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7D02" w:rsidRDefault="00EF7D02" w:rsidP="006166E6">
      <w:pPr>
        <w:spacing w:after="0" w:line="360" w:lineRule="auto"/>
        <w:jc w:val="center"/>
        <w:rPr>
          <w:rFonts w:ascii="Times New Roman" w:hAnsi="Times New Roman" w:cs="Times New Roman"/>
          <w:b/>
          <w:sz w:val="24"/>
          <w:szCs w:val="24"/>
        </w:rPr>
      </w:pPr>
      <w:r w:rsidRPr="00EF7D02">
        <w:rPr>
          <w:rFonts w:ascii="Times New Roman" w:hAnsi="Times New Roman" w:cs="Times New Roman"/>
          <w:b/>
          <w:noProof/>
          <w:sz w:val="24"/>
          <w:szCs w:val="24"/>
        </w:rPr>
        <w:drawing>
          <wp:inline distT="0" distB="0" distL="0" distR="0">
            <wp:extent cx="5941060" cy="8176238"/>
            <wp:effectExtent l="0" t="0" r="0" b="0"/>
            <wp:docPr id="1" name="Рисунок 1" descr="F:\Министерство отчёт ДОУ 22\Образовательная программа\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инистерство отчёт ДОУ 22\Образовательная программа\1 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8176238"/>
                    </a:xfrm>
                    <a:prstGeom prst="rect">
                      <a:avLst/>
                    </a:prstGeom>
                    <a:noFill/>
                    <a:ln>
                      <a:noFill/>
                    </a:ln>
                  </pic:spPr>
                </pic:pic>
              </a:graphicData>
            </a:graphic>
          </wp:inline>
        </w:drawing>
      </w:r>
    </w:p>
    <w:p w:rsidR="00EF7D02" w:rsidRDefault="00EF7D02" w:rsidP="006166E6">
      <w:pPr>
        <w:spacing w:after="0" w:line="360" w:lineRule="auto"/>
        <w:jc w:val="center"/>
        <w:rPr>
          <w:rFonts w:ascii="Times New Roman" w:hAnsi="Times New Roman" w:cs="Times New Roman"/>
          <w:b/>
          <w:sz w:val="24"/>
          <w:szCs w:val="24"/>
        </w:rPr>
      </w:pPr>
    </w:p>
    <w:p w:rsidR="00EF7D02" w:rsidRDefault="00EF7D02" w:rsidP="006166E6">
      <w:pPr>
        <w:spacing w:after="0" w:line="360" w:lineRule="auto"/>
        <w:jc w:val="center"/>
        <w:rPr>
          <w:rFonts w:ascii="Times New Roman" w:hAnsi="Times New Roman" w:cs="Times New Roman"/>
          <w:b/>
          <w:sz w:val="24"/>
          <w:szCs w:val="24"/>
        </w:rPr>
      </w:pPr>
    </w:p>
    <w:p w:rsidR="00EF7D02" w:rsidRDefault="00EF7D02" w:rsidP="006166E6">
      <w:pPr>
        <w:spacing w:after="0" w:line="360" w:lineRule="auto"/>
        <w:jc w:val="center"/>
        <w:rPr>
          <w:rFonts w:ascii="Times New Roman" w:hAnsi="Times New Roman" w:cs="Times New Roman"/>
          <w:b/>
          <w:sz w:val="24"/>
          <w:szCs w:val="24"/>
        </w:rPr>
      </w:pPr>
    </w:p>
    <w:p w:rsidR="006166E6" w:rsidRPr="00302752" w:rsidRDefault="006166E6" w:rsidP="006166E6">
      <w:pPr>
        <w:spacing w:after="0" w:line="360" w:lineRule="auto"/>
        <w:jc w:val="center"/>
        <w:rPr>
          <w:rFonts w:ascii="Times New Roman" w:hAnsi="Times New Roman" w:cs="Times New Roman"/>
          <w:b/>
          <w:sz w:val="24"/>
          <w:szCs w:val="24"/>
        </w:rPr>
      </w:pPr>
      <w:r w:rsidRPr="00302752">
        <w:rPr>
          <w:rFonts w:ascii="Times New Roman" w:hAnsi="Times New Roman" w:cs="Times New Roman"/>
          <w:b/>
          <w:sz w:val="24"/>
          <w:szCs w:val="24"/>
        </w:rPr>
        <w:lastRenderedPageBreak/>
        <w:t>ОГЛАВЛЕНИЕ</w:t>
      </w:r>
    </w:p>
    <w:tbl>
      <w:tblPr>
        <w:tblStyle w:val="1f0"/>
        <w:tblW w:w="0" w:type="auto"/>
        <w:tblLook w:val="04A0" w:firstRow="1" w:lastRow="0" w:firstColumn="1" w:lastColumn="0" w:noHBand="0" w:noVBand="1"/>
      </w:tblPr>
      <w:tblGrid>
        <w:gridCol w:w="996"/>
        <w:gridCol w:w="7375"/>
        <w:gridCol w:w="1200"/>
      </w:tblGrid>
      <w:tr w:rsidR="006166E6" w:rsidRPr="00605A67" w:rsidTr="007D5AB0">
        <w:tc>
          <w:tcPr>
            <w:tcW w:w="996" w:type="dxa"/>
          </w:tcPr>
          <w:p w:rsidR="006166E6" w:rsidRPr="00605A67" w:rsidRDefault="006166E6" w:rsidP="007D5AB0">
            <w:pPr>
              <w:jc w:val="center"/>
              <w:rPr>
                <w:bCs/>
                <w:color w:val="000000"/>
                <w:sz w:val="24"/>
                <w:szCs w:val="24"/>
              </w:rPr>
            </w:pPr>
          </w:p>
        </w:tc>
        <w:tc>
          <w:tcPr>
            <w:tcW w:w="7375" w:type="dxa"/>
          </w:tcPr>
          <w:p w:rsidR="006166E6" w:rsidRPr="00605A67" w:rsidRDefault="006166E6" w:rsidP="007D5AB0">
            <w:pPr>
              <w:jc w:val="center"/>
              <w:rPr>
                <w:bCs/>
                <w:color w:val="000000"/>
                <w:sz w:val="24"/>
                <w:szCs w:val="24"/>
              </w:rPr>
            </w:pPr>
          </w:p>
        </w:tc>
        <w:tc>
          <w:tcPr>
            <w:tcW w:w="1200" w:type="dxa"/>
          </w:tcPr>
          <w:p w:rsidR="006166E6" w:rsidRPr="00605A67" w:rsidRDefault="006166E6" w:rsidP="007D5AB0">
            <w:pPr>
              <w:jc w:val="center"/>
              <w:rPr>
                <w:bCs/>
                <w:color w:val="000000"/>
                <w:sz w:val="24"/>
                <w:szCs w:val="24"/>
              </w:rPr>
            </w:pPr>
            <w:r w:rsidRPr="00605A67">
              <w:rPr>
                <w:bCs/>
                <w:color w:val="000000"/>
                <w:sz w:val="24"/>
                <w:szCs w:val="24"/>
              </w:rPr>
              <w:t>Страница</w:t>
            </w:r>
          </w:p>
        </w:tc>
      </w:tr>
      <w:tr w:rsidR="006166E6" w:rsidRPr="00D1004D" w:rsidTr="007D5AB0">
        <w:tc>
          <w:tcPr>
            <w:tcW w:w="996" w:type="dxa"/>
          </w:tcPr>
          <w:p w:rsidR="006166E6" w:rsidRPr="00D1004D" w:rsidRDefault="006166E6" w:rsidP="00D1004D">
            <w:pPr>
              <w:jc w:val="both"/>
              <w:rPr>
                <w:b/>
                <w:bCs/>
                <w:color w:val="000000"/>
                <w:sz w:val="24"/>
                <w:szCs w:val="24"/>
              </w:rPr>
            </w:pPr>
            <w:r w:rsidRPr="00D1004D">
              <w:rPr>
                <w:b/>
                <w:bCs/>
                <w:color w:val="000000"/>
                <w:sz w:val="24"/>
                <w:szCs w:val="24"/>
              </w:rPr>
              <w:t>1.</w:t>
            </w:r>
          </w:p>
        </w:tc>
        <w:tc>
          <w:tcPr>
            <w:tcW w:w="7375" w:type="dxa"/>
          </w:tcPr>
          <w:p w:rsidR="006166E6" w:rsidRPr="00DE136F" w:rsidRDefault="006166E6" w:rsidP="00D1004D">
            <w:pPr>
              <w:jc w:val="both"/>
              <w:rPr>
                <w:b/>
                <w:bCs/>
                <w:color w:val="000000"/>
              </w:rPr>
            </w:pPr>
            <w:r w:rsidRPr="00DE136F">
              <w:rPr>
                <w:b/>
                <w:bCs/>
                <w:color w:val="000000"/>
              </w:rPr>
              <w:t>ЦЕЛЕВОЙ РАЗДЕЛ ОБЯЗАТЕЛЬНОЙ ЧАСТИ ПРОГРАММЫ И ЧАСТИ, ФОРМИРУЕМОЙ УЧАСТНИКАМИ ОБРАЗОВАТЕЛЬНЫХ ОТНОШЕНИЙ</w:t>
            </w:r>
          </w:p>
        </w:tc>
        <w:tc>
          <w:tcPr>
            <w:tcW w:w="1200" w:type="dxa"/>
          </w:tcPr>
          <w:p w:rsidR="006166E6" w:rsidRPr="00D1004D" w:rsidRDefault="00DE136F" w:rsidP="00D1004D">
            <w:pPr>
              <w:jc w:val="both"/>
              <w:rPr>
                <w:bCs/>
                <w:color w:val="000000"/>
                <w:sz w:val="24"/>
                <w:szCs w:val="24"/>
              </w:rPr>
            </w:pPr>
            <w:r>
              <w:rPr>
                <w:bCs/>
                <w:color w:val="000000"/>
                <w:sz w:val="24"/>
                <w:szCs w:val="24"/>
              </w:rPr>
              <w:t>4</w:t>
            </w:r>
          </w:p>
        </w:tc>
      </w:tr>
      <w:tr w:rsidR="006166E6" w:rsidRPr="00D1004D" w:rsidTr="007D5AB0">
        <w:tc>
          <w:tcPr>
            <w:tcW w:w="996" w:type="dxa"/>
          </w:tcPr>
          <w:p w:rsidR="006166E6" w:rsidRPr="009D656B" w:rsidRDefault="006166E6" w:rsidP="00D1004D">
            <w:pPr>
              <w:jc w:val="both"/>
              <w:rPr>
                <w:bCs/>
                <w:color w:val="000000"/>
                <w:sz w:val="24"/>
                <w:szCs w:val="24"/>
              </w:rPr>
            </w:pPr>
            <w:r w:rsidRPr="009D656B">
              <w:rPr>
                <w:bCs/>
                <w:color w:val="000000"/>
                <w:sz w:val="24"/>
                <w:szCs w:val="24"/>
              </w:rPr>
              <w:t>1.1.</w:t>
            </w:r>
          </w:p>
        </w:tc>
        <w:tc>
          <w:tcPr>
            <w:tcW w:w="7375" w:type="dxa"/>
          </w:tcPr>
          <w:p w:rsidR="006166E6" w:rsidRPr="00D1004D" w:rsidRDefault="00E170AA" w:rsidP="00D1004D">
            <w:pPr>
              <w:jc w:val="both"/>
              <w:rPr>
                <w:b/>
                <w:bCs/>
                <w:color w:val="000000"/>
                <w:sz w:val="24"/>
                <w:szCs w:val="24"/>
              </w:rPr>
            </w:pPr>
            <w:r w:rsidRPr="00D1004D">
              <w:rPr>
                <w:bCs/>
                <w:color w:val="000000"/>
                <w:sz w:val="24"/>
                <w:szCs w:val="24"/>
              </w:rPr>
              <w:t>Пояснительная записка</w:t>
            </w:r>
          </w:p>
        </w:tc>
        <w:tc>
          <w:tcPr>
            <w:tcW w:w="1200" w:type="dxa"/>
          </w:tcPr>
          <w:p w:rsidR="006166E6" w:rsidRPr="00D1004D" w:rsidRDefault="00DE136F" w:rsidP="00D1004D">
            <w:pPr>
              <w:jc w:val="both"/>
              <w:rPr>
                <w:bCs/>
                <w:color w:val="000000"/>
                <w:sz w:val="24"/>
                <w:szCs w:val="24"/>
              </w:rPr>
            </w:pPr>
            <w:r>
              <w:rPr>
                <w:bCs/>
                <w:color w:val="000000"/>
                <w:sz w:val="24"/>
                <w:szCs w:val="24"/>
              </w:rPr>
              <w:t>4</w:t>
            </w:r>
          </w:p>
        </w:tc>
      </w:tr>
      <w:tr w:rsidR="006166E6" w:rsidRPr="00D1004D" w:rsidTr="007D5AB0">
        <w:tc>
          <w:tcPr>
            <w:tcW w:w="996" w:type="dxa"/>
          </w:tcPr>
          <w:p w:rsidR="006166E6" w:rsidRPr="00D1004D" w:rsidRDefault="00E170AA" w:rsidP="00D1004D">
            <w:pPr>
              <w:jc w:val="both"/>
              <w:rPr>
                <w:bCs/>
                <w:color w:val="000000"/>
                <w:sz w:val="24"/>
                <w:szCs w:val="24"/>
              </w:rPr>
            </w:pPr>
            <w:r w:rsidRPr="00D1004D">
              <w:rPr>
                <w:bCs/>
                <w:color w:val="000000"/>
                <w:sz w:val="24"/>
                <w:szCs w:val="24"/>
              </w:rPr>
              <w:t>1.1.1</w:t>
            </w:r>
          </w:p>
        </w:tc>
        <w:tc>
          <w:tcPr>
            <w:tcW w:w="7375" w:type="dxa"/>
          </w:tcPr>
          <w:p w:rsidR="006166E6" w:rsidRPr="00D1004D" w:rsidRDefault="00E170AA" w:rsidP="00D1004D">
            <w:pPr>
              <w:jc w:val="both"/>
              <w:rPr>
                <w:bCs/>
                <w:color w:val="000000"/>
                <w:sz w:val="24"/>
                <w:szCs w:val="24"/>
              </w:rPr>
            </w:pPr>
            <w:r w:rsidRPr="00D1004D">
              <w:rPr>
                <w:bCs/>
                <w:color w:val="000000"/>
                <w:sz w:val="24"/>
                <w:szCs w:val="24"/>
              </w:rPr>
              <w:t>Цели и задачи реализации Программы</w:t>
            </w:r>
          </w:p>
        </w:tc>
        <w:tc>
          <w:tcPr>
            <w:tcW w:w="1200" w:type="dxa"/>
          </w:tcPr>
          <w:p w:rsidR="006166E6" w:rsidRPr="00D1004D" w:rsidRDefault="00DE136F" w:rsidP="00D1004D">
            <w:pPr>
              <w:jc w:val="both"/>
              <w:rPr>
                <w:bCs/>
                <w:color w:val="000000"/>
                <w:sz w:val="24"/>
                <w:szCs w:val="24"/>
              </w:rPr>
            </w:pPr>
            <w:r>
              <w:rPr>
                <w:bCs/>
                <w:color w:val="000000"/>
                <w:sz w:val="24"/>
                <w:szCs w:val="24"/>
              </w:rPr>
              <w:t>4</w:t>
            </w:r>
          </w:p>
        </w:tc>
      </w:tr>
      <w:tr w:rsidR="006166E6" w:rsidRPr="00D1004D" w:rsidTr="007D5AB0">
        <w:tc>
          <w:tcPr>
            <w:tcW w:w="996" w:type="dxa"/>
          </w:tcPr>
          <w:p w:rsidR="006166E6" w:rsidRPr="00D1004D" w:rsidRDefault="00E170AA" w:rsidP="00D1004D">
            <w:pPr>
              <w:jc w:val="both"/>
              <w:rPr>
                <w:bCs/>
                <w:color w:val="000000"/>
                <w:sz w:val="24"/>
                <w:szCs w:val="24"/>
              </w:rPr>
            </w:pPr>
            <w:r w:rsidRPr="00D1004D">
              <w:rPr>
                <w:bCs/>
                <w:color w:val="000000"/>
                <w:sz w:val="24"/>
                <w:szCs w:val="24"/>
              </w:rPr>
              <w:t>1.1.2</w:t>
            </w:r>
          </w:p>
        </w:tc>
        <w:tc>
          <w:tcPr>
            <w:tcW w:w="7375" w:type="dxa"/>
          </w:tcPr>
          <w:p w:rsidR="006166E6" w:rsidRPr="00D1004D" w:rsidRDefault="00E170AA" w:rsidP="00D1004D">
            <w:pPr>
              <w:jc w:val="both"/>
              <w:rPr>
                <w:bCs/>
                <w:color w:val="000000"/>
                <w:sz w:val="24"/>
                <w:szCs w:val="24"/>
              </w:rPr>
            </w:pPr>
            <w:r w:rsidRPr="00D1004D">
              <w:rPr>
                <w:bCs/>
                <w:color w:val="000000"/>
                <w:sz w:val="24"/>
                <w:szCs w:val="24"/>
              </w:rPr>
              <w:t>Принципы и подходы к формированию Программы</w:t>
            </w:r>
          </w:p>
        </w:tc>
        <w:tc>
          <w:tcPr>
            <w:tcW w:w="1200" w:type="dxa"/>
          </w:tcPr>
          <w:p w:rsidR="006166E6" w:rsidRPr="00D1004D" w:rsidRDefault="00DE136F" w:rsidP="00D1004D">
            <w:pPr>
              <w:jc w:val="both"/>
              <w:rPr>
                <w:bCs/>
                <w:color w:val="000000"/>
                <w:sz w:val="24"/>
                <w:szCs w:val="24"/>
              </w:rPr>
            </w:pPr>
            <w:r>
              <w:rPr>
                <w:bCs/>
                <w:color w:val="000000"/>
                <w:sz w:val="24"/>
                <w:szCs w:val="24"/>
              </w:rPr>
              <w:t>5</w:t>
            </w:r>
          </w:p>
        </w:tc>
      </w:tr>
      <w:tr w:rsidR="006166E6" w:rsidRPr="00D1004D" w:rsidTr="007D5AB0">
        <w:tc>
          <w:tcPr>
            <w:tcW w:w="996" w:type="dxa"/>
          </w:tcPr>
          <w:p w:rsidR="006166E6" w:rsidRPr="00D1004D" w:rsidRDefault="00E170AA" w:rsidP="00D1004D">
            <w:pPr>
              <w:jc w:val="both"/>
              <w:rPr>
                <w:bCs/>
                <w:color w:val="000000"/>
                <w:sz w:val="24"/>
                <w:szCs w:val="24"/>
              </w:rPr>
            </w:pPr>
            <w:r w:rsidRPr="00D1004D">
              <w:rPr>
                <w:bCs/>
                <w:color w:val="000000"/>
                <w:sz w:val="24"/>
                <w:szCs w:val="24"/>
              </w:rPr>
              <w:t>1.1.3.</w:t>
            </w:r>
          </w:p>
        </w:tc>
        <w:tc>
          <w:tcPr>
            <w:tcW w:w="7375" w:type="dxa"/>
          </w:tcPr>
          <w:p w:rsidR="006166E6" w:rsidRPr="00D1004D" w:rsidRDefault="00E170AA" w:rsidP="00D1004D">
            <w:pPr>
              <w:jc w:val="both"/>
              <w:rPr>
                <w:bCs/>
                <w:color w:val="000000"/>
                <w:sz w:val="24"/>
                <w:szCs w:val="24"/>
              </w:rPr>
            </w:pPr>
            <w:r w:rsidRPr="00D1004D">
              <w:rPr>
                <w:bCs/>
                <w:color w:val="000000"/>
                <w:sz w:val="24"/>
                <w:szCs w:val="24"/>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1200" w:type="dxa"/>
          </w:tcPr>
          <w:p w:rsidR="006166E6" w:rsidRPr="00D1004D" w:rsidRDefault="00DE136F" w:rsidP="00D1004D">
            <w:pPr>
              <w:jc w:val="both"/>
              <w:rPr>
                <w:bCs/>
                <w:color w:val="000000"/>
                <w:sz w:val="24"/>
                <w:szCs w:val="24"/>
              </w:rPr>
            </w:pPr>
            <w:r>
              <w:rPr>
                <w:bCs/>
                <w:color w:val="000000"/>
                <w:sz w:val="24"/>
                <w:szCs w:val="24"/>
              </w:rPr>
              <w:t>8</w:t>
            </w:r>
          </w:p>
        </w:tc>
      </w:tr>
      <w:tr w:rsidR="00E170AA" w:rsidRPr="00D1004D" w:rsidTr="007D5AB0">
        <w:tc>
          <w:tcPr>
            <w:tcW w:w="996" w:type="dxa"/>
          </w:tcPr>
          <w:p w:rsidR="00E170AA" w:rsidRPr="00D1004D" w:rsidRDefault="00E170AA" w:rsidP="00D1004D">
            <w:pPr>
              <w:jc w:val="both"/>
              <w:rPr>
                <w:bCs/>
                <w:color w:val="000000"/>
                <w:sz w:val="24"/>
                <w:szCs w:val="24"/>
              </w:rPr>
            </w:pPr>
            <w:r w:rsidRPr="00D1004D">
              <w:rPr>
                <w:bCs/>
                <w:color w:val="000000"/>
                <w:sz w:val="24"/>
                <w:szCs w:val="24"/>
              </w:rPr>
              <w:t>1.2.</w:t>
            </w:r>
          </w:p>
        </w:tc>
        <w:tc>
          <w:tcPr>
            <w:tcW w:w="7375" w:type="dxa"/>
          </w:tcPr>
          <w:p w:rsidR="00E170AA" w:rsidRPr="00D1004D" w:rsidRDefault="00E170AA" w:rsidP="00D1004D">
            <w:pPr>
              <w:jc w:val="both"/>
              <w:rPr>
                <w:bCs/>
                <w:color w:val="000000"/>
                <w:sz w:val="24"/>
                <w:szCs w:val="24"/>
              </w:rPr>
            </w:pPr>
            <w:r w:rsidRPr="00D1004D">
              <w:rPr>
                <w:bCs/>
                <w:color w:val="000000"/>
                <w:sz w:val="24"/>
                <w:szCs w:val="24"/>
              </w:rPr>
              <w:t>Планируемые результаты освоения Программы</w:t>
            </w:r>
          </w:p>
        </w:tc>
        <w:tc>
          <w:tcPr>
            <w:tcW w:w="1200" w:type="dxa"/>
          </w:tcPr>
          <w:p w:rsidR="00E170AA" w:rsidRPr="00D1004D" w:rsidRDefault="00DE136F" w:rsidP="00D1004D">
            <w:pPr>
              <w:jc w:val="both"/>
              <w:rPr>
                <w:bCs/>
                <w:sz w:val="24"/>
                <w:szCs w:val="24"/>
              </w:rPr>
            </w:pPr>
            <w:r>
              <w:rPr>
                <w:bCs/>
                <w:sz w:val="24"/>
                <w:szCs w:val="24"/>
              </w:rPr>
              <w:t>27</w:t>
            </w:r>
          </w:p>
        </w:tc>
      </w:tr>
      <w:tr w:rsidR="00E170AA" w:rsidRPr="00D1004D" w:rsidTr="007D5AB0">
        <w:tc>
          <w:tcPr>
            <w:tcW w:w="996" w:type="dxa"/>
          </w:tcPr>
          <w:p w:rsidR="00E170AA" w:rsidRPr="00D1004D" w:rsidRDefault="00E170AA" w:rsidP="00D1004D">
            <w:pPr>
              <w:jc w:val="both"/>
              <w:rPr>
                <w:b/>
                <w:bCs/>
                <w:color w:val="000000"/>
                <w:sz w:val="24"/>
                <w:szCs w:val="24"/>
              </w:rPr>
            </w:pPr>
            <w:r w:rsidRPr="00D1004D">
              <w:rPr>
                <w:b/>
                <w:bCs/>
                <w:color w:val="000000"/>
                <w:sz w:val="24"/>
                <w:szCs w:val="24"/>
              </w:rPr>
              <w:t>2.</w:t>
            </w:r>
          </w:p>
        </w:tc>
        <w:tc>
          <w:tcPr>
            <w:tcW w:w="7375" w:type="dxa"/>
          </w:tcPr>
          <w:p w:rsidR="00E170AA" w:rsidRPr="00DE136F" w:rsidRDefault="00E170AA" w:rsidP="00D1004D">
            <w:pPr>
              <w:jc w:val="both"/>
              <w:rPr>
                <w:b/>
                <w:bCs/>
                <w:color w:val="000000"/>
              </w:rPr>
            </w:pPr>
            <w:r w:rsidRPr="00DE136F">
              <w:rPr>
                <w:b/>
                <w:bCs/>
                <w:color w:val="000000"/>
              </w:rPr>
              <w:t>СОДЕРЖАТЕЛЬНЫЙ РАЗДЕЛ ОБЯЗАТЕЛЬНОЙ ЧАСТИ И ЧАСТИ, ФОРМИРУЕМОЙ УЧАСТНИКАМИ ОБРАЗОВАТЕЛЬНЫХ ОТНОШЕНИЙ</w:t>
            </w:r>
          </w:p>
        </w:tc>
        <w:tc>
          <w:tcPr>
            <w:tcW w:w="1200" w:type="dxa"/>
          </w:tcPr>
          <w:p w:rsidR="00E170AA" w:rsidRPr="00D1004D" w:rsidRDefault="00DE136F" w:rsidP="00D1004D">
            <w:pPr>
              <w:jc w:val="both"/>
              <w:rPr>
                <w:bCs/>
                <w:sz w:val="24"/>
                <w:szCs w:val="24"/>
              </w:rPr>
            </w:pPr>
            <w:r>
              <w:rPr>
                <w:bCs/>
                <w:sz w:val="24"/>
                <w:szCs w:val="24"/>
              </w:rPr>
              <w:t>30</w:t>
            </w:r>
          </w:p>
        </w:tc>
      </w:tr>
      <w:tr w:rsidR="007E796E" w:rsidRPr="00D1004D" w:rsidTr="007D5AB0">
        <w:tc>
          <w:tcPr>
            <w:tcW w:w="996" w:type="dxa"/>
          </w:tcPr>
          <w:p w:rsidR="007E796E" w:rsidRPr="00D1004D" w:rsidRDefault="007E796E" w:rsidP="00D1004D">
            <w:pPr>
              <w:jc w:val="both"/>
              <w:rPr>
                <w:bCs/>
                <w:color w:val="000000"/>
                <w:sz w:val="24"/>
                <w:szCs w:val="24"/>
              </w:rPr>
            </w:pPr>
            <w:r w:rsidRPr="00D1004D">
              <w:rPr>
                <w:bCs/>
                <w:color w:val="000000"/>
                <w:sz w:val="24"/>
                <w:szCs w:val="24"/>
              </w:rPr>
              <w:t>2.1.</w:t>
            </w:r>
          </w:p>
        </w:tc>
        <w:tc>
          <w:tcPr>
            <w:tcW w:w="7375" w:type="dxa"/>
          </w:tcPr>
          <w:p w:rsidR="007E796E" w:rsidRPr="00D1004D" w:rsidRDefault="007E796E" w:rsidP="00D1004D">
            <w:pPr>
              <w:jc w:val="both"/>
              <w:rPr>
                <w:bCs/>
                <w:color w:val="000000"/>
                <w:sz w:val="24"/>
                <w:szCs w:val="24"/>
              </w:rPr>
            </w:pPr>
            <w:r w:rsidRPr="00D1004D">
              <w:rPr>
                <w:bCs/>
                <w:color w:val="000000"/>
                <w:sz w:val="24"/>
                <w:szCs w:val="24"/>
              </w:rPr>
              <w:t>Описание образовательной деятельности в соответствии с направлениями развития детей</w:t>
            </w:r>
          </w:p>
        </w:tc>
        <w:tc>
          <w:tcPr>
            <w:tcW w:w="1200" w:type="dxa"/>
          </w:tcPr>
          <w:p w:rsidR="007E796E" w:rsidRPr="00D1004D" w:rsidRDefault="00DE136F" w:rsidP="00D1004D">
            <w:pPr>
              <w:jc w:val="both"/>
              <w:rPr>
                <w:bCs/>
                <w:sz w:val="24"/>
                <w:szCs w:val="24"/>
              </w:rPr>
            </w:pPr>
            <w:r>
              <w:rPr>
                <w:bCs/>
                <w:sz w:val="24"/>
                <w:szCs w:val="24"/>
              </w:rPr>
              <w:t>30</w:t>
            </w:r>
          </w:p>
        </w:tc>
      </w:tr>
      <w:tr w:rsidR="007E796E" w:rsidRPr="00D1004D" w:rsidTr="007D5AB0">
        <w:tc>
          <w:tcPr>
            <w:tcW w:w="996" w:type="dxa"/>
          </w:tcPr>
          <w:p w:rsidR="007E796E" w:rsidRPr="00D1004D" w:rsidRDefault="007E796E" w:rsidP="00D1004D">
            <w:pPr>
              <w:jc w:val="both"/>
              <w:rPr>
                <w:bCs/>
                <w:color w:val="000000"/>
                <w:sz w:val="24"/>
                <w:szCs w:val="24"/>
              </w:rPr>
            </w:pPr>
            <w:r w:rsidRPr="00D1004D">
              <w:rPr>
                <w:bCs/>
                <w:color w:val="000000"/>
                <w:sz w:val="24"/>
                <w:szCs w:val="24"/>
              </w:rPr>
              <w:t>2.1.1</w:t>
            </w:r>
          </w:p>
        </w:tc>
        <w:tc>
          <w:tcPr>
            <w:tcW w:w="7375" w:type="dxa"/>
          </w:tcPr>
          <w:p w:rsidR="007E796E" w:rsidRPr="00D1004D" w:rsidRDefault="007E796E" w:rsidP="00D1004D">
            <w:pPr>
              <w:jc w:val="both"/>
              <w:rPr>
                <w:bCs/>
                <w:color w:val="000000"/>
                <w:sz w:val="24"/>
                <w:szCs w:val="24"/>
              </w:rPr>
            </w:pPr>
            <w:r w:rsidRPr="00D1004D">
              <w:rPr>
                <w:bCs/>
                <w:color w:val="000000"/>
                <w:sz w:val="24"/>
                <w:szCs w:val="24"/>
              </w:rPr>
              <w:t>Содержание образовательной области «Социально-коммуникативное  развитие»</w:t>
            </w:r>
          </w:p>
        </w:tc>
        <w:tc>
          <w:tcPr>
            <w:tcW w:w="1200" w:type="dxa"/>
          </w:tcPr>
          <w:p w:rsidR="007E796E" w:rsidRPr="00D1004D" w:rsidRDefault="00DE136F" w:rsidP="00D1004D">
            <w:pPr>
              <w:jc w:val="both"/>
              <w:rPr>
                <w:bCs/>
                <w:sz w:val="24"/>
                <w:szCs w:val="24"/>
              </w:rPr>
            </w:pPr>
            <w:r>
              <w:rPr>
                <w:bCs/>
                <w:sz w:val="24"/>
                <w:szCs w:val="24"/>
              </w:rPr>
              <w:t>31</w:t>
            </w:r>
          </w:p>
        </w:tc>
      </w:tr>
      <w:tr w:rsidR="007E796E" w:rsidRPr="00D1004D" w:rsidTr="007D5AB0">
        <w:tc>
          <w:tcPr>
            <w:tcW w:w="996" w:type="dxa"/>
          </w:tcPr>
          <w:p w:rsidR="007E796E" w:rsidRPr="00D1004D" w:rsidRDefault="007E796E" w:rsidP="00D1004D">
            <w:pPr>
              <w:jc w:val="both"/>
              <w:rPr>
                <w:bCs/>
                <w:color w:val="000000"/>
                <w:sz w:val="24"/>
                <w:szCs w:val="24"/>
              </w:rPr>
            </w:pPr>
            <w:r w:rsidRPr="00D1004D">
              <w:rPr>
                <w:bCs/>
                <w:color w:val="000000"/>
                <w:sz w:val="24"/>
                <w:szCs w:val="24"/>
              </w:rPr>
              <w:t>2.1.2.</w:t>
            </w:r>
          </w:p>
        </w:tc>
        <w:tc>
          <w:tcPr>
            <w:tcW w:w="7375" w:type="dxa"/>
          </w:tcPr>
          <w:p w:rsidR="007E796E" w:rsidRPr="00D1004D" w:rsidRDefault="007E796E" w:rsidP="00D1004D">
            <w:pPr>
              <w:jc w:val="both"/>
              <w:rPr>
                <w:bCs/>
                <w:color w:val="000000"/>
                <w:sz w:val="24"/>
                <w:szCs w:val="24"/>
              </w:rPr>
            </w:pPr>
            <w:r w:rsidRPr="00D1004D">
              <w:rPr>
                <w:bCs/>
                <w:color w:val="000000"/>
                <w:sz w:val="24"/>
                <w:szCs w:val="24"/>
              </w:rPr>
              <w:t xml:space="preserve">Содержание образовательной области «Познавательное развитие» </w:t>
            </w:r>
          </w:p>
        </w:tc>
        <w:tc>
          <w:tcPr>
            <w:tcW w:w="1200" w:type="dxa"/>
          </w:tcPr>
          <w:p w:rsidR="007E796E" w:rsidRPr="00D1004D" w:rsidRDefault="00DE136F" w:rsidP="00D1004D">
            <w:pPr>
              <w:jc w:val="both"/>
              <w:rPr>
                <w:bCs/>
                <w:sz w:val="24"/>
                <w:szCs w:val="24"/>
              </w:rPr>
            </w:pPr>
            <w:r>
              <w:rPr>
                <w:bCs/>
                <w:sz w:val="24"/>
                <w:szCs w:val="24"/>
              </w:rPr>
              <w:t>43</w:t>
            </w:r>
          </w:p>
        </w:tc>
      </w:tr>
      <w:tr w:rsidR="007E796E" w:rsidRPr="00D1004D" w:rsidTr="007D5AB0">
        <w:tc>
          <w:tcPr>
            <w:tcW w:w="996" w:type="dxa"/>
          </w:tcPr>
          <w:p w:rsidR="007E796E" w:rsidRPr="00D1004D" w:rsidRDefault="007E796E" w:rsidP="00D1004D">
            <w:pPr>
              <w:jc w:val="both"/>
              <w:rPr>
                <w:bCs/>
                <w:color w:val="000000"/>
                <w:sz w:val="24"/>
                <w:szCs w:val="24"/>
              </w:rPr>
            </w:pPr>
            <w:r w:rsidRPr="00D1004D">
              <w:rPr>
                <w:bCs/>
                <w:color w:val="000000"/>
                <w:sz w:val="24"/>
                <w:szCs w:val="24"/>
              </w:rPr>
              <w:t>2.1.3.</w:t>
            </w:r>
          </w:p>
        </w:tc>
        <w:tc>
          <w:tcPr>
            <w:tcW w:w="7375" w:type="dxa"/>
          </w:tcPr>
          <w:p w:rsidR="007E796E" w:rsidRPr="00D1004D" w:rsidRDefault="007E796E" w:rsidP="00D1004D">
            <w:pPr>
              <w:jc w:val="both"/>
              <w:rPr>
                <w:bCs/>
                <w:color w:val="000000"/>
                <w:sz w:val="24"/>
                <w:szCs w:val="24"/>
              </w:rPr>
            </w:pPr>
            <w:r w:rsidRPr="00D1004D">
              <w:rPr>
                <w:bCs/>
                <w:color w:val="000000"/>
                <w:sz w:val="24"/>
                <w:szCs w:val="24"/>
              </w:rPr>
              <w:t>Содержание образовательной области «Речевое развитие»</w:t>
            </w:r>
          </w:p>
        </w:tc>
        <w:tc>
          <w:tcPr>
            <w:tcW w:w="1200" w:type="dxa"/>
          </w:tcPr>
          <w:p w:rsidR="007E796E" w:rsidRPr="00D1004D" w:rsidRDefault="00DE136F" w:rsidP="00D1004D">
            <w:pPr>
              <w:jc w:val="both"/>
              <w:rPr>
                <w:bCs/>
                <w:sz w:val="24"/>
                <w:szCs w:val="24"/>
              </w:rPr>
            </w:pPr>
            <w:r>
              <w:rPr>
                <w:bCs/>
                <w:sz w:val="24"/>
                <w:szCs w:val="24"/>
              </w:rPr>
              <w:t>52</w:t>
            </w:r>
          </w:p>
        </w:tc>
      </w:tr>
      <w:tr w:rsidR="007E796E" w:rsidRPr="00D1004D" w:rsidTr="007D5AB0">
        <w:tc>
          <w:tcPr>
            <w:tcW w:w="996" w:type="dxa"/>
          </w:tcPr>
          <w:p w:rsidR="007E796E" w:rsidRPr="00D1004D" w:rsidRDefault="007E796E" w:rsidP="00D1004D">
            <w:pPr>
              <w:jc w:val="both"/>
              <w:rPr>
                <w:bCs/>
                <w:color w:val="000000"/>
                <w:sz w:val="24"/>
                <w:szCs w:val="24"/>
              </w:rPr>
            </w:pPr>
            <w:r w:rsidRPr="00D1004D">
              <w:rPr>
                <w:bCs/>
                <w:color w:val="000000"/>
                <w:sz w:val="24"/>
                <w:szCs w:val="24"/>
              </w:rPr>
              <w:t>2.1.4.</w:t>
            </w:r>
          </w:p>
        </w:tc>
        <w:tc>
          <w:tcPr>
            <w:tcW w:w="7375" w:type="dxa"/>
          </w:tcPr>
          <w:p w:rsidR="007E796E" w:rsidRPr="00D1004D" w:rsidRDefault="007E796E" w:rsidP="00D1004D">
            <w:pPr>
              <w:jc w:val="both"/>
              <w:rPr>
                <w:bCs/>
                <w:color w:val="000000"/>
                <w:sz w:val="24"/>
                <w:szCs w:val="24"/>
              </w:rPr>
            </w:pPr>
            <w:r w:rsidRPr="00D1004D">
              <w:rPr>
                <w:bCs/>
                <w:color w:val="000000"/>
                <w:sz w:val="24"/>
                <w:szCs w:val="24"/>
              </w:rPr>
              <w:t>Содержание образовательной области «Художественно-эстетическое развитие»</w:t>
            </w:r>
          </w:p>
        </w:tc>
        <w:tc>
          <w:tcPr>
            <w:tcW w:w="1200" w:type="dxa"/>
          </w:tcPr>
          <w:p w:rsidR="007E796E" w:rsidRPr="00D1004D" w:rsidRDefault="00DE136F" w:rsidP="00D1004D">
            <w:pPr>
              <w:jc w:val="both"/>
              <w:rPr>
                <w:bCs/>
                <w:sz w:val="24"/>
                <w:szCs w:val="24"/>
              </w:rPr>
            </w:pPr>
            <w:r>
              <w:rPr>
                <w:bCs/>
                <w:sz w:val="24"/>
                <w:szCs w:val="24"/>
              </w:rPr>
              <w:t>63</w:t>
            </w:r>
          </w:p>
        </w:tc>
      </w:tr>
      <w:tr w:rsidR="007E796E" w:rsidRPr="00D1004D" w:rsidTr="007D5AB0">
        <w:tc>
          <w:tcPr>
            <w:tcW w:w="996" w:type="dxa"/>
          </w:tcPr>
          <w:p w:rsidR="007E796E" w:rsidRPr="00D1004D" w:rsidRDefault="007E796E" w:rsidP="00D1004D">
            <w:pPr>
              <w:jc w:val="both"/>
              <w:rPr>
                <w:bCs/>
                <w:color w:val="000000"/>
                <w:sz w:val="24"/>
                <w:szCs w:val="24"/>
              </w:rPr>
            </w:pPr>
            <w:r w:rsidRPr="00D1004D">
              <w:rPr>
                <w:bCs/>
                <w:color w:val="000000"/>
                <w:sz w:val="24"/>
                <w:szCs w:val="24"/>
              </w:rPr>
              <w:t>2.1.5.</w:t>
            </w:r>
          </w:p>
        </w:tc>
        <w:tc>
          <w:tcPr>
            <w:tcW w:w="7375" w:type="dxa"/>
          </w:tcPr>
          <w:p w:rsidR="007E796E" w:rsidRPr="00D1004D" w:rsidRDefault="007E796E" w:rsidP="00D1004D">
            <w:pPr>
              <w:jc w:val="both"/>
              <w:rPr>
                <w:bCs/>
                <w:color w:val="000000"/>
                <w:sz w:val="24"/>
                <w:szCs w:val="24"/>
              </w:rPr>
            </w:pPr>
            <w:r w:rsidRPr="00D1004D">
              <w:rPr>
                <w:bCs/>
                <w:color w:val="000000"/>
                <w:sz w:val="24"/>
                <w:szCs w:val="24"/>
              </w:rPr>
              <w:t>Содержание образовательной области «Физическое развитие»</w:t>
            </w:r>
          </w:p>
        </w:tc>
        <w:tc>
          <w:tcPr>
            <w:tcW w:w="1200" w:type="dxa"/>
          </w:tcPr>
          <w:p w:rsidR="007E796E" w:rsidRPr="00D1004D" w:rsidRDefault="00DE136F" w:rsidP="00D1004D">
            <w:pPr>
              <w:jc w:val="both"/>
              <w:rPr>
                <w:bCs/>
                <w:sz w:val="24"/>
                <w:szCs w:val="24"/>
              </w:rPr>
            </w:pPr>
            <w:r>
              <w:rPr>
                <w:bCs/>
                <w:sz w:val="24"/>
                <w:szCs w:val="24"/>
              </w:rPr>
              <w:t>76</w:t>
            </w:r>
          </w:p>
        </w:tc>
      </w:tr>
      <w:tr w:rsidR="00D1004D" w:rsidRPr="00D1004D" w:rsidTr="007D5AB0">
        <w:tc>
          <w:tcPr>
            <w:tcW w:w="996" w:type="dxa"/>
          </w:tcPr>
          <w:p w:rsidR="00D1004D" w:rsidRPr="00D1004D" w:rsidRDefault="00D1004D" w:rsidP="00D1004D">
            <w:pPr>
              <w:jc w:val="both"/>
              <w:rPr>
                <w:bCs/>
                <w:color w:val="000000"/>
                <w:sz w:val="24"/>
                <w:szCs w:val="24"/>
              </w:rPr>
            </w:pPr>
            <w:r w:rsidRPr="00D1004D">
              <w:rPr>
                <w:bCs/>
                <w:color w:val="000000"/>
                <w:sz w:val="24"/>
                <w:szCs w:val="24"/>
              </w:rPr>
              <w:t>2.2.</w:t>
            </w:r>
          </w:p>
        </w:tc>
        <w:tc>
          <w:tcPr>
            <w:tcW w:w="7375" w:type="dxa"/>
          </w:tcPr>
          <w:tbl>
            <w:tblPr>
              <w:tblW w:w="0" w:type="auto"/>
              <w:tblBorders>
                <w:top w:val="nil"/>
                <w:left w:val="nil"/>
                <w:bottom w:val="nil"/>
                <w:right w:val="nil"/>
              </w:tblBorders>
              <w:tblLook w:val="0000" w:firstRow="0" w:lastRow="0" w:firstColumn="0" w:lastColumn="0" w:noHBand="0" w:noVBand="0"/>
            </w:tblPr>
            <w:tblGrid>
              <w:gridCol w:w="7159"/>
            </w:tblGrid>
            <w:tr w:rsidR="00D1004D" w:rsidRPr="007E796E" w:rsidTr="00D1004D">
              <w:trPr>
                <w:trHeight w:val="416"/>
              </w:trPr>
              <w:tc>
                <w:tcPr>
                  <w:tcW w:w="0" w:type="auto"/>
                </w:tcPr>
                <w:p w:rsidR="00D1004D" w:rsidRPr="007E796E" w:rsidRDefault="008A10D6" w:rsidP="00D1004D">
                  <w:pPr>
                    <w:autoSpaceDE w:val="0"/>
                    <w:autoSpaceDN w:val="0"/>
                    <w:adjustRightInd w:val="0"/>
                    <w:spacing w:after="0" w:line="240" w:lineRule="auto"/>
                    <w:jc w:val="both"/>
                    <w:rPr>
                      <w:rFonts w:ascii="Times New Roman" w:hAnsi="Times New Roman" w:cs="Times New Roman"/>
                      <w:color w:val="000000"/>
                      <w:sz w:val="24"/>
                      <w:szCs w:val="24"/>
                    </w:rPr>
                  </w:pPr>
                  <w:r w:rsidRPr="008A10D6">
                    <w:rPr>
                      <w:rFonts w:ascii="Times New Roman" w:hAnsi="Times New Roman" w:cs="Times New Roman"/>
                      <w:color w:val="000000"/>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r>
          </w:tbl>
          <w:p w:rsidR="00D1004D" w:rsidRPr="00D1004D" w:rsidRDefault="00D1004D" w:rsidP="00D1004D">
            <w:pPr>
              <w:jc w:val="both"/>
              <w:rPr>
                <w:bCs/>
                <w:color w:val="FF0000"/>
                <w:sz w:val="24"/>
                <w:szCs w:val="24"/>
              </w:rPr>
            </w:pPr>
          </w:p>
        </w:tc>
        <w:tc>
          <w:tcPr>
            <w:tcW w:w="1200" w:type="dxa"/>
          </w:tcPr>
          <w:p w:rsidR="00D1004D" w:rsidRPr="00D1004D" w:rsidRDefault="00DE136F" w:rsidP="00D1004D">
            <w:pPr>
              <w:jc w:val="both"/>
              <w:rPr>
                <w:bCs/>
                <w:sz w:val="24"/>
                <w:szCs w:val="24"/>
              </w:rPr>
            </w:pPr>
            <w:r>
              <w:rPr>
                <w:bCs/>
                <w:sz w:val="24"/>
                <w:szCs w:val="24"/>
              </w:rPr>
              <w:t>87</w:t>
            </w:r>
          </w:p>
        </w:tc>
      </w:tr>
      <w:tr w:rsidR="00D1004D" w:rsidRPr="00D1004D" w:rsidTr="007D5AB0">
        <w:tc>
          <w:tcPr>
            <w:tcW w:w="996" w:type="dxa"/>
          </w:tcPr>
          <w:p w:rsidR="00D1004D" w:rsidRPr="00D1004D" w:rsidRDefault="00D1004D" w:rsidP="00D1004D">
            <w:pPr>
              <w:jc w:val="both"/>
              <w:rPr>
                <w:bCs/>
                <w:color w:val="000000"/>
                <w:sz w:val="24"/>
                <w:szCs w:val="24"/>
              </w:rPr>
            </w:pPr>
            <w:r>
              <w:rPr>
                <w:bCs/>
                <w:color w:val="000000"/>
                <w:sz w:val="24"/>
                <w:szCs w:val="24"/>
              </w:rPr>
              <w:t>2.</w:t>
            </w:r>
            <w:r w:rsidRPr="00D1004D">
              <w:rPr>
                <w:bCs/>
                <w:color w:val="000000"/>
                <w:sz w:val="24"/>
                <w:szCs w:val="24"/>
              </w:rPr>
              <w:t>3.</w:t>
            </w:r>
          </w:p>
        </w:tc>
        <w:tc>
          <w:tcPr>
            <w:tcW w:w="7375" w:type="dxa"/>
          </w:tcPr>
          <w:tbl>
            <w:tblPr>
              <w:tblW w:w="0" w:type="auto"/>
              <w:tblBorders>
                <w:top w:val="nil"/>
                <w:left w:val="nil"/>
                <w:bottom w:val="nil"/>
                <w:right w:val="nil"/>
              </w:tblBorders>
              <w:tblLook w:val="0000" w:firstRow="0" w:lastRow="0" w:firstColumn="0" w:lastColumn="0" w:noHBand="0" w:noVBand="0"/>
            </w:tblPr>
            <w:tblGrid>
              <w:gridCol w:w="7159"/>
            </w:tblGrid>
            <w:tr w:rsidR="00D1004D" w:rsidRPr="00D1004D" w:rsidTr="00D1004D">
              <w:trPr>
                <w:trHeight w:val="267"/>
              </w:trPr>
              <w:tc>
                <w:tcPr>
                  <w:tcW w:w="0" w:type="auto"/>
                </w:tcPr>
                <w:p w:rsidR="00D1004D" w:rsidRPr="00D1004D" w:rsidRDefault="00D1004D" w:rsidP="00D1004D">
                  <w:pPr>
                    <w:autoSpaceDE w:val="0"/>
                    <w:autoSpaceDN w:val="0"/>
                    <w:adjustRightInd w:val="0"/>
                    <w:spacing w:after="0" w:line="240" w:lineRule="auto"/>
                    <w:jc w:val="both"/>
                    <w:rPr>
                      <w:rFonts w:ascii="Times New Roman" w:hAnsi="Times New Roman" w:cs="Times New Roman"/>
                      <w:color w:val="000000"/>
                      <w:sz w:val="24"/>
                      <w:szCs w:val="24"/>
                    </w:rPr>
                  </w:pPr>
                  <w:r w:rsidRPr="00D1004D">
                    <w:rPr>
                      <w:rFonts w:ascii="Times New Roman" w:hAnsi="Times New Roman" w:cs="Times New Roman"/>
                      <w:color w:val="000000"/>
                      <w:sz w:val="24"/>
                      <w:szCs w:val="24"/>
                    </w:rPr>
                    <w:t xml:space="preserve">Описание образовательной деятельности по профессиональной коррекции нарушений развития детей </w:t>
                  </w:r>
                </w:p>
              </w:tc>
            </w:tr>
          </w:tbl>
          <w:p w:rsidR="00D1004D" w:rsidRPr="00D1004D" w:rsidRDefault="00D1004D" w:rsidP="00D1004D">
            <w:pPr>
              <w:jc w:val="both"/>
              <w:rPr>
                <w:bCs/>
                <w:color w:val="000000"/>
                <w:sz w:val="24"/>
                <w:szCs w:val="24"/>
              </w:rPr>
            </w:pPr>
          </w:p>
        </w:tc>
        <w:tc>
          <w:tcPr>
            <w:tcW w:w="1200" w:type="dxa"/>
          </w:tcPr>
          <w:p w:rsidR="00D1004D" w:rsidRPr="00D1004D" w:rsidRDefault="00DE136F" w:rsidP="00D1004D">
            <w:pPr>
              <w:jc w:val="both"/>
              <w:rPr>
                <w:bCs/>
                <w:color w:val="000000"/>
                <w:sz w:val="24"/>
                <w:szCs w:val="24"/>
              </w:rPr>
            </w:pPr>
            <w:r>
              <w:rPr>
                <w:bCs/>
                <w:color w:val="000000"/>
                <w:sz w:val="24"/>
                <w:szCs w:val="24"/>
              </w:rPr>
              <w:t>109</w:t>
            </w:r>
          </w:p>
        </w:tc>
      </w:tr>
      <w:tr w:rsidR="00D1004D" w:rsidRPr="00D1004D" w:rsidTr="007D5AB0">
        <w:tc>
          <w:tcPr>
            <w:tcW w:w="996" w:type="dxa"/>
          </w:tcPr>
          <w:p w:rsidR="00D1004D" w:rsidRPr="00D1004D" w:rsidRDefault="00D1004D" w:rsidP="00D1004D">
            <w:pPr>
              <w:jc w:val="both"/>
              <w:rPr>
                <w:bCs/>
                <w:color w:val="000000"/>
                <w:sz w:val="24"/>
                <w:szCs w:val="24"/>
              </w:rPr>
            </w:pPr>
            <w:r>
              <w:rPr>
                <w:bCs/>
                <w:color w:val="000000"/>
                <w:sz w:val="24"/>
                <w:szCs w:val="24"/>
              </w:rPr>
              <w:t>2.3.1</w:t>
            </w:r>
            <w:r w:rsidRPr="00D1004D">
              <w:rPr>
                <w:bCs/>
                <w:color w:val="000000"/>
                <w:sz w:val="24"/>
                <w:szCs w:val="24"/>
              </w:rPr>
              <w:t>.</w:t>
            </w:r>
          </w:p>
        </w:tc>
        <w:tc>
          <w:tcPr>
            <w:tcW w:w="7375" w:type="dxa"/>
          </w:tcPr>
          <w:tbl>
            <w:tblPr>
              <w:tblW w:w="0" w:type="auto"/>
              <w:tblBorders>
                <w:top w:val="nil"/>
                <w:left w:val="nil"/>
                <w:bottom w:val="nil"/>
                <w:right w:val="nil"/>
              </w:tblBorders>
              <w:tblLook w:val="0000" w:firstRow="0" w:lastRow="0" w:firstColumn="0" w:lastColumn="0" w:noHBand="0" w:noVBand="0"/>
            </w:tblPr>
            <w:tblGrid>
              <w:gridCol w:w="7159"/>
            </w:tblGrid>
            <w:tr w:rsidR="00D1004D" w:rsidRPr="00D1004D" w:rsidTr="00D1004D">
              <w:trPr>
                <w:trHeight w:val="267"/>
              </w:trPr>
              <w:tc>
                <w:tcPr>
                  <w:tcW w:w="0" w:type="auto"/>
                </w:tcPr>
                <w:p w:rsidR="00D1004D" w:rsidRPr="00D1004D" w:rsidRDefault="00D1004D" w:rsidP="00D1004D">
                  <w:pPr>
                    <w:autoSpaceDE w:val="0"/>
                    <w:autoSpaceDN w:val="0"/>
                    <w:adjustRightInd w:val="0"/>
                    <w:spacing w:after="0" w:line="240" w:lineRule="auto"/>
                    <w:rPr>
                      <w:rFonts w:ascii="Times New Roman" w:hAnsi="Times New Roman" w:cs="Times New Roman"/>
                      <w:color w:val="000000"/>
                      <w:sz w:val="24"/>
                      <w:szCs w:val="24"/>
                    </w:rPr>
                  </w:pPr>
                  <w:r w:rsidRPr="00D1004D">
                    <w:rPr>
                      <w:rFonts w:ascii="Times New Roman" w:hAnsi="Times New Roman" w:cs="Times New Roman"/>
                      <w:color w:val="000000"/>
                      <w:sz w:val="24"/>
                      <w:szCs w:val="24"/>
                    </w:rPr>
                    <w:t>Специальные условия для получения об</w:t>
                  </w:r>
                  <w:r w:rsidR="0020710B">
                    <w:rPr>
                      <w:rFonts w:ascii="Times New Roman" w:hAnsi="Times New Roman" w:cs="Times New Roman"/>
                      <w:color w:val="000000"/>
                      <w:sz w:val="24"/>
                      <w:szCs w:val="24"/>
                    </w:rPr>
                    <w:t>разования детьми с ОВЗ, детьми-</w:t>
                  </w:r>
                  <w:r>
                    <w:rPr>
                      <w:rFonts w:ascii="Times New Roman" w:hAnsi="Times New Roman" w:cs="Times New Roman"/>
                      <w:color w:val="000000"/>
                      <w:sz w:val="24"/>
                      <w:szCs w:val="24"/>
                    </w:rPr>
                    <w:t>и</w:t>
                  </w:r>
                  <w:r w:rsidRPr="00D1004D">
                    <w:rPr>
                      <w:rFonts w:ascii="Times New Roman" w:hAnsi="Times New Roman" w:cs="Times New Roman"/>
                      <w:color w:val="000000"/>
                      <w:sz w:val="24"/>
                      <w:szCs w:val="24"/>
                    </w:rPr>
                    <w:t xml:space="preserve">нвалидами </w:t>
                  </w:r>
                </w:p>
              </w:tc>
            </w:tr>
          </w:tbl>
          <w:p w:rsidR="00D1004D" w:rsidRPr="00D1004D" w:rsidRDefault="00D1004D" w:rsidP="00D1004D">
            <w:pPr>
              <w:jc w:val="both"/>
              <w:rPr>
                <w:bCs/>
                <w:color w:val="000000"/>
                <w:sz w:val="24"/>
                <w:szCs w:val="24"/>
              </w:rPr>
            </w:pPr>
          </w:p>
        </w:tc>
        <w:tc>
          <w:tcPr>
            <w:tcW w:w="1200" w:type="dxa"/>
          </w:tcPr>
          <w:p w:rsidR="00D1004D" w:rsidRPr="00D1004D" w:rsidRDefault="00DE136F" w:rsidP="00D1004D">
            <w:pPr>
              <w:jc w:val="both"/>
              <w:rPr>
                <w:bCs/>
                <w:sz w:val="24"/>
                <w:szCs w:val="24"/>
              </w:rPr>
            </w:pPr>
            <w:r>
              <w:rPr>
                <w:bCs/>
                <w:sz w:val="24"/>
                <w:szCs w:val="24"/>
              </w:rPr>
              <w:t>109</w:t>
            </w:r>
          </w:p>
        </w:tc>
      </w:tr>
      <w:tr w:rsidR="00D1004D" w:rsidRPr="00D1004D" w:rsidTr="007D5AB0">
        <w:tc>
          <w:tcPr>
            <w:tcW w:w="996" w:type="dxa"/>
          </w:tcPr>
          <w:p w:rsidR="00D1004D" w:rsidRPr="00D1004D" w:rsidRDefault="00D1004D" w:rsidP="00D1004D">
            <w:pPr>
              <w:jc w:val="both"/>
              <w:rPr>
                <w:bCs/>
                <w:color w:val="000000"/>
                <w:sz w:val="24"/>
                <w:szCs w:val="24"/>
              </w:rPr>
            </w:pPr>
            <w:r>
              <w:rPr>
                <w:bCs/>
                <w:color w:val="000000"/>
                <w:sz w:val="24"/>
                <w:szCs w:val="24"/>
              </w:rPr>
              <w:t>2.3.2.</w:t>
            </w:r>
          </w:p>
        </w:tc>
        <w:tc>
          <w:tcPr>
            <w:tcW w:w="7375" w:type="dxa"/>
          </w:tcPr>
          <w:p w:rsidR="00D1004D" w:rsidRPr="00D1004D" w:rsidRDefault="00D1004D" w:rsidP="00D1004D">
            <w:pPr>
              <w:pStyle w:val="Default"/>
              <w:jc w:val="both"/>
            </w:pPr>
            <w:r w:rsidRPr="00D1004D">
              <w:t xml:space="preserve">Механизмы адаптации Программы для детей с ОВЗ, детей- инвалидов </w:t>
            </w:r>
          </w:p>
        </w:tc>
        <w:tc>
          <w:tcPr>
            <w:tcW w:w="1200" w:type="dxa"/>
          </w:tcPr>
          <w:p w:rsidR="00D1004D" w:rsidRPr="00D1004D" w:rsidRDefault="00DE136F" w:rsidP="00D1004D">
            <w:pPr>
              <w:jc w:val="both"/>
              <w:rPr>
                <w:bCs/>
                <w:sz w:val="24"/>
                <w:szCs w:val="24"/>
              </w:rPr>
            </w:pPr>
            <w:r>
              <w:rPr>
                <w:bCs/>
                <w:sz w:val="24"/>
                <w:szCs w:val="24"/>
              </w:rPr>
              <w:t>111</w:t>
            </w:r>
          </w:p>
        </w:tc>
      </w:tr>
      <w:tr w:rsidR="00D1004D" w:rsidRPr="00D1004D" w:rsidTr="007D5AB0">
        <w:tc>
          <w:tcPr>
            <w:tcW w:w="996" w:type="dxa"/>
          </w:tcPr>
          <w:p w:rsidR="00D1004D" w:rsidRPr="00D1004D" w:rsidRDefault="00D1004D" w:rsidP="00D1004D">
            <w:pPr>
              <w:jc w:val="both"/>
              <w:rPr>
                <w:bCs/>
                <w:color w:val="000000"/>
                <w:sz w:val="24"/>
                <w:szCs w:val="24"/>
              </w:rPr>
            </w:pPr>
            <w:r>
              <w:rPr>
                <w:bCs/>
                <w:color w:val="000000"/>
                <w:sz w:val="24"/>
                <w:szCs w:val="24"/>
              </w:rPr>
              <w:t>2.3.3.</w:t>
            </w:r>
          </w:p>
        </w:tc>
        <w:tc>
          <w:tcPr>
            <w:tcW w:w="7375" w:type="dxa"/>
          </w:tcPr>
          <w:p w:rsidR="00D1004D" w:rsidRPr="00D1004D" w:rsidRDefault="00D1004D" w:rsidP="00D1004D">
            <w:pPr>
              <w:jc w:val="both"/>
              <w:rPr>
                <w:bCs/>
                <w:color w:val="000000"/>
                <w:sz w:val="24"/>
                <w:szCs w:val="24"/>
              </w:rPr>
            </w:pPr>
            <w:r w:rsidRPr="00D1004D">
              <w:rPr>
                <w:bCs/>
                <w:color w:val="000000"/>
                <w:sz w:val="24"/>
                <w:szCs w:val="24"/>
              </w:rPr>
              <w:t>Использование специальных образовательных программ для получения образования детьми с ОВЗ, деть</w:t>
            </w:r>
            <w:r>
              <w:rPr>
                <w:bCs/>
                <w:color w:val="000000"/>
                <w:sz w:val="24"/>
                <w:szCs w:val="24"/>
              </w:rPr>
              <w:t>ми- инвалидами</w:t>
            </w:r>
          </w:p>
        </w:tc>
        <w:tc>
          <w:tcPr>
            <w:tcW w:w="1200" w:type="dxa"/>
          </w:tcPr>
          <w:p w:rsidR="00D1004D" w:rsidRPr="00D1004D" w:rsidRDefault="00DE136F" w:rsidP="00D1004D">
            <w:pPr>
              <w:jc w:val="both"/>
              <w:rPr>
                <w:bCs/>
                <w:sz w:val="24"/>
                <w:szCs w:val="24"/>
              </w:rPr>
            </w:pPr>
            <w:r>
              <w:rPr>
                <w:bCs/>
                <w:sz w:val="24"/>
                <w:szCs w:val="24"/>
              </w:rPr>
              <w:t>114</w:t>
            </w:r>
          </w:p>
        </w:tc>
      </w:tr>
      <w:tr w:rsidR="00D1004D" w:rsidRPr="00D1004D" w:rsidTr="007D5AB0">
        <w:tc>
          <w:tcPr>
            <w:tcW w:w="996" w:type="dxa"/>
          </w:tcPr>
          <w:p w:rsidR="00D1004D" w:rsidRPr="00D1004D" w:rsidRDefault="00D1004D" w:rsidP="00D1004D">
            <w:pPr>
              <w:jc w:val="both"/>
              <w:rPr>
                <w:bCs/>
                <w:color w:val="000000"/>
                <w:sz w:val="24"/>
                <w:szCs w:val="24"/>
              </w:rPr>
            </w:pPr>
            <w:r>
              <w:rPr>
                <w:bCs/>
                <w:color w:val="000000"/>
                <w:sz w:val="24"/>
                <w:szCs w:val="24"/>
              </w:rPr>
              <w:t>2.3.4.</w:t>
            </w:r>
          </w:p>
        </w:tc>
        <w:tc>
          <w:tcPr>
            <w:tcW w:w="7375" w:type="dxa"/>
          </w:tcPr>
          <w:p w:rsidR="00D1004D" w:rsidRPr="00D1004D" w:rsidRDefault="00D1004D" w:rsidP="00D1004D">
            <w:pPr>
              <w:jc w:val="both"/>
              <w:rPr>
                <w:bCs/>
                <w:color w:val="000000"/>
                <w:sz w:val="24"/>
                <w:szCs w:val="24"/>
              </w:rPr>
            </w:pPr>
            <w:r w:rsidRPr="00D1004D">
              <w:rPr>
                <w:bCs/>
                <w:color w:val="000000"/>
                <w:sz w:val="24"/>
                <w:szCs w:val="24"/>
              </w:rPr>
              <w:t>Описание используемых специальных методов, методических пособий и дидактических материалов для детей с ОВЗ, детей-инвалидов</w:t>
            </w:r>
          </w:p>
        </w:tc>
        <w:tc>
          <w:tcPr>
            <w:tcW w:w="1200" w:type="dxa"/>
          </w:tcPr>
          <w:p w:rsidR="00D1004D" w:rsidRPr="00D1004D" w:rsidRDefault="00DE136F" w:rsidP="00D1004D">
            <w:pPr>
              <w:jc w:val="both"/>
              <w:rPr>
                <w:bCs/>
                <w:sz w:val="24"/>
                <w:szCs w:val="24"/>
              </w:rPr>
            </w:pPr>
            <w:r>
              <w:rPr>
                <w:bCs/>
                <w:sz w:val="24"/>
                <w:szCs w:val="24"/>
              </w:rPr>
              <w:t>115</w:t>
            </w:r>
          </w:p>
        </w:tc>
      </w:tr>
      <w:tr w:rsidR="00D1004D" w:rsidRPr="00D1004D" w:rsidTr="007D5AB0">
        <w:tc>
          <w:tcPr>
            <w:tcW w:w="996" w:type="dxa"/>
          </w:tcPr>
          <w:p w:rsidR="00D1004D" w:rsidRPr="00D1004D" w:rsidRDefault="00D1004D" w:rsidP="00D1004D">
            <w:pPr>
              <w:jc w:val="both"/>
              <w:rPr>
                <w:bCs/>
                <w:color w:val="000000"/>
                <w:sz w:val="24"/>
                <w:szCs w:val="24"/>
              </w:rPr>
            </w:pPr>
            <w:r>
              <w:rPr>
                <w:bCs/>
                <w:color w:val="000000"/>
                <w:sz w:val="24"/>
                <w:szCs w:val="24"/>
              </w:rPr>
              <w:t>2.3.5.</w:t>
            </w:r>
          </w:p>
        </w:tc>
        <w:tc>
          <w:tcPr>
            <w:tcW w:w="7375" w:type="dxa"/>
          </w:tcPr>
          <w:p w:rsidR="00D1004D" w:rsidRPr="00D1004D" w:rsidRDefault="00D1004D" w:rsidP="00D1004D">
            <w:pPr>
              <w:jc w:val="both"/>
              <w:rPr>
                <w:bCs/>
                <w:color w:val="000000"/>
                <w:sz w:val="24"/>
                <w:szCs w:val="24"/>
              </w:rPr>
            </w:pPr>
            <w:r w:rsidRPr="00D1004D">
              <w:rPr>
                <w:bCs/>
                <w:color w:val="000000"/>
                <w:sz w:val="24"/>
                <w:szCs w:val="24"/>
              </w:rPr>
              <w:t>Описание проведения групповых и индивидуальных коррекционных занятий с детьми с ОВЗ, детьми-и</w:t>
            </w:r>
            <w:r>
              <w:rPr>
                <w:bCs/>
                <w:color w:val="000000"/>
                <w:sz w:val="24"/>
                <w:szCs w:val="24"/>
              </w:rPr>
              <w:t>нвалидами</w:t>
            </w:r>
          </w:p>
        </w:tc>
        <w:tc>
          <w:tcPr>
            <w:tcW w:w="1200" w:type="dxa"/>
          </w:tcPr>
          <w:p w:rsidR="00D1004D" w:rsidRPr="00D1004D" w:rsidRDefault="00DE136F" w:rsidP="00D1004D">
            <w:pPr>
              <w:jc w:val="both"/>
              <w:rPr>
                <w:bCs/>
                <w:sz w:val="24"/>
                <w:szCs w:val="24"/>
              </w:rPr>
            </w:pPr>
            <w:r>
              <w:rPr>
                <w:bCs/>
                <w:sz w:val="24"/>
                <w:szCs w:val="24"/>
              </w:rPr>
              <w:t>116</w:t>
            </w:r>
          </w:p>
        </w:tc>
      </w:tr>
      <w:tr w:rsidR="00D1004D" w:rsidRPr="00D1004D" w:rsidTr="007D5AB0">
        <w:tc>
          <w:tcPr>
            <w:tcW w:w="996" w:type="dxa"/>
          </w:tcPr>
          <w:p w:rsidR="00D1004D" w:rsidRPr="00D1004D" w:rsidRDefault="00D1004D" w:rsidP="00D1004D">
            <w:pPr>
              <w:jc w:val="both"/>
              <w:rPr>
                <w:bCs/>
                <w:color w:val="000000"/>
                <w:sz w:val="24"/>
                <w:szCs w:val="24"/>
              </w:rPr>
            </w:pPr>
            <w:r>
              <w:rPr>
                <w:bCs/>
                <w:color w:val="000000"/>
                <w:sz w:val="24"/>
                <w:szCs w:val="24"/>
              </w:rPr>
              <w:t>2.3.6.</w:t>
            </w:r>
          </w:p>
        </w:tc>
        <w:tc>
          <w:tcPr>
            <w:tcW w:w="7375" w:type="dxa"/>
          </w:tcPr>
          <w:p w:rsidR="00D1004D" w:rsidRPr="00D1004D" w:rsidRDefault="00D1004D" w:rsidP="00D1004D">
            <w:pPr>
              <w:jc w:val="both"/>
              <w:rPr>
                <w:bCs/>
                <w:color w:val="000000"/>
                <w:sz w:val="24"/>
                <w:szCs w:val="24"/>
              </w:rPr>
            </w:pPr>
            <w:r w:rsidRPr="00D1004D">
              <w:rPr>
                <w:bCs/>
                <w:color w:val="000000"/>
                <w:sz w:val="24"/>
                <w:szCs w:val="24"/>
              </w:rPr>
              <w:t>Осуществление квалифицированной коррекции наруше</w:t>
            </w:r>
            <w:r w:rsidR="00A71420">
              <w:rPr>
                <w:bCs/>
                <w:color w:val="000000"/>
                <w:sz w:val="24"/>
                <w:szCs w:val="24"/>
              </w:rPr>
              <w:t>ний развития детей с ОВЗ, детей</w:t>
            </w:r>
            <w:r w:rsidRPr="00D1004D">
              <w:rPr>
                <w:bCs/>
                <w:color w:val="000000"/>
                <w:sz w:val="24"/>
                <w:szCs w:val="24"/>
              </w:rPr>
              <w:t>-инвалидов</w:t>
            </w:r>
          </w:p>
        </w:tc>
        <w:tc>
          <w:tcPr>
            <w:tcW w:w="1200" w:type="dxa"/>
          </w:tcPr>
          <w:p w:rsidR="00D1004D" w:rsidRPr="00D1004D" w:rsidRDefault="00DE136F" w:rsidP="00D1004D">
            <w:pPr>
              <w:jc w:val="both"/>
              <w:rPr>
                <w:bCs/>
                <w:sz w:val="24"/>
                <w:szCs w:val="24"/>
              </w:rPr>
            </w:pPr>
            <w:r>
              <w:rPr>
                <w:bCs/>
                <w:sz w:val="24"/>
                <w:szCs w:val="24"/>
              </w:rPr>
              <w:t>116</w:t>
            </w:r>
          </w:p>
        </w:tc>
      </w:tr>
      <w:tr w:rsidR="00D1004D" w:rsidRPr="00D1004D" w:rsidTr="007D5AB0">
        <w:tc>
          <w:tcPr>
            <w:tcW w:w="996" w:type="dxa"/>
          </w:tcPr>
          <w:p w:rsidR="00D1004D" w:rsidRDefault="00D1004D" w:rsidP="00D1004D">
            <w:pPr>
              <w:jc w:val="both"/>
              <w:rPr>
                <w:bCs/>
                <w:color w:val="000000"/>
                <w:sz w:val="24"/>
                <w:szCs w:val="24"/>
              </w:rPr>
            </w:pPr>
            <w:r w:rsidRPr="00D1004D">
              <w:rPr>
                <w:bCs/>
                <w:color w:val="000000"/>
                <w:sz w:val="24"/>
                <w:szCs w:val="24"/>
              </w:rPr>
              <w:t>2.3.6.</w:t>
            </w:r>
            <w:r>
              <w:rPr>
                <w:bCs/>
                <w:color w:val="000000"/>
                <w:sz w:val="24"/>
                <w:szCs w:val="24"/>
              </w:rPr>
              <w:t>1</w:t>
            </w:r>
          </w:p>
        </w:tc>
        <w:tc>
          <w:tcPr>
            <w:tcW w:w="7375" w:type="dxa"/>
          </w:tcPr>
          <w:p w:rsidR="00D1004D" w:rsidRPr="00D1004D" w:rsidRDefault="00D1004D" w:rsidP="00D1004D">
            <w:pPr>
              <w:jc w:val="both"/>
              <w:rPr>
                <w:bCs/>
                <w:color w:val="000000"/>
                <w:sz w:val="24"/>
                <w:szCs w:val="24"/>
              </w:rPr>
            </w:pPr>
            <w:r w:rsidRPr="00D1004D">
              <w:rPr>
                <w:bCs/>
                <w:color w:val="000000"/>
                <w:sz w:val="24"/>
                <w:szCs w:val="24"/>
              </w:rPr>
              <w:t>Обеспечение коррекции нарушений развития различных категорий детей с ОВЗ, детей инвалидов, оказание им квалифицированной помощи в освоении Программы</w:t>
            </w:r>
          </w:p>
        </w:tc>
        <w:tc>
          <w:tcPr>
            <w:tcW w:w="1200" w:type="dxa"/>
          </w:tcPr>
          <w:p w:rsidR="00D1004D" w:rsidRPr="00D1004D" w:rsidRDefault="00DE136F" w:rsidP="00D1004D">
            <w:pPr>
              <w:jc w:val="both"/>
              <w:rPr>
                <w:bCs/>
                <w:sz w:val="24"/>
                <w:szCs w:val="24"/>
              </w:rPr>
            </w:pPr>
            <w:r>
              <w:rPr>
                <w:bCs/>
                <w:sz w:val="24"/>
                <w:szCs w:val="24"/>
              </w:rPr>
              <w:t>117</w:t>
            </w:r>
          </w:p>
        </w:tc>
      </w:tr>
      <w:tr w:rsidR="00D1004D" w:rsidRPr="00D1004D" w:rsidTr="007D5AB0">
        <w:tc>
          <w:tcPr>
            <w:tcW w:w="996" w:type="dxa"/>
          </w:tcPr>
          <w:p w:rsidR="00D1004D" w:rsidRDefault="00D1004D" w:rsidP="00D1004D">
            <w:pPr>
              <w:jc w:val="both"/>
              <w:rPr>
                <w:bCs/>
                <w:color w:val="000000"/>
                <w:sz w:val="24"/>
                <w:szCs w:val="24"/>
              </w:rPr>
            </w:pPr>
            <w:r w:rsidRPr="00D1004D">
              <w:rPr>
                <w:bCs/>
                <w:color w:val="000000"/>
                <w:sz w:val="24"/>
                <w:szCs w:val="24"/>
              </w:rPr>
              <w:t>2.3.6.</w:t>
            </w:r>
            <w:r>
              <w:rPr>
                <w:bCs/>
                <w:color w:val="000000"/>
                <w:sz w:val="24"/>
                <w:szCs w:val="24"/>
              </w:rPr>
              <w:t>2</w:t>
            </w:r>
          </w:p>
        </w:tc>
        <w:tc>
          <w:tcPr>
            <w:tcW w:w="7375" w:type="dxa"/>
          </w:tcPr>
          <w:p w:rsidR="00D1004D" w:rsidRPr="00D1004D" w:rsidRDefault="009D656B" w:rsidP="00D1004D">
            <w:pPr>
              <w:jc w:val="both"/>
              <w:rPr>
                <w:bCs/>
                <w:color w:val="000000"/>
                <w:sz w:val="24"/>
                <w:szCs w:val="24"/>
              </w:rPr>
            </w:pPr>
            <w:r w:rsidRPr="009D656B">
              <w:rPr>
                <w:bCs/>
                <w:color w:val="000000"/>
                <w:sz w:val="24"/>
                <w:szCs w:val="24"/>
              </w:rPr>
              <w:t>Освоение детьми с ОВЗ и детьми инвалидами Программы, их разностороннее развитие с учетом возрастных и индивидуальных особенностей и особых образовательных потребностей, социальная адаптаци</w:t>
            </w:r>
            <w:r>
              <w:rPr>
                <w:bCs/>
                <w:color w:val="000000"/>
                <w:sz w:val="24"/>
                <w:szCs w:val="24"/>
              </w:rPr>
              <w:t>я детей с ОВЗ, детей- инвалидов</w:t>
            </w:r>
          </w:p>
        </w:tc>
        <w:tc>
          <w:tcPr>
            <w:tcW w:w="1200" w:type="dxa"/>
          </w:tcPr>
          <w:p w:rsidR="00D1004D" w:rsidRPr="00D1004D" w:rsidRDefault="00DE136F" w:rsidP="00D1004D">
            <w:pPr>
              <w:jc w:val="both"/>
              <w:rPr>
                <w:bCs/>
                <w:sz w:val="24"/>
                <w:szCs w:val="24"/>
              </w:rPr>
            </w:pPr>
            <w:r>
              <w:rPr>
                <w:bCs/>
                <w:sz w:val="24"/>
                <w:szCs w:val="24"/>
              </w:rPr>
              <w:t>118</w:t>
            </w:r>
          </w:p>
        </w:tc>
      </w:tr>
      <w:tr w:rsidR="00D1004D" w:rsidRPr="00D1004D" w:rsidTr="00E170AA">
        <w:trPr>
          <w:trHeight w:val="70"/>
        </w:trPr>
        <w:tc>
          <w:tcPr>
            <w:tcW w:w="996" w:type="dxa"/>
          </w:tcPr>
          <w:p w:rsidR="00D1004D" w:rsidRPr="00D1004D" w:rsidRDefault="009D656B" w:rsidP="00D1004D">
            <w:pPr>
              <w:jc w:val="both"/>
              <w:rPr>
                <w:bCs/>
                <w:color w:val="000000"/>
                <w:sz w:val="24"/>
                <w:szCs w:val="24"/>
              </w:rPr>
            </w:pPr>
            <w:r>
              <w:rPr>
                <w:bCs/>
                <w:color w:val="000000"/>
                <w:sz w:val="24"/>
                <w:szCs w:val="24"/>
              </w:rPr>
              <w:t>2.4.</w:t>
            </w:r>
          </w:p>
        </w:tc>
        <w:tc>
          <w:tcPr>
            <w:tcW w:w="7375" w:type="dxa"/>
          </w:tcPr>
          <w:p w:rsidR="00D1004D" w:rsidRPr="00D1004D" w:rsidRDefault="00D1004D" w:rsidP="00D1004D">
            <w:pPr>
              <w:jc w:val="both"/>
              <w:rPr>
                <w:bCs/>
                <w:color w:val="000000"/>
                <w:sz w:val="24"/>
                <w:szCs w:val="24"/>
              </w:rPr>
            </w:pPr>
            <w:r w:rsidRPr="00D1004D">
              <w:rPr>
                <w:bCs/>
                <w:color w:val="000000"/>
                <w:sz w:val="24"/>
                <w:szCs w:val="24"/>
              </w:rPr>
              <w:t>Особенности образовательной деятельности разных видов и культурных практик</w:t>
            </w:r>
          </w:p>
        </w:tc>
        <w:tc>
          <w:tcPr>
            <w:tcW w:w="1200" w:type="dxa"/>
          </w:tcPr>
          <w:p w:rsidR="00D1004D" w:rsidRPr="00D1004D" w:rsidRDefault="00DE136F" w:rsidP="00D1004D">
            <w:pPr>
              <w:jc w:val="both"/>
              <w:rPr>
                <w:bCs/>
                <w:color w:val="000000"/>
                <w:sz w:val="24"/>
                <w:szCs w:val="24"/>
              </w:rPr>
            </w:pPr>
            <w:r>
              <w:rPr>
                <w:bCs/>
                <w:color w:val="000000"/>
                <w:sz w:val="24"/>
                <w:szCs w:val="24"/>
              </w:rPr>
              <w:t>120</w:t>
            </w:r>
          </w:p>
        </w:tc>
      </w:tr>
      <w:tr w:rsidR="00D1004D" w:rsidRPr="00D1004D" w:rsidTr="007D5AB0">
        <w:tc>
          <w:tcPr>
            <w:tcW w:w="996" w:type="dxa"/>
          </w:tcPr>
          <w:p w:rsidR="00D1004D" w:rsidRPr="00D1004D" w:rsidRDefault="009D656B" w:rsidP="00D1004D">
            <w:pPr>
              <w:jc w:val="both"/>
              <w:rPr>
                <w:bCs/>
                <w:color w:val="000000"/>
                <w:sz w:val="24"/>
                <w:szCs w:val="24"/>
              </w:rPr>
            </w:pPr>
            <w:r>
              <w:rPr>
                <w:bCs/>
                <w:color w:val="000000"/>
                <w:sz w:val="24"/>
                <w:szCs w:val="24"/>
              </w:rPr>
              <w:t>2</w:t>
            </w:r>
            <w:r w:rsidR="00D1004D" w:rsidRPr="00D1004D">
              <w:rPr>
                <w:bCs/>
                <w:color w:val="000000"/>
                <w:sz w:val="24"/>
                <w:szCs w:val="24"/>
              </w:rPr>
              <w:t>.</w:t>
            </w:r>
            <w:r>
              <w:rPr>
                <w:bCs/>
                <w:color w:val="000000"/>
                <w:sz w:val="24"/>
                <w:szCs w:val="24"/>
              </w:rPr>
              <w:t>5.</w:t>
            </w:r>
          </w:p>
        </w:tc>
        <w:tc>
          <w:tcPr>
            <w:tcW w:w="7375" w:type="dxa"/>
          </w:tcPr>
          <w:p w:rsidR="00D1004D" w:rsidRPr="00D1004D" w:rsidRDefault="00D1004D" w:rsidP="00D1004D">
            <w:pPr>
              <w:jc w:val="both"/>
              <w:rPr>
                <w:bCs/>
                <w:color w:val="000000"/>
                <w:sz w:val="24"/>
                <w:szCs w:val="24"/>
              </w:rPr>
            </w:pPr>
            <w:r w:rsidRPr="00D1004D">
              <w:rPr>
                <w:bCs/>
                <w:color w:val="000000"/>
                <w:sz w:val="24"/>
                <w:szCs w:val="24"/>
              </w:rPr>
              <w:t>Способы и направления поддержки детской инициативы</w:t>
            </w:r>
          </w:p>
        </w:tc>
        <w:tc>
          <w:tcPr>
            <w:tcW w:w="1200" w:type="dxa"/>
          </w:tcPr>
          <w:p w:rsidR="00D1004D" w:rsidRPr="00D1004D" w:rsidRDefault="00DE136F" w:rsidP="00D1004D">
            <w:pPr>
              <w:jc w:val="both"/>
              <w:rPr>
                <w:bCs/>
                <w:color w:val="000000"/>
                <w:sz w:val="24"/>
                <w:szCs w:val="24"/>
              </w:rPr>
            </w:pPr>
            <w:r>
              <w:rPr>
                <w:bCs/>
                <w:color w:val="000000"/>
                <w:sz w:val="24"/>
                <w:szCs w:val="24"/>
              </w:rPr>
              <w:t>123</w:t>
            </w:r>
          </w:p>
        </w:tc>
      </w:tr>
      <w:tr w:rsidR="00D1004D" w:rsidRPr="00D1004D" w:rsidTr="007D5AB0">
        <w:tc>
          <w:tcPr>
            <w:tcW w:w="996" w:type="dxa"/>
          </w:tcPr>
          <w:p w:rsidR="00D1004D" w:rsidRPr="00D1004D" w:rsidRDefault="009D656B" w:rsidP="00D1004D">
            <w:pPr>
              <w:jc w:val="both"/>
              <w:rPr>
                <w:bCs/>
                <w:color w:val="000000"/>
                <w:sz w:val="24"/>
                <w:szCs w:val="24"/>
              </w:rPr>
            </w:pPr>
            <w:r>
              <w:rPr>
                <w:bCs/>
                <w:color w:val="000000"/>
                <w:sz w:val="24"/>
                <w:szCs w:val="24"/>
              </w:rPr>
              <w:lastRenderedPageBreak/>
              <w:t>2.6.</w:t>
            </w:r>
          </w:p>
        </w:tc>
        <w:tc>
          <w:tcPr>
            <w:tcW w:w="7375" w:type="dxa"/>
          </w:tcPr>
          <w:p w:rsidR="00D1004D" w:rsidRPr="009D656B" w:rsidRDefault="00D1004D" w:rsidP="00D1004D">
            <w:pPr>
              <w:jc w:val="both"/>
              <w:rPr>
                <w:bCs/>
                <w:sz w:val="24"/>
                <w:szCs w:val="24"/>
              </w:rPr>
            </w:pPr>
            <w:r w:rsidRPr="009D656B">
              <w:rPr>
                <w:bCs/>
                <w:sz w:val="24"/>
                <w:szCs w:val="24"/>
              </w:rPr>
              <w:t>Особенности взаимодействия педагогического коллектива с семьями воспитанников</w:t>
            </w:r>
          </w:p>
        </w:tc>
        <w:tc>
          <w:tcPr>
            <w:tcW w:w="1200" w:type="dxa"/>
          </w:tcPr>
          <w:p w:rsidR="00D1004D" w:rsidRPr="00D1004D" w:rsidRDefault="00DE136F" w:rsidP="00D1004D">
            <w:pPr>
              <w:jc w:val="both"/>
              <w:rPr>
                <w:bCs/>
                <w:color w:val="000000"/>
                <w:sz w:val="24"/>
                <w:szCs w:val="24"/>
              </w:rPr>
            </w:pPr>
            <w:r>
              <w:rPr>
                <w:bCs/>
                <w:color w:val="000000"/>
                <w:sz w:val="24"/>
                <w:szCs w:val="24"/>
              </w:rPr>
              <w:t>126</w:t>
            </w:r>
          </w:p>
        </w:tc>
      </w:tr>
      <w:tr w:rsidR="00D1004D" w:rsidRPr="00D1004D" w:rsidTr="007D5AB0">
        <w:tc>
          <w:tcPr>
            <w:tcW w:w="996" w:type="dxa"/>
          </w:tcPr>
          <w:p w:rsidR="00D1004D" w:rsidRPr="00D1004D" w:rsidRDefault="009D656B" w:rsidP="00D1004D">
            <w:pPr>
              <w:jc w:val="both"/>
              <w:rPr>
                <w:bCs/>
                <w:color w:val="000000"/>
                <w:sz w:val="24"/>
                <w:szCs w:val="24"/>
              </w:rPr>
            </w:pPr>
            <w:r>
              <w:rPr>
                <w:bCs/>
                <w:color w:val="000000"/>
                <w:sz w:val="24"/>
                <w:szCs w:val="24"/>
              </w:rPr>
              <w:t>2.7.</w:t>
            </w:r>
          </w:p>
        </w:tc>
        <w:tc>
          <w:tcPr>
            <w:tcW w:w="7375" w:type="dxa"/>
          </w:tcPr>
          <w:p w:rsidR="00D1004D" w:rsidRPr="00D1004D" w:rsidRDefault="00D1004D" w:rsidP="009D656B">
            <w:pPr>
              <w:jc w:val="both"/>
              <w:rPr>
                <w:bCs/>
                <w:color w:val="000000"/>
                <w:sz w:val="24"/>
                <w:szCs w:val="24"/>
              </w:rPr>
            </w:pPr>
            <w:r w:rsidRPr="00D1004D">
              <w:rPr>
                <w:bCs/>
                <w:color w:val="000000"/>
                <w:sz w:val="24"/>
                <w:szCs w:val="24"/>
              </w:rPr>
              <w:t>Иные хара</w:t>
            </w:r>
            <w:r w:rsidR="00A71420">
              <w:rPr>
                <w:bCs/>
                <w:color w:val="000000"/>
                <w:sz w:val="24"/>
                <w:szCs w:val="24"/>
              </w:rPr>
              <w:t>ктеристики содержания Программы</w:t>
            </w:r>
            <w:r w:rsidRPr="00D1004D">
              <w:rPr>
                <w:bCs/>
                <w:color w:val="000000"/>
                <w:sz w:val="24"/>
                <w:szCs w:val="24"/>
              </w:rPr>
              <w:t>, наиболее</w:t>
            </w:r>
            <w:r w:rsidR="00DE136F">
              <w:rPr>
                <w:bCs/>
                <w:color w:val="000000"/>
                <w:sz w:val="24"/>
                <w:szCs w:val="24"/>
              </w:rPr>
              <w:t xml:space="preserve"> </w:t>
            </w:r>
            <w:r w:rsidRPr="00D1004D">
              <w:rPr>
                <w:bCs/>
                <w:color w:val="000000"/>
                <w:sz w:val="24"/>
                <w:szCs w:val="24"/>
              </w:rPr>
              <w:t>существенные с точки зрения авторов</w:t>
            </w:r>
          </w:p>
        </w:tc>
        <w:tc>
          <w:tcPr>
            <w:tcW w:w="1200" w:type="dxa"/>
          </w:tcPr>
          <w:p w:rsidR="00D1004D" w:rsidRPr="00D1004D" w:rsidRDefault="00DE136F" w:rsidP="00D1004D">
            <w:pPr>
              <w:jc w:val="both"/>
              <w:rPr>
                <w:bCs/>
                <w:color w:val="000000"/>
                <w:sz w:val="24"/>
                <w:szCs w:val="24"/>
              </w:rPr>
            </w:pPr>
            <w:r>
              <w:rPr>
                <w:bCs/>
                <w:color w:val="000000"/>
                <w:sz w:val="24"/>
                <w:szCs w:val="24"/>
              </w:rPr>
              <w:t>128</w:t>
            </w:r>
          </w:p>
        </w:tc>
      </w:tr>
      <w:tr w:rsidR="00D1004D" w:rsidRPr="00D1004D" w:rsidTr="007D5AB0">
        <w:tc>
          <w:tcPr>
            <w:tcW w:w="996" w:type="dxa"/>
          </w:tcPr>
          <w:p w:rsidR="00D1004D" w:rsidRPr="00D1004D" w:rsidRDefault="009D656B" w:rsidP="00D1004D">
            <w:pPr>
              <w:jc w:val="both"/>
              <w:rPr>
                <w:bCs/>
                <w:color w:val="000000"/>
                <w:sz w:val="24"/>
                <w:szCs w:val="24"/>
              </w:rPr>
            </w:pPr>
            <w:r>
              <w:rPr>
                <w:bCs/>
                <w:color w:val="000000"/>
                <w:sz w:val="24"/>
                <w:szCs w:val="24"/>
              </w:rPr>
              <w:t>2.7.1.</w:t>
            </w:r>
          </w:p>
        </w:tc>
        <w:tc>
          <w:tcPr>
            <w:tcW w:w="7375" w:type="dxa"/>
          </w:tcPr>
          <w:p w:rsidR="00D1004D" w:rsidRPr="00D1004D" w:rsidRDefault="00D1004D" w:rsidP="00D1004D">
            <w:pPr>
              <w:jc w:val="both"/>
              <w:rPr>
                <w:bCs/>
                <w:color w:val="000000"/>
                <w:sz w:val="24"/>
                <w:szCs w:val="24"/>
              </w:rPr>
            </w:pPr>
            <w:r w:rsidRPr="00D1004D">
              <w:rPr>
                <w:bCs/>
                <w:color w:val="000000"/>
                <w:sz w:val="24"/>
                <w:szCs w:val="24"/>
              </w:rPr>
              <w:t>Предметно-пространственная развивающая образовательная среда</w:t>
            </w:r>
          </w:p>
        </w:tc>
        <w:tc>
          <w:tcPr>
            <w:tcW w:w="1200" w:type="dxa"/>
          </w:tcPr>
          <w:p w:rsidR="00D1004D" w:rsidRPr="00D1004D" w:rsidRDefault="00DE136F" w:rsidP="00D1004D">
            <w:pPr>
              <w:jc w:val="both"/>
              <w:rPr>
                <w:bCs/>
                <w:color w:val="000000"/>
                <w:sz w:val="24"/>
                <w:szCs w:val="24"/>
              </w:rPr>
            </w:pPr>
            <w:r>
              <w:rPr>
                <w:bCs/>
                <w:color w:val="000000"/>
                <w:sz w:val="24"/>
                <w:szCs w:val="24"/>
              </w:rPr>
              <w:t>128</w:t>
            </w:r>
          </w:p>
        </w:tc>
      </w:tr>
      <w:tr w:rsidR="00D1004D" w:rsidRPr="00D1004D" w:rsidTr="007D5AB0">
        <w:tc>
          <w:tcPr>
            <w:tcW w:w="996" w:type="dxa"/>
          </w:tcPr>
          <w:p w:rsidR="00D1004D" w:rsidRPr="00D1004D" w:rsidRDefault="009D656B" w:rsidP="00D1004D">
            <w:pPr>
              <w:jc w:val="both"/>
              <w:rPr>
                <w:bCs/>
                <w:color w:val="000000"/>
                <w:sz w:val="24"/>
                <w:szCs w:val="24"/>
              </w:rPr>
            </w:pPr>
            <w:r>
              <w:rPr>
                <w:bCs/>
                <w:color w:val="000000"/>
                <w:sz w:val="24"/>
                <w:szCs w:val="24"/>
              </w:rPr>
              <w:t>2.7.2.</w:t>
            </w:r>
          </w:p>
        </w:tc>
        <w:tc>
          <w:tcPr>
            <w:tcW w:w="7375" w:type="dxa"/>
          </w:tcPr>
          <w:p w:rsidR="00D1004D" w:rsidRPr="005C0525" w:rsidRDefault="009D656B" w:rsidP="00D1004D">
            <w:pPr>
              <w:jc w:val="both"/>
              <w:rPr>
                <w:bCs/>
                <w:sz w:val="24"/>
                <w:szCs w:val="24"/>
              </w:rPr>
            </w:pPr>
            <w:r w:rsidRPr="005C0525">
              <w:rPr>
                <w:bCs/>
                <w:sz w:val="24"/>
                <w:szCs w:val="24"/>
              </w:rPr>
              <w:t xml:space="preserve">Характер взаимодействия </w:t>
            </w:r>
            <w:r w:rsidR="00DE136F" w:rsidRPr="005C0525">
              <w:rPr>
                <w:bCs/>
                <w:sz w:val="24"/>
                <w:szCs w:val="24"/>
              </w:rPr>
              <w:t>с</w:t>
            </w:r>
            <w:r w:rsidRPr="005C0525">
              <w:rPr>
                <w:bCs/>
                <w:sz w:val="24"/>
                <w:szCs w:val="24"/>
              </w:rPr>
              <w:t xml:space="preserve"> взрослыми</w:t>
            </w:r>
          </w:p>
        </w:tc>
        <w:tc>
          <w:tcPr>
            <w:tcW w:w="1200" w:type="dxa"/>
          </w:tcPr>
          <w:p w:rsidR="00D1004D" w:rsidRPr="00D1004D" w:rsidRDefault="00DE136F" w:rsidP="00D1004D">
            <w:pPr>
              <w:jc w:val="both"/>
              <w:rPr>
                <w:bCs/>
                <w:color w:val="000000"/>
                <w:sz w:val="24"/>
                <w:szCs w:val="24"/>
              </w:rPr>
            </w:pPr>
            <w:r>
              <w:rPr>
                <w:bCs/>
                <w:color w:val="000000"/>
                <w:sz w:val="24"/>
                <w:szCs w:val="24"/>
              </w:rPr>
              <w:t>128</w:t>
            </w:r>
          </w:p>
        </w:tc>
      </w:tr>
      <w:tr w:rsidR="009D656B" w:rsidRPr="00D1004D" w:rsidTr="007D5AB0">
        <w:tc>
          <w:tcPr>
            <w:tcW w:w="996" w:type="dxa"/>
          </w:tcPr>
          <w:p w:rsidR="009D656B" w:rsidRDefault="009D656B" w:rsidP="00D1004D">
            <w:pPr>
              <w:jc w:val="both"/>
              <w:rPr>
                <w:bCs/>
                <w:color w:val="000000"/>
                <w:sz w:val="24"/>
                <w:szCs w:val="24"/>
              </w:rPr>
            </w:pPr>
            <w:r>
              <w:rPr>
                <w:bCs/>
                <w:color w:val="000000"/>
                <w:sz w:val="24"/>
                <w:szCs w:val="24"/>
              </w:rPr>
              <w:t>2.7.3.</w:t>
            </w:r>
          </w:p>
        </w:tc>
        <w:tc>
          <w:tcPr>
            <w:tcW w:w="7375" w:type="dxa"/>
          </w:tcPr>
          <w:p w:rsidR="009D656B" w:rsidRPr="00D1004D" w:rsidRDefault="009D656B" w:rsidP="00D1004D">
            <w:pPr>
              <w:jc w:val="both"/>
              <w:rPr>
                <w:bCs/>
                <w:color w:val="000000"/>
                <w:sz w:val="24"/>
                <w:szCs w:val="24"/>
              </w:rPr>
            </w:pPr>
            <w:r w:rsidRPr="00D1004D">
              <w:rPr>
                <w:bCs/>
                <w:color w:val="000000"/>
                <w:sz w:val="24"/>
                <w:szCs w:val="24"/>
              </w:rPr>
              <w:t>Характер взаимодействия с другими детьми</w:t>
            </w:r>
          </w:p>
        </w:tc>
        <w:tc>
          <w:tcPr>
            <w:tcW w:w="1200" w:type="dxa"/>
          </w:tcPr>
          <w:p w:rsidR="009D656B" w:rsidRPr="00D1004D" w:rsidRDefault="00DE136F" w:rsidP="00D1004D">
            <w:pPr>
              <w:jc w:val="both"/>
              <w:rPr>
                <w:bCs/>
                <w:color w:val="000000"/>
                <w:sz w:val="24"/>
                <w:szCs w:val="24"/>
              </w:rPr>
            </w:pPr>
            <w:r>
              <w:rPr>
                <w:bCs/>
                <w:color w:val="000000"/>
                <w:sz w:val="24"/>
                <w:szCs w:val="24"/>
              </w:rPr>
              <w:t>129</w:t>
            </w:r>
          </w:p>
        </w:tc>
      </w:tr>
      <w:tr w:rsidR="00D1004D" w:rsidRPr="00D1004D" w:rsidTr="007D5AB0">
        <w:tc>
          <w:tcPr>
            <w:tcW w:w="996" w:type="dxa"/>
          </w:tcPr>
          <w:p w:rsidR="00D1004D" w:rsidRPr="00D1004D" w:rsidRDefault="009D656B" w:rsidP="00D1004D">
            <w:pPr>
              <w:jc w:val="both"/>
              <w:rPr>
                <w:bCs/>
                <w:color w:val="000000"/>
                <w:sz w:val="24"/>
                <w:szCs w:val="24"/>
              </w:rPr>
            </w:pPr>
            <w:r>
              <w:rPr>
                <w:bCs/>
                <w:color w:val="000000"/>
                <w:sz w:val="24"/>
                <w:szCs w:val="24"/>
              </w:rPr>
              <w:t>2.7.4.</w:t>
            </w:r>
          </w:p>
        </w:tc>
        <w:tc>
          <w:tcPr>
            <w:tcW w:w="7375" w:type="dxa"/>
          </w:tcPr>
          <w:p w:rsidR="00D1004D" w:rsidRPr="00D1004D" w:rsidRDefault="00D1004D" w:rsidP="00D1004D">
            <w:pPr>
              <w:jc w:val="both"/>
              <w:rPr>
                <w:bCs/>
                <w:color w:val="000000"/>
                <w:sz w:val="24"/>
                <w:szCs w:val="24"/>
              </w:rPr>
            </w:pPr>
            <w:r w:rsidRPr="00D1004D">
              <w:rPr>
                <w:bCs/>
                <w:color w:val="000000"/>
                <w:sz w:val="24"/>
                <w:szCs w:val="24"/>
              </w:rPr>
              <w:t>Система отношений к миру, к другим людям, к себе самому</w:t>
            </w:r>
          </w:p>
        </w:tc>
        <w:tc>
          <w:tcPr>
            <w:tcW w:w="1200" w:type="dxa"/>
          </w:tcPr>
          <w:p w:rsidR="00D1004D" w:rsidRPr="00D1004D" w:rsidRDefault="00DE136F" w:rsidP="00D1004D">
            <w:pPr>
              <w:jc w:val="both"/>
              <w:rPr>
                <w:bCs/>
                <w:color w:val="000000"/>
                <w:sz w:val="24"/>
                <w:szCs w:val="24"/>
              </w:rPr>
            </w:pPr>
            <w:r>
              <w:rPr>
                <w:bCs/>
                <w:color w:val="000000"/>
                <w:sz w:val="24"/>
                <w:szCs w:val="24"/>
              </w:rPr>
              <w:t>130</w:t>
            </w:r>
          </w:p>
        </w:tc>
      </w:tr>
      <w:tr w:rsidR="00D1004D" w:rsidRPr="00D1004D" w:rsidTr="007D5AB0">
        <w:tc>
          <w:tcPr>
            <w:tcW w:w="996" w:type="dxa"/>
          </w:tcPr>
          <w:p w:rsidR="00D1004D" w:rsidRPr="00D1004D" w:rsidRDefault="00DE136F" w:rsidP="00D1004D">
            <w:pPr>
              <w:jc w:val="both"/>
              <w:rPr>
                <w:bCs/>
                <w:color w:val="000000"/>
                <w:sz w:val="24"/>
                <w:szCs w:val="24"/>
              </w:rPr>
            </w:pPr>
            <w:r>
              <w:rPr>
                <w:bCs/>
                <w:color w:val="000000"/>
                <w:sz w:val="24"/>
                <w:szCs w:val="24"/>
              </w:rPr>
              <w:t>2.7.5</w:t>
            </w:r>
            <w:r w:rsidR="00D1004D" w:rsidRPr="00D1004D">
              <w:rPr>
                <w:bCs/>
                <w:color w:val="000000"/>
                <w:sz w:val="24"/>
                <w:szCs w:val="24"/>
              </w:rPr>
              <w:t>.</w:t>
            </w:r>
          </w:p>
        </w:tc>
        <w:tc>
          <w:tcPr>
            <w:tcW w:w="7375" w:type="dxa"/>
          </w:tcPr>
          <w:p w:rsidR="00D1004D" w:rsidRPr="00D1004D" w:rsidRDefault="00D1004D" w:rsidP="0095461B">
            <w:pPr>
              <w:jc w:val="both"/>
              <w:rPr>
                <w:bCs/>
                <w:color w:val="000000"/>
                <w:sz w:val="24"/>
                <w:szCs w:val="24"/>
              </w:rPr>
            </w:pPr>
            <w:r w:rsidRPr="00D1004D">
              <w:rPr>
                <w:bCs/>
                <w:color w:val="000000"/>
                <w:sz w:val="24"/>
                <w:szCs w:val="24"/>
              </w:rPr>
              <w:t>Преемственность основных образовательных программ дошкольного образования и начального общего образования</w:t>
            </w:r>
          </w:p>
        </w:tc>
        <w:tc>
          <w:tcPr>
            <w:tcW w:w="1200" w:type="dxa"/>
          </w:tcPr>
          <w:p w:rsidR="00D1004D" w:rsidRPr="00D1004D" w:rsidRDefault="00DE136F" w:rsidP="00D1004D">
            <w:pPr>
              <w:jc w:val="both"/>
              <w:rPr>
                <w:bCs/>
                <w:color w:val="000000"/>
                <w:sz w:val="24"/>
                <w:szCs w:val="24"/>
              </w:rPr>
            </w:pPr>
            <w:r>
              <w:rPr>
                <w:bCs/>
                <w:color w:val="000000"/>
                <w:sz w:val="24"/>
                <w:szCs w:val="24"/>
              </w:rPr>
              <w:t>135</w:t>
            </w:r>
          </w:p>
        </w:tc>
      </w:tr>
      <w:tr w:rsidR="009D656B" w:rsidRPr="00D1004D" w:rsidTr="007D5AB0">
        <w:tc>
          <w:tcPr>
            <w:tcW w:w="996" w:type="dxa"/>
          </w:tcPr>
          <w:p w:rsidR="009D656B" w:rsidRPr="00D1004D" w:rsidRDefault="009D656B" w:rsidP="00D1004D">
            <w:pPr>
              <w:jc w:val="both"/>
              <w:rPr>
                <w:bCs/>
                <w:color w:val="000000"/>
                <w:sz w:val="24"/>
                <w:szCs w:val="24"/>
              </w:rPr>
            </w:pPr>
            <w:r>
              <w:rPr>
                <w:bCs/>
                <w:color w:val="000000"/>
                <w:sz w:val="24"/>
                <w:szCs w:val="24"/>
              </w:rPr>
              <w:t>2.8.</w:t>
            </w:r>
          </w:p>
        </w:tc>
        <w:tc>
          <w:tcPr>
            <w:tcW w:w="7375" w:type="dxa"/>
          </w:tcPr>
          <w:p w:rsidR="009D656B" w:rsidRPr="00D1004D" w:rsidRDefault="009D656B" w:rsidP="0095461B">
            <w:pPr>
              <w:jc w:val="both"/>
              <w:rPr>
                <w:bCs/>
                <w:color w:val="000000"/>
                <w:sz w:val="24"/>
                <w:szCs w:val="24"/>
              </w:rPr>
            </w:pPr>
            <w:r w:rsidRPr="009D656B">
              <w:rPr>
                <w:bCs/>
                <w:color w:val="000000"/>
                <w:sz w:val="24"/>
                <w:szCs w:val="24"/>
              </w:rPr>
              <w:t>Часть Программы, формируемая участниками образовательных отношений</w:t>
            </w:r>
          </w:p>
        </w:tc>
        <w:tc>
          <w:tcPr>
            <w:tcW w:w="1200" w:type="dxa"/>
          </w:tcPr>
          <w:p w:rsidR="009D656B" w:rsidRPr="00D1004D" w:rsidRDefault="00DE136F" w:rsidP="00D1004D">
            <w:pPr>
              <w:jc w:val="both"/>
              <w:rPr>
                <w:bCs/>
                <w:color w:val="000000"/>
                <w:sz w:val="24"/>
                <w:szCs w:val="24"/>
              </w:rPr>
            </w:pPr>
            <w:r>
              <w:rPr>
                <w:bCs/>
                <w:color w:val="000000"/>
                <w:sz w:val="24"/>
                <w:szCs w:val="24"/>
              </w:rPr>
              <w:t>137</w:t>
            </w:r>
          </w:p>
        </w:tc>
      </w:tr>
      <w:tr w:rsidR="00D1004D" w:rsidRPr="00D1004D" w:rsidTr="00B2342E">
        <w:trPr>
          <w:trHeight w:val="409"/>
        </w:trPr>
        <w:tc>
          <w:tcPr>
            <w:tcW w:w="996" w:type="dxa"/>
          </w:tcPr>
          <w:p w:rsidR="00D1004D" w:rsidRPr="00D1004D" w:rsidRDefault="009D656B" w:rsidP="00D1004D">
            <w:pPr>
              <w:jc w:val="both"/>
              <w:rPr>
                <w:bCs/>
                <w:color w:val="000000"/>
                <w:sz w:val="24"/>
                <w:szCs w:val="24"/>
              </w:rPr>
            </w:pPr>
            <w:r>
              <w:rPr>
                <w:bCs/>
                <w:color w:val="000000"/>
                <w:sz w:val="24"/>
                <w:szCs w:val="24"/>
              </w:rPr>
              <w:t>2.8.1.</w:t>
            </w:r>
          </w:p>
        </w:tc>
        <w:tc>
          <w:tcPr>
            <w:tcW w:w="7375" w:type="dxa"/>
          </w:tcPr>
          <w:p w:rsidR="00D1004D" w:rsidRPr="00D1004D" w:rsidRDefault="009D656B" w:rsidP="0095461B">
            <w:pPr>
              <w:jc w:val="both"/>
              <w:rPr>
                <w:bCs/>
                <w:color w:val="000000"/>
                <w:sz w:val="24"/>
                <w:szCs w:val="24"/>
              </w:rPr>
            </w:pPr>
            <w:r>
              <w:rPr>
                <w:bCs/>
                <w:color w:val="000000"/>
                <w:sz w:val="24"/>
                <w:szCs w:val="24"/>
              </w:rPr>
              <w:t xml:space="preserve"> П</w:t>
            </w:r>
            <w:r w:rsidRPr="00D1004D">
              <w:rPr>
                <w:bCs/>
                <w:color w:val="000000"/>
                <w:sz w:val="24"/>
                <w:szCs w:val="24"/>
              </w:rPr>
              <w:t>рограмма «Мой город мне дорог»</w:t>
            </w:r>
            <w:r w:rsidRPr="009D656B">
              <w:rPr>
                <w:bCs/>
                <w:color w:val="000000"/>
                <w:sz w:val="24"/>
                <w:szCs w:val="24"/>
              </w:rPr>
              <w:t>, разработана самостоятельно, учитывает образовательные потребности, интересы и мотивы детей, членов их семей и педагогов</w:t>
            </w:r>
          </w:p>
        </w:tc>
        <w:tc>
          <w:tcPr>
            <w:tcW w:w="1200" w:type="dxa"/>
          </w:tcPr>
          <w:p w:rsidR="00D1004D" w:rsidRPr="00D1004D" w:rsidRDefault="00DE136F" w:rsidP="00D1004D">
            <w:pPr>
              <w:jc w:val="both"/>
              <w:rPr>
                <w:bCs/>
                <w:color w:val="000000"/>
                <w:sz w:val="24"/>
                <w:szCs w:val="24"/>
              </w:rPr>
            </w:pPr>
            <w:r>
              <w:rPr>
                <w:bCs/>
                <w:color w:val="000000"/>
                <w:sz w:val="24"/>
                <w:szCs w:val="24"/>
              </w:rPr>
              <w:t>137</w:t>
            </w:r>
          </w:p>
        </w:tc>
      </w:tr>
      <w:tr w:rsidR="00D1004D" w:rsidRPr="00D1004D" w:rsidTr="009D656B">
        <w:trPr>
          <w:trHeight w:val="314"/>
        </w:trPr>
        <w:tc>
          <w:tcPr>
            <w:tcW w:w="996" w:type="dxa"/>
          </w:tcPr>
          <w:p w:rsidR="00D1004D" w:rsidRPr="00D1004D" w:rsidRDefault="009D656B" w:rsidP="00D1004D">
            <w:pPr>
              <w:jc w:val="both"/>
              <w:rPr>
                <w:bCs/>
                <w:color w:val="000000"/>
                <w:sz w:val="24"/>
                <w:szCs w:val="24"/>
              </w:rPr>
            </w:pPr>
            <w:r>
              <w:rPr>
                <w:bCs/>
                <w:color w:val="000000"/>
                <w:sz w:val="24"/>
                <w:szCs w:val="24"/>
              </w:rPr>
              <w:t>2.8.2.</w:t>
            </w:r>
          </w:p>
          <w:p w:rsidR="00D1004D" w:rsidRPr="00D1004D" w:rsidRDefault="00D1004D" w:rsidP="00D1004D">
            <w:pPr>
              <w:jc w:val="both"/>
              <w:rPr>
                <w:bCs/>
                <w:color w:val="000000"/>
                <w:sz w:val="24"/>
                <w:szCs w:val="24"/>
              </w:rPr>
            </w:pPr>
          </w:p>
        </w:tc>
        <w:tc>
          <w:tcPr>
            <w:tcW w:w="7375" w:type="dxa"/>
          </w:tcPr>
          <w:p w:rsidR="00D1004D" w:rsidRPr="00D1004D" w:rsidRDefault="009D656B" w:rsidP="0095461B">
            <w:pPr>
              <w:jc w:val="both"/>
              <w:rPr>
                <w:bCs/>
                <w:color w:val="000000"/>
                <w:sz w:val="24"/>
                <w:szCs w:val="24"/>
              </w:rPr>
            </w:pPr>
            <w:r>
              <w:rPr>
                <w:bCs/>
                <w:color w:val="000000"/>
                <w:sz w:val="24"/>
                <w:szCs w:val="24"/>
              </w:rPr>
              <w:t>П</w:t>
            </w:r>
            <w:r w:rsidRPr="00D1004D">
              <w:rPr>
                <w:bCs/>
                <w:color w:val="000000"/>
                <w:sz w:val="24"/>
                <w:szCs w:val="24"/>
              </w:rPr>
              <w:t>рограмма «Клуб Почемучек»</w:t>
            </w:r>
            <w:r w:rsidRPr="009D656B">
              <w:rPr>
                <w:bCs/>
                <w:color w:val="000000"/>
                <w:sz w:val="24"/>
                <w:szCs w:val="24"/>
              </w:rPr>
              <w:t>, разработана самостоятельно, учитывает образовательные потребности, интересы и мотивы детей, членов их семей и педагогов</w:t>
            </w:r>
          </w:p>
        </w:tc>
        <w:tc>
          <w:tcPr>
            <w:tcW w:w="1200" w:type="dxa"/>
          </w:tcPr>
          <w:p w:rsidR="00D1004D" w:rsidRPr="00D1004D" w:rsidRDefault="00DE136F" w:rsidP="00D1004D">
            <w:pPr>
              <w:jc w:val="both"/>
              <w:rPr>
                <w:bCs/>
                <w:color w:val="000000"/>
                <w:sz w:val="24"/>
                <w:szCs w:val="24"/>
              </w:rPr>
            </w:pPr>
            <w:r>
              <w:rPr>
                <w:bCs/>
                <w:color w:val="000000"/>
                <w:sz w:val="24"/>
                <w:szCs w:val="24"/>
              </w:rPr>
              <w:t>143</w:t>
            </w:r>
          </w:p>
        </w:tc>
      </w:tr>
      <w:tr w:rsidR="009D656B" w:rsidRPr="00D1004D" w:rsidTr="00942684">
        <w:trPr>
          <w:trHeight w:val="306"/>
        </w:trPr>
        <w:tc>
          <w:tcPr>
            <w:tcW w:w="996" w:type="dxa"/>
          </w:tcPr>
          <w:p w:rsidR="009D656B" w:rsidRPr="009D656B" w:rsidRDefault="009D656B" w:rsidP="009D656B">
            <w:pPr>
              <w:jc w:val="both"/>
              <w:rPr>
                <w:b/>
                <w:bCs/>
                <w:color w:val="000000"/>
                <w:sz w:val="24"/>
                <w:szCs w:val="24"/>
              </w:rPr>
            </w:pPr>
            <w:r w:rsidRPr="009D656B">
              <w:rPr>
                <w:b/>
                <w:bCs/>
                <w:color w:val="000000"/>
                <w:sz w:val="24"/>
                <w:szCs w:val="24"/>
              </w:rPr>
              <w:t>3.</w:t>
            </w:r>
          </w:p>
        </w:tc>
        <w:tc>
          <w:tcPr>
            <w:tcW w:w="7375" w:type="dxa"/>
          </w:tcPr>
          <w:p w:rsidR="009D656B" w:rsidRPr="00DE136F" w:rsidRDefault="009D656B" w:rsidP="009D656B">
            <w:pPr>
              <w:jc w:val="both"/>
              <w:rPr>
                <w:bCs/>
                <w:color w:val="000000"/>
              </w:rPr>
            </w:pPr>
            <w:r w:rsidRPr="00DE136F">
              <w:rPr>
                <w:b/>
                <w:bCs/>
                <w:color w:val="000000"/>
              </w:rPr>
              <w:t>ОРГАНИЗАЦИОННЫЙ РАЗДЕЛ ОБЯЗАТЕЛЬНОЙ ЧАСТИ</w:t>
            </w:r>
            <w:r w:rsidRPr="00DE136F">
              <w:rPr>
                <w:bCs/>
                <w:color w:val="000000"/>
              </w:rPr>
              <w:br/>
            </w:r>
            <w:r w:rsidRPr="00DE136F">
              <w:rPr>
                <w:b/>
                <w:bCs/>
                <w:color w:val="000000"/>
              </w:rPr>
              <w:t>ПРОГРАММЫ И ЧАСТИ, ФОРМИРУЕМОЙ УЧАСТНИКАМИ</w:t>
            </w:r>
            <w:r w:rsidRPr="00DE136F">
              <w:rPr>
                <w:bCs/>
                <w:color w:val="000000"/>
              </w:rPr>
              <w:br/>
            </w:r>
            <w:r w:rsidRPr="00DE136F">
              <w:rPr>
                <w:b/>
                <w:bCs/>
                <w:color w:val="000000"/>
              </w:rPr>
              <w:t xml:space="preserve">ОБРАЗОВАТЕЛЬНЫХ </w:t>
            </w:r>
            <w:r w:rsidR="0020710B" w:rsidRPr="00DE136F">
              <w:rPr>
                <w:b/>
                <w:bCs/>
                <w:color w:val="000000"/>
              </w:rPr>
              <w:t>ОТНОШЕНИЙ</w:t>
            </w:r>
          </w:p>
        </w:tc>
        <w:tc>
          <w:tcPr>
            <w:tcW w:w="1200" w:type="dxa"/>
          </w:tcPr>
          <w:p w:rsidR="009D656B" w:rsidRPr="00D1004D" w:rsidRDefault="00DE136F" w:rsidP="009D656B">
            <w:pPr>
              <w:jc w:val="both"/>
              <w:rPr>
                <w:bCs/>
                <w:color w:val="000000"/>
                <w:sz w:val="24"/>
                <w:szCs w:val="24"/>
              </w:rPr>
            </w:pPr>
            <w:r>
              <w:rPr>
                <w:bCs/>
                <w:color w:val="000000"/>
                <w:sz w:val="24"/>
                <w:szCs w:val="24"/>
              </w:rPr>
              <w:t>145</w:t>
            </w:r>
          </w:p>
        </w:tc>
      </w:tr>
      <w:tr w:rsidR="009D656B" w:rsidRPr="00D1004D" w:rsidTr="007D5AB0">
        <w:tc>
          <w:tcPr>
            <w:tcW w:w="996" w:type="dxa"/>
          </w:tcPr>
          <w:p w:rsidR="009D656B" w:rsidRPr="00D1004D" w:rsidRDefault="009D656B" w:rsidP="009D656B">
            <w:pPr>
              <w:jc w:val="both"/>
              <w:rPr>
                <w:bCs/>
                <w:color w:val="000000"/>
                <w:sz w:val="24"/>
                <w:szCs w:val="24"/>
              </w:rPr>
            </w:pPr>
            <w:r>
              <w:rPr>
                <w:bCs/>
                <w:color w:val="000000"/>
                <w:sz w:val="24"/>
                <w:szCs w:val="24"/>
              </w:rPr>
              <w:t>3.1</w:t>
            </w:r>
            <w:r w:rsidRPr="00D1004D">
              <w:rPr>
                <w:bCs/>
                <w:color w:val="000000"/>
                <w:sz w:val="24"/>
                <w:szCs w:val="24"/>
              </w:rPr>
              <w:t>.</w:t>
            </w:r>
          </w:p>
        </w:tc>
        <w:tc>
          <w:tcPr>
            <w:tcW w:w="7375" w:type="dxa"/>
          </w:tcPr>
          <w:p w:rsidR="009D656B" w:rsidRPr="00D1004D" w:rsidRDefault="009D656B" w:rsidP="009D656B">
            <w:pPr>
              <w:jc w:val="both"/>
              <w:rPr>
                <w:bCs/>
                <w:color w:val="000000"/>
                <w:sz w:val="24"/>
                <w:szCs w:val="24"/>
              </w:rPr>
            </w:pPr>
            <w:r w:rsidRPr="00D1004D">
              <w:rPr>
                <w:bCs/>
                <w:color w:val="000000"/>
                <w:sz w:val="24"/>
                <w:szCs w:val="24"/>
              </w:rPr>
              <w:t>Описание материально-технического обеспечения Программы</w:t>
            </w:r>
          </w:p>
        </w:tc>
        <w:tc>
          <w:tcPr>
            <w:tcW w:w="1200" w:type="dxa"/>
          </w:tcPr>
          <w:p w:rsidR="009D656B" w:rsidRPr="00D1004D" w:rsidRDefault="00DE136F" w:rsidP="009D656B">
            <w:pPr>
              <w:jc w:val="both"/>
              <w:rPr>
                <w:bCs/>
                <w:color w:val="000000"/>
                <w:sz w:val="24"/>
                <w:szCs w:val="24"/>
              </w:rPr>
            </w:pPr>
            <w:r>
              <w:rPr>
                <w:bCs/>
                <w:color w:val="000000"/>
                <w:sz w:val="24"/>
                <w:szCs w:val="24"/>
              </w:rPr>
              <w:t>145</w:t>
            </w:r>
          </w:p>
        </w:tc>
      </w:tr>
      <w:tr w:rsidR="009D656B" w:rsidRPr="00D1004D" w:rsidTr="007D5AB0">
        <w:tc>
          <w:tcPr>
            <w:tcW w:w="996" w:type="dxa"/>
          </w:tcPr>
          <w:p w:rsidR="009D656B" w:rsidRPr="00D1004D" w:rsidRDefault="009D656B" w:rsidP="009D656B">
            <w:pPr>
              <w:jc w:val="both"/>
              <w:rPr>
                <w:bCs/>
                <w:color w:val="000000"/>
                <w:sz w:val="24"/>
                <w:szCs w:val="24"/>
              </w:rPr>
            </w:pPr>
            <w:r>
              <w:rPr>
                <w:bCs/>
                <w:color w:val="000000"/>
                <w:sz w:val="24"/>
                <w:szCs w:val="24"/>
              </w:rPr>
              <w:t>3.2.</w:t>
            </w:r>
          </w:p>
        </w:tc>
        <w:tc>
          <w:tcPr>
            <w:tcW w:w="7375" w:type="dxa"/>
          </w:tcPr>
          <w:p w:rsidR="009D656B" w:rsidRPr="00D1004D" w:rsidRDefault="009D656B" w:rsidP="009D656B">
            <w:pPr>
              <w:jc w:val="both"/>
              <w:rPr>
                <w:bCs/>
                <w:color w:val="000000"/>
                <w:sz w:val="24"/>
                <w:szCs w:val="24"/>
              </w:rPr>
            </w:pPr>
            <w:r w:rsidRPr="00D1004D">
              <w:rPr>
                <w:bCs/>
                <w:color w:val="000000"/>
                <w:sz w:val="24"/>
                <w:szCs w:val="24"/>
              </w:rPr>
              <w:t>Обеспеченность методическими материалами и средствами обучения и воспитания</w:t>
            </w:r>
          </w:p>
        </w:tc>
        <w:tc>
          <w:tcPr>
            <w:tcW w:w="1200" w:type="dxa"/>
          </w:tcPr>
          <w:p w:rsidR="009D656B" w:rsidRPr="00D1004D" w:rsidRDefault="00DE136F" w:rsidP="009D656B">
            <w:pPr>
              <w:jc w:val="both"/>
              <w:rPr>
                <w:bCs/>
                <w:color w:val="000000"/>
                <w:sz w:val="24"/>
                <w:szCs w:val="24"/>
              </w:rPr>
            </w:pPr>
            <w:r>
              <w:rPr>
                <w:bCs/>
                <w:color w:val="000000"/>
                <w:sz w:val="24"/>
                <w:szCs w:val="24"/>
              </w:rPr>
              <w:t>148</w:t>
            </w:r>
          </w:p>
        </w:tc>
      </w:tr>
      <w:tr w:rsidR="009D656B" w:rsidRPr="00D1004D" w:rsidTr="007D5AB0">
        <w:tc>
          <w:tcPr>
            <w:tcW w:w="996" w:type="dxa"/>
          </w:tcPr>
          <w:p w:rsidR="009D656B" w:rsidRPr="00D1004D" w:rsidRDefault="009D656B" w:rsidP="009D656B">
            <w:pPr>
              <w:jc w:val="both"/>
              <w:rPr>
                <w:bCs/>
                <w:color w:val="000000"/>
                <w:sz w:val="24"/>
                <w:szCs w:val="24"/>
              </w:rPr>
            </w:pPr>
            <w:r>
              <w:rPr>
                <w:bCs/>
                <w:color w:val="000000"/>
                <w:sz w:val="24"/>
                <w:szCs w:val="24"/>
              </w:rPr>
              <w:t>3.3.</w:t>
            </w:r>
          </w:p>
        </w:tc>
        <w:tc>
          <w:tcPr>
            <w:tcW w:w="7375" w:type="dxa"/>
          </w:tcPr>
          <w:p w:rsidR="009D656B" w:rsidRPr="00D1004D" w:rsidRDefault="009D656B" w:rsidP="009D656B">
            <w:pPr>
              <w:jc w:val="both"/>
              <w:rPr>
                <w:bCs/>
                <w:color w:val="000000"/>
                <w:sz w:val="24"/>
                <w:szCs w:val="24"/>
              </w:rPr>
            </w:pPr>
            <w:r w:rsidRPr="00D1004D">
              <w:rPr>
                <w:bCs/>
                <w:color w:val="000000"/>
                <w:sz w:val="24"/>
                <w:szCs w:val="24"/>
              </w:rPr>
              <w:t>Режим дня</w:t>
            </w:r>
          </w:p>
        </w:tc>
        <w:tc>
          <w:tcPr>
            <w:tcW w:w="1200" w:type="dxa"/>
          </w:tcPr>
          <w:p w:rsidR="009D656B" w:rsidRPr="00D1004D" w:rsidRDefault="00DE136F" w:rsidP="009D656B">
            <w:pPr>
              <w:jc w:val="both"/>
              <w:rPr>
                <w:bCs/>
                <w:color w:val="000000"/>
                <w:sz w:val="24"/>
                <w:szCs w:val="24"/>
              </w:rPr>
            </w:pPr>
            <w:r>
              <w:rPr>
                <w:bCs/>
                <w:color w:val="000000"/>
                <w:sz w:val="24"/>
                <w:szCs w:val="24"/>
              </w:rPr>
              <w:t>160</w:t>
            </w:r>
          </w:p>
        </w:tc>
      </w:tr>
      <w:tr w:rsidR="009D656B" w:rsidRPr="00D1004D" w:rsidTr="007D5AB0">
        <w:tc>
          <w:tcPr>
            <w:tcW w:w="996" w:type="dxa"/>
          </w:tcPr>
          <w:p w:rsidR="009D656B" w:rsidRPr="00D1004D" w:rsidRDefault="009D656B" w:rsidP="009D656B">
            <w:pPr>
              <w:jc w:val="both"/>
              <w:rPr>
                <w:bCs/>
                <w:color w:val="000000"/>
                <w:sz w:val="24"/>
                <w:szCs w:val="24"/>
              </w:rPr>
            </w:pPr>
            <w:r>
              <w:rPr>
                <w:bCs/>
                <w:color w:val="000000"/>
                <w:sz w:val="24"/>
                <w:szCs w:val="24"/>
              </w:rPr>
              <w:t>3.4.</w:t>
            </w:r>
          </w:p>
        </w:tc>
        <w:tc>
          <w:tcPr>
            <w:tcW w:w="7375" w:type="dxa"/>
          </w:tcPr>
          <w:p w:rsidR="009D656B" w:rsidRPr="00D1004D" w:rsidRDefault="009D656B" w:rsidP="009D656B">
            <w:pPr>
              <w:jc w:val="both"/>
              <w:rPr>
                <w:bCs/>
                <w:color w:val="000000"/>
                <w:sz w:val="24"/>
                <w:szCs w:val="24"/>
              </w:rPr>
            </w:pPr>
            <w:r w:rsidRPr="00D1004D">
              <w:rPr>
                <w:bCs/>
                <w:color w:val="000000"/>
                <w:sz w:val="24"/>
                <w:szCs w:val="24"/>
              </w:rPr>
              <w:t>Особенности традиционных событий, праздников, мероприятий</w:t>
            </w:r>
          </w:p>
        </w:tc>
        <w:tc>
          <w:tcPr>
            <w:tcW w:w="1200" w:type="dxa"/>
          </w:tcPr>
          <w:p w:rsidR="009D656B" w:rsidRPr="00D1004D" w:rsidRDefault="00DE136F" w:rsidP="009D656B">
            <w:pPr>
              <w:jc w:val="both"/>
              <w:rPr>
                <w:bCs/>
                <w:color w:val="000000"/>
                <w:sz w:val="24"/>
                <w:szCs w:val="24"/>
              </w:rPr>
            </w:pPr>
            <w:r>
              <w:rPr>
                <w:bCs/>
                <w:color w:val="000000"/>
                <w:sz w:val="24"/>
                <w:szCs w:val="24"/>
              </w:rPr>
              <w:t>173</w:t>
            </w:r>
          </w:p>
        </w:tc>
      </w:tr>
      <w:tr w:rsidR="009D656B" w:rsidRPr="00D1004D" w:rsidTr="007D5AB0">
        <w:tc>
          <w:tcPr>
            <w:tcW w:w="996" w:type="dxa"/>
          </w:tcPr>
          <w:p w:rsidR="009D656B" w:rsidRPr="00D1004D" w:rsidRDefault="009D656B" w:rsidP="009D656B">
            <w:pPr>
              <w:jc w:val="both"/>
              <w:rPr>
                <w:bCs/>
                <w:color w:val="000000"/>
                <w:sz w:val="24"/>
                <w:szCs w:val="24"/>
              </w:rPr>
            </w:pPr>
            <w:r>
              <w:rPr>
                <w:bCs/>
                <w:color w:val="000000"/>
                <w:sz w:val="24"/>
                <w:szCs w:val="24"/>
              </w:rPr>
              <w:t>3.5.</w:t>
            </w:r>
          </w:p>
        </w:tc>
        <w:tc>
          <w:tcPr>
            <w:tcW w:w="7375" w:type="dxa"/>
          </w:tcPr>
          <w:p w:rsidR="009D656B" w:rsidRPr="00D1004D" w:rsidRDefault="009D656B" w:rsidP="009D656B">
            <w:pPr>
              <w:jc w:val="both"/>
              <w:rPr>
                <w:bCs/>
                <w:color w:val="000000"/>
                <w:sz w:val="24"/>
                <w:szCs w:val="24"/>
              </w:rPr>
            </w:pPr>
            <w:r w:rsidRPr="00D1004D">
              <w:rPr>
                <w:bCs/>
                <w:color w:val="000000"/>
                <w:sz w:val="24"/>
                <w:szCs w:val="24"/>
              </w:rPr>
              <w:t>Особенности организации предметно-пространственной развивающей среды</w:t>
            </w:r>
          </w:p>
        </w:tc>
        <w:tc>
          <w:tcPr>
            <w:tcW w:w="1200" w:type="dxa"/>
          </w:tcPr>
          <w:p w:rsidR="009D656B" w:rsidRPr="00D1004D" w:rsidRDefault="00DE136F" w:rsidP="009D656B">
            <w:pPr>
              <w:jc w:val="both"/>
              <w:rPr>
                <w:bCs/>
                <w:color w:val="000000"/>
                <w:sz w:val="24"/>
                <w:szCs w:val="24"/>
              </w:rPr>
            </w:pPr>
            <w:r>
              <w:rPr>
                <w:bCs/>
                <w:color w:val="000000"/>
                <w:sz w:val="24"/>
                <w:szCs w:val="24"/>
              </w:rPr>
              <w:t>175</w:t>
            </w:r>
          </w:p>
        </w:tc>
      </w:tr>
      <w:tr w:rsidR="009D656B" w:rsidRPr="00D1004D" w:rsidTr="007D5AB0">
        <w:tc>
          <w:tcPr>
            <w:tcW w:w="996" w:type="dxa"/>
          </w:tcPr>
          <w:p w:rsidR="009D656B" w:rsidRPr="00D1004D" w:rsidRDefault="009D656B" w:rsidP="009D656B">
            <w:pPr>
              <w:jc w:val="both"/>
              <w:rPr>
                <w:b/>
                <w:bCs/>
                <w:color w:val="000000"/>
                <w:sz w:val="24"/>
                <w:szCs w:val="24"/>
              </w:rPr>
            </w:pPr>
            <w:r w:rsidRPr="00D1004D">
              <w:rPr>
                <w:b/>
                <w:bCs/>
                <w:color w:val="000000"/>
                <w:sz w:val="24"/>
                <w:szCs w:val="24"/>
              </w:rPr>
              <w:t>4.</w:t>
            </w:r>
          </w:p>
        </w:tc>
        <w:tc>
          <w:tcPr>
            <w:tcW w:w="7375" w:type="dxa"/>
          </w:tcPr>
          <w:p w:rsidR="009D656B" w:rsidRPr="00DE136F" w:rsidRDefault="009D656B" w:rsidP="009D656B">
            <w:pPr>
              <w:jc w:val="both"/>
              <w:rPr>
                <w:b/>
                <w:bCs/>
                <w:color w:val="000000"/>
              </w:rPr>
            </w:pPr>
            <w:r w:rsidRPr="00DE136F">
              <w:rPr>
                <w:b/>
                <w:bCs/>
                <w:color w:val="000000"/>
              </w:rPr>
              <w:t>ДОПОЛНИТЕЛЬНЫЙ РАЗДЕЛ ПРОГРАММЫ (</w:t>
            </w:r>
            <w:r w:rsidRPr="00DE136F">
              <w:rPr>
                <w:bCs/>
                <w:color w:val="000000"/>
                <w:sz w:val="24"/>
                <w:szCs w:val="24"/>
              </w:rPr>
              <w:t>краткая презентация Программы)</w:t>
            </w:r>
          </w:p>
        </w:tc>
        <w:tc>
          <w:tcPr>
            <w:tcW w:w="1200" w:type="dxa"/>
          </w:tcPr>
          <w:p w:rsidR="009D656B" w:rsidRPr="00D1004D" w:rsidRDefault="00DE136F" w:rsidP="009D656B">
            <w:pPr>
              <w:jc w:val="both"/>
              <w:rPr>
                <w:bCs/>
                <w:color w:val="000000"/>
                <w:sz w:val="24"/>
                <w:szCs w:val="24"/>
              </w:rPr>
            </w:pPr>
            <w:r>
              <w:rPr>
                <w:bCs/>
                <w:color w:val="000000"/>
                <w:sz w:val="24"/>
                <w:szCs w:val="24"/>
              </w:rPr>
              <w:t>205</w:t>
            </w:r>
          </w:p>
        </w:tc>
      </w:tr>
      <w:tr w:rsidR="009D656B" w:rsidRPr="00D1004D" w:rsidTr="007D5AB0">
        <w:tc>
          <w:tcPr>
            <w:tcW w:w="996" w:type="dxa"/>
          </w:tcPr>
          <w:p w:rsidR="009D656B" w:rsidRPr="00D1004D" w:rsidRDefault="009D656B" w:rsidP="009D656B">
            <w:pPr>
              <w:jc w:val="both"/>
              <w:rPr>
                <w:bCs/>
                <w:color w:val="000000"/>
                <w:sz w:val="24"/>
                <w:szCs w:val="24"/>
              </w:rPr>
            </w:pPr>
            <w:r w:rsidRPr="00D1004D">
              <w:rPr>
                <w:bCs/>
                <w:color w:val="000000"/>
                <w:sz w:val="24"/>
                <w:szCs w:val="24"/>
              </w:rPr>
              <w:t>4.1.</w:t>
            </w:r>
          </w:p>
          <w:p w:rsidR="009D656B" w:rsidRPr="00D1004D" w:rsidRDefault="009D656B" w:rsidP="009D656B">
            <w:pPr>
              <w:jc w:val="both"/>
              <w:rPr>
                <w:bCs/>
                <w:color w:val="000000"/>
                <w:sz w:val="24"/>
                <w:szCs w:val="24"/>
              </w:rPr>
            </w:pPr>
          </w:p>
        </w:tc>
        <w:tc>
          <w:tcPr>
            <w:tcW w:w="7375" w:type="dxa"/>
          </w:tcPr>
          <w:p w:rsidR="009D656B" w:rsidRPr="00D1004D" w:rsidRDefault="009D656B" w:rsidP="009D656B">
            <w:pPr>
              <w:jc w:val="both"/>
              <w:rPr>
                <w:bCs/>
                <w:color w:val="000000"/>
                <w:sz w:val="24"/>
                <w:szCs w:val="24"/>
              </w:rPr>
            </w:pPr>
            <w:r w:rsidRPr="00D1004D">
              <w:rPr>
                <w:bCs/>
                <w:color w:val="000000"/>
                <w:sz w:val="24"/>
                <w:szCs w:val="24"/>
              </w:rPr>
              <w:t xml:space="preserve">Возрастные </w:t>
            </w:r>
            <w:r w:rsidR="00061230">
              <w:rPr>
                <w:bCs/>
                <w:color w:val="000000"/>
                <w:sz w:val="24"/>
                <w:szCs w:val="24"/>
              </w:rPr>
              <w:t xml:space="preserve">и иные </w:t>
            </w:r>
            <w:r w:rsidRPr="00D1004D">
              <w:rPr>
                <w:bCs/>
                <w:color w:val="000000"/>
                <w:sz w:val="24"/>
                <w:szCs w:val="24"/>
              </w:rPr>
              <w:t>категории детей, на которых ориентирована Программа</w:t>
            </w:r>
          </w:p>
        </w:tc>
        <w:tc>
          <w:tcPr>
            <w:tcW w:w="1200" w:type="dxa"/>
          </w:tcPr>
          <w:p w:rsidR="009D656B" w:rsidRPr="00D1004D" w:rsidRDefault="00DE136F" w:rsidP="009D656B">
            <w:pPr>
              <w:jc w:val="both"/>
              <w:rPr>
                <w:bCs/>
                <w:color w:val="000000"/>
                <w:sz w:val="24"/>
                <w:szCs w:val="24"/>
              </w:rPr>
            </w:pPr>
            <w:r>
              <w:rPr>
                <w:bCs/>
                <w:color w:val="000000"/>
                <w:sz w:val="24"/>
                <w:szCs w:val="24"/>
              </w:rPr>
              <w:t>205</w:t>
            </w:r>
          </w:p>
        </w:tc>
      </w:tr>
      <w:tr w:rsidR="009D656B" w:rsidRPr="00D1004D" w:rsidTr="007D5AB0">
        <w:tc>
          <w:tcPr>
            <w:tcW w:w="996" w:type="dxa"/>
          </w:tcPr>
          <w:p w:rsidR="009D656B" w:rsidRPr="00D1004D" w:rsidRDefault="009D656B" w:rsidP="009D656B">
            <w:pPr>
              <w:jc w:val="both"/>
              <w:rPr>
                <w:bCs/>
                <w:color w:val="000000"/>
                <w:sz w:val="24"/>
                <w:szCs w:val="24"/>
              </w:rPr>
            </w:pPr>
            <w:r w:rsidRPr="00D1004D">
              <w:rPr>
                <w:bCs/>
                <w:color w:val="000000"/>
                <w:sz w:val="24"/>
                <w:szCs w:val="24"/>
              </w:rPr>
              <w:t>4.2.</w:t>
            </w:r>
          </w:p>
        </w:tc>
        <w:tc>
          <w:tcPr>
            <w:tcW w:w="7375" w:type="dxa"/>
          </w:tcPr>
          <w:p w:rsidR="009D656B" w:rsidRPr="00D1004D" w:rsidRDefault="009D656B" w:rsidP="009D656B">
            <w:pPr>
              <w:jc w:val="both"/>
              <w:rPr>
                <w:bCs/>
                <w:color w:val="000000"/>
                <w:sz w:val="24"/>
                <w:szCs w:val="24"/>
              </w:rPr>
            </w:pPr>
            <w:r w:rsidRPr="00D1004D">
              <w:rPr>
                <w:bCs/>
                <w:color w:val="000000"/>
                <w:sz w:val="24"/>
                <w:szCs w:val="24"/>
              </w:rPr>
              <w:t>Используемые Программы</w:t>
            </w:r>
          </w:p>
        </w:tc>
        <w:tc>
          <w:tcPr>
            <w:tcW w:w="1200" w:type="dxa"/>
          </w:tcPr>
          <w:p w:rsidR="009D656B" w:rsidRPr="00D1004D" w:rsidRDefault="00DE136F" w:rsidP="009D656B">
            <w:pPr>
              <w:jc w:val="both"/>
              <w:rPr>
                <w:bCs/>
                <w:color w:val="000000"/>
                <w:sz w:val="24"/>
                <w:szCs w:val="24"/>
              </w:rPr>
            </w:pPr>
            <w:r>
              <w:rPr>
                <w:bCs/>
                <w:color w:val="000000"/>
                <w:sz w:val="24"/>
                <w:szCs w:val="24"/>
              </w:rPr>
              <w:t>205</w:t>
            </w:r>
          </w:p>
        </w:tc>
      </w:tr>
      <w:tr w:rsidR="009D656B" w:rsidRPr="00D1004D" w:rsidTr="007D5AB0">
        <w:tc>
          <w:tcPr>
            <w:tcW w:w="996" w:type="dxa"/>
          </w:tcPr>
          <w:p w:rsidR="009D656B" w:rsidRPr="00D1004D" w:rsidRDefault="009D656B" w:rsidP="009D656B">
            <w:pPr>
              <w:jc w:val="both"/>
              <w:rPr>
                <w:bCs/>
                <w:color w:val="000000"/>
                <w:sz w:val="24"/>
                <w:szCs w:val="24"/>
              </w:rPr>
            </w:pPr>
            <w:r w:rsidRPr="00D1004D">
              <w:rPr>
                <w:bCs/>
                <w:color w:val="000000"/>
                <w:sz w:val="24"/>
                <w:szCs w:val="24"/>
              </w:rPr>
              <w:t>4.3.</w:t>
            </w:r>
          </w:p>
        </w:tc>
        <w:tc>
          <w:tcPr>
            <w:tcW w:w="7375" w:type="dxa"/>
          </w:tcPr>
          <w:p w:rsidR="009D656B" w:rsidRPr="00D1004D" w:rsidRDefault="009D656B" w:rsidP="009D656B">
            <w:pPr>
              <w:jc w:val="both"/>
              <w:rPr>
                <w:bCs/>
                <w:color w:val="000000"/>
                <w:sz w:val="24"/>
                <w:szCs w:val="24"/>
              </w:rPr>
            </w:pPr>
            <w:r w:rsidRPr="00D1004D">
              <w:rPr>
                <w:bCs/>
                <w:color w:val="000000"/>
                <w:sz w:val="24"/>
                <w:szCs w:val="24"/>
              </w:rPr>
              <w:t>Характеристика взаимодействия педагогического коллектива с семьями детей</w:t>
            </w:r>
          </w:p>
        </w:tc>
        <w:tc>
          <w:tcPr>
            <w:tcW w:w="1200" w:type="dxa"/>
          </w:tcPr>
          <w:p w:rsidR="009D656B" w:rsidRPr="00D1004D" w:rsidRDefault="00DE136F" w:rsidP="009D656B">
            <w:pPr>
              <w:jc w:val="both"/>
              <w:rPr>
                <w:bCs/>
                <w:color w:val="000000"/>
                <w:sz w:val="24"/>
                <w:szCs w:val="24"/>
              </w:rPr>
            </w:pPr>
            <w:r>
              <w:rPr>
                <w:bCs/>
                <w:color w:val="000000"/>
                <w:sz w:val="24"/>
                <w:szCs w:val="24"/>
              </w:rPr>
              <w:t>207</w:t>
            </w:r>
          </w:p>
        </w:tc>
      </w:tr>
    </w:tbl>
    <w:p w:rsidR="003E46FA" w:rsidRPr="00D1004D" w:rsidRDefault="003E46FA" w:rsidP="00D1004D">
      <w:pPr>
        <w:spacing w:after="0"/>
        <w:jc w:val="both"/>
        <w:rPr>
          <w:rFonts w:ascii="Times New Roman" w:hAnsi="Times New Roman" w:cs="Times New Roman"/>
          <w:b/>
          <w:sz w:val="24"/>
          <w:szCs w:val="24"/>
        </w:rPr>
      </w:pPr>
    </w:p>
    <w:p w:rsidR="00605A67" w:rsidRPr="00D1004D" w:rsidRDefault="00605A67" w:rsidP="00D1004D">
      <w:pPr>
        <w:spacing w:after="0" w:line="240" w:lineRule="auto"/>
        <w:jc w:val="both"/>
        <w:outlineLvl w:val="0"/>
        <w:rPr>
          <w:rFonts w:ascii="Times New Roman" w:hAnsi="Times New Roman" w:cs="Times New Roman"/>
          <w:b/>
          <w:sz w:val="24"/>
          <w:szCs w:val="24"/>
        </w:rPr>
      </w:pPr>
    </w:p>
    <w:p w:rsidR="00E170AA" w:rsidRPr="00D1004D" w:rsidRDefault="00E170AA" w:rsidP="00D1004D">
      <w:pPr>
        <w:spacing w:after="0" w:line="240" w:lineRule="auto"/>
        <w:jc w:val="both"/>
        <w:outlineLvl w:val="0"/>
        <w:rPr>
          <w:rFonts w:ascii="Times New Roman" w:hAnsi="Times New Roman" w:cs="Times New Roman"/>
          <w:b/>
          <w:color w:val="0070C0"/>
          <w:sz w:val="24"/>
          <w:szCs w:val="24"/>
        </w:rPr>
      </w:pPr>
    </w:p>
    <w:p w:rsidR="00E170AA" w:rsidRPr="00FE0872" w:rsidRDefault="00E170AA" w:rsidP="000B3BCF">
      <w:pPr>
        <w:spacing w:after="0" w:line="240" w:lineRule="auto"/>
        <w:jc w:val="center"/>
        <w:outlineLvl w:val="0"/>
        <w:rPr>
          <w:rFonts w:ascii="Times New Roman" w:hAnsi="Times New Roman" w:cs="Times New Roman"/>
          <w:b/>
          <w:color w:val="0070C0"/>
          <w:sz w:val="24"/>
          <w:szCs w:val="24"/>
        </w:rPr>
      </w:pPr>
    </w:p>
    <w:p w:rsidR="00E170AA" w:rsidRPr="00FE0872" w:rsidRDefault="00E170AA" w:rsidP="000B3BCF">
      <w:pPr>
        <w:spacing w:after="0" w:line="240" w:lineRule="auto"/>
        <w:jc w:val="center"/>
        <w:outlineLvl w:val="0"/>
        <w:rPr>
          <w:rFonts w:ascii="Times New Roman" w:hAnsi="Times New Roman" w:cs="Times New Roman"/>
          <w:b/>
          <w:color w:val="0070C0"/>
          <w:sz w:val="24"/>
          <w:szCs w:val="24"/>
        </w:rPr>
      </w:pPr>
    </w:p>
    <w:p w:rsidR="00E170AA" w:rsidRDefault="00E170AA" w:rsidP="000B3BCF">
      <w:pPr>
        <w:spacing w:after="0" w:line="240" w:lineRule="auto"/>
        <w:jc w:val="center"/>
        <w:outlineLvl w:val="0"/>
        <w:rPr>
          <w:rFonts w:ascii="Times New Roman" w:hAnsi="Times New Roman" w:cs="Times New Roman"/>
          <w:b/>
          <w:color w:val="0070C0"/>
          <w:sz w:val="24"/>
          <w:szCs w:val="24"/>
        </w:rPr>
      </w:pPr>
    </w:p>
    <w:p w:rsidR="00302752" w:rsidRPr="00FE0872" w:rsidRDefault="00302752" w:rsidP="000B3BCF">
      <w:pPr>
        <w:spacing w:after="0" w:line="240" w:lineRule="auto"/>
        <w:jc w:val="center"/>
        <w:outlineLvl w:val="0"/>
        <w:rPr>
          <w:rFonts w:ascii="Times New Roman" w:hAnsi="Times New Roman" w:cs="Times New Roman"/>
          <w:b/>
          <w:color w:val="0070C0"/>
          <w:sz w:val="24"/>
          <w:szCs w:val="24"/>
        </w:rPr>
      </w:pPr>
    </w:p>
    <w:p w:rsidR="00AF5836" w:rsidRDefault="00AF5836" w:rsidP="000B3BCF">
      <w:pPr>
        <w:spacing w:after="0" w:line="240" w:lineRule="auto"/>
        <w:jc w:val="center"/>
        <w:outlineLvl w:val="0"/>
        <w:rPr>
          <w:rFonts w:ascii="Times New Roman" w:hAnsi="Times New Roman" w:cs="Times New Roman"/>
          <w:b/>
          <w:color w:val="0070C0"/>
          <w:sz w:val="24"/>
          <w:szCs w:val="24"/>
        </w:rPr>
      </w:pPr>
    </w:p>
    <w:p w:rsidR="00DE136F" w:rsidRDefault="00DE136F" w:rsidP="000B3BCF">
      <w:pPr>
        <w:spacing w:after="0" w:line="240" w:lineRule="auto"/>
        <w:jc w:val="center"/>
        <w:outlineLvl w:val="0"/>
        <w:rPr>
          <w:rFonts w:ascii="Times New Roman" w:hAnsi="Times New Roman" w:cs="Times New Roman"/>
          <w:b/>
          <w:sz w:val="24"/>
          <w:szCs w:val="24"/>
        </w:rPr>
      </w:pPr>
    </w:p>
    <w:p w:rsidR="00DE136F" w:rsidRDefault="00DE136F" w:rsidP="000B3BCF">
      <w:pPr>
        <w:spacing w:after="0" w:line="240" w:lineRule="auto"/>
        <w:jc w:val="center"/>
        <w:outlineLvl w:val="0"/>
        <w:rPr>
          <w:rFonts w:ascii="Times New Roman" w:hAnsi="Times New Roman" w:cs="Times New Roman"/>
          <w:b/>
          <w:sz w:val="24"/>
          <w:szCs w:val="24"/>
        </w:rPr>
      </w:pPr>
    </w:p>
    <w:p w:rsidR="00DE136F" w:rsidRDefault="00DE136F" w:rsidP="000B3BCF">
      <w:pPr>
        <w:spacing w:after="0" w:line="240" w:lineRule="auto"/>
        <w:jc w:val="center"/>
        <w:outlineLvl w:val="0"/>
        <w:rPr>
          <w:rFonts w:ascii="Times New Roman" w:hAnsi="Times New Roman" w:cs="Times New Roman"/>
          <w:b/>
          <w:sz w:val="24"/>
          <w:szCs w:val="24"/>
        </w:rPr>
      </w:pPr>
    </w:p>
    <w:p w:rsidR="00DE136F" w:rsidRDefault="00DE136F" w:rsidP="000B3BCF">
      <w:pPr>
        <w:spacing w:after="0" w:line="240" w:lineRule="auto"/>
        <w:jc w:val="center"/>
        <w:outlineLvl w:val="0"/>
        <w:rPr>
          <w:rFonts w:ascii="Times New Roman" w:hAnsi="Times New Roman" w:cs="Times New Roman"/>
          <w:b/>
          <w:sz w:val="24"/>
          <w:szCs w:val="24"/>
        </w:rPr>
      </w:pPr>
    </w:p>
    <w:p w:rsidR="00DE136F" w:rsidRDefault="00DE136F" w:rsidP="000B3BCF">
      <w:pPr>
        <w:spacing w:after="0" w:line="240" w:lineRule="auto"/>
        <w:jc w:val="center"/>
        <w:outlineLvl w:val="0"/>
        <w:rPr>
          <w:rFonts w:ascii="Times New Roman" w:hAnsi="Times New Roman" w:cs="Times New Roman"/>
          <w:b/>
          <w:sz w:val="24"/>
          <w:szCs w:val="24"/>
        </w:rPr>
      </w:pPr>
    </w:p>
    <w:p w:rsidR="00DE136F" w:rsidRDefault="00DE136F" w:rsidP="000B3BCF">
      <w:pPr>
        <w:spacing w:after="0" w:line="240" w:lineRule="auto"/>
        <w:jc w:val="center"/>
        <w:outlineLvl w:val="0"/>
        <w:rPr>
          <w:rFonts w:ascii="Times New Roman" w:hAnsi="Times New Roman" w:cs="Times New Roman"/>
          <w:b/>
          <w:sz w:val="24"/>
          <w:szCs w:val="24"/>
        </w:rPr>
      </w:pPr>
    </w:p>
    <w:p w:rsidR="00DE136F" w:rsidRDefault="00DE136F" w:rsidP="000B3BCF">
      <w:pPr>
        <w:spacing w:after="0" w:line="240" w:lineRule="auto"/>
        <w:jc w:val="center"/>
        <w:outlineLvl w:val="0"/>
        <w:rPr>
          <w:rFonts w:ascii="Times New Roman" w:hAnsi="Times New Roman" w:cs="Times New Roman"/>
          <w:b/>
          <w:sz w:val="24"/>
          <w:szCs w:val="24"/>
        </w:rPr>
      </w:pPr>
    </w:p>
    <w:p w:rsidR="00CB6F9B" w:rsidRPr="00AF5836" w:rsidRDefault="00E170AA" w:rsidP="000B3BCF">
      <w:pPr>
        <w:spacing w:after="0" w:line="240" w:lineRule="auto"/>
        <w:jc w:val="center"/>
        <w:outlineLvl w:val="0"/>
        <w:rPr>
          <w:rFonts w:ascii="Times New Roman" w:hAnsi="Times New Roman" w:cs="Times New Roman"/>
          <w:b/>
          <w:sz w:val="24"/>
          <w:szCs w:val="24"/>
        </w:rPr>
      </w:pPr>
      <w:r w:rsidRPr="00AF5836">
        <w:rPr>
          <w:rFonts w:ascii="Times New Roman" w:hAnsi="Times New Roman" w:cs="Times New Roman"/>
          <w:b/>
          <w:sz w:val="24"/>
          <w:szCs w:val="24"/>
        </w:rPr>
        <w:lastRenderedPageBreak/>
        <w:t>1</w:t>
      </w:r>
      <w:r w:rsidR="008D2FD9" w:rsidRPr="00AF5836">
        <w:rPr>
          <w:rFonts w:ascii="Times New Roman" w:hAnsi="Times New Roman" w:cs="Times New Roman"/>
          <w:b/>
          <w:sz w:val="24"/>
          <w:szCs w:val="24"/>
        </w:rPr>
        <w:t>. ЦЕЛЕВОЙ РАЗДЕЛ ОБЯЗАТЕЛЬНОЙ ЧАСТИ ПРОГРАММЫ И ЧАСТИ, ФОРМИРУЕМОЙ УЧАСТНИКАМИ ОБРАЗОВАТЕЛЬНЫХ ОТНОШЕНИЙ</w:t>
      </w:r>
    </w:p>
    <w:p w:rsidR="005208D9" w:rsidRPr="00AF5836" w:rsidRDefault="008D2FD9" w:rsidP="00A031B3">
      <w:pPr>
        <w:spacing w:after="0" w:line="240" w:lineRule="auto"/>
        <w:jc w:val="center"/>
        <w:rPr>
          <w:rFonts w:ascii="Times New Roman" w:hAnsi="Times New Roman" w:cs="Times New Roman"/>
          <w:b/>
          <w:sz w:val="24"/>
          <w:szCs w:val="24"/>
        </w:rPr>
      </w:pPr>
      <w:r w:rsidRPr="00AF5836">
        <w:rPr>
          <w:rFonts w:ascii="Times New Roman" w:hAnsi="Times New Roman" w:cs="Times New Roman"/>
          <w:b/>
          <w:sz w:val="24"/>
          <w:szCs w:val="24"/>
        </w:rPr>
        <w:t xml:space="preserve">1.1. </w:t>
      </w:r>
      <w:r w:rsidR="00CB6F9B" w:rsidRPr="00AF5836">
        <w:rPr>
          <w:rFonts w:ascii="Times New Roman" w:hAnsi="Times New Roman" w:cs="Times New Roman"/>
          <w:b/>
          <w:sz w:val="24"/>
          <w:szCs w:val="24"/>
        </w:rPr>
        <w:t>Пояснительная записка</w:t>
      </w:r>
    </w:p>
    <w:p w:rsidR="00F40358" w:rsidRPr="00061230" w:rsidRDefault="00F40358" w:rsidP="000B3BCF">
      <w:pPr>
        <w:pStyle w:val="af0"/>
        <w:numPr>
          <w:ilvl w:val="2"/>
          <w:numId w:val="32"/>
        </w:numPr>
        <w:spacing w:after="0" w:line="240" w:lineRule="auto"/>
        <w:rPr>
          <w:rFonts w:ascii="Times New Roman" w:hAnsi="Times New Roman" w:cs="Times New Roman"/>
          <w:b/>
          <w:i/>
          <w:sz w:val="24"/>
          <w:szCs w:val="24"/>
        </w:rPr>
      </w:pPr>
      <w:r w:rsidRPr="00061230">
        <w:rPr>
          <w:rFonts w:ascii="Times New Roman" w:hAnsi="Times New Roman" w:cs="Times New Roman"/>
          <w:b/>
          <w:sz w:val="24"/>
          <w:szCs w:val="24"/>
        </w:rPr>
        <w:t>Цели и задачи реализации Программы</w:t>
      </w:r>
    </w:p>
    <w:p w:rsidR="00F40358" w:rsidRPr="00605A67" w:rsidRDefault="00F40358" w:rsidP="000B3BCF">
      <w:pPr>
        <w:spacing w:after="0" w:line="240" w:lineRule="auto"/>
        <w:ind w:firstLine="709"/>
        <w:jc w:val="both"/>
        <w:rPr>
          <w:rFonts w:ascii="Times New Roman" w:eastAsia="Times New Roman" w:hAnsi="Times New Roman" w:cs="Times New Roman"/>
          <w:sz w:val="24"/>
          <w:szCs w:val="24"/>
        </w:rPr>
      </w:pPr>
      <w:r w:rsidRPr="00605A67">
        <w:rPr>
          <w:rFonts w:ascii="Times New Roman" w:hAnsi="Times New Roman" w:cs="Times New Roman"/>
          <w:b/>
          <w:i/>
          <w:sz w:val="24"/>
          <w:szCs w:val="24"/>
        </w:rPr>
        <w:t xml:space="preserve">Цель Программы: </w:t>
      </w:r>
      <w:r w:rsidRPr="00605A67">
        <w:rPr>
          <w:rFonts w:ascii="Times New Roman" w:hAnsi="Times New Roman" w:cs="Times New Roman"/>
          <w:sz w:val="24"/>
          <w:szCs w:val="24"/>
        </w:rPr>
        <w:t>создание благоприятных условий для полноценного проживания ребенком дошкольного детства, формирование основ базовой культуры</w:t>
      </w:r>
      <w:r w:rsidR="00AF5836">
        <w:rPr>
          <w:rFonts w:ascii="Times New Roman" w:hAnsi="Times New Roman" w:cs="Times New Roman"/>
          <w:sz w:val="24"/>
          <w:szCs w:val="24"/>
        </w:rPr>
        <w:t xml:space="preserve"> </w:t>
      </w:r>
      <w:r w:rsidRPr="00605A67">
        <w:rPr>
          <w:rFonts w:ascii="Times New Roman" w:hAnsi="Times New Roman" w:cs="Times New Roman"/>
          <w:sz w:val="24"/>
          <w:szCs w:val="24"/>
        </w:rPr>
        <w:t>личности</w:t>
      </w:r>
      <w:r w:rsidR="00704285" w:rsidRPr="00605A67">
        <w:rPr>
          <w:rFonts w:ascii="Times New Roman" w:hAnsi="Times New Roman" w:cs="Times New Roman"/>
          <w:sz w:val="24"/>
          <w:szCs w:val="24"/>
        </w:rPr>
        <w:t>,</w:t>
      </w:r>
      <w:r w:rsidRPr="00605A67">
        <w:rPr>
          <w:rFonts w:ascii="Times New Roman" w:hAnsi="Times New Roman" w:cs="Times New Roman"/>
          <w:sz w:val="24"/>
          <w:szCs w:val="24"/>
        </w:rPr>
        <w:t xml:space="preserve"> всестороннее развитие психических и физических</w:t>
      </w:r>
      <w:r w:rsidR="00AF5836">
        <w:rPr>
          <w:rFonts w:ascii="Times New Roman" w:hAnsi="Times New Roman" w:cs="Times New Roman"/>
          <w:sz w:val="24"/>
          <w:szCs w:val="24"/>
        </w:rPr>
        <w:t xml:space="preserve"> </w:t>
      </w:r>
      <w:r w:rsidRPr="00605A67">
        <w:rPr>
          <w:rFonts w:ascii="Times New Roman" w:hAnsi="Times New Roman" w:cs="Times New Roman"/>
          <w:sz w:val="24"/>
          <w:szCs w:val="24"/>
        </w:rPr>
        <w:t>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CF67FE" w:rsidRPr="00605A67" w:rsidRDefault="00CF67FE" w:rsidP="000B3BCF">
      <w:pPr>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Достижению цели Программы способствует решение следующих </w:t>
      </w:r>
      <w:r w:rsidRPr="00605A67">
        <w:rPr>
          <w:rFonts w:ascii="Times New Roman" w:eastAsia="Times New Roman" w:hAnsi="Times New Roman" w:cs="Times New Roman"/>
          <w:b/>
          <w:i/>
          <w:sz w:val="24"/>
          <w:szCs w:val="24"/>
        </w:rPr>
        <w:t>задач</w:t>
      </w:r>
      <w:r w:rsidRPr="00605A67">
        <w:rPr>
          <w:rFonts w:ascii="Times New Roman" w:eastAsia="Times New Roman" w:hAnsi="Times New Roman" w:cs="Times New Roman"/>
          <w:sz w:val="24"/>
          <w:szCs w:val="24"/>
        </w:rPr>
        <w:t>:</w:t>
      </w:r>
    </w:p>
    <w:p w:rsidR="00F1423C" w:rsidRPr="00605A67" w:rsidRDefault="00FE0872" w:rsidP="00FE0872">
      <w:pPr>
        <w:tabs>
          <w:tab w:val="left" w:pos="113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8B1177" w:rsidRPr="00605A67">
        <w:rPr>
          <w:rFonts w:ascii="Times New Roman" w:hAnsi="Times New Roman" w:cs="Times New Roman"/>
          <w:bCs/>
          <w:sz w:val="24"/>
          <w:szCs w:val="24"/>
        </w:rPr>
        <w:t xml:space="preserve">обеспечить </w:t>
      </w:r>
      <w:r w:rsidR="00C66B9D" w:rsidRPr="00605A67">
        <w:rPr>
          <w:rFonts w:ascii="Times New Roman" w:hAnsi="Times New Roman" w:cs="Times New Roman"/>
          <w:sz w:val="24"/>
          <w:szCs w:val="24"/>
        </w:rPr>
        <w:t>охрану и укрепление физического и психического здоровья детей, в том числе их эмоционального благополучия</w:t>
      </w:r>
      <w:r w:rsidR="00CF67FE" w:rsidRPr="00605A67">
        <w:rPr>
          <w:rFonts w:ascii="Times New Roman" w:hAnsi="Times New Roman" w:cs="Times New Roman"/>
          <w:bCs/>
          <w:sz w:val="24"/>
          <w:szCs w:val="24"/>
        </w:rPr>
        <w:t>;</w:t>
      </w:r>
      <w:r w:rsidR="00F1423C" w:rsidRPr="00605A67">
        <w:rPr>
          <w:rFonts w:ascii="Times New Roman" w:hAnsi="Times New Roman" w:cs="Times New Roman"/>
          <w:sz w:val="24"/>
          <w:szCs w:val="24"/>
        </w:rPr>
        <w:t xml:space="preserve"> своевременное развитие каждого ребёнка;</w:t>
      </w:r>
    </w:p>
    <w:p w:rsidR="00CF67FE" w:rsidRPr="00605A67" w:rsidRDefault="00FE0872" w:rsidP="00FE0872">
      <w:pPr>
        <w:tabs>
          <w:tab w:val="left" w:pos="113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A77B10" w:rsidRPr="00605A67">
        <w:rPr>
          <w:rFonts w:ascii="Times New Roman" w:hAnsi="Times New Roman" w:cs="Times New Roman"/>
          <w:bCs/>
          <w:sz w:val="24"/>
          <w:szCs w:val="24"/>
        </w:rPr>
        <w:t>обеспечить равные возможности</w:t>
      </w:r>
      <w:r w:rsidR="00CF67FE" w:rsidRPr="00605A67">
        <w:rPr>
          <w:rFonts w:ascii="Times New Roman" w:hAnsi="Times New Roman" w:cs="Times New Roman"/>
          <w:bCs/>
          <w:sz w:val="24"/>
          <w:szCs w:val="24"/>
        </w:rPr>
        <w:t xml:space="preserve">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w:t>
      </w:r>
      <w:r w:rsidR="00DF1BD6" w:rsidRPr="00605A67">
        <w:rPr>
          <w:rFonts w:ascii="Times New Roman" w:hAnsi="Times New Roman" w:cs="Times New Roman"/>
          <w:bCs/>
          <w:sz w:val="24"/>
          <w:szCs w:val="24"/>
        </w:rPr>
        <w:t>особенностей (в</w:t>
      </w:r>
      <w:r w:rsidR="00A77B10" w:rsidRPr="00605A67">
        <w:rPr>
          <w:rFonts w:ascii="Times New Roman" w:hAnsi="Times New Roman" w:cs="Times New Roman"/>
          <w:bCs/>
          <w:sz w:val="24"/>
          <w:szCs w:val="24"/>
        </w:rPr>
        <w:t xml:space="preserve"> том числе ребёнка – инвалида)</w:t>
      </w:r>
      <w:r w:rsidR="00CF67FE" w:rsidRPr="00605A67">
        <w:rPr>
          <w:rFonts w:ascii="Times New Roman" w:hAnsi="Times New Roman" w:cs="Times New Roman"/>
          <w:bCs/>
          <w:sz w:val="24"/>
          <w:szCs w:val="24"/>
        </w:rPr>
        <w:t>;</w:t>
      </w:r>
    </w:p>
    <w:p w:rsidR="00CF67FE" w:rsidRPr="00605A67" w:rsidRDefault="00FE0872" w:rsidP="00FE0872">
      <w:pPr>
        <w:tabs>
          <w:tab w:val="left" w:pos="113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A77B10" w:rsidRPr="00605A67">
        <w:rPr>
          <w:rFonts w:ascii="Times New Roman" w:hAnsi="Times New Roman" w:cs="Times New Roman"/>
          <w:bCs/>
          <w:sz w:val="24"/>
          <w:szCs w:val="24"/>
        </w:rPr>
        <w:t>обеспечить преемственность</w:t>
      </w:r>
      <w:r w:rsidR="00CF67FE" w:rsidRPr="00605A67">
        <w:rPr>
          <w:rFonts w:ascii="Times New Roman" w:hAnsi="Times New Roman" w:cs="Times New Roman"/>
          <w:bCs/>
          <w:sz w:val="24"/>
          <w:szCs w:val="24"/>
        </w:rPr>
        <w:t xml:space="preserve"> целей,</w:t>
      </w:r>
      <w:r w:rsidR="004B323A" w:rsidRPr="00605A67">
        <w:rPr>
          <w:rFonts w:ascii="Times New Roman" w:hAnsi="Times New Roman" w:cs="Times New Roman"/>
          <w:bCs/>
          <w:sz w:val="24"/>
          <w:szCs w:val="24"/>
        </w:rPr>
        <w:t xml:space="preserve"> задач и содержания </w:t>
      </w:r>
      <w:r w:rsidR="00CF67FE" w:rsidRPr="00605A67">
        <w:rPr>
          <w:rFonts w:ascii="Times New Roman" w:hAnsi="Times New Roman" w:cs="Times New Roman"/>
          <w:bCs/>
          <w:sz w:val="24"/>
          <w:szCs w:val="24"/>
        </w:rPr>
        <w:t xml:space="preserve">образовательных программ дошкольного </w:t>
      </w:r>
      <w:r w:rsidR="004B323A" w:rsidRPr="00605A67">
        <w:rPr>
          <w:rFonts w:ascii="Times New Roman" w:hAnsi="Times New Roman" w:cs="Times New Roman"/>
          <w:bCs/>
          <w:sz w:val="24"/>
          <w:szCs w:val="24"/>
        </w:rPr>
        <w:t>и начального общего образования</w:t>
      </w:r>
      <w:r w:rsidR="00CF67FE" w:rsidRPr="00605A67">
        <w:rPr>
          <w:rFonts w:ascii="Times New Roman" w:hAnsi="Times New Roman" w:cs="Times New Roman"/>
          <w:bCs/>
          <w:sz w:val="24"/>
          <w:szCs w:val="24"/>
        </w:rPr>
        <w:t>;</w:t>
      </w:r>
    </w:p>
    <w:p w:rsidR="004E44FE" w:rsidRPr="00605A67" w:rsidRDefault="00FE0872" w:rsidP="00FE0872">
      <w:pPr>
        <w:tabs>
          <w:tab w:val="left" w:pos="113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4E44FE" w:rsidRPr="00605A67">
        <w:rPr>
          <w:rFonts w:ascii="Times New Roman" w:hAnsi="Times New Roman" w:cs="Times New Roman"/>
          <w:bCs/>
          <w:sz w:val="24"/>
          <w:szCs w:val="24"/>
        </w:rPr>
        <w:t>создать в группах атмосферу гуманного и доброжелательного отношения ко всем воспитанникам, что позволит растить их общительными, добрыми, любознательными, инициативными, стремящимися к самостоятельности и творчеству;</w:t>
      </w:r>
    </w:p>
    <w:p w:rsidR="004E44FE" w:rsidRPr="00605A67" w:rsidRDefault="00FE0872" w:rsidP="00FE0872">
      <w:pPr>
        <w:tabs>
          <w:tab w:val="left" w:pos="113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4E44FE" w:rsidRPr="00605A67">
        <w:rPr>
          <w:rFonts w:ascii="Times New Roman" w:hAnsi="Times New Roman" w:cs="Times New Roman"/>
          <w:bCs/>
          <w:sz w:val="24"/>
          <w:szCs w:val="24"/>
        </w:rPr>
        <w:t>максимально использовать разнообразные виды детской деятельности, их интеграцию в</w:t>
      </w:r>
      <w:r w:rsidR="00C66B9D" w:rsidRPr="00605A67">
        <w:rPr>
          <w:rFonts w:ascii="Times New Roman" w:hAnsi="Times New Roman" w:cs="Times New Roman"/>
          <w:bCs/>
          <w:sz w:val="24"/>
          <w:szCs w:val="24"/>
        </w:rPr>
        <w:t xml:space="preserve"> целях повышения образовательного</w:t>
      </w:r>
      <w:r w:rsidR="004E44FE" w:rsidRPr="00605A67">
        <w:rPr>
          <w:rFonts w:ascii="Times New Roman" w:hAnsi="Times New Roman" w:cs="Times New Roman"/>
          <w:bCs/>
          <w:sz w:val="24"/>
          <w:szCs w:val="24"/>
        </w:rPr>
        <w:t xml:space="preserve"> процесса;</w:t>
      </w:r>
    </w:p>
    <w:p w:rsidR="004E44FE" w:rsidRPr="00605A67" w:rsidRDefault="00FE0872" w:rsidP="00FE0872">
      <w:pPr>
        <w:tabs>
          <w:tab w:val="left" w:pos="113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4E44FE" w:rsidRPr="00605A67">
        <w:rPr>
          <w:rFonts w:ascii="Times New Roman" w:hAnsi="Times New Roman" w:cs="Times New Roman"/>
          <w:bCs/>
          <w:sz w:val="24"/>
          <w:szCs w:val="24"/>
        </w:rPr>
        <w:t>создать условия для творче</w:t>
      </w:r>
      <w:r w:rsidR="00C66B9D" w:rsidRPr="00605A67">
        <w:rPr>
          <w:rFonts w:ascii="Times New Roman" w:hAnsi="Times New Roman" w:cs="Times New Roman"/>
          <w:bCs/>
          <w:sz w:val="24"/>
          <w:szCs w:val="24"/>
        </w:rPr>
        <w:t>ской организации образовательного</w:t>
      </w:r>
      <w:r w:rsidR="004E44FE" w:rsidRPr="00605A67">
        <w:rPr>
          <w:rFonts w:ascii="Times New Roman" w:hAnsi="Times New Roman" w:cs="Times New Roman"/>
          <w:bCs/>
          <w:sz w:val="24"/>
          <w:szCs w:val="24"/>
        </w:rPr>
        <w:t xml:space="preserve"> процесса;</w:t>
      </w:r>
    </w:p>
    <w:p w:rsidR="004E44FE" w:rsidRPr="00605A67" w:rsidRDefault="00FE0872" w:rsidP="00FE0872">
      <w:pPr>
        <w:tabs>
          <w:tab w:val="left" w:pos="113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4E44FE" w:rsidRPr="00605A67">
        <w:rPr>
          <w:rFonts w:ascii="Times New Roman" w:hAnsi="Times New Roman" w:cs="Times New Roman"/>
          <w:bCs/>
          <w:sz w:val="24"/>
          <w:szCs w:val="24"/>
        </w:rPr>
        <w:t>обеспечить вариативность использования образовательного материала, позволяющего развивать творчество в соответствии с интересами и</w:t>
      </w:r>
      <w:r w:rsidR="00EA2164" w:rsidRPr="00605A67">
        <w:rPr>
          <w:rFonts w:ascii="Times New Roman" w:hAnsi="Times New Roman" w:cs="Times New Roman"/>
          <w:bCs/>
          <w:sz w:val="24"/>
          <w:szCs w:val="24"/>
        </w:rPr>
        <w:t xml:space="preserve"> с</w:t>
      </w:r>
      <w:r w:rsidR="004E44FE" w:rsidRPr="00605A67">
        <w:rPr>
          <w:rFonts w:ascii="Times New Roman" w:hAnsi="Times New Roman" w:cs="Times New Roman"/>
          <w:bCs/>
          <w:sz w:val="24"/>
          <w:szCs w:val="24"/>
        </w:rPr>
        <w:t>клонностями каждого ребёнка;</w:t>
      </w:r>
    </w:p>
    <w:p w:rsidR="00FE0872" w:rsidRDefault="00FE0872" w:rsidP="00FE08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A2164" w:rsidRPr="00FE0872">
        <w:rPr>
          <w:rFonts w:ascii="Times New Roman" w:hAnsi="Times New Roman" w:cs="Times New Roman"/>
          <w:sz w:val="24"/>
          <w:szCs w:val="24"/>
        </w:rPr>
        <w:t>создать условия для формирования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и ответственности, самостоятельности ребёнка, формирования активной жизненной позиции, творческого подхода в решении различных жизненных ситуаций, уважение к традиционным ценностям, формирование предпосылок учебной деятельности;</w:t>
      </w:r>
    </w:p>
    <w:p w:rsidR="00CF67FE" w:rsidRPr="00FE0872" w:rsidRDefault="00FE0872" w:rsidP="00FE0872">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EA2164" w:rsidRPr="00FE0872">
        <w:rPr>
          <w:rFonts w:ascii="Times New Roman" w:hAnsi="Times New Roman" w:cs="Times New Roman"/>
          <w:bCs/>
          <w:sz w:val="24"/>
          <w:szCs w:val="24"/>
        </w:rPr>
        <w:t xml:space="preserve">обеспечить единство подходов к воспитанию детей в условиях образовательного </w:t>
      </w:r>
      <w:r w:rsidR="004B323A" w:rsidRPr="00FE0872">
        <w:rPr>
          <w:rFonts w:ascii="Times New Roman" w:hAnsi="Times New Roman" w:cs="Times New Roman"/>
          <w:bCs/>
          <w:sz w:val="24"/>
          <w:szCs w:val="24"/>
        </w:rPr>
        <w:t>учреждения и</w:t>
      </w:r>
      <w:r w:rsidR="00EA2164" w:rsidRPr="00FE0872">
        <w:rPr>
          <w:rFonts w:ascii="Times New Roman" w:hAnsi="Times New Roman" w:cs="Times New Roman"/>
          <w:bCs/>
          <w:sz w:val="24"/>
          <w:szCs w:val="24"/>
        </w:rPr>
        <w:t xml:space="preserve"> семьи, </w:t>
      </w:r>
      <w:r w:rsidR="00AF5836">
        <w:rPr>
          <w:rFonts w:ascii="Times New Roman" w:hAnsi="Times New Roman" w:cs="Times New Roman"/>
          <w:bCs/>
          <w:sz w:val="24"/>
          <w:szCs w:val="24"/>
        </w:rPr>
        <w:t>психолого</w:t>
      </w:r>
      <w:r w:rsidR="00EA2164" w:rsidRPr="00FE0872">
        <w:rPr>
          <w:rFonts w:ascii="Times New Roman" w:hAnsi="Times New Roman" w:cs="Times New Roman"/>
          <w:bCs/>
          <w:sz w:val="24"/>
          <w:szCs w:val="24"/>
        </w:rPr>
        <w:t xml:space="preserve"> – педагогическую поддержку семьи и повышение компетентности родителей (законных </w:t>
      </w:r>
      <w:r w:rsidR="004B323A" w:rsidRPr="00FE0872">
        <w:rPr>
          <w:rFonts w:ascii="Times New Roman" w:hAnsi="Times New Roman" w:cs="Times New Roman"/>
          <w:bCs/>
          <w:sz w:val="24"/>
          <w:szCs w:val="24"/>
        </w:rPr>
        <w:t>представителей) в</w:t>
      </w:r>
      <w:r w:rsidR="00EA2164" w:rsidRPr="00FE0872">
        <w:rPr>
          <w:rFonts w:ascii="Times New Roman" w:hAnsi="Times New Roman" w:cs="Times New Roman"/>
          <w:bCs/>
          <w:sz w:val="24"/>
          <w:szCs w:val="24"/>
        </w:rPr>
        <w:t xml:space="preserve"> вопросах развития и образования, охраны и укрепления здоровья детей</w:t>
      </w:r>
      <w:r w:rsidR="004B323A" w:rsidRPr="00FE0872">
        <w:rPr>
          <w:rFonts w:ascii="Times New Roman" w:hAnsi="Times New Roman" w:cs="Times New Roman"/>
          <w:bCs/>
          <w:sz w:val="24"/>
          <w:szCs w:val="24"/>
        </w:rPr>
        <w:t>.</w:t>
      </w:r>
    </w:p>
    <w:p w:rsidR="00B51E9E" w:rsidRPr="00605A67" w:rsidRDefault="004B323A" w:rsidP="00F1423C">
      <w:pPr>
        <w:pStyle w:val="af0"/>
        <w:spacing w:after="0" w:line="240" w:lineRule="auto"/>
        <w:ind w:left="0" w:firstLine="360"/>
        <w:jc w:val="both"/>
        <w:rPr>
          <w:rFonts w:ascii="Times New Roman" w:hAnsi="Times New Roman" w:cs="Times New Roman"/>
          <w:sz w:val="24"/>
          <w:szCs w:val="24"/>
        </w:rPr>
      </w:pPr>
      <w:r w:rsidRPr="00605A67">
        <w:rPr>
          <w:rFonts w:ascii="Times New Roman" w:hAnsi="Times New Roman" w:cs="Times New Roman"/>
          <w:b/>
          <w:sz w:val="24"/>
          <w:szCs w:val="24"/>
        </w:rPr>
        <w:t>В части Программы, формируемой участниками образовательных</w:t>
      </w:r>
      <w:r w:rsidRPr="00605A67">
        <w:rPr>
          <w:rFonts w:ascii="Times New Roman" w:hAnsi="Times New Roman" w:cs="Times New Roman"/>
          <w:sz w:val="24"/>
          <w:szCs w:val="24"/>
        </w:rPr>
        <w:t xml:space="preserve"> отношений, педагогический коллектив ДОУ ставит дополнительные цели и задачи развития детей</w:t>
      </w:r>
      <w:r w:rsidR="00B51E9E" w:rsidRPr="00605A67">
        <w:rPr>
          <w:rFonts w:ascii="Times New Roman" w:hAnsi="Times New Roman" w:cs="Times New Roman"/>
          <w:sz w:val="24"/>
          <w:szCs w:val="24"/>
        </w:rPr>
        <w:t>.</w:t>
      </w:r>
    </w:p>
    <w:p w:rsidR="00B51E9E" w:rsidRPr="00605A67" w:rsidRDefault="0020710B" w:rsidP="000B3BCF">
      <w:pPr>
        <w:shd w:val="clear" w:color="auto" w:fill="FFFFFF"/>
        <w:autoSpaceDE w:val="0"/>
        <w:autoSpaceDN w:val="0"/>
        <w:adjustRightInd w:val="0"/>
        <w:spacing w:after="0" w:line="240" w:lineRule="auto"/>
        <w:jc w:val="both"/>
        <w:rPr>
          <w:rFonts w:ascii="Times New Roman" w:eastAsia="Batang" w:hAnsi="Times New Roman" w:cs="Times New Roman"/>
          <w:b/>
          <w:bCs/>
          <w:i/>
          <w:sz w:val="24"/>
          <w:szCs w:val="24"/>
          <w:lang w:eastAsia="ko-KR"/>
        </w:rPr>
      </w:pPr>
      <w:r>
        <w:rPr>
          <w:rFonts w:ascii="Times New Roman" w:eastAsia="Batang" w:hAnsi="Times New Roman" w:cs="Times New Roman"/>
          <w:b/>
          <w:bCs/>
          <w:i/>
          <w:sz w:val="24"/>
          <w:szCs w:val="24"/>
          <w:lang w:eastAsia="ko-KR"/>
        </w:rPr>
        <w:t xml:space="preserve">          Цель программы «Клуб П</w:t>
      </w:r>
      <w:r w:rsidR="00B51E9E" w:rsidRPr="00605A67">
        <w:rPr>
          <w:rFonts w:ascii="Times New Roman" w:eastAsia="Batang" w:hAnsi="Times New Roman" w:cs="Times New Roman"/>
          <w:b/>
          <w:bCs/>
          <w:i/>
          <w:sz w:val="24"/>
          <w:szCs w:val="24"/>
          <w:lang w:eastAsia="ko-KR"/>
        </w:rPr>
        <w:t xml:space="preserve">очемучек»: </w:t>
      </w:r>
      <w:r w:rsidR="00B51E9E" w:rsidRPr="00605A67">
        <w:rPr>
          <w:rFonts w:ascii="Times New Roman" w:eastAsia="Batang" w:hAnsi="Times New Roman" w:cs="Times New Roman"/>
          <w:sz w:val="24"/>
          <w:szCs w:val="24"/>
          <w:lang w:eastAsia="ko-KR"/>
        </w:rPr>
        <w:t>развитие познавательной активности детей дошкольного возраста через экспериментальную и исследовательскую деятельность.</w:t>
      </w:r>
    </w:p>
    <w:p w:rsidR="00B51E9E" w:rsidRPr="00605A67" w:rsidRDefault="00B51E9E" w:rsidP="000B3BCF">
      <w:pPr>
        <w:shd w:val="clear" w:color="auto" w:fill="FFFFFF"/>
        <w:autoSpaceDE w:val="0"/>
        <w:autoSpaceDN w:val="0"/>
        <w:adjustRightInd w:val="0"/>
        <w:spacing w:after="0" w:line="240" w:lineRule="auto"/>
        <w:ind w:firstLine="709"/>
        <w:jc w:val="both"/>
        <w:rPr>
          <w:rFonts w:ascii="Times New Roman" w:eastAsia="Batang" w:hAnsi="Times New Roman" w:cs="Times New Roman"/>
          <w:b/>
          <w:bCs/>
          <w:i/>
          <w:sz w:val="24"/>
          <w:szCs w:val="24"/>
          <w:lang w:eastAsia="ko-KR"/>
        </w:rPr>
      </w:pPr>
      <w:r w:rsidRPr="00605A67">
        <w:rPr>
          <w:rFonts w:ascii="Times New Roman" w:eastAsia="Batang" w:hAnsi="Times New Roman" w:cs="Times New Roman"/>
          <w:b/>
          <w:bCs/>
          <w:i/>
          <w:sz w:val="24"/>
          <w:szCs w:val="24"/>
          <w:lang w:eastAsia="ko-KR"/>
        </w:rPr>
        <w:t>Задачи программы:</w:t>
      </w:r>
    </w:p>
    <w:p w:rsidR="00B51E9E" w:rsidRPr="00605A67" w:rsidRDefault="00FE0872" w:rsidP="00FE0872">
      <w:pPr>
        <w:shd w:val="clear" w:color="auto" w:fill="FFFFFF"/>
        <w:tabs>
          <w:tab w:val="left" w:pos="993"/>
        </w:tabs>
        <w:autoSpaceDE w:val="0"/>
        <w:autoSpaceDN w:val="0"/>
        <w:adjustRightInd w:val="0"/>
        <w:spacing w:after="0" w:line="240" w:lineRule="auto"/>
        <w:contextualSpacing/>
        <w:jc w:val="both"/>
        <w:rPr>
          <w:rFonts w:ascii="Times New Roman" w:eastAsia="Batang" w:hAnsi="Times New Roman" w:cs="Times New Roman"/>
          <w:color w:val="00000A"/>
          <w:sz w:val="24"/>
          <w:szCs w:val="24"/>
        </w:rPr>
      </w:pPr>
      <w:r>
        <w:rPr>
          <w:rFonts w:ascii="Times New Roman" w:eastAsia="Batang" w:hAnsi="Times New Roman" w:cs="Times New Roman"/>
          <w:color w:val="00000A"/>
          <w:sz w:val="24"/>
          <w:szCs w:val="24"/>
        </w:rPr>
        <w:t xml:space="preserve">- </w:t>
      </w:r>
      <w:r w:rsidR="00B51E9E" w:rsidRPr="00605A67">
        <w:rPr>
          <w:rFonts w:ascii="Times New Roman" w:eastAsia="Batang" w:hAnsi="Times New Roman" w:cs="Times New Roman"/>
          <w:color w:val="00000A"/>
          <w:sz w:val="24"/>
          <w:szCs w:val="24"/>
        </w:rPr>
        <w:t>способствовать формированию творческой исследовательской деятельности индивидуального и группового характера;</w:t>
      </w:r>
    </w:p>
    <w:p w:rsidR="00B51E9E" w:rsidRPr="00605A67" w:rsidRDefault="00FE0872" w:rsidP="00FE0872">
      <w:pPr>
        <w:shd w:val="clear" w:color="auto" w:fill="FFFFFF"/>
        <w:tabs>
          <w:tab w:val="left" w:pos="993"/>
        </w:tabs>
        <w:autoSpaceDE w:val="0"/>
        <w:autoSpaceDN w:val="0"/>
        <w:adjustRightInd w:val="0"/>
        <w:spacing w:after="0" w:line="240" w:lineRule="auto"/>
        <w:contextualSpacing/>
        <w:jc w:val="both"/>
        <w:rPr>
          <w:rFonts w:ascii="Times New Roman" w:eastAsia="Batang" w:hAnsi="Times New Roman" w:cs="Times New Roman"/>
          <w:color w:val="00000A"/>
          <w:sz w:val="24"/>
          <w:szCs w:val="24"/>
        </w:rPr>
      </w:pPr>
      <w:r>
        <w:rPr>
          <w:rFonts w:ascii="Times New Roman" w:eastAsia="Batang" w:hAnsi="Times New Roman" w:cs="Times New Roman"/>
          <w:color w:val="00000A"/>
          <w:sz w:val="24"/>
          <w:szCs w:val="24"/>
        </w:rPr>
        <w:t xml:space="preserve">- </w:t>
      </w:r>
      <w:r w:rsidR="00B51E9E" w:rsidRPr="00605A67">
        <w:rPr>
          <w:rFonts w:ascii="Times New Roman" w:eastAsia="Batang" w:hAnsi="Times New Roman" w:cs="Times New Roman"/>
          <w:color w:val="00000A"/>
          <w:sz w:val="24"/>
          <w:szCs w:val="24"/>
        </w:rPr>
        <w:t>приучать старших дошкольников проявлять инициативу с целью получения новых знаний и умений;</w:t>
      </w:r>
    </w:p>
    <w:p w:rsidR="00B51E9E" w:rsidRPr="00605A67" w:rsidRDefault="00FE0872" w:rsidP="00FE0872">
      <w:pPr>
        <w:shd w:val="clear" w:color="auto" w:fill="FFFFFF"/>
        <w:tabs>
          <w:tab w:val="left" w:pos="993"/>
        </w:tabs>
        <w:autoSpaceDE w:val="0"/>
        <w:autoSpaceDN w:val="0"/>
        <w:adjustRightInd w:val="0"/>
        <w:spacing w:after="0" w:line="240" w:lineRule="auto"/>
        <w:contextualSpacing/>
        <w:jc w:val="both"/>
        <w:outlineLvl w:val="0"/>
        <w:rPr>
          <w:rFonts w:ascii="Times New Roman" w:eastAsia="Batang" w:hAnsi="Times New Roman" w:cs="Times New Roman"/>
          <w:b/>
          <w:sz w:val="24"/>
          <w:szCs w:val="24"/>
          <w:lang w:eastAsia="ko-KR"/>
        </w:rPr>
      </w:pPr>
      <w:r>
        <w:rPr>
          <w:rFonts w:ascii="Times New Roman" w:eastAsia="Batang" w:hAnsi="Times New Roman" w:cs="Times New Roman"/>
          <w:color w:val="00000A"/>
          <w:sz w:val="24"/>
          <w:szCs w:val="24"/>
        </w:rPr>
        <w:t>-</w:t>
      </w:r>
      <w:r w:rsidR="00B51E9E" w:rsidRPr="00605A67">
        <w:rPr>
          <w:rFonts w:ascii="Times New Roman" w:eastAsia="Batang" w:hAnsi="Times New Roman" w:cs="Times New Roman"/>
          <w:color w:val="00000A"/>
          <w:sz w:val="24"/>
          <w:szCs w:val="24"/>
        </w:rPr>
        <w:t xml:space="preserve">развитие интеллектуальных, социокультурных, нравственных качеств, </w:t>
      </w:r>
      <w:r w:rsidR="00B51E9E" w:rsidRPr="00605A67">
        <w:rPr>
          <w:rFonts w:ascii="Times New Roman" w:eastAsia="Batang" w:hAnsi="Times New Roman" w:cs="Times New Roman"/>
          <w:sz w:val="24"/>
          <w:szCs w:val="24"/>
        </w:rPr>
        <w:t>самостоятельности и ответственности</w:t>
      </w:r>
      <w:r w:rsidR="00B51E9E" w:rsidRPr="00605A67">
        <w:rPr>
          <w:rFonts w:ascii="Times New Roman" w:eastAsia="Batang" w:hAnsi="Times New Roman" w:cs="Times New Roman"/>
          <w:color w:val="00000A"/>
          <w:sz w:val="24"/>
          <w:szCs w:val="24"/>
        </w:rPr>
        <w:t>.</w:t>
      </w:r>
    </w:p>
    <w:p w:rsidR="00B51E9E" w:rsidRPr="00605A67" w:rsidRDefault="00B51E9E" w:rsidP="000B3BCF">
      <w:pPr>
        <w:spacing w:after="0" w:line="240" w:lineRule="auto"/>
        <w:ind w:firstLine="709"/>
        <w:jc w:val="both"/>
        <w:rPr>
          <w:rFonts w:ascii="Times New Roman" w:eastAsia="Batang" w:hAnsi="Times New Roman" w:cs="Times New Roman"/>
          <w:sz w:val="24"/>
          <w:szCs w:val="24"/>
          <w:lang w:eastAsia="ko-KR"/>
        </w:rPr>
      </w:pPr>
      <w:r w:rsidRPr="00605A67">
        <w:rPr>
          <w:rFonts w:ascii="Times New Roman" w:eastAsia="Batang" w:hAnsi="Times New Roman" w:cs="Times New Roman"/>
          <w:b/>
          <w:bCs/>
          <w:i/>
          <w:sz w:val="24"/>
          <w:szCs w:val="24"/>
          <w:lang w:eastAsia="ko-KR"/>
        </w:rPr>
        <w:t xml:space="preserve">Цель программы «Мой город мне дорог»: </w:t>
      </w:r>
      <w:r w:rsidRPr="00605A67">
        <w:rPr>
          <w:rFonts w:ascii="Times New Roman" w:eastAsia="Batang" w:hAnsi="Times New Roman" w:cs="Times New Roman"/>
          <w:bCs/>
          <w:sz w:val="24"/>
          <w:szCs w:val="24"/>
          <w:lang w:eastAsia="ko-KR"/>
        </w:rPr>
        <w:t xml:space="preserve">достижение целевых ориентиров дошкольного образования </w:t>
      </w:r>
      <w:r w:rsidRPr="00605A67">
        <w:rPr>
          <w:rFonts w:ascii="Times New Roman" w:eastAsia="Batang" w:hAnsi="Times New Roman" w:cs="Times New Roman"/>
          <w:sz w:val="24"/>
          <w:szCs w:val="24"/>
          <w:lang w:eastAsia="ko-KR"/>
        </w:rPr>
        <w:t>в процессе приобщения дошкольников к традициям и истории родного города Бугуруслана.</w:t>
      </w:r>
    </w:p>
    <w:p w:rsidR="00B51E9E" w:rsidRPr="00605A67" w:rsidRDefault="00B51E9E" w:rsidP="000B3BCF">
      <w:pPr>
        <w:spacing w:after="0" w:line="240" w:lineRule="auto"/>
        <w:ind w:firstLine="709"/>
        <w:jc w:val="both"/>
        <w:rPr>
          <w:rFonts w:ascii="Times New Roman" w:eastAsia="Batang" w:hAnsi="Times New Roman" w:cs="Times New Roman"/>
          <w:b/>
          <w:bCs/>
          <w:i/>
          <w:sz w:val="24"/>
          <w:szCs w:val="24"/>
          <w:lang w:eastAsia="ko-KR"/>
        </w:rPr>
      </w:pPr>
      <w:r w:rsidRPr="00605A67">
        <w:rPr>
          <w:rFonts w:ascii="Times New Roman" w:eastAsia="Batang" w:hAnsi="Times New Roman" w:cs="Times New Roman"/>
          <w:b/>
          <w:bCs/>
          <w:i/>
          <w:sz w:val="24"/>
          <w:szCs w:val="24"/>
          <w:lang w:eastAsia="ko-KR"/>
        </w:rPr>
        <w:t>Задачи программы:</w:t>
      </w:r>
    </w:p>
    <w:p w:rsidR="00B51E9E" w:rsidRPr="00605A67" w:rsidRDefault="00AB63DC" w:rsidP="000B3BCF">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 xml:space="preserve"> - </w:t>
      </w:r>
      <w:r w:rsidR="00B51E9E" w:rsidRPr="00605A67">
        <w:rPr>
          <w:rFonts w:ascii="Times New Roman" w:eastAsia="Batang" w:hAnsi="Times New Roman" w:cs="Times New Roman"/>
          <w:sz w:val="24"/>
          <w:szCs w:val="24"/>
          <w:lang w:eastAsia="ko-KR"/>
        </w:rPr>
        <w:t>Формировать чувство привязанности к своей семье, дому, детскому саду, городу.</w:t>
      </w:r>
    </w:p>
    <w:p w:rsidR="00B51E9E" w:rsidRPr="00605A67" w:rsidRDefault="00B51E9E" w:rsidP="000B3BCF">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lastRenderedPageBreak/>
        <w:t>- Развивать интерес к народным промыслам, традициям.</w:t>
      </w:r>
    </w:p>
    <w:p w:rsidR="00B51E9E" w:rsidRPr="00605A67" w:rsidRDefault="00B51E9E" w:rsidP="000B3BCF">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 Формировать представление о малой родине</w:t>
      </w:r>
      <w:r w:rsidR="007A60A6" w:rsidRPr="00605A67">
        <w:rPr>
          <w:rFonts w:ascii="Times New Roman" w:eastAsia="Batang" w:hAnsi="Times New Roman" w:cs="Times New Roman"/>
          <w:sz w:val="24"/>
          <w:szCs w:val="24"/>
          <w:lang w:eastAsia="ko-KR"/>
        </w:rPr>
        <w:t>, о стране, в которой мы живем -</w:t>
      </w:r>
      <w:r w:rsidRPr="00605A67">
        <w:rPr>
          <w:rFonts w:ascii="Times New Roman" w:eastAsia="Batang" w:hAnsi="Times New Roman" w:cs="Times New Roman"/>
          <w:sz w:val="24"/>
          <w:szCs w:val="24"/>
          <w:lang w:eastAsia="ko-KR"/>
        </w:rPr>
        <w:t xml:space="preserve"> Россия, бережное отношение к природе родного края, ко всему живому.</w:t>
      </w:r>
    </w:p>
    <w:p w:rsidR="007A60A6" w:rsidRPr="00605A67" w:rsidRDefault="005E7CCD" w:rsidP="005208D9">
      <w:pPr>
        <w:spacing w:after="0" w:line="240" w:lineRule="auto"/>
        <w:jc w:val="both"/>
        <w:rPr>
          <w:rFonts w:ascii="Times New Roman" w:hAnsi="Times New Roman" w:cs="Times New Roman"/>
          <w:b/>
          <w:sz w:val="24"/>
          <w:szCs w:val="24"/>
        </w:rPr>
      </w:pPr>
      <w:r w:rsidRPr="00605A67">
        <w:rPr>
          <w:rFonts w:ascii="Times New Roman" w:eastAsia="Batang" w:hAnsi="Times New Roman" w:cs="Times New Roman"/>
          <w:sz w:val="24"/>
          <w:szCs w:val="24"/>
          <w:lang w:eastAsia="ko-KR"/>
        </w:rPr>
        <w:t xml:space="preserve"> -</w:t>
      </w:r>
      <w:r w:rsidR="00B51E9E" w:rsidRPr="00605A67">
        <w:rPr>
          <w:rFonts w:ascii="Times New Roman" w:eastAsia="Batang" w:hAnsi="Times New Roman" w:cs="Times New Roman"/>
          <w:sz w:val="24"/>
          <w:szCs w:val="24"/>
          <w:lang w:eastAsia="ko-KR"/>
        </w:rPr>
        <w:t>Воспитывать гражданско-патриотические чувства через изучение государственной символики России, своего города Бугуруслана.</w:t>
      </w:r>
    </w:p>
    <w:p w:rsidR="007A60A6" w:rsidRPr="00605A67" w:rsidRDefault="007A60A6" w:rsidP="007A60A6">
      <w:pPr>
        <w:tabs>
          <w:tab w:val="left" w:pos="4326"/>
        </w:tabs>
        <w:spacing w:after="0" w:line="240" w:lineRule="auto"/>
        <w:ind w:firstLine="709"/>
        <w:jc w:val="both"/>
        <w:outlineLvl w:val="0"/>
        <w:rPr>
          <w:rFonts w:ascii="Times New Roman" w:eastAsia="Batang" w:hAnsi="Times New Roman" w:cs="Times New Roman"/>
          <w:b/>
          <w:bCs/>
          <w:i/>
          <w:sz w:val="24"/>
          <w:szCs w:val="24"/>
          <w:lang w:eastAsia="ko-KR"/>
        </w:rPr>
      </w:pPr>
      <w:r w:rsidRPr="00605A67">
        <w:rPr>
          <w:rFonts w:ascii="Times New Roman" w:eastAsia="Batang" w:hAnsi="Times New Roman" w:cs="Times New Roman"/>
          <w:b/>
          <w:bCs/>
          <w:i/>
          <w:sz w:val="24"/>
          <w:szCs w:val="24"/>
          <w:lang w:eastAsia="ko-KR"/>
        </w:rPr>
        <w:t>4-5 лет:</w:t>
      </w:r>
    </w:p>
    <w:p w:rsidR="007A60A6" w:rsidRPr="00605A67" w:rsidRDefault="007A60A6" w:rsidP="007A60A6">
      <w:pPr>
        <w:numPr>
          <w:ilvl w:val="0"/>
          <w:numId w:val="45"/>
        </w:numPr>
        <w:tabs>
          <w:tab w:val="left" w:pos="497"/>
          <w:tab w:val="left" w:pos="90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eastAsia="Batang" w:hAnsi="Times New Roman" w:cs="Times New Roman"/>
          <w:bCs/>
          <w:sz w:val="24"/>
          <w:szCs w:val="24"/>
          <w:lang w:eastAsia="ko-KR"/>
        </w:rPr>
      </w:pPr>
      <w:r w:rsidRPr="00605A67">
        <w:rPr>
          <w:rFonts w:ascii="Times New Roman" w:eastAsia="Batang" w:hAnsi="Times New Roman" w:cs="Times New Roman"/>
          <w:bCs/>
          <w:sz w:val="24"/>
          <w:szCs w:val="24"/>
          <w:lang w:eastAsia="ko-KR"/>
        </w:rPr>
        <w:t>Познакомить детей с достопримечательностями города Бугуруслана, традициями и обычаями.</w:t>
      </w:r>
    </w:p>
    <w:p w:rsidR="007A60A6" w:rsidRPr="00605A67" w:rsidRDefault="007A60A6" w:rsidP="007A60A6">
      <w:pPr>
        <w:numPr>
          <w:ilvl w:val="0"/>
          <w:numId w:val="45"/>
        </w:numPr>
        <w:tabs>
          <w:tab w:val="left" w:pos="497"/>
          <w:tab w:val="left" w:pos="90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eastAsia="Batang" w:hAnsi="Times New Roman" w:cs="Times New Roman"/>
          <w:bCs/>
          <w:sz w:val="24"/>
          <w:szCs w:val="24"/>
          <w:lang w:eastAsia="ko-KR"/>
        </w:rPr>
      </w:pPr>
      <w:r w:rsidRPr="00605A67">
        <w:rPr>
          <w:rFonts w:ascii="Times New Roman" w:eastAsia="Batang" w:hAnsi="Times New Roman" w:cs="Times New Roman"/>
          <w:bCs/>
          <w:sz w:val="24"/>
          <w:szCs w:val="24"/>
          <w:lang w:eastAsia="ko-KR"/>
        </w:rPr>
        <w:t>Воспитывать уважение к людям труда.</w:t>
      </w:r>
    </w:p>
    <w:p w:rsidR="007A60A6" w:rsidRPr="00605A67" w:rsidRDefault="007A60A6" w:rsidP="007A60A6">
      <w:pPr>
        <w:numPr>
          <w:ilvl w:val="0"/>
          <w:numId w:val="45"/>
        </w:numPr>
        <w:tabs>
          <w:tab w:val="left" w:pos="497"/>
          <w:tab w:val="left" w:pos="90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eastAsia="Batang" w:hAnsi="Times New Roman" w:cs="Times New Roman"/>
          <w:bCs/>
          <w:sz w:val="24"/>
          <w:szCs w:val="24"/>
          <w:lang w:eastAsia="ko-KR"/>
        </w:rPr>
      </w:pPr>
      <w:r w:rsidRPr="00605A67">
        <w:rPr>
          <w:rFonts w:ascii="Times New Roman" w:eastAsia="Batang" w:hAnsi="Times New Roman" w:cs="Times New Roman"/>
          <w:bCs/>
          <w:sz w:val="24"/>
          <w:szCs w:val="24"/>
          <w:lang w:eastAsia="ko-KR"/>
        </w:rPr>
        <w:t>Формировать у детей знания об истории родного города Бугуруслана.</w:t>
      </w:r>
    </w:p>
    <w:p w:rsidR="007A60A6" w:rsidRPr="00605A67" w:rsidRDefault="007A60A6" w:rsidP="007A60A6">
      <w:pPr>
        <w:numPr>
          <w:ilvl w:val="0"/>
          <w:numId w:val="45"/>
        </w:numPr>
        <w:tabs>
          <w:tab w:val="left" w:pos="497"/>
          <w:tab w:val="left" w:pos="90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eastAsia="Batang" w:hAnsi="Times New Roman" w:cs="Times New Roman"/>
          <w:bCs/>
          <w:sz w:val="24"/>
          <w:szCs w:val="24"/>
          <w:lang w:eastAsia="ko-KR"/>
        </w:rPr>
      </w:pPr>
      <w:r w:rsidRPr="00605A67">
        <w:rPr>
          <w:rFonts w:ascii="Times New Roman" w:eastAsia="Batang" w:hAnsi="Times New Roman" w:cs="Times New Roman"/>
          <w:bCs/>
          <w:sz w:val="24"/>
          <w:szCs w:val="24"/>
          <w:lang w:eastAsia="ko-KR"/>
        </w:rPr>
        <w:t>Приобщать детей к культуре семьи, семейным традициям и обычаям.</w:t>
      </w:r>
    </w:p>
    <w:p w:rsidR="007A60A6" w:rsidRPr="00605A67" w:rsidRDefault="007A60A6" w:rsidP="007A60A6">
      <w:pPr>
        <w:tabs>
          <w:tab w:val="left" w:pos="4326"/>
        </w:tabs>
        <w:spacing w:after="0" w:line="240" w:lineRule="auto"/>
        <w:ind w:firstLine="709"/>
        <w:jc w:val="both"/>
        <w:outlineLvl w:val="0"/>
        <w:rPr>
          <w:rFonts w:ascii="Times New Roman" w:eastAsia="Batang" w:hAnsi="Times New Roman" w:cs="Times New Roman"/>
          <w:b/>
          <w:bCs/>
          <w:i/>
          <w:sz w:val="24"/>
          <w:szCs w:val="24"/>
          <w:lang w:eastAsia="ko-KR"/>
        </w:rPr>
      </w:pPr>
      <w:r w:rsidRPr="00605A67">
        <w:rPr>
          <w:rFonts w:ascii="Times New Roman" w:eastAsia="Batang" w:hAnsi="Times New Roman" w:cs="Times New Roman"/>
          <w:b/>
          <w:bCs/>
          <w:i/>
          <w:sz w:val="24"/>
          <w:szCs w:val="24"/>
          <w:lang w:eastAsia="ko-KR"/>
        </w:rPr>
        <w:t>5-6 лет:</w:t>
      </w:r>
    </w:p>
    <w:p w:rsidR="007A60A6" w:rsidRPr="00605A67" w:rsidRDefault="007A60A6" w:rsidP="007A60A6">
      <w:pPr>
        <w:numPr>
          <w:ilvl w:val="0"/>
          <w:numId w:val="46"/>
        </w:numPr>
        <w:tabs>
          <w:tab w:val="left" w:pos="1134"/>
        </w:tabs>
        <w:spacing w:after="0" w:line="240" w:lineRule="auto"/>
        <w:ind w:left="0" w:firstLine="709"/>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Поддерживать познавательный интерес к истории родного города, его достопримечательностям.</w:t>
      </w:r>
    </w:p>
    <w:p w:rsidR="007A60A6" w:rsidRPr="00605A67" w:rsidRDefault="007A60A6" w:rsidP="007A60A6">
      <w:pPr>
        <w:numPr>
          <w:ilvl w:val="0"/>
          <w:numId w:val="46"/>
        </w:numPr>
        <w:tabs>
          <w:tab w:val="left" w:pos="1134"/>
        </w:tabs>
        <w:spacing w:after="0" w:line="240" w:lineRule="auto"/>
        <w:ind w:left="0" w:firstLine="709"/>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Приобщать детей к народным традициям и обычаям родного города Бугуруслана.</w:t>
      </w:r>
    </w:p>
    <w:p w:rsidR="007A60A6" w:rsidRPr="00605A67" w:rsidRDefault="007A60A6" w:rsidP="007A60A6">
      <w:pPr>
        <w:numPr>
          <w:ilvl w:val="0"/>
          <w:numId w:val="46"/>
        </w:numPr>
        <w:tabs>
          <w:tab w:val="left" w:pos="1134"/>
        </w:tabs>
        <w:spacing w:after="0" w:line="240" w:lineRule="auto"/>
        <w:ind w:left="0" w:firstLine="709"/>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Способствовать развитию доброжелательности, понимания, взаимопомощи в семейной жизни.</w:t>
      </w:r>
    </w:p>
    <w:p w:rsidR="007A60A6" w:rsidRPr="00605A67" w:rsidRDefault="007A60A6" w:rsidP="007A60A6">
      <w:pPr>
        <w:numPr>
          <w:ilvl w:val="0"/>
          <w:numId w:val="46"/>
        </w:numPr>
        <w:tabs>
          <w:tab w:val="left" w:pos="1134"/>
        </w:tabs>
        <w:spacing w:after="0" w:line="240" w:lineRule="auto"/>
        <w:ind w:left="0" w:firstLine="709"/>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Развивать интерес к народно-прикладному искусству, уважительному отношению к людям труда.</w:t>
      </w:r>
    </w:p>
    <w:p w:rsidR="007A60A6" w:rsidRPr="00605A67" w:rsidRDefault="007A60A6" w:rsidP="007A60A6">
      <w:pPr>
        <w:tabs>
          <w:tab w:val="left" w:pos="4326"/>
        </w:tabs>
        <w:spacing w:after="0" w:line="240" w:lineRule="auto"/>
        <w:ind w:firstLine="709"/>
        <w:jc w:val="both"/>
        <w:outlineLvl w:val="0"/>
        <w:rPr>
          <w:rFonts w:ascii="Times New Roman" w:eastAsia="Batang" w:hAnsi="Times New Roman" w:cs="Times New Roman"/>
          <w:b/>
          <w:bCs/>
          <w:i/>
          <w:sz w:val="24"/>
          <w:szCs w:val="24"/>
          <w:lang w:eastAsia="ko-KR"/>
        </w:rPr>
      </w:pPr>
      <w:r w:rsidRPr="00605A67">
        <w:rPr>
          <w:rFonts w:ascii="Times New Roman" w:eastAsia="Batang" w:hAnsi="Times New Roman" w:cs="Times New Roman"/>
          <w:b/>
          <w:bCs/>
          <w:i/>
          <w:sz w:val="24"/>
          <w:szCs w:val="24"/>
          <w:lang w:eastAsia="ko-KR"/>
        </w:rPr>
        <w:t>6-7 лет:</w:t>
      </w:r>
    </w:p>
    <w:p w:rsidR="007A60A6" w:rsidRPr="00605A67" w:rsidRDefault="007A60A6" w:rsidP="007A60A6">
      <w:pPr>
        <w:numPr>
          <w:ilvl w:val="0"/>
          <w:numId w:val="47"/>
        </w:numPr>
        <w:tabs>
          <w:tab w:val="left" w:pos="1134"/>
        </w:tabs>
        <w:spacing w:after="0" w:line="240" w:lineRule="auto"/>
        <w:ind w:left="0" w:firstLine="709"/>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Формировать у детей представления о символике родного города (герб, гимн)</w:t>
      </w:r>
      <w:r w:rsidR="003A1CF8">
        <w:rPr>
          <w:rFonts w:ascii="Times New Roman" w:eastAsia="Batang" w:hAnsi="Times New Roman" w:cs="Times New Roman"/>
          <w:sz w:val="24"/>
          <w:szCs w:val="24"/>
          <w:lang w:eastAsia="ko-KR"/>
        </w:rPr>
        <w:t>.</w:t>
      </w:r>
    </w:p>
    <w:p w:rsidR="007A60A6" w:rsidRPr="00605A67" w:rsidRDefault="007A60A6" w:rsidP="007A60A6">
      <w:pPr>
        <w:numPr>
          <w:ilvl w:val="0"/>
          <w:numId w:val="47"/>
        </w:numPr>
        <w:tabs>
          <w:tab w:val="left" w:pos="1134"/>
        </w:tabs>
        <w:spacing w:after="0" w:line="240" w:lineRule="auto"/>
        <w:ind w:left="0" w:firstLine="709"/>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Расширить знания детей о достопримечательностях города Бугуруслана, его прошлого и настоящего.</w:t>
      </w:r>
    </w:p>
    <w:p w:rsidR="007A60A6" w:rsidRPr="00605A67" w:rsidRDefault="007A60A6" w:rsidP="007A60A6">
      <w:pPr>
        <w:numPr>
          <w:ilvl w:val="0"/>
          <w:numId w:val="47"/>
        </w:numPr>
        <w:tabs>
          <w:tab w:val="left" w:pos="1134"/>
        </w:tabs>
        <w:spacing w:after="0" w:line="240" w:lineRule="auto"/>
        <w:ind w:left="0" w:firstLine="709"/>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Содействовать проявлению гражданственности, чувства гордости за людей труда, участников войн.</w:t>
      </w:r>
    </w:p>
    <w:p w:rsidR="005E7CCD" w:rsidRPr="00605A67" w:rsidRDefault="007A60A6" w:rsidP="00E44C5F">
      <w:pPr>
        <w:numPr>
          <w:ilvl w:val="0"/>
          <w:numId w:val="47"/>
        </w:numPr>
        <w:tabs>
          <w:tab w:val="left" w:pos="1134"/>
        </w:tabs>
        <w:spacing w:after="0" w:line="240" w:lineRule="auto"/>
        <w:ind w:left="0" w:firstLine="709"/>
        <w:jc w:val="both"/>
        <w:rPr>
          <w:rFonts w:ascii="Times New Roman" w:hAnsi="Times New Roman" w:cs="Times New Roman"/>
          <w:b/>
          <w:sz w:val="24"/>
          <w:szCs w:val="24"/>
        </w:rPr>
      </w:pPr>
      <w:r w:rsidRPr="00605A67">
        <w:rPr>
          <w:rFonts w:ascii="Times New Roman" w:eastAsia="Batang" w:hAnsi="Times New Roman" w:cs="Times New Roman"/>
          <w:sz w:val="24"/>
          <w:szCs w:val="24"/>
          <w:lang w:eastAsia="ko-KR"/>
        </w:rPr>
        <w:t>Побуждать детей принимать участие в культурных мероприятиях города совместно с родителями.</w:t>
      </w:r>
    </w:p>
    <w:p w:rsidR="007A60A6" w:rsidRPr="00605A67" w:rsidRDefault="007A60A6" w:rsidP="000B3BCF">
      <w:pPr>
        <w:pStyle w:val="af0"/>
        <w:tabs>
          <w:tab w:val="left" w:pos="851"/>
          <w:tab w:val="left" w:pos="1276"/>
        </w:tabs>
        <w:suppressAutoHyphens/>
        <w:spacing w:after="0" w:line="240" w:lineRule="auto"/>
        <w:ind w:left="784"/>
        <w:jc w:val="both"/>
        <w:rPr>
          <w:rFonts w:ascii="Times New Roman" w:hAnsi="Times New Roman" w:cs="Times New Roman"/>
          <w:b/>
          <w:sz w:val="24"/>
          <w:szCs w:val="24"/>
        </w:rPr>
      </w:pPr>
    </w:p>
    <w:p w:rsidR="00E81101" w:rsidRPr="00AF5836" w:rsidRDefault="00007F80" w:rsidP="00AF5836">
      <w:pPr>
        <w:pStyle w:val="af0"/>
        <w:tabs>
          <w:tab w:val="left" w:pos="851"/>
          <w:tab w:val="left" w:pos="1276"/>
        </w:tabs>
        <w:suppressAutoHyphens/>
        <w:spacing w:after="0" w:line="240" w:lineRule="auto"/>
        <w:ind w:left="784"/>
        <w:jc w:val="center"/>
        <w:rPr>
          <w:rFonts w:ascii="Times New Roman" w:eastAsia="Batang" w:hAnsi="Times New Roman" w:cs="Times New Roman"/>
          <w:sz w:val="24"/>
          <w:szCs w:val="24"/>
          <w:lang w:eastAsia="ko-KR"/>
        </w:rPr>
      </w:pPr>
      <w:r w:rsidRPr="00AF5836">
        <w:rPr>
          <w:rFonts w:ascii="Times New Roman" w:hAnsi="Times New Roman" w:cs="Times New Roman"/>
          <w:b/>
          <w:sz w:val="24"/>
          <w:szCs w:val="24"/>
        </w:rPr>
        <w:t>1.</w:t>
      </w:r>
      <w:r w:rsidR="005E7CCD" w:rsidRPr="00AF5836">
        <w:rPr>
          <w:rFonts w:ascii="Times New Roman" w:hAnsi="Times New Roman" w:cs="Times New Roman"/>
          <w:b/>
          <w:sz w:val="24"/>
          <w:szCs w:val="24"/>
        </w:rPr>
        <w:t>1</w:t>
      </w:r>
      <w:r w:rsidR="008D2FD9" w:rsidRPr="00AF5836">
        <w:rPr>
          <w:rFonts w:ascii="Times New Roman" w:hAnsi="Times New Roman" w:cs="Times New Roman"/>
          <w:b/>
          <w:sz w:val="24"/>
          <w:szCs w:val="24"/>
        </w:rPr>
        <w:t>.</w:t>
      </w:r>
      <w:r w:rsidRPr="00AF5836">
        <w:rPr>
          <w:rFonts w:ascii="Times New Roman" w:hAnsi="Times New Roman" w:cs="Times New Roman"/>
          <w:b/>
          <w:sz w:val="24"/>
          <w:szCs w:val="24"/>
        </w:rPr>
        <w:t>2.</w:t>
      </w:r>
      <w:r w:rsidR="00CB6F9B" w:rsidRPr="00AF5836">
        <w:rPr>
          <w:rFonts w:ascii="Times New Roman" w:hAnsi="Times New Roman" w:cs="Times New Roman"/>
          <w:b/>
          <w:sz w:val="24"/>
          <w:szCs w:val="24"/>
        </w:rPr>
        <w:t xml:space="preserve"> Принципы и подходы к формированию Программы</w:t>
      </w:r>
    </w:p>
    <w:p w:rsidR="00AD58E3" w:rsidRPr="00605A67" w:rsidRDefault="00AD58E3" w:rsidP="000B3BCF">
      <w:pPr>
        <w:spacing w:after="0" w:line="240" w:lineRule="auto"/>
        <w:ind w:firstLine="709"/>
        <w:jc w:val="both"/>
        <w:rPr>
          <w:rFonts w:ascii="Times New Roman" w:hAnsi="Times New Roman" w:cs="Times New Roman"/>
          <w:sz w:val="24"/>
          <w:szCs w:val="24"/>
        </w:rPr>
      </w:pPr>
      <w:r w:rsidRPr="00605A67">
        <w:rPr>
          <w:rFonts w:ascii="Times New Roman" w:hAnsi="Times New Roman" w:cs="Times New Roman"/>
          <w:sz w:val="24"/>
          <w:szCs w:val="24"/>
        </w:rPr>
        <w:t xml:space="preserve">Образовательная программа опирается на основные </w:t>
      </w:r>
      <w:r w:rsidRPr="00E353D7">
        <w:rPr>
          <w:rFonts w:ascii="Times New Roman" w:hAnsi="Times New Roman" w:cs="Times New Roman"/>
          <w:b/>
          <w:sz w:val="24"/>
          <w:szCs w:val="24"/>
        </w:rPr>
        <w:t>принципы</w:t>
      </w:r>
      <w:r w:rsidRPr="00605A67">
        <w:rPr>
          <w:rFonts w:ascii="Times New Roman" w:hAnsi="Times New Roman" w:cs="Times New Roman"/>
          <w:sz w:val="24"/>
          <w:szCs w:val="24"/>
        </w:rPr>
        <w:t xml:space="preserve"> дошкольного образования (по ФГОС ДО)</w:t>
      </w:r>
      <w:r w:rsidR="00751E5A" w:rsidRPr="00605A67">
        <w:rPr>
          <w:rFonts w:ascii="Times New Roman" w:hAnsi="Times New Roman" w:cs="Times New Roman"/>
          <w:sz w:val="24"/>
          <w:szCs w:val="24"/>
        </w:rPr>
        <w:t>.</w:t>
      </w:r>
    </w:p>
    <w:p w:rsidR="00AD58E3" w:rsidRPr="00605A67" w:rsidRDefault="00AD58E3" w:rsidP="000B3BCF">
      <w:pPr>
        <w:spacing w:after="0" w:line="240" w:lineRule="auto"/>
        <w:ind w:firstLine="709"/>
        <w:jc w:val="both"/>
        <w:rPr>
          <w:rFonts w:ascii="Times New Roman" w:hAnsi="Times New Roman" w:cs="Times New Roman"/>
          <w:sz w:val="24"/>
          <w:szCs w:val="24"/>
        </w:rPr>
      </w:pPr>
      <w:r w:rsidRPr="00605A67">
        <w:rPr>
          <w:rFonts w:ascii="Times New Roman" w:hAnsi="Times New Roman" w:cs="Times New Roman"/>
          <w:sz w:val="24"/>
          <w:szCs w:val="24"/>
        </w:rPr>
        <w:t>1. Полноценное проживание ребенком всех этапов детства(раннего и дошкольного возраста), обогащение (амплификация)детского развития.</w:t>
      </w:r>
    </w:p>
    <w:p w:rsidR="00AD58E3" w:rsidRPr="00605A67" w:rsidRDefault="00AD58E3" w:rsidP="000B3BCF">
      <w:pPr>
        <w:spacing w:after="0" w:line="240" w:lineRule="auto"/>
        <w:ind w:firstLine="709"/>
        <w:jc w:val="both"/>
        <w:rPr>
          <w:rFonts w:ascii="Times New Roman" w:hAnsi="Times New Roman" w:cs="Times New Roman"/>
          <w:sz w:val="24"/>
          <w:szCs w:val="24"/>
        </w:rPr>
      </w:pPr>
      <w:r w:rsidRPr="00605A67">
        <w:rPr>
          <w:rFonts w:ascii="Times New Roman" w:hAnsi="Times New Roman" w:cs="Times New Roman"/>
          <w:sz w:val="24"/>
          <w:szCs w:val="24"/>
        </w:rPr>
        <w:t>2. Построения образовательной деятельности на основе</w:t>
      </w:r>
      <w:r w:rsidR="003D684B">
        <w:rPr>
          <w:rFonts w:ascii="Times New Roman" w:hAnsi="Times New Roman" w:cs="Times New Roman"/>
          <w:sz w:val="24"/>
          <w:szCs w:val="24"/>
        </w:rPr>
        <w:t xml:space="preserve"> </w:t>
      </w:r>
      <w:r w:rsidRPr="00605A67">
        <w:rPr>
          <w:rFonts w:ascii="Times New Roman" w:hAnsi="Times New Roman" w:cs="Times New Roman"/>
          <w:sz w:val="24"/>
          <w:szCs w:val="24"/>
        </w:rPr>
        <w:t>индивидуальных особенностей каждого ребенка, при котором сам ребенок становится</w:t>
      </w:r>
      <w:r w:rsidR="003D684B">
        <w:rPr>
          <w:rFonts w:ascii="Times New Roman" w:hAnsi="Times New Roman" w:cs="Times New Roman"/>
          <w:sz w:val="24"/>
          <w:szCs w:val="24"/>
        </w:rPr>
        <w:t xml:space="preserve"> </w:t>
      </w:r>
      <w:r w:rsidRPr="00605A67">
        <w:rPr>
          <w:rFonts w:ascii="Times New Roman" w:hAnsi="Times New Roman" w:cs="Times New Roman"/>
          <w:sz w:val="24"/>
          <w:szCs w:val="24"/>
        </w:rPr>
        <w:t>активным в выборе содержания своего образования, становится субъектом</w:t>
      </w:r>
      <w:r w:rsidR="003D684B">
        <w:rPr>
          <w:rFonts w:ascii="Times New Roman" w:hAnsi="Times New Roman" w:cs="Times New Roman"/>
          <w:sz w:val="24"/>
          <w:szCs w:val="24"/>
        </w:rPr>
        <w:t xml:space="preserve"> </w:t>
      </w:r>
      <w:r w:rsidRPr="00605A67">
        <w:rPr>
          <w:rFonts w:ascii="Times New Roman" w:hAnsi="Times New Roman" w:cs="Times New Roman"/>
          <w:sz w:val="24"/>
          <w:szCs w:val="24"/>
        </w:rPr>
        <w:t>дошкольного образования.</w:t>
      </w:r>
    </w:p>
    <w:p w:rsidR="00AD58E3" w:rsidRPr="00605A67" w:rsidRDefault="00AD58E3" w:rsidP="000B3BCF">
      <w:pPr>
        <w:spacing w:after="0" w:line="240" w:lineRule="auto"/>
        <w:ind w:firstLine="709"/>
        <w:jc w:val="both"/>
        <w:rPr>
          <w:rFonts w:ascii="Times New Roman" w:hAnsi="Times New Roman" w:cs="Times New Roman"/>
          <w:sz w:val="24"/>
          <w:szCs w:val="24"/>
        </w:rPr>
      </w:pPr>
      <w:r w:rsidRPr="00605A67">
        <w:rPr>
          <w:rFonts w:ascii="Times New Roman" w:hAnsi="Times New Roman" w:cs="Times New Roman"/>
          <w:sz w:val="24"/>
          <w:szCs w:val="24"/>
        </w:rPr>
        <w:t>3. Содействие и сотрудничество детей и взрослых, признания ребенка</w:t>
      </w:r>
      <w:r w:rsidR="003D684B">
        <w:rPr>
          <w:rFonts w:ascii="Times New Roman" w:hAnsi="Times New Roman" w:cs="Times New Roman"/>
          <w:sz w:val="24"/>
          <w:szCs w:val="24"/>
        </w:rPr>
        <w:t xml:space="preserve"> </w:t>
      </w:r>
      <w:r w:rsidRPr="00605A67">
        <w:rPr>
          <w:rFonts w:ascii="Times New Roman" w:hAnsi="Times New Roman" w:cs="Times New Roman"/>
          <w:sz w:val="24"/>
          <w:szCs w:val="24"/>
        </w:rPr>
        <w:t>полноценным участником (субъектом) образовательных отношений.</w:t>
      </w:r>
    </w:p>
    <w:p w:rsidR="00AD58E3" w:rsidRPr="00605A67" w:rsidRDefault="00AD58E3" w:rsidP="000B3BCF">
      <w:pPr>
        <w:spacing w:after="0" w:line="240" w:lineRule="auto"/>
        <w:ind w:firstLine="709"/>
        <w:jc w:val="both"/>
        <w:rPr>
          <w:rFonts w:ascii="Times New Roman" w:hAnsi="Times New Roman" w:cs="Times New Roman"/>
          <w:sz w:val="24"/>
          <w:szCs w:val="24"/>
        </w:rPr>
      </w:pPr>
      <w:r w:rsidRPr="00605A67">
        <w:rPr>
          <w:rFonts w:ascii="Times New Roman" w:hAnsi="Times New Roman" w:cs="Times New Roman"/>
          <w:sz w:val="24"/>
          <w:szCs w:val="24"/>
        </w:rPr>
        <w:t>4. Поддержка инициативы детей в различных видах деятельности.</w:t>
      </w:r>
    </w:p>
    <w:p w:rsidR="00AD58E3" w:rsidRPr="00605A67" w:rsidRDefault="00AD58E3" w:rsidP="000B3BCF">
      <w:pPr>
        <w:spacing w:after="0" w:line="240" w:lineRule="auto"/>
        <w:ind w:firstLine="709"/>
        <w:jc w:val="both"/>
        <w:rPr>
          <w:rFonts w:ascii="Times New Roman" w:hAnsi="Times New Roman" w:cs="Times New Roman"/>
          <w:sz w:val="24"/>
          <w:szCs w:val="24"/>
        </w:rPr>
      </w:pPr>
      <w:r w:rsidRPr="00605A67">
        <w:rPr>
          <w:rFonts w:ascii="Times New Roman" w:hAnsi="Times New Roman" w:cs="Times New Roman"/>
          <w:sz w:val="24"/>
          <w:szCs w:val="24"/>
        </w:rPr>
        <w:t>5.  Сотрудничества с семьей.</w:t>
      </w:r>
    </w:p>
    <w:p w:rsidR="00AD58E3" w:rsidRPr="00605A67" w:rsidRDefault="00640071" w:rsidP="000B3BCF">
      <w:pPr>
        <w:spacing w:after="0" w:line="240" w:lineRule="auto"/>
        <w:ind w:firstLine="709"/>
        <w:jc w:val="both"/>
        <w:rPr>
          <w:rFonts w:ascii="Times New Roman" w:hAnsi="Times New Roman" w:cs="Times New Roman"/>
          <w:sz w:val="24"/>
          <w:szCs w:val="24"/>
        </w:rPr>
      </w:pPr>
      <w:r w:rsidRPr="00605A67">
        <w:rPr>
          <w:rFonts w:ascii="Times New Roman" w:hAnsi="Times New Roman" w:cs="Times New Roman"/>
          <w:sz w:val="24"/>
          <w:szCs w:val="24"/>
        </w:rPr>
        <w:t xml:space="preserve">6. </w:t>
      </w:r>
      <w:r w:rsidR="00AD58E3" w:rsidRPr="00605A67">
        <w:rPr>
          <w:rFonts w:ascii="Times New Roman" w:hAnsi="Times New Roman" w:cs="Times New Roman"/>
          <w:sz w:val="24"/>
          <w:szCs w:val="24"/>
        </w:rPr>
        <w:t>Приобщения детей к социокультурным нормам, традициям семьи,</w:t>
      </w:r>
      <w:r w:rsidR="003D684B">
        <w:rPr>
          <w:rFonts w:ascii="Times New Roman" w:hAnsi="Times New Roman" w:cs="Times New Roman"/>
          <w:sz w:val="24"/>
          <w:szCs w:val="24"/>
        </w:rPr>
        <w:t xml:space="preserve"> </w:t>
      </w:r>
      <w:r w:rsidR="00AD58E3" w:rsidRPr="00605A67">
        <w:rPr>
          <w:rFonts w:ascii="Times New Roman" w:hAnsi="Times New Roman" w:cs="Times New Roman"/>
          <w:sz w:val="24"/>
          <w:szCs w:val="24"/>
        </w:rPr>
        <w:t>общества и государства.</w:t>
      </w:r>
    </w:p>
    <w:p w:rsidR="00AD58E3" w:rsidRPr="00605A67" w:rsidRDefault="00640071" w:rsidP="000B3BCF">
      <w:pPr>
        <w:spacing w:after="0" w:line="240" w:lineRule="auto"/>
        <w:ind w:firstLine="709"/>
        <w:jc w:val="both"/>
        <w:rPr>
          <w:rFonts w:ascii="Times New Roman" w:hAnsi="Times New Roman" w:cs="Times New Roman"/>
          <w:sz w:val="24"/>
          <w:szCs w:val="24"/>
        </w:rPr>
      </w:pPr>
      <w:r w:rsidRPr="00605A67">
        <w:rPr>
          <w:rFonts w:ascii="Times New Roman" w:hAnsi="Times New Roman" w:cs="Times New Roman"/>
          <w:sz w:val="24"/>
          <w:szCs w:val="24"/>
        </w:rPr>
        <w:t xml:space="preserve">7. </w:t>
      </w:r>
      <w:r w:rsidR="00AD58E3" w:rsidRPr="00605A67">
        <w:rPr>
          <w:rFonts w:ascii="Times New Roman" w:hAnsi="Times New Roman" w:cs="Times New Roman"/>
          <w:sz w:val="24"/>
          <w:szCs w:val="24"/>
        </w:rPr>
        <w:t>Формирование познавательных интересов и познавательных</w:t>
      </w:r>
      <w:r w:rsidR="003D684B">
        <w:rPr>
          <w:rFonts w:ascii="Times New Roman" w:hAnsi="Times New Roman" w:cs="Times New Roman"/>
          <w:sz w:val="24"/>
          <w:szCs w:val="24"/>
        </w:rPr>
        <w:t xml:space="preserve"> </w:t>
      </w:r>
      <w:r w:rsidR="00AD58E3" w:rsidRPr="00605A67">
        <w:rPr>
          <w:rFonts w:ascii="Times New Roman" w:hAnsi="Times New Roman" w:cs="Times New Roman"/>
          <w:sz w:val="24"/>
          <w:szCs w:val="24"/>
        </w:rPr>
        <w:t>действий ребенка в различных видах деятельности.</w:t>
      </w:r>
    </w:p>
    <w:p w:rsidR="00AD58E3" w:rsidRPr="00605A67" w:rsidRDefault="00640071" w:rsidP="000B3BCF">
      <w:pPr>
        <w:spacing w:after="0" w:line="240" w:lineRule="auto"/>
        <w:ind w:firstLine="709"/>
        <w:jc w:val="both"/>
        <w:rPr>
          <w:rFonts w:ascii="Times New Roman" w:hAnsi="Times New Roman" w:cs="Times New Roman"/>
          <w:sz w:val="24"/>
          <w:szCs w:val="24"/>
        </w:rPr>
      </w:pPr>
      <w:r w:rsidRPr="00605A67">
        <w:rPr>
          <w:rFonts w:ascii="Times New Roman" w:hAnsi="Times New Roman" w:cs="Times New Roman"/>
          <w:sz w:val="24"/>
          <w:szCs w:val="24"/>
        </w:rPr>
        <w:t>8.  В</w:t>
      </w:r>
      <w:r w:rsidR="00AD58E3" w:rsidRPr="00605A67">
        <w:rPr>
          <w:rFonts w:ascii="Times New Roman" w:hAnsi="Times New Roman" w:cs="Times New Roman"/>
          <w:sz w:val="24"/>
          <w:szCs w:val="24"/>
        </w:rPr>
        <w:t>озраст</w:t>
      </w:r>
      <w:r w:rsidRPr="00605A67">
        <w:rPr>
          <w:rFonts w:ascii="Times New Roman" w:hAnsi="Times New Roman" w:cs="Times New Roman"/>
          <w:sz w:val="24"/>
          <w:szCs w:val="24"/>
        </w:rPr>
        <w:t>ная адекватность</w:t>
      </w:r>
      <w:r w:rsidR="00AD58E3" w:rsidRPr="00605A67">
        <w:rPr>
          <w:rFonts w:ascii="Times New Roman" w:hAnsi="Times New Roman" w:cs="Times New Roman"/>
          <w:sz w:val="24"/>
          <w:szCs w:val="24"/>
        </w:rPr>
        <w:t xml:space="preserve"> дошко</w:t>
      </w:r>
      <w:r w:rsidRPr="00605A67">
        <w:rPr>
          <w:rFonts w:ascii="Times New Roman" w:hAnsi="Times New Roman" w:cs="Times New Roman"/>
          <w:sz w:val="24"/>
          <w:szCs w:val="24"/>
        </w:rPr>
        <w:t xml:space="preserve">льного образования (соответствие </w:t>
      </w:r>
      <w:r w:rsidR="00AD58E3" w:rsidRPr="00605A67">
        <w:rPr>
          <w:rFonts w:ascii="Times New Roman" w:hAnsi="Times New Roman" w:cs="Times New Roman"/>
          <w:sz w:val="24"/>
          <w:szCs w:val="24"/>
        </w:rPr>
        <w:t>условий, требований, методов возрасту и особенностям развития).</w:t>
      </w:r>
    </w:p>
    <w:p w:rsidR="00640071" w:rsidRPr="00605A67" w:rsidRDefault="00640071" w:rsidP="00F1423C">
      <w:pPr>
        <w:spacing w:after="0" w:line="240" w:lineRule="auto"/>
        <w:ind w:firstLine="709"/>
        <w:jc w:val="both"/>
        <w:rPr>
          <w:rFonts w:ascii="Times New Roman" w:hAnsi="Times New Roman" w:cs="Times New Roman"/>
          <w:sz w:val="24"/>
          <w:szCs w:val="24"/>
        </w:rPr>
      </w:pPr>
      <w:r w:rsidRPr="00605A67">
        <w:rPr>
          <w:rFonts w:ascii="Times New Roman" w:hAnsi="Times New Roman" w:cs="Times New Roman"/>
          <w:sz w:val="24"/>
          <w:szCs w:val="24"/>
        </w:rPr>
        <w:t>9.  Учёт</w:t>
      </w:r>
      <w:r w:rsidR="00AD58E3" w:rsidRPr="00605A67">
        <w:rPr>
          <w:rFonts w:ascii="Times New Roman" w:hAnsi="Times New Roman" w:cs="Times New Roman"/>
          <w:sz w:val="24"/>
          <w:szCs w:val="24"/>
        </w:rPr>
        <w:t xml:space="preserve"> этнокультурной ситуации развития детей.</w:t>
      </w:r>
    </w:p>
    <w:p w:rsidR="00FE0872" w:rsidRDefault="00FE0872" w:rsidP="002B0E96">
      <w:pPr>
        <w:spacing w:after="0" w:line="240" w:lineRule="auto"/>
        <w:ind w:firstLine="709"/>
        <w:jc w:val="center"/>
        <w:rPr>
          <w:rFonts w:ascii="Times New Roman" w:hAnsi="Times New Roman" w:cs="Times New Roman"/>
          <w:sz w:val="24"/>
          <w:szCs w:val="24"/>
        </w:rPr>
      </w:pPr>
    </w:p>
    <w:p w:rsidR="00AF5836" w:rsidRDefault="00AF5836" w:rsidP="002B0E96">
      <w:pPr>
        <w:spacing w:after="0" w:line="240" w:lineRule="auto"/>
        <w:ind w:firstLine="709"/>
        <w:jc w:val="center"/>
        <w:rPr>
          <w:rFonts w:ascii="Times New Roman" w:hAnsi="Times New Roman" w:cs="Times New Roman"/>
          <w:sz w:val="24"/>
          <w:szCs w:val="24"/>
        </w:rPr>
      </w:pPr>
    </w:p>
    <w:p w:rsidR="00E81101" w:rsidRPr="00605A67" w:rsidRDefault="00E81101" w:rsidP="002B0E96">
      <w:pPr>
        <w:spacing w:after="0" w:line="240" w:lineRule="auto"/>
        <w:ind w:firstLine="709"/>
        <w:jc w:val="center"/>
        <w:rPr>
          <w:rFonts w:cs="Times New Roman"/>
          <w:sz w:val="24"/>
          <w:szCs w:val="24"/>
        </w:rPr>
      </w:pPr>
      <w:r w:rsidRPr="00605A67">
        <w:rPr>
          <w:rFonts w:ascii="Times New Roman" w:hAnsi="Times New Roman" w:cs="Times New Roman"/>
          <w:sz w:val="24"/>
          <w:szCs w:val="24"/>
        </w:rPr>
        <w:lastRenderedPageBreak/>
        <w:t xml:space="preserve">Основными </w:t>
      </w:r>
      <w:r w:rsidRPr="00605A67">
        <w:rPr>
          <w:rFonts w:ascii="Times New Roman" w:hAnsi="Times New Roman" w:cs="Times New Roman"/>
          <w:b/>
          <w:i/>
          <w:sz w:val="24"/>
          <w:szCs w:val="24"/>
        </w:rPr>
        <w:t>принципами</w:t>
      </w:r>
      <w:r w:rsidRPr="00605A67">
        <w:rPr>
          <w:rFonts w:ascii="Times New Roman" w:hAnsi="Times New Roman" w:cs="Times New Roman"/>
          <w:sz w:val="24"/>
          <w:szCs w:val="24"/>
        </w:rPr>
        <w:t xml:space="preserve"> к формированию и реализации Программы в соответствии с методологией ФГОС ДО стали: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5"/>
        <w:gridCol w:w="3212"/>
        <w:gridCol w:w="4135"/>
      </w:tblGrid>
      <w:tr w:rsidR="00E81101" w:rsidRPr="00605A67" w:rsidTr="005871AA">
        <w:trPr>
          <w:trHeight w:val="330"/>
        </w:trPr>
        <w:tc>
          <w:tcPr>
            <w:tcW w:w="1162" w:type="pct"/>
            <w:vAlign w:val="center"/>
          </w:tcPr>
          <w:p w:rsidR="00E81101" w:rsidRPr="00605A67" w:rsidRDefault="00E81101" w:rsidP="005871AA">
            <w:pPr>
              <w:widowControl w:val="0"/>
              <w:spacing w:after="0" w:line="240" w:lineRule="auto"/>
              <w:jc w:val="center"/>
              <w:rPr>
                <w:rFonts w:ascii="Times New Roman" w:hAnsi="Times New Roman"/>
                <w:b/>
                <w:sz w:val="24"/>
                <w:szCs w:val="24"/>
              </w:rPr>
            </w:pPr>
            <w:r w:rsidRPr="00605A67">
              <w:rPr>
                <w:rFonts w:ascii="Times New Roman" w:hAnsi="Times New Roman"/>
                <w:b/>
                <w:sz w:val="24"/>
                <w:szCs w:val="24"/>
              </w:rPr>
              <w:t>Принцип</w:t>
            </w:r>
          </w:p>
        </w:tc>
        <w:tc>
          <w:tcPr>
            <w:tcW w:w="3838" w:type="pct"/>
            <w:gridSpan w:val="2"/>
            <w:vAlign w:val="center"/>
          </w:tcPr>
          <w:p w:rsidR="00E81101" w:rsidRPr="00605A67" w:rsidRDefault="00E81101" w:rsidP="005871AA">
            <w:pPr>
              <w:widowControl w:val="0"/>
              <w:shd w:val="clear" w:color="auto" w:fill="FFFFFF"/>
              <w:spacing w:after="0" w:line="240" w:lineRule="auto"/>
              <w:jc w:val="center"/>
              <w:rPr>
                <w:rFonts w:ascii="Times New Roman" w:hAnsi="Times New Roman"/>
                <w:b/>
                <w:sz w:val="24"/>
                <w:szCs w:val="24"/>
              </w:rPr>
            </w:pPr>
            <w:r w:rsidRPr="00605A67">
              <w:rPr>
                <w:rFonts w:ascii="Times New Roman" w:hAnsi="Times New Roman"/>
                <w:b/>
                <w:sz w:val="24"/>
                <w:szCs w:val="24"/>
              </w:rPr>
              <w:t>Отражение в Программе</w:t>
            </w:r>
          </w:p>
        </w:tc>
      </w:tr>
      <w:tr w:rsidR="00E81101" w:rsidRPr="00605A67" w:rsidTr="005871AA">
        <w:trPr>
          <w:trHeight w:val="330"/>
        </w:trPr>
        <w:tc>
          <w:tcPr>
            <w:tcW w:w="1162" w:type="pct"/>
            <w:vMerge w:val="restart"/>
          </w:tcPr>
          <w:p w:rsidR="00E81101" w:rsidRPr="00605A67" w:rsidRDefault="00E81101" w:rsidP="005871AA">
            <w:pPr>
              <w:widowControl w:val="0"/>
              <w:spacing w:after="0" w:line="240" w:lineRule="auto"/>
              <w:rPr>
                <w:rFonts w:ascii="Times New Roman" w:hAnsi="Times New Roman"/>
                <w:b/>
                <w:i/>
                <w:sz w:val="24"/>
                <w:szCs w:val="24"/>
              </w:rPr>
            </w:pPr>
            <w:r w:rsidRPr="00605A67">
              <w:rPr>
                <w:rFonts w:ascii="Times New Roman" w:hAnsi="Times New Roman"/>
                <w:b/>
                <w:i/>
                <w:sz w:val="24"/>
                <w:szCs w:val="24"/>
              </w:rPr>
              <w:t>адекватность возрасту</w:t>
            </w:r>
          </w:p>
        </w:tc>
        <w:tc>
          <w:tcPr>
            <w:tcW w:w="3838" w:type="pct"/>
            <w:gridSpan w:val="2"/>
          </w:tcPr>
          <w:p w:rsidR="00E81101" w:rsidRPr="00605A67" w:rsidRDefault="00E81101" w:rsidP="005871AA">
            <w:pPr>
              <w:widowControl w:val="0"/>
              <w:shd w:val="clear" w:color="auto" w:fill="FFFFFF"/>
              <w:spacing w:after="0" w:line="240" w:lineRule="auto"/>
              <w:ind w:firstLine="709"/>
              <w:jc w:val="both"/>
              <w:rPr>
                <w:rFonts w:ascii="Times New Roman" w:hAnsi="Times New Roman"/>
                <w:sz w:val="24"/>
                <w:szCs w:val="24"/>
              </w:rPr>
            </w:pPr>
            <w:r w:rsidRPr="00605A67">
              <w:rPr>
                <w:rFonts w:ascii="Times New Roman" w:hAnsi="Times New Roman"/>
                <w:b/>
                <w:i/>
                <w:sz w:val="24"/>
                <w:szCs w:val="24"/>
              </w:rPr>
              <w:t>ведущие виды деятельности</w:t>
            </w:r>
            <w:r w:rsidRPr="00605A67">
              <w:rPr>
                <w:rFonts w:ascii="Times New Roman" w:hAnsi="Times New Roman"/>
                <w:sz w:val="24"/>
                <w:szCs w:val="24"/>
              </w:rPr>
              <w:t>:</w:t>
            </w:r>
          </w:p>
        </w:tc>
      </w:tr>
      <w:tr w:rsidR="00E81101" w:rsidRPr="00605A67" w:rsidTr="005871AA">
        <w:trPr>
          <w:trHeight w:val="323"/>
        </w:trPr>
        <w:tc>
          <w:tcPr>
            <w:tcW w:w="1162" w:type="pct"/>
            <w:vMerge/>
          </w:tcPr>
          <w:p w:rsidR="00E81101" w:rsidRPr="00605A67" w:rsidRDefault="00E81101" w:rsidP="005871AA">
            <w:pPr>
              <w:widowControl w:val="0"/>
              <w:spacing w:after="0" w:line="240" w:lineRule="auto"/>
              <w:rPr>
                <w:rFonts w:ascii="Times New Roman" w:hAnsi="Times New Roman"/>
                <w:sz w:val="24"/>
                <w:szCs w:val="24"/>
              </w:rPr>
            </w:pPr>
          </w:p>
        </w:tc>
        <w:tc>
          <w:tcPr>
            <w:tcW w:w="1678" w:type="pct"/>
          </w:tcPr>
          <w:p w:rsidR="00E81101" w:rsidRPr="00605A67" w:rsidRDefault="00E81101" w:rsidP="00AB63DC">
            <w:pPr>
              <w:widowControl w:val="0"/>
              <w:shd w:val="clear" w:color="auto" w:fill="FFFFFF"/>
              <w:spacing w:after="0" w:line="240" w:lineRule="auto"/>
              <w:jc w:val="both"/>
              <w:rPr>
                <w:rFonts w:ascii="Times New Roman" w:hAnsi="Times New Roman"/>
                <w:b/>
                <w:sz w:val="24"/>
                <w:szCs w:val="24"/>
              </w:rPr>
            </w:pPr>
            <w:r w:rsidRPr="00605A67">
              <w:rPr>
                <w:rFonts w:ascii="Times New Roman" w:hAnsi="Times New Roman"/>
                <w:b/>
                <w:sz w:val="24"/>
                <w:szCs w:val="24"/>
              </w:rPr>
              <w:t>ранний возраст</w:t>
            </w:r>
          </w:p>
        </w:tc>
        <w:tc>
          <w:tcPr>
            <w:tcW w:w="2160" w:type="pct"/>
          </w:tcPr>
          <w:p w:rsidR="00E81101" w:rsidRPr="00605A67" w:rsidRDefault="00E81101" w:rsidP="005871AA">
            <w:pPr>
              <w:spacing w:after="0" w:line="240" w:lineRule="auto"/>
              <w:jc w:val="both"/>
              <w:rPr>
                <w:rFonts w:ascii="Times New Roman" w:hAnsi="Times New Roman"/>
                <w:sz w:val="24"/>
                <w:szCs w:val="24"/>
              </w:rPr>
            </w:pPr>
            <w:r w:rsidRPr="00605A67">
              <w:rPr>
                <w:rFonts w:ascii="Times New Roman" w:hAnsi="Times New Roman"/>
                <w:sz w:val="24"/>
                <w:szCs w:val="24"/>
              </w:rPr>
              <w:t>предметная деятельность</w:t>
            </w:r>
          </w:p>
        </w:tc>
      </w:tr>
      <w:tr w:rsidR="00E81101" w:rsidRPr="00605A67" w:rsidTr="005871AA">
        <w:trPr>
          <w:trHeight w:val="175"/>
        </w:trPr>
        <w:tc>
          <w:tcPr>
            <w:tcW w:w="1162" w:type="pct"/>
            <w:vMerge/>
          </w:tcPr>
          <w:p w:rsidR="00E81101" w:rsidRPr="00605A67" w:rsidRDefault="00E81101" w:rsidP="005871AA">
            <w:pPr>
              <w:widowControl w:val="0"/>
              <w:spacing w:after="0" w:line="240" w:lineRule="auto"/>
              <w:rPr>
                <w:rFonts w:ascii="Times New Roman" w:hAnsi="Times New Roman"/>
                <w:sz w:val="24"/>
                <w:szCs w:val="24"/>
              </w:rPr>
            </w:pPr>
          </w:p>
        </w:tc>
        <w:tc>
          <w:tcPr>
            <w:tcW w:w="1678" w:type="pct"/>
          </w:tcPr>
          <w:p w:rsidR="00E81101" w:rsidRPr="00605A67" w:rsidRDefault="00E81101" w:rsidP="00AB63DC">
            <w:pPr>
              <w:widowControl w:val="0"/>
              <w:shd w:val="clear" w:color="auto" w:fill="FFFFFF"/>
              <w:spacing w:after="0" w:line="240" w:lineRule="auto"/>
              <w:jc w:val="both"/>
              <w:rPr>
                <w:rFonts w:ascii="Times New Roman" w:hAnsi="Times New Roman"/>
                <w:b/>
                <w:sz w:val="24"/>
                <w:szCs w:val="24"/>
              </w:rPr>
            </w:pPr>
            <w:r w:rsidRPr="00605A67">
              <w:rPr>
                <w:rFonts w:ascii="Times New Roman" w:hAnsi="Times New Roman"/>
                <w:b/>
                <w:sz w:val="24"/>
                <w:szCs w:val="24"/>
              </w:rPr>
              <w:t xml:space="preserve">дошкольный возраст </w:t>
            </w:r>
          </w:p>
        </w:tc>
        <w:tc>
          <w:tcPr>
            <w:tcW w:w="2160" w:type="pct"/>
          </w:tcPr>
          <w:p w:rsidR="00E81101" w:rsidRPr="00605A67" w:rsidRDefault="00E81101" w:rsidP="005871AA">
            <w:pPr>
              <w:spacing w:after="0" w:line="240" w:lineRule="auto"/>
              <w:jc w:val="both"/>
              <w:rPr>
                <w:rFonts w:ascii="Times New Roman" w:hAnsi="Times New Roman"/>
                <w:sz w:val="24"/>
                <w:szCs w:val="24"/>
              </w:rPr>
            </w:pPr>
            <w:r w:rsidRPr="00605A67">
              <w:rPr>
                <w:rFonts w:ascii="Times New Roman" w:hAnsi="Times New Roman"/>
                <w:sz w:val="24"/>
                <w:szCs w:val="24"/>
              </w:rPr>
              <w:t>игра</w:t>
            </w:r>
          </w:p>
        </w:tc>
      </w:tr>
      <w:tr w:rsidR="00E81101" w:rsidRPr="00605A67" w:rsidTr="005871AA">
        <w:trPr>
          <w:trHeight w:val="1053"/>
        </w:trPr>
        <w:tc>
          <w:tcPr>
            <w:tcW w:w="1162" w:type="pct"/>
          </w:tcPr>
          <w:p w:rsidR="00E81101" w:rsidRPr="00605A67" w:rsidRDefault="00E81101" w:rsidP="005871AA">
            <w:pPr>
              <w:widowControl w:val="0"/>
              <w:shd w:val="clear" w:color="auto" w:fill="FFFFFF"/>
              <w:spacing w:after="0" w:line="240" w:lineRule="auto"/>
              <w:rPr>
                <w:rFonts w:ascii="Times New Roman" w:hAnsi="Times New Roman"/>
                <w:i/>
                <w:sz w:val="24"/>
                <w:szCs w:val="24"/>
              </w:rPr>
            </w:pPr>
            <w:r w:rsidRPr="00605A67">
              <w:rPr>
                <w:rFonts w:ascii="Times New Roman" w:hAnsi="Times New Roman"/>
                <w:b/>
                <w:i/>
                <w:sz w:val="24"/>
                <w:szCs w:val="24"/>
              </w:rPr>
              <w:t>принцип учета возрастных и индивидуальных особенностей развития детей</w:t>
            </w:r>
          </w:p>
        </w:tc>
        <w:tc>
          <w:tcPr>
            <w:tcW w:w="3838" w:type="pct"/>
            <w:gridSpan w:val="2"/>
          </w:tcPr>
          <w:p w:rsidR="00E81101" w:rsidRPr="00605A67" w:rsidRDefault="00E81101" w:rsidP="00FA233C">
            <w:pPr>
              <w:spacing w:after="0" w:line="240" w:lineRule="auto"/>
              <w:jc w:val="both"/>
              <w:rPr>
                <w:rFonts w:ascii="Times New Roman" w:hAnsi="Times New Roman"/>
                <w:sz w:val="24"/>
                <w:szCs w:val="24"/>
              </w:rPr>
            </w:pPr>
            <w:r w:rsidRPr="00605A67">
              <w:rPr>
                <w:rFonts w:ascii="Times New Roman" w:hAnsi="Times New Roman"/>
                <w:sz w:val="24"/>
                <w:szCs w:val="24"/>
              </w:rPr>
              <w:t>В</w:t>
            </w:r>
            <w:r w:rsidR="00751E5A" w:rsidRPr="00605A67">
              <w:rPr>
                <w:rFonts w:ascii="Times New Roman" w:hAnsi="Times New Roman"/>
                <w:sz w:val="24"/>
                <w:szCs w:val="24"/>
              </w:rPr>
              <w:t xml:space="preserve"> Программе</w:t>
            </w:r>
            <w:r w:rsidRPr="00605A67">
              <w:rPr>
                <w:rFonts w:ascii="Times New Roman" w:hAnsi="Times New Roman"/>
                <w:sz w:val="24"/>
                <w:szCs w:val="24"/>
              </w:rPr>
              <w:t xml:space="preserve"> учитываются индивидуальные потребности ребёнка, связанные с его жизненной ситуацией и состоянием здоровья, определяющие особые у</w:t>
            </w:r>
            <w:r w:rsidR="005871AA" w:rsidRPr="00605A67">
              <w:rPr>
                <w:rFonts w:ascii="Times New Roman" w:hAnsi="Times New Roman"/>
                <w:sz w:val="24"/>
                <w:szCs w:val="24"/>
              </w:rPr>
              <w:t>словия получения им образования, и</w:t>
            </w:r>
            <w:r w:rsidRPr="00605A67">
              <w:rPr>
                <w:rFonts w:ascii="Times New Roman" w:hAnsi="Times New Roman"/>
                <w:sz w:val="24"/>
                <w:szCs w:val="24"/>
              </w:rPr>
              <w:t>ндивидуальные потребности отдельных категорий детей, в том числе с ограниченными возможностями здоровья (ФГОС  ДО п.1.3.1.)</w:t>
            </w:r>
          </w:p>
        </w:tc>
      </w:tr>
      <w:tr w:rsidR="00E81101" w:rsidRPr="00605A67" w:rsidTr="005871AA">
        <w:trPr>
          <w:trHeight w:val="276"/>
        </w:trPr>
        <w:tc>
          <w:tcPr>
            <w:tcW w:w="1162" w:type="pct"/>
          </w:tcPr>
          <w:p w:rsidR="00E81101" w:rsidRPr="00605A67" w:rsidRDefault="00E81101" w:rsidP="005871AA">
            <w:pPr>
              <w:widowControl w:val="0"/>
              <w:spacing w:after="0" w:line="240" w:lineRule="auto"/>
              <w:rPr>
                <w:rFonts w:ascii="Times New Roman" w:hAnsi="Times New Roman"/>
                <w:b/>
                <w:i/>
                <w:sz w:val="24"/>
                <w:szCs w:val="24"/>
              </w:rPr>
            </w:pPr>
            <w:r w:rsidRPr="00605A67">
              <w:rPr>
                <w:rFonts w:ascii="Times New Roman" w:hAnsi="Times New Roman"/>
                <w:b/>
                <w:i/>
                <w:sz w:val="24"/>
                <w:szCs w:val="24"/>
              </w:rPr>
              <w:t>принцип интеграции содержания дошкольного образования</w:t>
            </w:r>
          </w:p>
        </w:tc>
        <w:tc>
          <w:tcPr>
            <w:tcW w:w="3838" w:type="pct"/>
            <w:gridSpan w:val="2"/>
          </w:tcPr>
          <w:p w:rsidR="00E81101" w:rsidRPr="00605A67" w:rsidRDefault="00E81101" w:rsidP="005871AA">
            <w:pPr>
              <w:spacing w:after="0" w:line="240" w:lineRule="auto"/>
              <w:jc w:val="both"/>
              <w:rPr>
                <w:rFonts w:ascii="Times New Roman" w:hAnsi="Times New Roman"/>
                <w:sz w:val="24"/>
                <w:szCs w:val="24"/>
              </w:rPr>
            </w:pPr>
            <w:r w:rsidRPr="00605A67">
              <w:rPr>
                <w:rFonts w:ascii="Times New Roman" w:hAnsi="Times New Roman"/>
                <w:sz w:val="24"/>
                <w:szCs w:val="24"/>
              </w:rPr>
              <w:t xml:space="preserve">Основные задачи дошкольного образования каждой образовательной области решаются в ходе реализации других </w:t>
            </w:r>
            <w:r w:rsidR="00751E5A" w:rsidRPr="00605A67">
              <w:rPr>
                <w:rFonts w:ascii="Times New Roman" w:hAnsi="Times New Roman"/>
                <w:sz w:val="24"/>
                <w:szCs w:val="24"/>
              </w:rPr>
              <w:t>областей Программы</w:t>
            </w:r>
            <w:r w:rsidRPr="00605A67">
              <w:rPr>
                <w:rFonts w:ascii="Times New Roman" w:hAnsi="Times New Roman"/>
                <w:sz w:val="24"/>
                <w:szCs w:val="24"/>
              </w:rPr>
              <w:t>. Предлагаемое деление на образовательные области условно и вызвано удобством в организации материала, необходимостью его систематического изложения.</w:t>
            </w:r>
          </w:p>
        </w:tc>
      </w:tr>
      <w:tr w:rsidR="00E81101" w:rsidRPr="00605A67" w:rsidTr="005871AA">
        <w:trPr>
          <w:trHeight w:val="276"/>
        </w:trPr>
        <w:tc>
          <w:tcPr>
            <w:tcW w:w="1162" w:type="pct"/>
          </w:tcPr>
          <w:p w:rsidR="00E81101" w:rsidRPr="00605A67" w:rsidRDefault="00511408" w:rsidP="005871AA">
            <w:pPr>
              <w:widowControl w:val="0"/>
              <w:spacing w:after="0" w:line="240" w:lineRule="auto"/>
              <w:rPr>
                <w:rFonts w:ascii="Times New Roman" w:hAnsi="Times New Roman"/>
                <w:b/>
                <w:i/>
                <w:sz w:val="24"/>
                <w:szCs w:val="24"/>
              </w:rPr>
            </w:pPr>
            <w:r w:rsidRPr="00605A67">
              <w:rPr>
                <w:rFonts w:ascii="Times New Roman" w:hAnsi="Times New Roman"/>
                <w:b/>
                <w:i/>
                <w:sz w:val="24"/>
                <w:szCs w:val="24"/>
              </w:rPr>
              <w:t>комплексно-тематический принцип построения ОП</w:t>
            </w:r>
          </w:p>
        </w:tc>
        <w:tc>
          <w:tcPr>
            <w:tcW w:w="3838" w:type="pct"/>
            <w:gridSpan w:val="2"/>
          </w:tcPr>
          <w:p w:rsidR="00E81101" w:rsidRPr="00605A67" w:rsidRDefault="00115E2E" w:rsidP="00115E2E">
            <w:pPr>
              <w:spacing w:after="0" w:line="240" w:lineRule="auto"/>
              <w:contextualSpacing/>
              <w:jc w:val="both"/>
              <w:rPr>
                <w:rFonts w:ascii="Times New Roman" w:hAnsi="Times New Roman"/>
                <w:sz w:val="24"/>
                <w:szCs w:val="24"/>
              </w:rPr>
            </w:pPr>
            <w:r w:rsidRPr="00605A67">
              <w:rPr>
                <w:rFonts w:ascii="Times New Roman" w:hAnsi="Times New Roman"/>
                <w:sz w:val="24"/>
                <w:szCs w:val="24"/>
              </w:rPr>
              <w:t>Темы, в которых решаются образовательные задачи, являются социально-значимыми, вызы</w:t>
            </w:r>
            <w:r w:rsidR="00B30420" w:rsidRPr="00605A67">
              <w:rPr>
                <w:rFonts w:ascii="Times New Roman" w:hAnsi="Times New Roman"/>
                <w:sz w:val="24"/>
                <w:szCs w:val="24"/>
              </w:rPr>
              <w:t xml:space="preserve">вают личностный интерес у детей, положительное эмоциональное </w:t>
            </w:r>
            <w:r w:rsidR="00AF5836" w:rsidRPr="00605A67">
              <w:rPr>
                <w:rFonts w:ascii="Times New Roman" w:hAnsi="Times New Roman"/>
                <w:sz w:val="24"/>
                <w:szCs w:val="24"/>
              </w:rPr>
              <w:t>отношение. Комплексно-тематический</w:t>
            </w:r>
            <w:r w:rsidR="00751E5A" w:rsidRPr="00605A67">
              <w:rPr>
                <w:rFonts w:ascii="Times New Roman" w:hAnsi="Times New Roman"/>
                <w:sz w:val="24"/>
                <w:szCs w:val="24"/>
              </w:rPr>
              <w:t xml:space="preserve"> принцип построения Программы</w:t>
            </w:r>
            <w:r w:rsidR="00B30420" w:rsidRPr="00605A67">
              <w:rPr>
                <w:rFonts w:ascii="Times New Roman" w:hAnsi="Times New Roman"/>
                <w:sz w:val="24"/>
                <w:szCs w:val="24"/>
              </w:rPr>
              <w:t xml:space="preserve"> тесно связан с принципом интеграции организационных форм, различных видов детской деятельности.</w:t>
            </w:r>
          </w:p>
        </w:tc>
      </w:tr>
      <w:tr w:rsidR="00E81101" w:rsidRPr="00605A67" w:rsidTr="005871AA">
        <w:trPr>
          <w:trHeight w:val="276"/>
        </w:trPr>
        <w:tc>
          <w:tcPr>
            <w:tcW w:w="1162" w:type="pct"/>
          </w:tcPr>
          <w:p w:rsidR="00E81101" w:rsidRPr="00605A67" w:rsidRDefault="00E81101" w:rsidP="005871AA">
            <w:pPr>
              <w:widowControl w:val="0"/>
              <w:spacing w:after="0" w:line="240" w:lineRule="auto"/>
              <w:rPr>
                <w:rFonts w:ascii="Times New Roman" w:hAnsi="Times New Roman"/>
                <w:b/>
                <w:i/>
                <w:sz w:val="24"/>
                <w:szCs w:val="24"/>
              </w:rPr>
            </w:pPr>
            <w:r w:rsidRPr="00605A67">
              <w:rPr>
                <w:rFonts w:ascii="Times New Roman" w:hAnsi="Times New Roman"/>
                <w:b/>
                <w:i/>
                <w:sz w:val="24"/>
                <w:szCs w:val="24"/>
              </w:rPr>
              <w:t>принцип проблемного обучения</w:t>
            </w:r>
          </w:p>
        </w:tc>
        <w:tc>
          <w:tcPr>
            <w:tcW w:w="3838" w:type="pct"/>
            <w:gridSpan w:val="2"/>
          </w:tcPr>
          <w:p w:rsidR="00E81101" w:rsidRPr="00605A67" w:rsidRDefault="00E81101" w:rsidP="005871AA">
            <w:pPr>
              <w:spacing w:after="0" w:line="240" w:lineRule="auto"/>
              <w:jc w:val="both"/>
              <w:rPr>
                <w:rFonts w:ascii="Times New Roman" w:hAnsi="Times New Roman"/>
                <w:sz w:val="24"/>
                <w:szCs w:val="24"/>
              </w:rPr>
            </w:pPr>
            <w:r w:rsidRPr="00605A67">
              <w:rPr>
                <w:rFonts w:ascii="Times New Roman" w:hAnsi="Times New Roman"/>
                <w:sz w:val="24"/>
                <w:szCs w:val="24"/>
              </w:rPr>
              <w:t>Предполагает решение задачи, поиск ответа на вопрос или разрешения спора, характеризующиеся преодолением детьми определённых трудностей. Важно, чтобы проблема имела практическое значение для ребенка.</w:t>
            </w:r>
          </w:p>
        </w:tc>
      </w:tr>
      <w:tr w:rsidR="00E81101" w:rsidRPr="00605A67" w:rsidTr="005871AA">
        <w:trPr>
          <w:trHeight w:val="276"/>
        </w:trPr>
        <w:tc>
          <w:tcPr>
            <w:tcW w:w="1162" w:type="pct"/>
          </w:tcPr>
          <w:p w:rsidR="00E81101" w:rsidRPr="00605A67" w:rsidRDefault="00E81101" w:rsidP="005871AA">
            <w:pPr>
              <w:widowControl w:val="0"/>
              <w:spacing w:after="0" w:line="240" w:lineRule="auto"/>
              <w:rPr>
                <w:rFonts w:ascii="Times New Roman" w:hAnsi="Times New Roman"/>
                <w:b/>
                <w:i/>
                <w:sz w:val="24"/>
                <w:szCs w:val="24"/>
              </w:rPr>
            </w:pPr>
            <w:r w:rsidRPr="00605A67">
              <w:rPr>
                <w:rFonts w:ascii="Times New Roman" w:hAnsi="Times New Roman"/>
                <w:b/>
                <w:i/>
                <w:sz w:val="24"/>
                <w:szCs w:val="24"/>
              </w:rPr>
              <w:t>принцип ситуативности</w:t>
            </w:r>
          </w:p>
        </w:tc>
        <w:tc>
          <w:tcPr>
            <w:tcW w:w="3838" w:type="pct"/>
            <w:gridSpan w:val="2"/>
          </w:tcPr>
          <w:p w:rsidR="00E81101" w:rsidRPr="00605A67" w:rsidRDefault="00E81101" w:rsidP="005871AA">
            <w:pPr>
              <w:spacing w:after="0" w:line="240" w:lineRule="auto"/>
              <w:jc w:val="both"/>
              <w:rPr>
                <w:rFonts w:ascii="Times New Roman" w:hAnsi="Times New Roman"/>
                <w:sz w:val="24"/>
                <w:szCs w:val="24"/>
              </w:rPr>
            </w:pPr>
            <w:r w:rsidRPr="00605A67">
              <w:rPr>
                <w:rFonts w:ascii="Times New Roman" w:hAnsi="Times New Roman"/>
                <w:sz w:val="24"/>
                <w:szCs w:val="24"/>
              </w:rPr>
              <w:t xml:space="preserve">Направлен на учёт интересов и потребностей детей при реализации </w:t>
            </w:r>
            <w:r w:rsidR="00751E5A" w:rsidRPr="00605A67">
              <w:rPr>
                <w:rFonts w:ascii="Times New Roman" w:hAnsi="Times New Roman"/>
                <w:sz w:val="24"/>
                <w:szCs w:val="24"/>
              </w:rPr>
              <w:t>Программы</w:t>
            </w:r>
            <w:r w:rsidRPr="00605A67">
              <w:rPr>
                <w:rFonts w:ascii="Times New Roman" w:hAnsi="Times New Roman"/>
                <w:sz w:val="24"/>
                <w:szCs w:val="24"/>
              </w:rPr>
              <w:t>, предполагает возможность использования педагогами реальной ситуации или конкретных условий на данный момент для наиболее эффективного решения задач психолого-педагогической работы.</w:t>
            </w:r>
          </w:p>
          <w:p w:rsidR="00E81101" w:rsidRPr="00605A67" w:rsidRDefault="00E81101" w:rsidP="005871AA">
            <w:pPr>
              <w:spacing w:after="0" w:line="240" w:lineRule="auto"/>
              <w:jc w:val="both"/>
              <w:rPr>
                <w:rFonts w:ascii="Times New Roman" w:hAnsi="Times New Roman"/>
                <w:sz w:val="24"/>
                <w:szCs w:val="24"/>
              </w:rPr>
            </w:pPr>
            <w:r w:rsidRPr="00605A67">
              <w:rPr>
                <w:rFonts w:ascii="Times New Roman" w:hAnsi="Times New Roman"/>
                <w:sz w:val="24"/>
                <w:szCs w:val="24"/>
              </w:rPr>
              <w:t>Главная педагогическая стратегия – не пропустить ни одной ситуации в образовательном процессе, в режиме реального времени.</w:t>
            </w:r>
          </w:p>
        </w:tc>
      </w:tr>
      <w:tr w:rsidR="00E81101" w:rsidRPr="00605A67" w:rsidTr="005871AA">
        <w:trPr>
          <w:trHeight w:val="276"/>
        </w:trPr>
        <w:tc>
          <w:tcPr>
            <w:tcW w:w="1162" w:type="pct"/>
          </w:tcPr>
          <w:p w:rsidR="00E81101" w:rsidRPr="00605A67" w:rsidRDefault="00E81101" w:rsidP="005871AA">
            <w:pPr>
              <w:widowControl w:val="0"/>
              <w:spacing w:after="0" w:line="240" w:lineRule="auto"/>
              <w:rPr>
                <w:rFonts w:ascii="Times New Roman" w:hAnsi="Times New Roman"/>
                <w:b/>
                <w:i/>
                <w:sz w:val="24"/>
                <w:szCs w:val="24"/>
              </w:rPr>
            </w:pPr>
            <w:r w:rsidRPr="00605A67">
              <w:rPr>
                <w:rFonts w:ascii="Times New Roman" w:hAnsi="Times New Roman"/>
                <w:b/>
                <w:i/>
                <w:sz w:val="24"/>
                <w:szCs w:val="24"/>
              </w:rPr>
              <w:t>принцип развивающего обучения</w:t>
            </w:r>
          </w:p>
        </w:tc>
        <w:tc>
          <w:tcPr>
            <w:tcW w:w="3838" w:type="pct"/>
            <w:gridSpan w:val="2"/>
          </w:tcPr>
          <w:p w:rsidR="00E81101" w:rsidRPr="00605A67" w:rsidRDefault="00E81101" w:rsidP="005871AA">
            <w:pPr>
              <w:spacing w:after="0" w:line="240" w:lineRule="auto"/>
              <w:jc w:val="both"/>
              <w:rPr>
                <w:rFonts w:ascii="Times New Roman" w:hAnsi="Times New Roman"/>
                <w:sz w:val="24"/>
                <w:szCs w:val="24"/>
              </w:rPr>
            </w:pPr>
            <w:r w:rsidRPr="00605A67">
              <w:rPr>
                <w:rFonts w:ascii="Times New Roman" w:hAnsi="Times New Roman"/>
                <w:sz w:val="24"/>
                <w:szCs w:val="24"/>
              </w:rPr>
              <w:t xml:space="preserve">Основополагающая позиция, сформулированная Л.С. </w:t>
            </w:r>
            <w:r w:rsidR="00AF5836" w:rsidRPr="00605A67">
              <w:rPr>
                <w:rFonts w:ascii="Times New Roman" w:hAnsi="Times New Roman"/>
                <w:sz w:val="24"/>
                <w:szCs w:val="24"/>
              </w:rPr>
              <w:t>Выгодским</w:t>
            </w:r>
            <w:r w:rsidRPr="00605A67">
              <w:rPr>
                <w:rFonts w:ascii="Times New Roman" w:hAnsi="Times New Roman"/>
                <w:sz w:val="24"/>
                <w:szCs w:val="24"/>
              </w:rPr>
              <w:t xml:space="preserve">: </w:t>
            </w:r>
            <w:r w:rsidR="000B3BCF" w:rsidRPr="00605A67">
              <w:rPr>
                <w:rFonts w:ascii="Times New Roman" w:hAnsi="Times New Roman"/>
                <w:sz w:val="24"/>
                <w:szCs w:val="24"/>
              </w:rPr>
              <w:t>обучение</w:t>
            </w:r>
            <w:r w:rsidRPr="00605A67">
              <w:rPr>
                <w:rFonts w:ascii="Times New Roman" w:hAnsi="Times New Roman"/>
                <w:sz w:val="24"/>
                <w:szCs w:val="24"/>
              </w:rPr>
              <w:t xml:space="preserve"> ведет за собой развитие (обучение понимается нами как целенаправленный, специально организованный процесс взаимодействия взрослого и ребенка, в котором и происходит передача взрослым и освоение ребенком социального опыта). Применение принципа развивающего обучения ориентирует педагогов на построение образования в зоне ближайшего развития ребенка</w:t>
            </w:r>
            <w:r w:rsidR="00B31D8C" w:rsidRPr="00605A67">
              <w:rPr>
                <w:rFonts w:ascii="Times New Roman" w:hAnsi="Times New Roman"/>
                <w:sz w:val="24"/>
                <w:szCs w:val="24"/>
              </w:rPr>
              <w:t>.</w:t>
            </w:r>
          </w:p>
        </w:tc>
      </w:tr>
      <w:tr w:rsidR="00E81101" w:rsidRPr="00605A67" w:rsidTr="005871AA">
        <w:trPr>
          <w:trHeight w:val="276"/>
        </w:trPr>
        <w:tc>
          <w:tcPr>
            <w:tcW w:w="1162" w:type="pct"/>
          </w:tcPr>
          <w:p w:rsidR="00E81101" w:rsidRPr="00605A67" w:rsidRDefault="00E81101" w:rsidP="005871AA">
            <w:pPr>
              <w:widowControl w:val="0"/>
              <w:spacing w:after="0" w:line="240" w:lineRule="auto"/>
              <w:rPr>
                <w:rFonts w:ascii="Times New Roman" w:hAnsi="Times New Roman"/>
                <w:b/>
                <w:bCs/>
                <w:i/>
                <w:sz w:val="24"/>
                <w:szCs w:val="24"/>
              </w:rPr>
            </w:pPr>
            <w:r w:rsidRPr="00605A67">
              <w:rPr>
                <w:rFonts w:ascii="Times New Roman" w:hAnsi="Times New Roman"/>
                <w:b/>
                <w:bCs/>
                <w:i/>
                <w:sz w:val="24"/>
                <w:szCs w:val="24"/>
              </w:rPr>
              <w:t>принцип научной обоснованности и практической применимости</w:t>
            </w:r>
          </w:p>
        </w:tc>
        <w:tc>
          <w:tcPr>
            <w:tcW w:w="3838" w:type="pct"/>
            <w:gridSpan w:val="2"/>
          </w:tcPr>
          <w:p w:rsidR="00E81101" w:rsidRPr="00605A67" w:rsidRDefault="002B0E96" w:rsidP="005871AA">
            <w:pPr>
              <w:widowControl w:val="0"/>
              <w:spacing w:after="0" w:line="240" w:lineRule="auto"/>
              <w:jc w:val="both"/>
              <w:rPr>
                <w:rFonts w:ascii="Times New Roman" w:hAnsi="Times New Roman"/>
                <w:color w:val="000000"/>
                <w:sz w:val="24"/>
                <w:szCs w:val="24"/>
                <w:shd w:val="clear" w:color="auto" w:fill="FFFFFF"/>
              </w:rPr>
            </w:pPr>
            <w:r w:rsidRPr="00605A67">
              <w:rPr>
                <w:rFonts w:ascii="Times New Roman" w:hAnsi="Times New Roman"/>
                <w:color w:val="000000"/>
                <w:sz w:val="24"/>
                <w:szCs w:val="24"/>
                <w:shd w:val="clear" w:color="auto" w:fill="FFFFFF"/>
              </w:rPr>
              <w:t>С</w:t>
            </w:r>
            <w:r w:rsidR="00E81101" w:rsidRPr="00605A67">
              <w:rPr>
                <w:rFonts w:ascii="Times New Roman" w:hAnsi="Times New Roman"/>
                <w:color w:val="000000"/>
                <w:sz w:val="24"/>
                <w:szCs w:val="24"/>
                <w:shd w:val="clear" w:color="auto" w:fill="FFFFFF"/>
              </w:rPr>
              <w:t>огласно которому:</w:t>
            </w:r>
          </w:p>
          <w:p w:rsidR="00E81101" w:rsidRPr="00605A67" w:rsidRDefault="00751E5A" w:rsidP="005871AA">
            <w:pPr>
              <w:widowControl w:val="0"/>
              <w:spacing w:after="0" w:line="240" w:lineRule="auto"/>
              <w:jc w:val="both"/>
              <w:rPr>
                <w:rFonts w:ascii="Times New Roman" w:hAnsi="Times New Roman"/>
                <w:color w:val="000000"/>
                <w:sz w:val="24"/>
                <w:szCs w:val="24"/>
                <w:shd w:val="clear" w:color="auto" w:fill="FFFFFF"/>
              </w:rPr>
            </w:pPr>
            <w:r w:rsidRPr="00605A67">
              <w:rPr>
                <w:rFonts w:ascii="Times New Roman" w:hAnsi="Times New Roman"/>
                <w:color w:val="000000"/>
                <w:sz w:val="24"/>
                <w:szCs w:val="24"/>
                <w:shd w:val="clear" w:color="auto" w:fill="FFFFFF"/>
              </w:rPr>
              <w:t xml:space="preserve">- содержание </w:t>
            </w:r>
            <w:r w:rsidR="00E81101" w:rsidRPr="00605A67">
              <w:rPr>
                <w:rFonts w:ascii="Times New Roman" w:hAnsi="Times New Roman"/>
                <w:color w:val="000000"/>
                <w:sz w:val="24"/>
                <w:szCs w:val="24"/>
                <w:shd w:val="clear" w:color="auto" w:fill="FFFFFF"/>
              </w:rPr>
              <w:t>П</w:t>
            </w:r>
            <w:r w:rsidRPr="00605A67">
              <w:rPr>
                <w:rFonts w:ascii="Times New Roman" w:hAnsi="Times New Roman"/>
                <w:color w:val="000000"/>
                <w:sz w:val="24"/>
                <w:szCs w:val="24"/>
                <w:shd w:val="clear" w:color="auto" w:fill="FFFFFF"/>
              </w:rPr>
              <w:t>рограммы</w:t>
            </w:r>
            <w:r w:rsidR="00E81101" w:rsidRPr="00605A67">
              <w:rPr>
                <w:rFonts w:ascii="Times New Roman" w:hAnsi="Times New Roman"/>
                <w:color w:val="000000"/>
                <w:sz w:val="24"/>
                <w:szCs w:val="24"/>
                <w:shd w:val="clear" w:color="auto" w:fill="FFFFFF"/>
              </w:rPr>
              <w:t xml:space="preserve"> соответствует основным положениям возрастной психологии и дошкольной педагогики, при этом имеется возможность реализации в массовой практике дошкольного образования;</w:t>
            </w:r>
          </w:p>
          <w:p w:rsidR="00E81101" w:rsidRPr="00605A67" w:rsidRDefault="00E81101" w:rsidP="005871AA">
            <w:pPr>
              <w:widowControl w:val="0"/>
              <w:tabs>
                <w:tab w:val="left" w:pos="578"/>
              </w:tabs>
              <w:spacing w:after="0" w:line="240" w:lineRule="auto"/>
              <w:jc w:val="both"/>
              <w:rPr>
                <w:rFonts w:ascii="Times New Roman" w:hAnsi="Times New Roman"/>
                <w:sz w:val="24"/>
                <w:szCs w:val="24"/>
              </w:rPr>
            </w:pPr>
            <w:r w:rsidRPr="00605A67">
              <w:rPr>
                <w:rFonts w:ascii="Times New Roman" w:hAnsi="Times New Roman"/>
                <w:sz w:val="24"/>
                <w:szCs w:val="24"/>
              </w:rPr>
              <w:t xml:space="preserve">- отбор образовательного материала для детей учитывает не только зону их ближайшего развития, но также имеется возможность применения полученной информации в практической деятельности </w:t>
            </w:r>
            <w:r w:rsidRPr="00605A67">
              <w:rPr>
                <w:rFonts w:ascii="Times New Roman" w:hAnsi="Times New Roman"/>
                <w:sz w:val="24"/>
                <w:szCs w:val="24"/>
              </w:rPr>
              <w:lastRenderedPageBreak/>
              <w:t>детей</w:t>
            </w:r>
            <w:r w:rsidR="00B31D8C" w:rsidRPr="00605A67">
              <w:rPr>
                <w:rFonts w:ascii="Times New Roman" w:hAnsi="Times New Roman"/>
                <w:sz w:val="24"/>
                <w:szCs w:val="24"/>
              </w:rPr>
              <w:t>.</w:t>
            </w:r>
          </w:p>
        </w:tc>
      </w:tr>
      <w:tr w:rsidR="00E81101" w:rsidRPr="00605A67" w:rsidTr="005871AA">
        <w:trPr>
          <w:trHeight w:val="276"/>
        </w:trPr>
        <w:tc>
          <w:tcPr>
            <w:tcW w:w="1162" w:type="pct"/>
          </w:tcPr>
          <w:p w:rsidR="00E81101" w:rsidRPr="00605A67" w:rsidRDefault="00E81101" w:rsidP="005871AA">
            <w:pPr>
              <w:widowControl w:val="0"/>
              <w:shd w:val="clear" w:color="auto" w:fill="FFFFFF"/>
              <w:spacing w:after="0" w:line="240" w:lineRule="auto"/>
              <w:rPr>
                <w:rFonts w:ascii="Times New Roman" w:hAnsi="Times New Roman"/>
                <w:i/>
                <w:sz w:val="24"/>
                <w:szCs w:val="24"/>
              </w:rPr>
            </w:pPr>
            <w:r w:rsidRPr="00605A67">
              <w:rPr>
                <w:rFonts w:ascii="Times New Roman" w:hAnsi="Times New Roman"/>
                <w:b/>
                <w:i/>
                <w:sz w:val="24"/>
                <w:szCs w:val="24"/>
              </w:rPr>
              <w:lastRenderedPageBreak/>
              <w:t>принцип адаптивности</w:t>
            </w:r>
          </w:p>
        </w:tc>
        <w:tc>
          <w:tcPr>
            <w:tcW w:w="3838" w:type="pct"/>
            <w:gridSpan w:val="2"/>
          </w:tcPr>
          <w:p w:rsidR="00E81101" w:rsidRPr="00605A67" w:rsidRDefault="00B31D8C" w:rsidP="005871AA">
            <w:pPr>
              <w:widowControl w:val="0"/>
              <w:shd w:val="clear" w:color="auto" w:fill="FFFFFF"/>
              <w:spacing w:after="0" w:line="240" w:lineRule="auto"/>
              <w:jc w:val="both"/>
              <w:rPr>
                <w:rFonts w:ascii="Times New Roman" w:hAnsi="Times New Roman"/>
                <w:sz w:val="24"/>
                <w:szCs w:val="24"/>
              </w:rPr>
            </w:pPr>
            <w:r w:rsidRPr="00605A67">
              <w:rPr>
                <w:rFonts w:ascii="Times New Roman" w:hAnsi="Times New Roman"/>
                <w:sz w:val="24"/>
                <w:szCs w:val="24"/>
              </w:rPr>
              <w:t>Р</w:t>
            </w:r>
            <w:r w:rsidR="00E81101" w:rsidRPr="00605A67">
              <w:rPr>
                <w:rFonts w:ascii="Times New Roman" w:hAnsi="Times New Roman"/>
                <w:sz w:val="24"/>
                <w:szCs w:val="24"/>
              </w:rPr>
              <w:t>еализуется:</w:t>
            </w:r>
          </w:p>
          <w:p w:rsidR="00E81101" w:rsidRPr="00605A67" w:rsidRDefault="00E81101" w:rsidP="005871AA">
            <w:pPr>
              <w:widowControl w:val="0"/>
              <w:shd w:val="clear" w:color="auto" w:fill="FFFFFF"/>
              <w:spacing w:after="0" w:line="240" w:lineRule="auto"/>
              <w:jc w:val="both"/>
              <w:rPr>
                <w:rFonts w:ascii="Times New Roman" w:hAnsi="Times New Roman"/>
                <w:sz w:val="24"/>
                <w:szCs w:val="24"/>
              </w:rPr>
            </w:pPr>
            <w:r w:rsidRPr="00605A67">
              <w:rPr>
                <w:rFonts w:ascii="Times New Roman" w:hAnsi="Times New Roman"/>
                <w:sz w:val="24"/>
                <w:szCs w:val="24"/>
              </w:rPr>
              <w:t xml:space="preserve">- через адаптивность </w:t>
            </w:r>
            <w:r w:rsidR="00B31D8C" w:rsidRPr="00605A67">
              <w:rPr>
                <w:rFonts w:ascii="Times New Roman" w:hAnsi="Times New Roman"/>
                <w:sz w:val="24"/>
                <w:szCs w:val="24"/>
              </w:rPr>
              <w:t xml:space="preserve">развивающей </w:t>
            </w:r>
            <w:r w:rsidRPr="00605A67">
              <w:rPr>
                <w:rFonts w:ascii="Times New Roman" w:hAnsi="Times New Roman"/>
                <w:sz w:val="24"/>
                <w:szCs w:val="24"/>
              </w:rPr>
              <w:t>предметно-</w:t>
            </w:r>
            <w:r w:rsidR="00B31D8C" w:rsidRPr="00605A67">
              <w:rPr>
                <w:rFonts w:ascii="Times New Roman" w:hAnsi="Times New Roman"/>
                <w:sz w:val="24"/>
                <w:szCs w:val="24"/>
              </w:rPr>
              <w:t>пространственной</w:t>
            </w:r>
            <w:r w:rsidR="000B3BCF" w:rsidRPr="00605A67">
              <w:rPr>
                <w:rFonts w:ascii="Times New Roman" w:hAnsi="Times New Roman"/>
                <w:sz w:val="24"/>
                <w:szCs w:val="24"/>
              </w:rPr>
              <w:t xml:space="preserve"> среды ДОУ</w:t>
            </w:r>
            <w:r w:rsidRPr="00605A67">
              <w:rPr>
                <w:rFonts w:ascii="Times New Roman" w:hAnsi="Times New Roman"/>
                <w:sz w:val="24"/>
                <w:szCs w:val="24"/>
              </w:rPr>
              <w:t xml:space="preserve"> к потребностям ребенка дошкольного возраста, обеспечивающей комфорт ребенка, сохранение и укрепление его здоровья, полноценное развитие;</w:t>
            </w:r>
          </w:p>
          <w:p w:rsidR="00E81101" w:rsidRPr="00605A67" w:rsidRDefault="00E81101" w:rsidP="005871AA">
            <w:pPr>
              <w:widowControl w:val="0"/>
              <w:shd w:val="clear" w:color="auto" w:fill="FFFFFF"/>
              <w:spacing w:after="0" w:line="240" w:lineRule="auto"/>
              <w:jc w:val="both"/>
              <w:rPr>
                <w:rFonts w:ascii="Times New Roman" w:hAnsi="Times New Roman"/>
                <w:sz w:val="24"/>
                <w:szCs w:val="24"/>
              </w:rPr>
            </w:pPr>
            <w:r w:rsidRPr="00605A67">
              <w:rPr>
                <w:rFonts w:ascii="Times New Roman" w:hAnsi="Times New Roman"/>
                <w:sz w:val="24"/>
                <w:szCs w:val="24"/>
              </w:rPr>
              <w:t>- адаптивность ребенка к про</w:t>
            </w:r>
            <w:r w:rsidR="000B3BCF" w:rsidRPr="00605A67">
              <w:rPr>
                <w:rFonts w:ascii="Times New Roman" w:hAnsi="Times New Roman"/>
                <w:sz w:val="24"/>
                <w:szCs w:val="24"/>
              </w:rPr>
              <w:t>странству ДОУ</w:t>
            </w:r>
            <w:r w:rsidRPr="00605A67">
              <w:rPr>
                <w:rFonts w:ascii="Times New Roman" w:hAnsi="Times New Roman"/>
                <w:sz w:val="24"/>
                <w:szCs w:val="24"/>
              </w:rPr>
              <w:t xml:space="preserve"> и окружающему социальному миру;</w:t>
            </w:r>
          </w:p>
          <w:p w:rsidR="00E81101" w:rsidRPr="00605A67" w:rsidRDefault="00E81101" w:rsidP="005871AA">
            <w:pPr>
              <w:widowControl w:val="0"/>
              <w:shd w:val="clear" w:color="auto" w:fill="FFFFFF"/>
              <w:spacing w:after="0" w:line="240" w:lineRule="auto"/>
              <w:jc w:val="both"/>
              <w:rPr>
                <w:rFonts w:ascii="Times New Roman" w:hAnsi="Times New Roman"/>
                <w:sz w:val="24"/>
                <w:szCs w:val="24"/>
              </w:rPr>
            </w:pPr>
            <w:r w:rsidRPr="00605A67">
              <w:rPr>
                <w:rFonts w:ascii="Times New Roman" w:hAnsi="Times New Roman"/>
                <w:sz w:val="24"/>
                <w:szCs w:val="24"/>
              </w:rPr>
              <w:t xml:space="preserve">- </w:t>
            </w:r>
            <w:r w:rsidR="000B3BCF" w:rsidRPr="00605A67">
              <w:rPr>
                <w:rFonts w:ascii="Times New Roman" w:hAnsi="Times New Roman"/>
                <w:sz w:val="24"/>
                <w:szCs w:val="24"/>
              </w:rPr>
              <w:t>возможность освоения ребёнком Программы</w:t>
            </w:r>
            <w:r w:rsidRPr="00605A67">
              <w:rPr>
                <w:rFonts w:ascii="Times New Roman" w:hAnsi="Times New Roman"/>
                <w:sz w:val="24"/>
                <w:szCs w:val="24"/>
              </w:rPr>
              <w:t xml:space="preserve"> на разных этапах её реализации (ФГОС </w:t>
            </w:r>
            <w:r w:rsidR="00640071" w:rsidRPr="00605A67">
              <w:rPr>
                <w:rFonts w:ascii="Times New Roman" w:hAnsi="Times New Roman"/>
                <w:sz w:val="24"/>
                <w:szCs w:val="24"/>
              </w:rPr>
              <w:t xml:space="preserve">п. </w:t>
            </w:r>
            <w:r w:rsidRPr="00605A67">
              <w:rPr>
                <w:rFonts w:ascii="Times New Roman" w:hAnsi="Times New Roman"/>
                <w:sz w:val="24"/>
                <w:szCs w:val="24"/>
              </w:rPr>
              <w:t>1.3.2)</w:t>
            </w:r>
            <w:r w:rsidR="00B31D8C" w:rsidRPr="00605A67">
              <w:rPr>
                <w:rFonts w:ascii="Times New Roman" w:hAnsi="Times New Roman"/>
                <w:sz w:val="24"/>
                <w:szCs w:val="24"/>
              </w:rPr>
              <w:t>.</w:t>
            </w:r>
          </w:p>
        </w:tc>
      </w:tr>
    </w:tbl>
    <w:p w:rsidR="004A2FFF" w:rsidRDefault="004A2FFF" w:rsidP="002B0E96">
      <w:pPr>
        <w:pStyle w:val="Standard0"/>
        <w:ind w:firstLine="709"/>
        <w:jc w:val="center"/>
        <w:rPr>
          <w:rFonts w:ascii="Times New Roman" w:hAnsi="Times New Roman"/>
          <w:color w:val="auto"/>
        </w:rPr>
      </w:pPr>
    </w:p>
    <w:p w:rsidR="002B0E96" w:rsidRPr="00605A67" w:rsidRDefault="002B0E96" w:rsidP="002B0E96">
      <w:pPr>
        <w:pStyle w:val="Standard0"/>
        <w:ind w:firstLine="709"/>
        <w:jc w:val="center"/>
        <w:rPr>
          <w:rFonts w:ascii="Times New Roman" w:hAnsi="Times New Roman"/>
          <w:color w:val="auto"/>
        </w:rPr>
      </w:pPr>
      <w:r w:rsidRPr="00605A67">
        <w:rPr>
          <w:rFonts w:ascii="Times New Roman" w:hAnsi="Times New Roman"/>
          <w:color w:val="auto"/>
        </w:rPr>
        <w:t xml:space="preserve">Теоретико-методологическую основу Программы составили следующие </w:t>
      </w:r>
      <w:r w:rsidRPr="00E353D7">
        <w:rPr>
          <w:rFonts w:ascii="Times New Roman" w:hAnsi="Times New Roman"/>
          <w:b/>
          <w:color w:val="auto"/>
        </w:rPr>
        <w:t>подходы: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4"/>
        <w:gridCol w:w="7028"/>
      </w:tblGrid>
      <w:tr w:rsidR="002B0E96" w:rsidRPr="00605A67" w:rsidTr="00AF335F">
        <w:trPr>
          <w:trHeight w:val="497"/>
        </w:trPr>
        <w:tc>
          <w:tcPr>
            <w:tcW w:w="1329" w:type="pct"/>
            <w:vAlign w:val="center"/>
          </w:tcPr>
          <w:p w:rsidR="002B0E96" w:rsidRPr="00605A67" w:rsidRDefault="002B0E96" w:rsidP="005871AA">
            <w:pPr>
              <w:widowControl w:val="0"/>
              <w:spacing w:after="0" w:line="240" w:lineRule="auto"/>
              <w:jc w:val="center"/>
              <w:rPr>
                <w:rFonts w:ascii="Times New Roman" w:hAnsi="Times New Roman"/>
                <w:b/>
                <w:sz w:val="24"/>
                <w:szCs w:val="24"/>
              </w:rPr>
            </w:pPr>
            <w:r w:rsidRPr="00605A67">
              <w:rPr>
                <w:rFonts w:ascii="Times New Roman" w:hAnsi="Times New Roman"/>
                <w:b/>
                <w:sz w:val="24"/>
                <w:szCs w:val="24"/>
              </w:rPr>
              <w:t>Подход</w:t>
            </w:r>
          </w:p>
        </w:tc>
        <w:tc>
          <w:tcPr>
            <w:tcW w:w="3671" w:type="pct"/>
            <w:vAlign w:val="center"/>
          </w:tcPr>
          <w:p w:rsidR="002B0E96" w:rsidRPr="00605A67" w:rsidRDefault="002B0E96" w:rsidP="005871AA">
            <w:pPr>
              <w:widowControl w:val="0"/>
              <w:tabs>
                <w:tab w:val="left" w:pos="471"/>
              </w:tabs>
              <w:spacing w:after="0" w:line="240" w:lineRule="auto"/>
              <w:ind w:left="27"/>
              <w:jc w:val="center"/>
              <w:rPr>
                <w:rFonts w:ascii="Times New Roman" w:hAnsi="Times New Roman"/>
                <w:b/>
                <w:sz w:val="24"/>
                <w:szCs w:val="24"/>
              </w:rPr>
            </w:pPr>
            <w:r w:rsidRPr="00605A67">
              <w:rPr>
                <w:rFonts w:ascii="Times New Roman" w:hAnsi="Times New Roman"/>
                <w:b/>
                <w:sz w:val="24"/>
                <w:szCs w:val="24"/>
              </w:rPr>
              <w:t>Отражение в Программе</w:t>
            </w:r>
          </w:p>
        </w:tc>
      </w:tr>
      <w:tr w:rsidR="002B0E96" w:rsidRPr="00605A67" w:rsidTr="00AF335F">
        <w:trPr>
          <w:trHeight w:val="558"/>
        </w:trPr>
        <w:tc>
          <w:tcPr>
            <w:tcW w:w="1329" w:type="pct"/>
          </w:tcPr>
          <w:p w:rsidR="002B0E96" w:rsidRPr="00605A67" w:rsidRDefault="002B0E96" w:rsidP="00A031B3">
            <w:pPr>
              <w:widowControl w:val="0"/>
              <w:spacing w:after="0" w:line="240" w:lineRule="auto"/>
              <w:jc w:val="both"/>
              <w:rPr>
                <w:rFonts w:ascii="Times New Roman" w:hAnsi="Times New Roman"/>
                <w:b/>
                <w:i/>
                <w:sz w:val="24"/>
                <w:szCs w:val="24"/>
              </w:rPr>
            </w:pPr>
            <w:r w:rsidRPr="00605A67">
              <w:rPr>
                <w:rFonts w:ascii="Times New Roman" w:hAnsi="Times New Roman"/>
                <w:b/>
                <w:bCs/>
                <w:i/>
                <w:iCs/>
                <w:sz w:val="24"/>
                <w:szCs w:val="24"/>
              </w:rPr>
              <w:t>культурно-исторический подход</w:t>
            </w:r>
          </w:p>
        </w:tc>
        <w:tc>
          <w:tcPr>
            <w:tcW w:w="3671" w:type="pct"/>
          </w:tcPr>
          <w:p w:rsidR="002B0E96" w:rsidRPr="00605A67" w:rsidRDefault="00DE271C" w:rsidP="00DE271C">
            <w:pPr>
              <w:widowControl w:val="0"/>
              <w:tabs>
                <w:tab w:val="left" w:pos="471"/>
              </w:tabs>
              <w:spacing w:after="0" w:line="240" w:lineRule="auto"/>
              <w:ind w:left="27"/>
              <w:jc w:val="both"/>
              <w:rPr>
                <w:rFonts w:ascii="Times New Roman" w:hAnsi="Times New Roman"/>
                <w:sz w:val="24"/>
                <w:szCs w:val="24"/>
              </w:rPr>
            </w:pPr>
            <w:r w:rsidRPr="00605A67">
              <w:rPr>
                <w:rFonts w:ascii="Times New Roman" w:hAnsi="Times New Roman"/>
                <w:sz w:val="24"/>
                <w:szCs w:val="24"/>
              </w:rPr>
              <w:t xml:space="preserve">- </w:t>
            </w:r>
            <w:r w:rsidR="002B0E96" w:rsidRPr="00605A67">
              <w:rPr>
                <w:rFonts w:ascii="Times New Roman" w:hAnsi="Times New Roman"/>
                <w:sz w:val="24"/>
                <w:szCs w:val="24"/>
              </w:rPr>
              <w:t>учет интересов и потребностей ребенка, его зоны ближайшего развития, ведущей деятельности возраста;</w:t>
            </w:r>
          </w:p>
          <w:p w:rsidR="002B0E96" w:rsidRPr="00605A67" w:rsidRDefault="00DE271C" w:rsidP="00DE271C">
            <w:pPr>
              <w:widowControl w:val="0"/>
              <w:tabs>
                <w:tab w:val="left" w:pos="471"/>
              </w:tabs>
              <w:spacing w:after="0" w:line="240" w:lineRule="auto"/>
              <w:ind w:left="27"/>
              <w:jc w:val="both"/>
              <w:rPr>
                <w:rFonts w:ascii="Times New Roman" w:hAnsi="Times New Roman"/>
                <w:sz w:val="24"/>
                <w:szCs w:val="24"/>
              </w:rPr>
            </w:pPr>
            <w:r w:rsidRPr="00605A67">
              <w:rPr>
                <w:rFonts w:ascii="Times New Roman" w:hAnsi="Times New Roman"/>
                <w:sz w:val="24"/>
                <w:szCs w:val="24"/>
              </w:rPr>
              <w:t>-</w:t>
            </w:r>
            <w:r w:rsidR="002B0E96" w:rsidRPr="00605A67">
              <w:rPr>
                <w:rFonts w:ascii="Times New Roman" w:hAnsi="Times New Roman"/>
                <w:sz w:val="24"/>
                <w:szCs w:val="24"/>
              </w:rPr>
              <w:t>организация образовательного процесса в виде совместной деятельности ребенка и взрослого;</w:t>
            </w:r>
          </w:p>
          <w:p w:rsidR="002B0E96" w:rsidRPr="00605A67" w:rsidRDefault="00DE271C" w:rsidP="00DE271C">
            <w:pPr>
              <w:widowControl w:val="0"/>
              <w:tabs>
                <w:tab w:val="left" w:pos="471"/>
              </w:tabs>
              <w:spacing w:after="0" w:line="240" w:lineRule="auto"/>
              <w:ind w:left="27"/>
              <w:jc w:val="both"/>
              <w:rPr>
                <w:rFonts w:ascii="Times New Roman" w:hAnsi="Times New Roman"/>
                <w:sz w:val="24"/>
                <w:szCs w:val="24"/>
              </w:rPr>
            </w:pPr>
            <w:r w:rsidRPr="00605A67">
              <w:rPr>
                <w:rFonts w:ascii="Times New Roman" w:hAnsi="Times New Roman"/>
                <w:sz w:val="24"/>
                <w:szCs w:val="24"/>
              </w:rPr>
              <w:t xml:space="preserve">- </w:t>
            </w:r>
            <w:r w:rsidR="002B0E96" w:rsidRPr="00605A67">
              <w:rPr>
                <w:rFonts w:ascii="Times New Roman" w:hAnsi="Times New Roman"/>
                <w:sz w:val="24"/>
                <w:szCs w:val="24"/>
              </w:rPr>
              <w:t>учет современной социокультурной среды</w:t>
            </w:r>
            <w:r w:rsidR="00E41504" w:rsidRPr="00605A67">
              <w:rPr>
                <w:rFonts w:ascii="Times New Roman" w:hAnsi="Times New Roman"/>
                <w:sz w:val="24"/>
                <w:szCs w:val="24"/>
              </w:rPr>
              <w:t>;</w:t>
            </w:r>
          </w:p>
        </w:tc>
      </w:tr>
      <w:tr w:rsidR="002B0E96" w:rsidRPr="00605A67" w:rsidTr="00AF335F">
        <w:trPr>
          <w:trHeight w:val="1145"/>
        </w:trPr>
        <w:tc>
          <w:tcPr>
            <w:tcW w:w="1329" w:type="pct"/>
          </w:tcPr>
          <w:p w:rsidR="002B0E96" w:rsidRPr="00605A67" w:rsidRDefault="002B0E96" w:rsidP="00A031B3">
            <w:pPr>
              <w:autoSpaceDE w:val="0"/>
              <w:autoSpaceDN w:val="0"/>
              <w:adjustRightInd w:val="0"/>
              <w:spacing w:after="0" w:line="240" w:lineRule="auto"/>
              <w:ind w:right="284"/>
              <w:jc w:val="both"/>
              <w:rPr>
                <w:rFonts w:ascii="Times New Roman" w:hAnsi="Times New Roman"/>
                <w:bCs/>
                <w:i/>
                <w:iCs/>
                <w:sz w:val="24"/>
                <w:szCs w:val="24"/>
              </w:rPr>
            </w:pPr>
            <w:r w:rsidRPr="00605A67">
              <w:rPr>
                <w:rFonts w:ascii="Times New Roman" w:hAnsi="Times New Roman"/>
                <w:b/>
                <w:bCs/>
                <w:i/>
                <w:iCs/>
                <w:sz w:val="24"/>
                <w:szCs w:val="24"/>
              </w:rPr>
              <w:t>деятельностный подход</w:t>
            </w:r>
          </w:p>
        </w:tc>
        <w:tc>
          <w:tcPr>
            <w:tcW w:w="3671" w:type="pct"/>
          </w:tcPr>
          <w:p w:rsidR="002B0E96" w:rsidRPr="00605A67" w:rsidRDefault="00DE271C" w:rsidP="00DE271C">
            <w:pPr>
              <w:widowControl w:val="0"/>
              <w:tabs>
                <w:tab w:val="left" w:pos="471"/>
              </w:tabs>
              <w:spacing w:after="0" w:line="240" w:lineRule="auto"/>
              <w:jc w:val="both"/>
              <w:rPr>
                <w:rFonts w:ascii="Times New Roman" w:hAnsi="Times New Roman"/>
                <w:sz w:val="24"/>
                <w:szCs w:val="24"/>
              </w:rPr>
            </w:pPr>
            <w:r w:rsidRPr="00605A67">
              <w:rPr>
                <w:rFonts w:ascii="Times New Roman" w:hAnsi="Times New Roman"/>
                <w:sz w:val="24"/>
                <w:szCs w:val="24"/>
              </w:rPr>
              <w:t>-</w:t>
            </w:r>
            <w:r w:rsidR="002B0E96" w:rsidRPr="00605A67">
              <w:rPr>
                <w:rFonts w:ascii="Times New Roman" w:hAnsi="Times New Roman"/>
                <w:sz w:val="24"/>
                <w:szCs w:val="24"/>
              </w:rPr>
              <w:t>активное взаимодействие ребенка с окружающей его действительностью;</w:t>
            </w:r>
          </w:p>
          <w:p w:rsidR="002B0E96" w:rsidRPr="00605A67" w:rsidRDefault="00DE271C" w:rsidP="00DE271C">
            <w:pPr>
              <w:widowControl w:val="0"/>
              <w:tabs>
                <w:tab w:val="left" w:pos="471"/>
              </w:tabs>
              <w:spacing w:after="0" w:line="240" w:lineRule="auto"/>
              <w:jc w:val="both"/>
              <w:rPr>
                <w:rFonts w:ascii="Times New Roman" w:hAnsi="Times New Roman"/>
                <w:sz w:val="24"/>
                <w:szCs w:val="24"/>
              </w:rPr>
            </w:pPr>
            <w:r w:rsidRPr="00605A67">
              <w:rPr>
                <w:rFonts w:ascii="Times New Roman" w:hAnsi="Times New Roman"/>
                <w:sz w:val="24"/>
                <w:szCs w:val="24"/>
              </w:rPr>
              <w:t xml:space="preserve">- </w:t>
            </w:r>
            <w:r w:rsidR="002B0E96" w:rsidRPr="00605A67">
              <w:rPr>
                <w:rFonts w:ascii="Times New Roman" w:hAnsi="Times New Roman"/>
                <w:sz w:val="24"/>
                <w:szCs w:val="24"/>
              </w:rPr>
              <w:t>мотивация ребенка на достижение цели, желаемого результата;</w:t>
            </w:r>
          </w:p>
          <w:p w:rsidR="002B0E96" w:rsidRPr="00605A67" w:rsidRDefault="00DE271C" w:rsidP="00DE271C">
            <w:pPr>
              <w:widowControl w:val="0"/>
              <w:tabs>
                <w:tab w:val="left" w:pos="471"/>
              </w:tabs>
              <w:spacing w:after="0" w:line="240" w:lineRule="auto"/>
              <w:ind w:left="27"/>
              <w:jc w:val="both"/>
              <w:rPr>
                <w:rFonts w:ascii="Times New Roman" w:hAnsi="Times New Roman"/>
                <w:sz w:val="24"/>
                <w:szCs w:val="24"/>
              </w:rPr>
            </w:pPr>
            <w:r w:rsidRPr="00605A67">
              <w:rPr>
                <w:rFonts w:ascii="Times New Roman" w:hAnsi="Times New Roman"/>
                <w:sz w:val="24"/>
                <w:szCs w:val="24"/>
              </w:rPr>
              <w:t>-</w:t>
            </w:r>
            <w:r w:rsidR="002B0E96" w:rsidRPr="00605A67">
              <w:rPr>
                <w:rFonts w:ascii="Times New Roman" w:hAnsi="Times New Roman"/>
                <w:sz w:val="24"/>
                <w:szCs w:val="24"/>
              </w:rPr>
              <w:t>включение познавательного компонента в разнообразные виды и формы организации детской деятельности;</w:t>
            </w:r>
          </w:p>
        </w:tc>
      </w:tr>
      <w:tr w:rsidR="002B0E96" w:rsidRPr="00605A67" w:rsidTr="00AF335F">
        <w:trPr>
          <w:trHeight w:val="556"/>
        </w:trPr>
        <w:tc>
          <w:tcPr>
            <w:tcW w:w="1329" w:type="pct"/>
          </w:tcPr>
          <w:p w:rsidR="002B0E96" w:rsidRPr="00605A67" w:rsidRDefault="00DE271C" w:rsidP="00A031B3">
            <w:pPr>
              <w:autoSpaceDE w:val="0"/>
              <w:autoSpaceDN w:val="0"/>
              <w:adjustRightInd w:val="0"/>
              <w:spacing w:after="0" w:line="240" w:lineRule="auto"/>
              <w:ind w:right="284"/>
              <w:jc w:val="both"/>
              <w:rPr>
                <w:rFonts w:ascii="Times New Roman" w:hAnsi="Times New Roman"/>
                <w:bCs/>
                <w:i/>
                <w:iCs/>
                <w:sz w:val="24"/>
                <w:szCs w:val="24"/>
              </w:rPr>
            </w:pPr>
            <w:r w:rsidRPr="00605A67">
              <w:rPr>
                <w:rFonts w:ascii="Times New Roman" w:hAnsi="Times New Roman"/>
                <w:b/>
                <w:bCs/>
                <w:i/>
                <w:iCs/>
                <w:sz w:val="24"/>
                <w:szCs w:val="24"/>
              </w:rPr>
              <w:t>личностно-ориентированный</w:t>
            </w:r>
            <w:r w:rsidR="002B0E96" w:rsidRPr="00605A67">
              <w:rPr>
                <w:rFonts w:ascii="Times New Roman" w:hAnsi="Times New Roman"/>
                <w:b/>
                <w:bCs/>
                <w:i/>
                <w:iCs/>
                <w:sz w:val="24"/>
                <w:szCs w:val="24"/>
              </w:rPr>
              <w:t xml:space="preserve"> подход</w:t>
            </w:r>
          </w:p>
        </w:tc>
        <w:tc>
          <w:tcPr>
            <w:tcW w:w="3671" w:type="pct"/>
          </w:tcPr>
          <w:p w:rsidR="002B0E96" w:rsidRPr="00605A67" w:rsidRDefault="00DE271C" w:rsidP="00DE271C">
            <w:pPr>
              <w:widowControl w:val="0"/>
              <w:tabs>
                <w:tab w:val="left" w:pos="471"/>
              </w:tabs>
              <w:spacing w:after="0" w:line="240" w:lineRule="auto"/>
              <w:ind w:left="27"/>
              <w:jc w:val="both"/>
              <w:rPr>
                <w:rFonts w:ascii="Times New Roman" w:hAnsi="Times New Roman"/>
                <w:sz w:val="24"/>
                <w:szCs w:val="24"/>
              </w:rPr>
            </w:pPr>
            <w:r w:rsidRPr="00605A67">
              <w:rPr>
                <w:rFonts w:ascii="Times New Roman" w:hAnsi="Times New Roman"/>
                <w:sz w:val="24"/>
                <w:szCs w:val="24"/>
              </w:rPr>
              <w:t>-</w:t>
            </w:r>
            <w:r w:rsidR="002B0E96" w:rsidRPr="00605A67">
              <w:rPr>
                <w:rFonts w:ascii="Times New Roman" w:hAnsi="Times New Roman"/>
                <w:sz w:val="24"/>
                <w:szCs w:val="24"/>
              </w:rPr>
              <w:t xml:space="preserve">утверждение в образовательном процессе субъектных (партнерских) отношений между участниками образовательного процесса </w:t>
            </w:r>
            <w:r w:rsidRPr="00605A67">
              <w:rPr>
                <w:rFonts w:ascii="Times New Roman" w:hAnsi="Times New Roman"/>
                <w:sz w:val="24"/>
                <w:szCs w:val="24"/>
              </w:rPr>
              <w:t>;</w:t>
            </w:r>
          </w:p>
        </w:tc>
      </w:tr>
      <w:tr w:rsidR="002B0E96" w:rsidRPr="00605A67" w:rsidTr="00AF335F">
        <w:tc>
          <w:tcPr>
            <w:tcW w:w="1329" w:type="pct"/>
          </w:tcPr>
          <w:p w:rsidR="002B0E96" w:rsidRPr="00605A67" w:rsidRDefault="00DE271C" w:rsidP="00E41504">
            <w:pPr>
              <w:widowControl w:val="0"/>
              <w:spacing w:after="0" w:line="240" w:lineRule="auto"/>
              <w:jc w:val="both"/>
              <w:rPr>
                <w:rFonts w:ascii="Times New Roman" w:hAnsi="Times New Roman" w:cs="Times New Roman"/>
                <w:b/>
                <w:i/>
                <w:sz w:val="24"/>
                <w:szCs w:val="24"/>
              </w:rPr>
            </w:pPr>
            <w:r w:rsidRPr="00605A67">
              <w:rPr>
                <w:rFonts w:ascii="Times New Roman" w:hAnsi="Times New Roman" w:cs="Times New Roman"/>
                <w:b/>
                <w:i/>
                <w:sz w:val="24"/>
                <w:szCs w:val="24"/>
              </w:rPr>
              <w:t>возрастной подход</w:t>
            </w:r>
          </w:p>
        </w:tc>
        <w:tc>
          <w:tcPr>
            <w:tcW w:w="3671" w:type="pct"/>
          </w:tcPr>
          <w:p w:rsidR="002B0E96" w:rsidRPr="00605A67" w:rsidRDefault="00DE271C" w:rsidP="00DE271C">
            <w:pPr>
              <w:autoSpaceDE w:val="0"/>
              <w:autoSpaceDN w:val="0"/>
              <w:adjustRightInd w:val="0"/>
              <w:spacing w:after="0" w:line="240" w:lineRule="auto"/>
              <w:jc w:val="both"/>
              <w:rPr>
                <w:rFonts w:ascii="Times New Roman" w:hAnsi="Times New Roman"/>
                <w:sz w:val="24"/>
                <w:szCs w:val="24"/>
              </w:rPr>
            </w:pPr>
            <w:r w:rsidRPr="00605A67">
              <w:rPr>
                <w:rFonts w:ascii="Times New Roman" w:hAnsi="Times New Roman" w:cs="Times New Roman"/>
                <w:color w:val="000000"/>
                <w:sz w:val="24"/>
                <w:szCs w:val="24"/>
              </w:rPr>
              <w:t>- ориентировка педагога в процессе воспитания и обучения на закономерности развития личности ребенка (физиологические, психические, социальные и др.), а также социально-психологические особенности групп воспитуемых, обусловленных их возрастным составом, что находит отражение в возрастной периодизации развития детей</w:t>
            </w:r>
          </w:p>
        </w:tc>
      </w:tr>
      <w:tr w:rsidR="00A031B3" w:rsidRPr="00605A67" w:rsidTr="00AF335F">
        <w:tc>
          <w:tcPr>
            <w:tcW w:w="1329" w:type="pct"/>
          </w:tcPr>
          <w:p w:rsidR="00A031B3" w:rsidRPr="00605A67" w:rsidRDefault="00A031B3" w:rsidP="00E41504">
            <w:pPr>
              <w:widowControl w:val="0"/>
              <w:spacing w:after="0" w:line="240" w:lineRule="auto"/>
              <w:jc w:val="both"/>
              <w:rPr>
                <w:rFonts w:ascii="Times New Roman" w:hAnsi="Times New Roman" w:cs="Times New Roman"/>
                <w:b/>
                <w:i/>
                <w:sz w:val="24"/>
                <w:szCs w:val="24"/>
              </w:rPr>
            </w:pPr>
            <w:r w:rsidRPr="00605A67">
              <w:rPr>
                <w:rFonts w:ascii="Times New Roman" w:hAnsi="Times New Roman" w:cs="Times New Roman"/>
                <w:b/>
                <w:i/>
                <w:sz w:val="24"/>
                <w:szCs w:val="24"/>
              </w:rPr>
              <w:t>индивидуальный подход</w:t>
            </w:r>
          </w:p>
        </w:tc>
        <w:tc>
          <w:tcPr>
            <w:tcW w:w="3671" w:type="pct"/>
          </w:tcPr>
          <w:p w:rsidR="00A031B3" w:rsidRPr="00605A67" w:rsidRDefault="00DE271C" w:rsidP="00A031B3">
            <w:pPr>
              <w:autoSpaceDE w:val="0"/>
              <w:autoSpaceDN w:val="0"/>
              <w:adjustRightInd w:val="0"/>
              <w:spacing w:after="0" w:line="240" w:lineRule="auto"/>
              <w:jc w:val="both"/>
              <w:rPr>
                <w:rFonts w:ascii="Times New Roman" w:hAnsi="Times New Roman" w:cs="Times New Roman"/>
                <w:color w:val="000000"/>
                <w:sz w:val="24"/>
                <w:szCs w:val="24"/>
              </w:rPr>
            </w:pPr>
            <w:r w:rsidRPr="00605A67">
              <w:rPr>
                <w:rFonts w:ascii="Times New Roman" w:hAnsi="Times New Roman" w:cs="Times New Roman"/>
                <w:color w:val="000000"/>
                <w:sz w:val="24"/>
                <w:szCs w:val="24"/>
              </w:rPr>
              <w:t>-</w:t>
            </w:r>
            <w:r w:rsidR="00A031B3" w:rsidRPr="00605A67">
              <w:rPr>
                <w:rFonts w:ascii="Times New Roman" w:hAnsi="Times New Roman" w:cs="Times New Roman"/>
                <w:color w:val="000000"/>
                <w:sz w:val="24"/>
                <w:szCs w:val="24"/>
              </w:rPr>
              <w:t xml:space="preserve">педагогический процесс осуществляется с учетом индивидуальных особенностей воспитанников (темперамента, характера, способностей, склонностей, мотивов, интересов и пр.), в значительной мере влияющих на их поведение в различных жизненных ситуациях; </w:t>
            </w:r>
          </w:p>
          <w:p w:rsidR="00A031B3" w:rsidRPr="00605A67" w:rsidRDefault="00DE271C" w:rsidP="00A031B3">
            <w:pPr>
              <w:autoSpaceDE w:val="0"/>
              <w:autoSpaceDN w:val="0"/>
              <w:adjustRightInd w:val="0"/>
              <w:spacing w:after="0" w:line="240" w:lineRule="auto"/>
              <w:jc w:val="both"/>
              <w:rPr>
                <w:rFonts w:ascii="Times New Roman" w:hAnsi="Times New Roman"/>
                <w:sz w:val="24"/>
                <w:szCs w:val="24"/>
              </w:rPr>
            </w:pPr>
            <w:r w:rsidRPr="00605A67">
              <w:rPr>
                <w:rFonts w:ascii="Times New Roman" w:hAnsi="Times New Roman" w:cs="Times New Roman"/>
                <w:color w:val="000000"/>
                <w:sz w:val="24"/>
                <w:szCs w:val="24"/>
              </w:rPr>
              <w:t>-</w:t>
            </w:r>
            <w:r w:rsidR="00A031B3" w:rsidRPr="00605A67">
              <w:rPr>
                <w:rFonts w:ascii="Times New Roman" w:hAnsi="Times New Roman" w:cs="Times New Roman"/>
                <w:color w:val="000000"/>
                <w:sz w:val="24"/>
                <w:szCs w:val="24"/>
              </w:rPr>
              <w:t>комплекс действий педагога, направленный на выбор методов, приемов и средств воспитания и обучения в соответствии с учетом индивидуального уровня подготовленности и уровнем развития способностей воспитанников;</w:t>
            </w:r>
          </w:p>
        </w:tc>
      </w:tr>
      <w:tr w:rsidR="002B0E96" w:rsidRPr="00605A67" w:rsidTr="00AF335F">
        <w:tc>
          <w:tcPr>
            <w:tcW w:w="1329" w:type="pct"/>
          </w:tcPr>
          <w:p w:rsidR="002B0E96" w:rsidRPr="00605A67" w:rsidRDefault="002B0E96" w:rsidP="00E41504">
            <w:pPr>
              <w:widowControl w:val="0"/>
              <w:spacing w:after="0" w:line="240" w:lineRule="auto"/>
              <w:jc w:val="both"/>
              <w:rPr>
                <w:rFonts w:ascii="Times New Roman" w:hAnsi="Times New Roman"/>
                <w:b/>
                <w:i/>
                <w:sz w:val="24"/>
                <w:szCs w:val="24"/>
              </w:rPr>
            </w:pPr>
            <w:r w:rsidRPr="00605A67">
              <w:rPr>
                <w:rFonts w:ascii="Times New Roman" w:hAnsi="Times New Roman"/>
                <w:b/>
                <w:i/>
                <w:sz w:val="24"/>
                <w:szCs w:val="24"/>
              </w:rPr>
              <w:t>системный подход</w:t>
            </w:r>
          </w:p>
        </w:tc>
        <w:tc>
          <w:tcPr>
            <w:tcW w:w="3671" w:type="pct"/>
          </w:tcPr>
          <w:p w:rsidR="002B0E96" w:rsidRPr="00605A67" w:rsidRDefault="00DE271C" w:rsidP="00DE271C">
            <w:pPr>
              <w:widowControl w:val="0"/>
              <w:tabs>
                <w:tab w:val="left" w:pos="471"/>
              </w:tabs>
              <w:spacing w:after="0" w:line="240" w:lineRule="auto"/>
              <w:ind w:left="27"/>
              <w:jc w:val="both"/>
              <w:rPr>
                <w:rFonts w:ascii="Times New Roman" w:hAnsi="Times New Roman"/>
                <w:sz w:val="24"/>
                <w:szCs w:val="24"/>
              </w:rPr>
            </w:pPr>
            <w:r w:rsidRPr="00605A67">
              <w:rPr>
                <w:rFonts w:ascii="Times New Roman" w:hAnsi="Times New Roman"/>
                <w:sz w:val="24"/>
                <w:szCs w:val="24"/>
              </w:rPr>
              <w:t>-</w:t>
            </w:r>
            <w:r w:rsidR="002B0E96" w:rsidRPr="00605A67">
              <w:rPr>
                <w:rFonts w:ascii="Times New Roman" w:hAnsi="Times New Roman"/>
                <w:sz w:val="24"/>
                <w:szCs w:val="24"/>
              </w:rPr>
              <w:t>программа создана как система, в которой все элементы взаимосвязаны;</w:t>
            </w:r>
          </w:p>
          <w:p w:rsidR="002B0E96" w:rsidRPr="00605A67" w:rsidRDefault="00DE271C" w:rsidP="00DE271C">
            <w:pPr>
              <w:pStyle w:val="13"/>
              <w:widowControl w:val="0"/>
              <w:tabs>
                <w:tab w:val="left" w:pos="471"/>
              </w:tabs>
              <w:spacing w:after="0" w:line="240" w:lineRule="auto"/>
              <w:ind w:left="27"/>
              <w:jc w:val="both"/>
              <w:rPr>
                <w:rFonts w:ascii="Times New Roman" w:hAnsi="Times New Roman"/>
                <w:sz w:val="24"/>
                <w:szCs w:val="24"/>
              </w:rPr>
            </w:pPr>
            <w:r w:rsidRPr="00605A67">
              <w:rPr>
                <w:rFonts w:ascii="Times New Roman" w:hAnsi="Times New Roman"/>
                <w:sz w:val="24"/>
                <w:szCs w:val="24"/>
              </w:rPr>
              <w:t>-</w:t>
            </w:r>
            <w:r w:rsidR="002B0E96" w:rsidRPr="00605A67">
              <w:rPr>
                <w:rFonts w:ascii="Times New Roman" w:hAnsi="Times New Roman"/>
                <w:sz w:val="24"/>
                <w:szCs w:val="24"/>
              </w:rPr>
              <w:t>соблюдается интеграция задач познавательного, речевого, социально-коммуникативного, художественно-эстетического и физического развития дошкольников.</w:t>
            </w:r>
          </w:p>
        </w:tc>
      </w:tr>
    </w:tbl>
    <w:p w:rsidR="007A60A6" w:rsidRPr="00605A67" w:rsidRDefault="007A60A6" w:rsidP="00AF335F">
      <w:pPr>
        <w:autoSpaceDE w:val="0"/>
        <w:autoSpaceDN w:val="0"/>
        <w:adjustRightInd w:val="0"/>
        <w:spacing w:after="0" w:line="240" w:lineRule="auto"/>
        <w:jc w:val="center"/>
        <w:rPr>
          <w:rFonts w:ascii="Times New Roman" w:hAnsi="Times New Roman" w:cs="Times New Roman"/>
          <w:b/>
          <w:bCs/>
          <w:sz w:val="24"/>
          <w:szCs w:val="24"/>
        </w:rPr>
      </w:pPr>
    </w:p>
    <w:p w:rsidR="00AF5836" w:rsidRDefault="00AF5836" w:rsidP="00AF335F">
      <w:pPr>
        <w:autoSpaceDE w:val="0"/>
        <w:autoSpaceDN w:val="0"/>
        <w:adjustRightInd w:val="0"/>
        <w:spacing w:after="0" w:line="240" w:lineRule="auto"/>
        <w:jc w:val="center"/>
        <w:rPr>
          <w:rFonts w:ascii="Times New Roman" w:hAnsi="Times New Roman" w:cs="Times New Roman"/>
          <w:b/>
          <w:bCs/>
          <w:sz w:val="24"/>
          <w:szCs w:val="24"/>
        </w:rPr>
      </w:pPr>
    </w:p>
    <w:p w:rsidR="00AF5836" w:rsidRDefault="00AF5836" w:rsidP="00AF335F">
      <w:pPr>
        <w:autoSpaceDE w:val="0"/>
        <w:autoSpaceDN w:val="0"/>
        <w:adjustRightInd w:val="0"/>
        <w:spacing w:after="0" w:line="240" w:lineRule="auto"/>
        <w:jc w:val="center"/>
        <w:rPr>
          <w:rFonts w:ascii="Times New Roman" w:hAnsi="Times New Roman" w:cs="Times New Roman"/>
          <w:b/>
          <w:bCs/>
          <w:sz w:val="24"/>
          <w:szCs w:val="24"/>
        </w:rPr>
      </w:pPr>
    </w:p>
    <w:p w:rsidR="00AF5836" w:rsidRDefault="00AF5836" w:rsidP="00AF335F">
      <w:pPr>
        <w:autoSpaceDE w:val="0"/>
        <w:autoSpaceDN w:val="0"/>
        <w:adjustRightInd w:val="0"/>
        <w:spacing w:after="0" w:line="240" w:lineRule="auto"/>
        <w:jc w:val="center"/>
        <w:rPr>
          <w:rFonts w:ascii="Times New Roman" w:hAnsi="Times New Roman" w:cs="Times New Roman"/>
          <w:b/>
          <w:bCs/>
          <w:sz w:val="24"/>
          <w:szCs w:val="24"/>
        </w:rPr>
      </w:pPr>
    </w:p>
    <w:p w:rsidR="00AF335F" w:rsidRPr="00605A67" w:rsidRDefault="00AF335F" w:rsidP="00AF335F">
      <w:pPr>
        <w:autoSpaceDE w:val="0"/>
        <w:autoSpaceDN w:val="0"/>
        <w:adjustRightInd w:val="0"/>
        <w:spacing w:after="0" w:line="240" w:lineRule="auto"/>
        <w:jc w:val="center"/>
        <w:rPr>
          <w:rFonts w:ascii="Times New Roman" w:hAnsi="Times New Roman" w:cs="Times New Roman"/>
          <w:b/>
          <w:bCs/>
          <w:sz w:val="24"/>
          <w:szCs w:val="24"/>
        </w:rPr>
      </w:pPr>
      <w:r w:rsidRPr="00605A67">
        <w:rPr>
          <w:rFonts w:ascii="Times New Roman" w:hAnsi="Times New Roman" w:cs="Times New Roman"/>
          <w:b/>
          <w:bCs/>
          <w:sz w:val="24"/>
          <w:szCs w:val="24"/>
        </w:rPr>
        <w:lastRenderedPageBreak/>
        <w:t>Принципы и подходы к формированию части Программы,</w:t>
      </w:r>
    </w:p>
    <w:p w:rsidR="00AF335F" w:rsidRPr="00605A67" w:rsidRDefault="00AF335F" w:rsidP="00AF335F">
      <w:pPr>
        <w:tabs>
          <w:tab w:val="left" w:pos="1134"/>
        </w:tabs>
        <w:spacing w:after="0"/>
        <w:jc w:val="center"/>
        <w:rPr>
          <w:rFonts w:ascii="Times New Roman" w:hAnsi="Times New Roman" w:cs="Times New Roman"/>
          <w:b/>
          <w:sz w:val="24"/>
          <w:szCs w:val="24"/>
        </w:rPr>
      </w:pPr>
      <w:r w:rsidRPr="00605A67">
        <w:rPr>
          <w:rFonts w:ascii="Times New Roman" w:hAnsi="Times New Roman" w:cs="Times New Roman"/>
          <w:b/>
          <w:bCs/>
          <w:sz w:val="24"/>
          <w:szCs w:val="24"/>
        </w:rPr>
        <w:t>формируемой участниками образовательных отношений</w:t>
      </w:r>
    </w:p>
    <w:p w:rsidR="007A60A6" w:rsidRPr="00605A67" w:rsidRDefault="007A60A6" w:rsidP="007A60A6">
      <w:pPr>
        <w:spacing w:after="0" w:line="240" w:lineRule="auto"/>
        <w:ind w:firstLine="709"/>
        <w:jc w:val="both"/>
        <w:rPr>
          <w:rFonts w:ascii="Times New Roman" w:eastAsia="Times New Roman" w:hAnsi="Times New Roman" w:cs="Times New Roman"/>
          <w:i/>
          <w:sz w:val="24"/>
          <w:szCs w:val="24"/>
          <w:lang w:eastAsia="ko-KR"/>
        </w:rPr>
      </w:pPr>
      <w:r w:rsidRPr="00605A67">
        <w:rPr>
          <w:rFonts w:ascii="Times New Roman" w:eastAsia="Times New Roman" w:hAnsi="Times New Roman" w:cs="Times New Roman"/>
          <w:b/>
          <w:sz w:val="24"/>
          <w:szCs w:val="24"/>
          <w:lang w:eastAsia="ko-KR"/>
        </w:rPr>
        <w:t>Программа «Клуб почемучек»</w:t>
      </w:r>
      <w:r w:rsidR="00AF5836">
        <w:rPr>
          <w:rFonts w:ascii="Times New Roman" w:eastAsia="Times New Roman" w:hAnsi="Times New Roman" w:cs="Times New Roman"/>
          <w:b/>
          <w:sz w:val="24"/>
          <w:szCs w:val="24"/>
          <w:lang w:eastAsia="ko-KR"/>
        </w:rPr>
        <w:t xml:space="preserve"> </w:t>
      </w:r>
      <w:r w:rsidRPr="00605A67">
        <w:rPr>
          <w:rFonts w:ascii="Times New Roman" w:eastAsia="Times New Roman" w:hAnsi="Times New Roman" w:cs="Times New Roman"/>
          <w:sz w:val="24"/>
          <w:szCs w:val="24"/>
          <w:lang w:eastAsia="ko-KR"/>
        </w:rPr>
        <w:t xml:space="preserve">опирается на следующие </w:t>
      </w:r>
      <w:r w:rsidRPr="00605A67">
        <w:rPr>
          <w:rFonts w:ascii="Times New Roman" w:eastAsia="Times New Roman" w:hAnsi="Times New Roman" w:cs="Times New Roman"/>
          <w:b/>
          <w:sz w:val="24"/>
          <w:szCs w:val="24"/>
          <w:lang w:eastAsia="ko-KR"/>
        </w:rPr>
        <w:t>принципы:</w:t>
      </w:r>
    </w:p>
    <w:p w:rsidR="007A60A6" w:rsidRPr="00605A67" w:rsidRDefault="00B34E61" w:rsidP="00B34E61">
      <w:pPr>
        <w:shd w:val="clear" w:color="auto" w:fill="FFFFFF"/>
        <w:tabs>
          <w:tab w:val="left" w:pos="993"/>
        </w:tabs>
        <w:autoSpaceDE w:val="0"/>
        <w:autoSpaceDN w:val="0"/>
        <w:adjustRightInd w:val="0"/>
        <w:spacing w:after="0" w:line="240" w:lineRule="auto"/>
        <w:contextualSpacing/>
        <w:jc w:val="both"/>
        <w:rPr>
          <w:rFonts w:ascii="Times New Roman" w:eastAsia="Batang" w:hAnsi="Times New Roman" w:cs="Times New Roman"/>
          <w:sz w:val="24"/>
          <w:szCs w:val="24"/>
        </w:rPr>
      </w:pPr>
      <w:r w:rsidRPr="00605A67">
        <w:rPr>
          <w:rFonts w:ascii="Times New Roman" w:eastAsia="Batang" w:hAnsi="Times New Roman" w:cs="Times New Roman"/>
          <w:sz w:val="24"/>
          <w:szCs w:val="24"/>
        </w:rPr>
        <w:t xml:space="preserve">- </w:t>
      </w:r>
      <w:r w:rsidR="007A60A6" w:rsidRPr="00605A67">
        <w:rPr>
          <w:rFonts w:ascii="Times New Roman" w:eastAsia="Batang" w:hAnsi="Times New Roman" w:cs="Times New Roman"/>
          <w:sz w:val="24"/>
          <w:szCs w:val="24"/>
        </w:rPr>
        <w:t>построение образовательной деятельности на основе индивидуальных особенностей каждого ребенка;</w:t>
      </w:r>
    </w:p>
    <w:p w:rsidR="007A60A6" w:rsidRPr="00605A67" w:rsidRDefault="00B34E61" w:rsidP="00B34E61">
      <w:pPr>
        <w:shd w:val="clear" w:color="auto" w:fill="FFFFFF"/>
        <w:tabs>
          <w:tab w:val="left" w:pos="993"/>
        </w:tabs>
        <w:autoSpaceDE w:val="0"/>
        <w:autoSpaceDN w:val="0"/>
        <w:adjustRightInd w:val="0"/>
        <w:spacing w:after="0" w:line="240" w:lineRule="auto"/>
        <w:contextualSpacing/>
        <w:jc w:val="both"/>
        <w:rPr>
          <w:rFonts w:ascii="Times New Roman" w:eastAsia="Batang" w:hAnsi="Times New Roman" w:cs="Times New Roman"/>
          <w:sz w:val="24"/>
          <w:szCs w:val="24"/>
        </w:rPr>
      </w:pPr>
      <w:r w:rsidRPr="00605A67">
        <w:rPr>
          <w:rFonts w:ascii="Times New Roman" w:eastAsia="Batang" w:hAnsi="Times New Roman" w:cs="Times New Roman"/>
          <w:sz w:val="24"/>
          <w:szCs w:val="24"/>
        </w:rPr>
        <w:t xml:space="preserve">- </w:t>
      </w:r>
      <w:r w:rsidR="007A60A6" w:rsidRPr="00605A67">
        <w:rPr>
          <w:rFonts w:ascii="Times New Roman" w:eastAsia="Batang" w:hAnsi="Times New Roman" w:cs="Times New Roman"/>
          <w:sz w:val="24"/>
          <w:szCs w:val="24"/>
        </w:rPr>
        <w:t>содействие и сотрудничество детей и взрослых, признание ребенка;</w:t>
      </w:r>
    </w:p>
    <w:p w:rsidR="007A60A6" w:rsidRPr="00605A67" w:rsidRDefault="00B34E61" w:rsidP="00B34E61">
      <w:pPr>
        <w:shd w:val="clear" w:color="auto" w:fill="FFFFFF"/>
        <w:tabs>
          <w:tab w:val="left" w:pos="993"/>
        </w:tabs>
        <w:autoSpaceDE w:val="0"/>
        <w:autoSpaceDN w:val="0"/>
        <w:adjustRightInd w:val="0"/>
        <w:spacing w:after="0" w:line="240" w:lineRule="auto"/>
        <w:contextualSpacing/>
        <w:jc w:val="both"/>
        <w:rPr>
          <w:rFonts w:ascii="Times New Roman" w:eastAsia="Batang" w:hAnsi="Times New Roman" w:cs="Times New Roman"/>
          <w:sz w:val="24"/>
          <w:szCs w:val="24"/>
        </w:rPr>
      </w:pPr>
      <w:r w:rsidRPr="00605A67">
        <w:rPr>
          <w:rFonts w:ascii="Times New Roman" w:eastAsia="Batang" w:hAnsi="Times New Roman" w:cs="Times New Roman"/>
          <w:sz w:val="24"/>
          <w:szCs w:val="24"/>
        </w:rPr>
        <w:t xml:space="preserve">- </w:t>
      </w:r>
      <w:r w:rsidR="007A60A6" w:rsidRPr="00605A67">
        <w:rPr>
          <w:rFonts w:ascii="Times New Roman" w:eastAsia="Batang" w:hAnsi="Times New Roman" w:cs="Times New Roman"/>
          <w:sz w:val="24"/>
          <w:szCs w:val="24"/>
        </w:rPr>
        <w:t>признание ребенка полноценным участником образовательных отношений;</w:t>
      </w:r>
    </w:p>
    <w:p w:rsidR="007A60A6" w:rsidRPr="00605A67" w:rsidRDefault="00B34E61" w:rsidP="00B34E61">
      <w:pPr>
        <w:shd w:val="clear" w:color="auto" w:fill="FFFFFF"/>
        <w:tabs>
          <w:tab w:val="left" w:pos="993"/>
        </w:tabs>
        <w:autoSpaceDE w:val="0"/>
        <w:autoSpaceDN w:val="0"/>
        <w:adjustRightInd w:val="0"/>
        <w:spacing w:after="0" w:line="240" w:lineRule="auto"/>
        <w:contextualSpacing/>
        <w:jc w:val="both"/>
        <w:rPr>
          <w:rFonts w:ascii="Times New Roman" w:eastAsia="Batang" w:hAnsi="Times New Roman" w:cs="Times New Roman"/>
          <w:sz w:val="24"/>
          <w:szCs w:val="24"/>
        </w:rPr>
      </w:pPr>
      <w:r w:rsidRPr="00605A67">
        <w:rPr>
          <w:rFonts w:ascii="Times New Roman" w:eastAsia="Batang" w:hAnsi="Times New Roman" w:cs="Times New Roman"/>
          <w:sz w:val="24"/>
          <w:szCs w:val="24"/>
        </w:rPr>
        <w:t xml:space="preserve">- </w:t>
      </w:r>
      <w:r w:rsidR="007A60A6" w:rsidRPr="00605A67">
        <w:rPr>
          <w:rFonts w:ascii="Times New Roman" w:eastAsia="Batang" w:hAnsi="Times New Roman" w:cs="Times New Roman"/>
          <w:sz w:val="24"/>
          <w:szCs w:val="24"/>
        </w:rPr>
        <w:t>приобщение детей к социокультурным нормам, традициям семьи, общества и государства;</w:t>
      </w:r>
    </w:p>
    <w:p w:rsidR="007A60A6" w:rsidRPr="00605A67" w:rsidRDefault="00B34E61" w:rsidP="00B34E61">
      <w:pPr>
        <w:shd w:val="clear" w:color="auto" w:fill="FFFFFF"/>
        <w:tabs>
          <w:tab w:val="left" w:pos="993"/>
        </w:tabs>
        <w:autoSpaceDE w:val="0"/>
        <w:autoSpaceDN w:val="0"/>
        <w:adjustRightInd w:val="0"/>
        <w:spacing w:after="0" w:line="240" w:lineRule="auto"/>
        <w:contextualSpacing/>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 xml:space="preserve">- </w:t>
      </w:r>
      <w:r w:rsidR="007A60A6" w:rsidRPr="00605A67">
        <w:rPr>
          <w:rFonts w:ascii="Times New Roman" w:eastAsia="Batang" w:hAnsi="Times New Roman" w:cs="Times New Roman"/>
          <w:color w:val="00000A"/>
          <w:sz w:val="24"/>
          <w:szCs w:val="24"/>
        </w:rPr>
        <w:t>формирование познавательных интересов и познавательных действий ребенка в различных видах деятельности;</w:t>
      </w:r>
    </w:p>
    <w:p w:rsidR="007A60A6" w:rsidRPr="00605A67" w:rsidRDefault="00B34E61" w:rsidP="00B34E61">
      <w:pPr>
        <w:shd w:val="clear" w:color="auto" w:fill="FFFFFF"/>
        <w:tabs>
          <w:tab w:val="left" w:pos="993"/>
        </w:tabs>
        <w:autoSpaceDE w:val="0"/>
        <w:autoSpaceDN w:val="0"/>
        <w:adjustRightInd w:val="0"/>
        <w:spacing w:after="0" w:line="240" w:lineRule="auto"/>
        <w:contextualSpacing/>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 xml:space="preserve">- </w:t>
      </w:r>
      <w:r w:rsidR="007A60A6" w:rsidRPr="00605A67">
        <w:rPr>
          <w:rFonts w:ascii="Times New Roman" w:eastAsia="Batang" w:hAnsi="Times New Roman" w:cs="Times New Roman"/>
          <w:color w:val="00000A"/>
          <w:sz w:val="24"/>
          <w:szCs w:val="24"/>
        </w:rPr>
        <w:t>соответствие условий, требований, методов возрасту и особенностям развития (возрастная адекватность дошкольного образования).</w:t>
      </w:r>
    </w:p>
    <w:p w:rsidR="007A60A6" w:rsidRPr="00605A67" w:rsidRDefault="007A60A6" w:rsidP="007A60A6">
      <w:pPr>
        <w:tabs>
          <w:tab w:val="left" w:pos="4600"/>
        </w:tabs>
        <w:spacing w:after="0" w:line="240" w:lineRule="auto"/>
        <w:ind w:firstLine="709"/>
        <w:contextualSpacing/>
        <w:jc w:val="both"/>
        <w:rPr>
          <w:rFonts w:ascii="Times New Roman" w:eastAsia="Batang" w:hAnsi="Times New Roman" w:cs="Times New Roman"/>
          <w:bCs/>
          <w:sz w:val="24"/>
          <w:szCs w:val="24"/>
          <w:lang w:eastAsia="ko-KR"/>
        </w:rPr>
      </w:pPr>
      <w:r w:rsidRPr="00605A67">
        <w:rPr>
          <w:rFonts w:ascii="Times New Roman" w:eastAsia="Batang" w:hAnsi="Times New Roman" w:cs="Times New Roman"/>
          <w:bCs/>
          <w:sz w:val="24"/>
          <w:szCs w:val="24"/>
          <w:lang w:eastAsia="ko-KR"/>
        </w:rPr>
        <w:t xml:space="preserve">Основополагающими в программе стали следующие </w:t>
      </w:r>
      <w:r w:rsidRPr="00605A67">
        <w:rPr>
          <w:rFonts w:ascii="Times New Roman" w:eastAsia="Batang" w:hAnsi="Times New Roman" w:cs="Times New Roman"/>
          <w:b/>
          <w:bCs/>
          <w:sz w:val="24"/>
          <w:szCs w:val="24"/>
          <w:lang w:eastAsia="ko-KR"/>
        </w:rPr>
        <w:t>подходы</w:t>
      </w:r>
      <w:r w:rsidRPr="00605A67">
        <w:rPr>
          <w:rFonts w:ascii="Times New Roman" w:eastAsia="Batang" w:hAnsi="Times New Roman" w:cs="Times New Roman"/>
          <w:bCs/>
          <w:sz w:val="24"/>
          <w:szCs w:val="24"/>
          <w:lang w:eastAsia="ko-KR"/>
        </w:rPr>
        <w:t>:</w:t>
      </w:r>
    </w:p>
    <w:p w:rsidR="007A60A6" w:rsidRPr="00605A67" w:rsidRDefault="00B34E61" w:rsidP="00B34E61">
      <w:pPr>
        <w:tabs>
          <w:tab w:val="left" w:pos="4600"/>
        </w:tabs>
        <w:spacing w:after="0" w:line="240" w:lineRule="auto"/>
        <w:contextualSpacing/>
        <w:jc w:val="both"/>
        <w:rPr>
          <w:rFonts w:ascii="Times New Roman" w:eastAsia="Batang" w:hAnsi="Times New Roman" w:cs="Times New Roman"/>
          <w:bCs/>
          <w:sz w:val="24"/>
          <w:szCs w:val="24"/>
          <w:lang w:eastAsia="ko-KR"/>
        </w:rPr>
      </w:pPr>
      <w:r w:rsidRPr="00605A67">
        <w:rPr>
          <w:rFonts w:ascii="Times New Roman" w:eastAsia="Batang" w:hAnsi="Times New Roman" w:cs="Times New Roman"/>
          <w:bCs/>
          <w:sz w:val="24"/>
          <w:szCs w:val="24"/>
          <w:lang w:eastAsia="ko-KR"/>
        </w:rPr>
        <w:t xml:space="preserve">- </w:t>
      </w:r>
      <w:r w:rsidR="003A1CF8">
        <w:rPr>
          <w:rFonts w:ascii="Times New Roman" w:eastAsia="Batang" w:hAnsi="Times New Roman" w:cs="Times New Roman"/>
          <w:bCs/>
          <w:sz w:val="24"/>
          <w:szCs w:val="24"/>
          <w:lang w:eastAsia="ko-KR"/>
        </w:rPr>
        <w:t>г</w:t>
      </w:r>
      <w:r w:rsidR="007A60A6" w:rsidRPr="00605A67">
        <w:rPr>
          <w:rFonts w:ascii="Times New Roman" w:eastAsia="Batang" w:hAnsi="Times New Roman" w:cs="Times New Roman"/>
          <w:bCs/>
          <w:sz w:val="24"/>
          <w:szCs w:val="24"/>
          <w:lang w:eastAsia="ko-KR"/>
        </w:rPr>
        <w:t>уманитарный, как</w:t>
      </w:r>
      <w:r w:rsidR="007A60A6" w:rsidRPr="00605A67">
        <w:rPr>
          <w:rFonts w:ascii="Times New Roman" w:eastAsia="Batang" w:hAnsi="Times New Roman" w:cs="Times New Roman"/>
          <w:sz w:val="24"/>
          <w:szCs w:val="24"/>
          <w:lang w:eastAsia="ko-KR"/>
        </w:rPr>
        <w:t xml:space="preserve"> основа учета личного опыта детей индивидуального процесса в познание ребенка.</w:t>
      </w:r>
    </w:p>
    <w:p w:rsidR="007A60A6" w:rsidRPr="00605A67" w:rsidRDefault="003A1CF8" w:rsidP="00B34E61">
      <w:pPr>
        <w:tabs>
          <w:tab w:val="left" w:pos="4600"/>
        </w:tabs>
        <w:spacing w:after="0" w:line="240" w:lineRule="auto"/>
        <w:contextualSpacing/>
        <w:jc w:val="both"/>
        <w:rPr>
          <w:rFonts w:ascii="Times New Roman" w:eastAsia="Batang" w:hAnsi="Times New Roman" w:cs="Times New Roman"/>
          <w:sz w:val="24"/>
          <w:szCs w:val="24"/>
          <w:lang w:eastAsia="ko-KR"/>
        </w:rPr>
      </w:pPr>
      <w:r>
        <w:rPr>
          <w:rFonts w:ascii="Times New Roman" w:eastAsia="Batang" w:hAnsi="Times New Roman" w:cs="Times New Roman"/>
          <w:bCs/>
          <w:sz w:val="24"/>
          <w:szCs w:val="24"/>
          <w:lang w:eastAsia="ko-KR"/>
        </w:rPr>
        <w:t>-к</w:t>
      </w:r>
      <w:r w:rsidR="007A60A6" w:rsidRPr="00605A67">
        <w:rPr>
          <w:rFonts w:ascii="Times New Roman" w:eastAsia="Batang" w:hAnsi="Times New Roman" w:cs="Times New Roman"/>
          <w:bCs/>
          <w:sz w:val="24"/>
          <w:szCs w:val="24"/>
          <w:lang w:eastAsia="ko-KR"/>
        </w:rPr>
        <w:t>ультурно-исторический, как</w:t>
      </w:r>
      <w:r w:rsidR="007A60A6" w:rsidRPr="00605A67">
        <w:rPr>
          <w:rFonts w:ascii="Times New Roman" w:eastAsia="Batang" w:hAnsi="Times New Roman" w:cs="Times New Roman"/>
          <w:sz w:val="24"/>
          <w:szCs w:val="24"/>
          <w:lang w:eastAsia="ko-KR"/>
        </w:rPr>
        <w:t xml:space="preserve"> обогащение детского развития за счет экспериментирования с различными материалами; построение образовательной деятельности на основе потребностей и мотивов; введение детей в культурно-исторический аспект изучаемого материала.</w:t>
      </w:r>
    </w:p>
    <w:p w:rsidR="007A60A6" w:rsidRPr="00605A67" w:rsidRDefault="00B34E61" w:rsidP="00B34E61">
      <w:pPr>
        <w:spacing w:after="0" w:line="240" w:lineRule="auto"/>
        <w:contextualSpacing/>
        <w:jc w:val="both"/>
        <w:outlineLvl w:val="0"/>
        <w:rPr>
          <w:rFonts w:ascii="Times New Roman" w:eastAsia="Batang" w:hAnsi="Times New Roman" w:cs="Times New Roman"/>
          <w:sz w:val="24"/>
          <w:szCs w:val="24"/>
          <w:lang w:eastAsia="ko-KR"/>
        </w:rPr>
      </w:pPr>
      <w:r w:rsidRPr="00605A67">
        <w:rPr>
          <w:rFonts w:ascii="Times New Roman" w:eastAsia="Batang" w:hAnsi="Times New Roman" w:cs="Times New Roman"/>
          <w:bCs/>
          <w:sz w:val="24"/>
          <w:szCs w:val="24"/>
          <w:lang w:eastAsia="ko-KR"/>
        </w:rPr>
        <w:t xml:space="preserve">- </w:t>
      </w:r>
      <w:r w:rsidR="003A1CF8">
        <w:rPr>
          <w:rFonts w:ascii="Times New Roman" w:eastAsia="Batang" w:hAnsi="Times New Roman" w:cs="Times New Roman"/>
          <w:bCs/>
          <w:sz w:val="24"/>
          <w:szCs w:val="24"/>
          <w:lang w:eastAsia="ko-KR"/>
        </w:rPr>
        <w:t>с</w:t>
      </w:r>
      <w:r w:rsidR="007A60A6" w:rsidRPr="00605A67">
        <w:rPr>
          <w:rFonts w:ascii="Times New Roman" w:eastAsia="Batang" w:hAnsi="Times New Roman" w:cs="Times New Roman"/>
          <w:bCs/>
          <w:sz w:val="24"/>
          <w:szCs w:val="24"/>
          <w:lang w:eastAsia="ko-KR"/>
        </w:rPr>
        <w:t>истемно-деятельностный</w:t>
      </w:r>
      <w:r w:rsidR="00AF5836">
        <w:rPr>
          <w:rFonts w:ascii="Times New Roman" w:eastAsia="Batang" w:hAnsi="Times New Roman" w:cs="Times New Roman"/>
          <w:bCs/>
          <w:sz w:val="24"/>
          <w:szCs w:val="24"/>
          <w:lang w:eastAsia="ko-KR"/>
        </w:rPr>
        <w:t xml:space="preserve"> </w:t>
      </w:r>
      <w:r w:rsidR="007A60A6" w:rsidRPr="00605A67">
        <w:rPr>
          <w:rFonts w:ascii="Times New Roman" w:eastAsia="Batang" w:hAnsi="Times New Roman" w:cs="Times New Roman"/>
          <w:sz w:val="24"/>
          <w:szCs w:val="24"/>
          <w:lang w:eastAsia="ko-KR"/>
        </w:rPr>
        <w:t>как основа учета ведущего вида деятельности – игры, установление обратной связи дети и родители.</w:t>
      </w:r>
    </w:p>
    <w:p w:rsidR="007A60A6" w:rsidRPr="00605A67" w:rsidRDefault="00B34E61" w:rsidP="007A60A6">
      <w:pPr>
        <w:spacing w:after="0" w:line="240" w:lineRule="auto"/>
        <w:ind w:firstLine="547"/>
        <w:jc w:val="both"/>
        <w:rPr>
          <w:rFonts w:ascii="Times New Roman" w:eastAsia="Times New Roman" w:hAnsi="Times New Roman" w:cs="Times New Roman"/>
          <w:b/>
          <w:sz w:val="24"/>
          <w:szCs w:val="24"/>
          <w:lang w:eastAsia="ko-KR"/>
        </w:rPr>
      </w:pPr>
      <w:r w:rsidRPr="00605A67">
        <w:rPr>
          <w:rFonts w:ascii="Times New Roman" w:eastAsia="Times New Roman" w:hAnsi="Times New Roman" w:cs="Times New Roman"/>
          <w:b/>
          <w:sz w:val="24"/>
          <w:szCs w:val="24"/>
          <w:lang w:eastAsia="ko-KR"/>
        </w:rPr>
        <w:t>Программа «Мой город мне дорог</w:t>
      </w:r>
      <w:r w:rsidR="007A60A6" w:rsidRPr="00605A67">
        <w:rPr>
          <w:rFonts w:ascii="Times New Roman" w:eastAsia="Times New Roman" w:hAnsi="Times New Roman" w:cs="Times New Roman"/>
          <w:sz w:val="24"/>
          <w:szCs w:val="24"/>
          <w:lang w:eastAsia="ko-KR"/>
        </w:rPr>
        <w:t xml:space="preserve">» опирается на следующие </w:t>
      </w:r>
      <w:r w:rsidR="007A60A6" w:rsidRPr="00605A67">
        <w:rPr>
          <w:rFonts w:ascii="Times New Roman" w:eastAsia="Times New Roman" w:hAnsi="Times New Roman" w:cs="Times New Roman"/>
          <w:b/>
          <w:sz w:val="24"/>
          <w:szCs w:val="24"/>
          <w:lang w:eastAsia="ko-KR"/>
        </w:rPr>
        <w:t>принципы:</w:t>
      </w:r>
    </w:p>
    <w:p w:rsidR="007A60A6" w:rsidRPr="00605A67" w:rsidRDefault="00B34E61" w:rsidP="00B34E61">
      <w:pPr>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w:t>
      </w:r>
      <w:r w:rsidR="007A60A6" w:rsidRPr="00605A67">
        <w:rPr>
          <w:rFonts w:ascii="Times New Roman" w:eastAsia="Times New Roman" w:hAnsi="Times New Roman" w:cs="Times New Roman"/>
          <w:sz w:val="24"/>
          <w:szCs w:val="24"/>
        </w:rPr>
        <w:t>приобщение детей к социокультурным нормам, традициям семьи, общества и государства;</w:t>
      </w:r>
    </w:p>
    <w:p w:rsidR="007A60A6" w:rsidRPr="00605A67" w:rsidRDefault="00B34E61" w:rsidP="00B34E61">
      <w:pPr>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w:t>
      </w:r>
      <w:r w:rsidR="007A60A6" w:rsidRPr="00605A67">
        <w:rPr>
          <w:rFonts w:ascii="Times New Roman" w:eastAsia="Times New Roman" w:hAnsi="Times New Roman" w:cs="Times New Roman"/>
          <w:sz w:val="24"/>
          <w:szCs w:val="24"/>
        </w:rPr>
        <w:t>формирование познавательных интересов и познавательных действий ребенка в различных видах деятельности;</w:t>
      </w:r>
    </w:p>
    <w:p w:rsidR="007A60A6" w:rsidRPr="00605A67" w:rsidRDefault="00B34E61" w:rsidP="00B34E61">
      <w:pPr>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w:t>
      </w:r>
      <w:r w:rsidR="007A60A6" w:rsidRPr="00605A67">
        <w:rPr>
          <w:rFonts w:ascii="Times New Roman" w:eastAsia="Times New Roman" w:hAnsi="Times New Roman" w:cs="Times New Roman"/>
          <w:sz w:val="24"/>
          <w:szCs w:val="24"/>
        </w:rPr>
        <w:t>учет этнокультурной ситуации развития детей.</w:t>
      </w:r>
    </w:p>
    <w:p w:rsidR="007A60A6" w:rsidRPr="00605A67" w:rsidRDefault="007A60A6" w:rsidP="007A60A6">
      <w:pPr>
        <w:tabs>
          <w:tab w:val="left" w:pos="4600"/>
        </w:tabs>
        <w:spacing w:after="0" w:line="240" w:lineRule="auto"/>
        <w:ind w:firstLine="709"/>
        <w:contextualSpacing/>
        <w:jc w:val="both"/>
        <w:rPr>
          <w:rFonts w:ascii="Times New Roman" w:eastAsia="Batang" w:hAnsi="Times New Roman" w:cs="Times New Roman"/>
          <w:bCs/>
          <w:sz w:val="24"/>
          <w:szCs w:val="24"/>
          <w:lang w:eastAsia="ko-KR"/>
        </w:rPr>
      </w:pPr>
      <w:r w:rsidRPr="00605A67">
        <w:rPr>
          <w:rFonts w:ascii="Times New Roman" w:eastAsia="Batang" w:hAnsi="Times New Roman" w:cs="Times New Roman"/>
          <w:bCs/>
          <w:sz w:val="24"/>
          <w:szCs w:val="24"/>
          <w:lang w:eastAsia="ko-KR"/>
        </w:rPr>
        <w:t xml:space="preserve">Основополагающими в программе стали следующие </w:t>
      </w:r>
      <w:r w:rsidRPr="00605A67">
        <w:rPr>
          <w:rFonts w:ascii="Times New Roman" w:eastAsia="Batang" w:hAnsi="Times New Roman" w:cs="Times New Roman"/>
          <w:b/>
          <w:bCs/>
          <w:sz w:val="24"/>
          <w:szCs w:val="24"/>
          <w:lang w:eastAsia="ko-KR"/>
        </w:rPr>
        <w:t>подходы:</w:t>
      </w:r>
    </w:p>
    <w:p w:rsidR="007A60A6" w:rsidRPr="00605A67" w:rsidRDefault="003A1CF8" w:rsidP="00B34E61">
      <w:pPr>
        <w:tabs>
          <w:tab w:val="left" w:pos="4600"/>
        </w:tabs>
        <w:spacing w:after="0" w:line="240" w:lineRule="auto"/>
        <w:contextualSpacing/>
        <w:jc w:val="both"/>
        <w:rPr>
          <w:rFonts w:ascii="Times New Roman" w:eastAsia="Batang" w:hAnsi="Times New Roman" w:cs="Times New Roman"/>
          <w:bCs/>
          <w:sz w:val="24"/>
          <w:szCs w:val="24"/>
          <w:lang w:eastAsia="ko-KR"/>
        </w:rPr>
      </w:pPr>
      <w:r>
        <w:rPr>
          <w:rFonts w:ascii="Times New Roman" w:eastAsia="Batang" w:hAnsi="Times New Roman" w:cs="Times New Roman"/>
          <w:bCs/>
          <w:sz w:val="24"/>
          <w:szCs w:val="24"/>
          <w:lang w:eastAsia="ko-KR"/>
        </w:rPr>
        <w:t>- г</w:t>
      </w:r>
      <w:r w:rsidR="007A60A6" w:rsidRPr="00605A67">
        <w:rPr>
          <w:rFonts w:ascii="Times New Roman" w:eastAsia="Batang" w:hAnsi="Times New Roman" w:cs="Times New Roman"/>
          <w:bCs/>
          <w:sz w:val="24"/>
          <w:szCs w:val="24"/>
          <w:lang w:eastAsia="ko-KR"/>
        </w:rPr>
        <w:t>уманитарный (изучение интересов, потребностей и возможностей старших дошкольников; расширение возможностей детей);</w:t>
      </w:r>
    </w:p>
    <w:p w:rsidR="007A60A6" w:rsidRPr="00605A67" w:rsidRDefault="00B34E61" w:rsidP="00B34E61">
      <w:pPr>
        <w:tabs>
          <w:tab w:val="left" w:pos="4600"/>
        </w:tabs>
        <w:spacing w:after="0" w:line="240" w:lineRule="auto"/>
        <w:contextualSpacing/>
        <w:jc w:val="both"/>
        <w:rPr>
          <w:rFonts w:ascii="Times New Roman" w:eastAsia="Batang" w:hAnsi="Times New Roman" w:cs="Times New Roman"/>
          <w:sz w:val="24"/>
          <w:szCs w:val="24"/>
          <w:lang w:eastAsia="ko-KR"/>
        </w:rPr>
      </w:pPr>
      <w:r w:rsidRPr="00605A67">
        <w:rPr>
          <w:rFonts w:ascii="Times New Roman" w:eastAsia="Batang" w:hAnsi="Times New Roman" w:cs="Times New Roman"/>
          <w:bCs/>
          <w:sz w:val="24"/>
          <w:szCs w:val="24"/>
          <w:lang w:eastAsia="ko-KR"/>
        </w:rPr>
        <w:t xml:space="preserve">- </w:t>
      </w:r>
      <w:r w:rsidR="003A1CF8">
        <w:rPr>
          <w:rFonts w:ascii="Times New Roman" w:eastAsia="Batang" w:hAnsi="Times New Roman" w:cs="Times New Roman"/>
          <w:bCs/>
          <w:sz w:val="24"/>
          <w:szCs w:val="24"/>
          <w:lang w:eastAsia="ko-KR"/>
        </w:rPr>
        <w:t>к</w:t>
      </w:r>
      <w:r w:rsidR="007A60A6" w:rsidRPr="00605A67">
        <w:rPr>
          <w:rFonts w:ascii="Times New Roman" w:eastAsia="Batang" w:hAnsi="Times New Roman" w:cs="Times New Roman"/>
          <w:bCs/>
          <w:sz w:val="24"/>
          <w:szCs w:val="24"/>
          <w:lang w:eastAsia="ko-KR"/>
        </w:rPr>
        <w:t xml:space="preserve">ультурно-исторический </w:t>
      </w:r>
      <w:r w:rsidR="007A60A6" w:rsidRPr="00605A67">
        <w:rPr>
          <w:rFonts w:ascii="Times New Roman" w:eastAsia="Batang" w:hAnsi="Times New Roman" w:cs="Times New Roman"/>
          <w:sz w:val="24"/>
          <w:szCs w:val="24"/>
          <w:lang w:eastAsia="ko-KR"/>
        </w:rPr>
        <w:t>(обогащение детского развития за счет знакомства с историей Бугуруслана; построение образовательной деятельности на основе потребностей и мотивов; введение детей в культурно-исторический аспект изучаемого материала);</w:t>
      </w:r>
    </w:p>
    <w:p w:rsidR="007A60A6" w:rsidRPr="00605A67" w:rsidRDefault="00B34E61" w:rsidP="00B34E61">
      <w:pPr>
        <w:spacing w:after="0" w:line="240" w:lineRule="auto"/>
        <w:contextualSpacing/>
        <w:jc w:val="both"/>
        <w:outlineLvl w:val="0"/>
        <w:rPr>
          <w:rFonts w:ascii="Times New Roman" w:eastAsia="Times New Roman" w:hAnsi="Times New Roman" w:cs="Times New Roman"/>
          <w:b/>
          <w:sz w:val="24"/>
          <w:szCs w:val="24"/>
        </w:rPr>
      </w:pPr>
      <w:r w:rsidRPr="00605A67">
        <w:rPr>
          <w:rFonts w:ascii="Times New Roman" w:eastAsia="Batang" w:hAnsi="Times New Roman" w:cs="Times New Roman"/>
          <w:bCs/>
          <w:sz w:val="24"/>
          <w:szCs w:val="24"/>
          <w:lang w:eastAsia="ko-KR"/>
        </w:rPr>
        <w:t xml:space="preserve">- </w:t>
      </w:r>
      <w:r w:rsidR="003A1CF8">
        <w:rPr>
          <w:rFonts w:ascii="Times New Roman" w:eastAsia="Batang" w:hAnsi="Times New Roman" w:cs="Times New Roman"/>
          <w:bCs/>
          <w:sz w:val="24"/>
          <w:szCs w:val="24"/>
          <w:lang w:eastAsia="ko-KR"/>
        </w:rPr>
        <w:t>с</w:t>
      </w:r>
      <w:r w:rsidR="007A60A6" w:rsidRPr="00605A67">
        <w:rPr>
          <w:rFonts w:ascii="Times New Roman" w:eastAsia="Batang" w:hAnsi="Times New Roman" w:cs="Times New Roman"/>
          <w:bCs/>
          <w:sz w:val="24"/>
          <w:szCs w:val="24"/>
          <w:lang w:eastAsia="ko-KR"/>
        </w:rPr>
        <w:t>истемно-деятельностный</w:t>
      </w:r>
      <w:r w:rsidR="00AF5836">
        <w:rPr>
          <w:rFonts w:ascii="Times New Roman" w:eastAsia="Batang" w:hAnsi="Times New Roman" w:cs="Times New Roman"/>
          <w:bCs/>
          <w:sz w:val="24"/>
          <w:szCs w:val="24"/>
          <w:lang w:eastAsia="ko-KR"/>
        </w:rPr>
        <w:t xml:space="preserve"> </w:t>
      </w:r>
      <w:r w:rsidR="007A60A6" w:rsidRPr="00605A67">
        <w:rPr>
          <w:rFonts w:ascii="Times New Roman" w:eastAsia="Batang" w:hAnsi="Times New Roman" w:cs="Times New Roman"/>
          <w:sz w:val="24"/>
          <w:szCs w:val="24"/>
          <w:lang w:eastAsia="ko-KR"/>
        </w:rPr>
        <w:t>(поддержка инициативы детей в различных видах деятельности; приобщение детей к соц</w:t>
      </w:r>
      <w:r w:rsidRPr="00605A67">
        <w:rPr>
          <w:rFonts w:ascii="Times New Roman" w:eastAsia="Batang" w:hAnsi="Times New Roman" w:cs="Times New Roman"/>
          <w:sz w:val="24"/>
          <w:szCs w:val="24"/>
          <w:lang w:eastAsia="ko-KR"/>
        </w:rPr>
        <w:t>иокультурным ценностям общества).</w:t>
      </w:r>
    </w:p>
    <w:p w:rsidR="00AF335F" w:rsidRPr="00605A67" w:rsidRDefault="00AF335F" w:rsidP="00ED3038">
      <w:pPr>
        <w:tabs>
          <w:tab w:val="left" w:pos="1134"/>
        </w:tabs>
        <w:spacing w:after="0"/>
        <w:rPr>
          <w:rFonts w:ascii="Times New Roman" w:hAnsi="Times New Roman" w:cs="Times New Roman"/>
          <w:b/>
          <w:color w:val="FF0000"/>
          <w:sz w:val="24"/>
          <w:szCs w:val="24"/>
        </w:rPr>
      </w:pPr>
    </w:p>
    <w:p w:rsidR="004F28C0" w:rsidRPr="00AF5836" w:rsidRDefault="008D2FD9" w:rsidP="00AB63DC">
      <w:pPr>
        <w:tabs>
          <w:tab w:val="left" w:pos="1134"/>
        </w:tabs>
        <w:spacing w:after="0" w:line="240" w:lineRule="auto"/>
        <w:jc w:val="center"/>
        <w:rPr>
          <w:rFonts w:ascii="Times New Roman" w:hAnsi="Times New Roman" w:cs="Times New Roman"/>
          <w:sz w:val="24"/>
          <w:szCs w:val="24"/>
        </w:rPr>
      </w:pPr>
      <w:r w:rsidRPr="00AF5836">
        <w:rPr>
          <w:rFonts w:ascii="Times New Roman" w:hAnsi="Times New Roman" w:cs="Times New Roman"/>
          <w:b/>
          <w:sz w:val="24"/>
          <w:szCs w:val="24"/>
        </w:rPr>
        <w:t>1.</w:t>
      </w:r>
      <w:r w:rsidR="001461C0" w:rsidRPr="00AF5836">
        <w:rPr>
          <w:rFonts w:ascii="Times New Roman" w:hAnsi="Times New Roman" w:cs="Times New Roman"/>
          <w:b/>
          <w:sz w:val="24"/>
          <w:szCs w:val="24"/>
        </w:rPr>
        <w:t>1.3</w:t>
      </w:r>
      <w:r w:rsidR="00CB6F9B" w:rsidRPr="00AF5836">
        <w:rPr>
          <w:rFonts w:ascii="Times New Roman" w:hAnsi="Times New Roman" w:cs="Times New Roman"/>
          <w:b/>
          <w:sz w:val="24"/>
          <w:szCs w:val="24"/>
        </w:rPr>
        <w:t>.</w:t>
      </w:r>
      <w:r w:rsidR="009F1D31" w:rsidRPr="00AF5836">
        <w:rPr>
          <w:rFonts w:ascii="Times New Roman" w:hAnsi="Times New Roman" w:cs="Times New Roman"/>
          <w:b/>
          <w:sz w:val="24"/>
          <w:szCs w:val="24"/>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4F28C0" w:rsidRPr="00AF5836" w:rsidRDefault="004F28C0" w:rsidP="00325905">
      <w:pPr>
        <w:spacing w:after="0" w:line="240" w:lineRule="auto"/>
        <w:ind w:firstLine="709"/>
        <w:jc w:val="both"/>
        <w:outlineLvl w:val="0"/>
        <w:rPr>
          <w:rFonts w:ascii="Times New Roman" w:hAnsi="Times New Roman" w:cs="Times New Roman"/>
          <w:b/>
          <w:i/>
          <w:sz w:val="24"/>
          <w:szCs w:val="24"/>
        </w:rPr>
      </w:pPr>
      <w:r w:rsidRPr="00AF5836">
        <w:rPr>
          <w:rFonts w:ascii="Times New Roman" w:hAnsi="Times New Roman" w:cs="Times New Roman"/>
          <w:b/>
          <w:i/>
          <w:sz w:val="24"/>
          <w:szCs w:val="24"/>
        </w:rPr>
        <w:t xml:space="preserve">Значимые для разработки </w:t>
      </w:r>
      <w:r w:rsidR="009F1D31" w:rsidRPr="00AF5836">
        <w:rPr>
          <w:rFonts w:ascii="Times New Roman" w:hAnsi="Times New Roman" w:cs="Times New Roman"/>
          <w:b/>
          <w:i/>
          <w:sz w:val="24"/>
          <w:szCs w:val="24"/>
        </w:rPr>
        <w:t xml:space="preserve">и реализации </w:t>
      </w:r>
      <w:r w:rsidRPr="00AF5836">
        <w:rPr>
          <w:rFonts w:ascii="Times New Roman" w:hAnsi="Times New Roman" w:cs="Times New Roman"/>
          <w:b/>
          <w:i/>
          <w:sz w:val="24"/>
          <w:szCs w:val="24"/>
        </w:rPr>
        <w:t>Программы характеристики</w:t>
      </w:r>
    </w:p>
    <w:p w:rsidR="0054618D" w:rsidRPr="00605A67" w:rsidRDefault="0054618D" w:rsidP="000B3BCF">
      <w:pPr>
        <w:autoSpaceDE w:val="0"/>
        <w:autoSpaceDN w:val="0"/>
        <w:adjustRightInd w:val="0"/>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Содержание программы учитывает возрастные и индивидуальные особенности детей, воспитывающихся в дошкольном учреждении. Всего в </w:t>
      </w:r>
      <w:r w:rsidR="002E0CE4" w:rsidRPr="00605A67">
        <w:rPr>
          <w:rFonts w:ascii="Times New Roman" w:eastAsia="Times New Roman" w:hAnsi="Times New Roman" w:cs="Times New Roman"/>
          <w:sz w:val="24"/>
          <w:szCs w:val="24"/>
        </w:rPr>
        <w:t xml:space="preserve">ДОУ </w:t>
      </w:r>
      <w:r w:rsidR="005E565F" w:rsidRPr="00605A67">
        <w:rPr>
          <w:rFonts w:ascii="Times New Roman" w:eastAsia="Times New Roman" w:hAnsi="Times New Roman" w:cs="Times New Roman"/>
          <w:sz w:val="24"/>
          <w:szCs w:val="24"/>
        </w:rPr>
        <w:t>на 01.09.2017</w:t>
      </w:r>
      <w:r w:rsidR="00E353D7">
        <w:rPr>
          <w:rFonts w:ascii="Times New Roman" w:eastAsia="Times New Roman" w:hAnsi="Times New Roman" w:cs="Times New Roman"/>
          <w:sz w:val="24"/>
          <w:szCs w:val="24"/>
        </w:rPr>
        <w:t xml:space="preserve"> года воспитывается 244</w:t>
      </w:r>
      <w:r w:rsidR="00B34E61" w:rsidRPr="00605A67">
        <w:rPr>
          <w:rFonts w:ascii="Times New Roman" w:eastAsia="Times New Roman" w:hAnsi="Times New Roman" w:cs="Times New Roman"/>
          <w:sz w:val="24"/>
          <w:szCs w:val="24"/>
        </w:rPr>
        <w:t xml:space="preserve"> ребёнка</w:t>
      </w:r>
      <w:r w:rsidRPr="00605A67">
        <w:rPr>
          <w:rFonts w:ascii="Times New Roman" w:eastAsia="Times New Roman" w:hAnsi="Times New Roman" w:cs="Times New Roman"/>
          <w:sz w:val="24"/>
          <w:szCs w:val="24"/>
        </w:rPr>
        <w:t xml:space="preserve">. </w:t>
      </w:r>
      <w:r w:rsidR="007F3E61" w:rsidRPr="00605A67">
        <w:rPr>
          <w:rFonts w:ascii="Times New Roman" w:hAnsi="Times New Roman" w:cs="Times New Roman"/>
          <w:sz w:val="24"/>
          <w:szCs w:val="24"/>
        </w:rPr>
        <w:t xml:space="preserve">Контингент воспитанников дошкольного учреждения составляют дети </w:t>
      </w:r>
      <w:r w:rsidR="00E353D7">
        <w:rPr>
          <w:rFonts w:ascii="Times New Roman" w:hAnsi="Times New Roman" w:cs="Times New Roman"/>
          <w:sz w:val="24"/>
          <w:szCs w:val="24"/>
        </w:rPr>
        <w:t>дошкольного возраста от 1,5</w:t>
      </w:r>
      <w:r w:rsidR="007F3E61" w:rsidRPr="00605A67">
        <w:rPr>
          <w:rFonts w:ascii="Times New Roman" w:hAnsi="Times New Roman" w:cs="Times New Roman"/>
          <w:sz w:val="24"/>
          <w:szCs w:val="24"/>
        </w:rPr>
        <w:t xml:space="preserve"> до 7 лет.</w:t>
      </w:r>
    </w:p>
    <w:p w:rsidR="0054618D" w:rsidRPr="00E353D7" w:rsidRDefault="0054618D" w:rsidP="0066275E">
      <w:pPr>
        <w:spacing w:after="0" w:line="240" w:lineRule="auto"/>
        <w:ind w:firstLine="567"/>
        <w:contextualSpacing/>
        <w:jc w:val="both"/>
        <w:rPr>
          <w:rFonts w:ascii="Times New Roman" w:eastAsia="Times New Roman" w:hAnsi="Times New Roman" w:cs="Times New Roman"/>
          <w:sz w:val="24"/>
          <w:szCs w:val="24"/>
        </w:rPr>
      </w:pPr>
      <w:r w:rsidRPr="00E353D7">
        <w:rPr>
          <w:rFonts w:ascii="Times New Roman" w:eastAsia="Times New Roman" w:hAnsi="Times New Roman" w:cs="Times New Roman"/>
          <w:sz w:val="24"/>
          <w:szCs w:val="24"/>
        </w:rPr>
        <w:t>В ДОУ функционируют 9 групп детей дошкольного возраста от 2 до 7 лет в режиме полного дня (10,5 - часового пребывания</w:t>
      </w:r>
      <w:r w:rsidR="004A2FFF">
        <w:rPr>
          <w:rFonts w:ascii="Times New Roman" w:eastAsia="Times New Roman" w:hAnsi="Times New Roman" w:cs="Times New Roman"/>
          <w:sz w:val="24"/>
          <w:szCs w:val="24"/>
        </w:rPr>
        <w:t>); 1 группа возраста от 1,5 до 3</w:t>
      </w:r>
      <w:r w:rsidRPr="00E353D7">
        <w:rPr>
          <w:rFonts w:ascii="Times New Roman" w:eastAsia="Times New Roman" w:hAnsi="Times New Roman" w:cs="Times New Roman"/>
          <w:sz w:val="24"/>
          <w:szCs w:val="24"/>
        </w:rPr>
        <w:t xml:space="preserve"> лет в режиме полного дня (12 - часового пребывания)</w:t>
      </w:r>
      <w:r w:rsidR="005130DA" w:rsidRPr="00E353D7">
        <w:rPr>
          <w:rFonts w:ascii="Times New Roman" w:eastAsia="Times New Roman" w:hAnsi="Times New Roman" w:cs="Times New Roman"/>
          <w:sz w:val="24"/>
          <w:szCs w:val="24"/>
        </w:rPr>
        <w:t>:</w:t>
      </w:r>
    </w:p>
    <w:p w:rsidR="00F1423C" w:rsidRPr="00E353D7" w:rsidRDefault="00F1423C" w:rsidP="0028467D">
      <w:pPr>
        <w:spacing w:after="0" w:line="240" w:lineRule="auto"/>
        <w:contextualSpacing/>
        <w:jc w:val="both"/>
        <w:rPr>
          <w:rFonts w:ascii="Times New Roman" w:eastAsia="Times New Roman" w:hAnsi="Times New Roman" w:cs="Times New Roman"/>
          <w:sz w:val="24"/>
          <w:szCs w:val="24"/>
        </w:rPr>
      </w:pPr>
      <w:r w:rsidRPr="00E353D7">
        <w:rPr>
          <w:rFonts w:ascii="Times New Roman" w:eastAsia="Times New Roman" w:hAnsi="Times New Roman" w:cs="Times New Roman"/>
          <w:sz w:val="24"/>
          <w:szCs w:val="24"/>
        </w:rPr>
        <w:t>- общеразвивающей направленн</w:t>
      </w:r>
      <w:r w:rsidR="00302752">
        <w:rPr>
          <w:rFonts w:ascii="Times New Roman" w:eastAsia="Times New Roman" w:hAnsi="Times New Roman" w:cs="Times New Roman"/>
          <w:sz w:val="24"/>
          <w:szCs w:val="24"/>
        </w:rPr>
        <w:t>ости для детей от 2 до 3 лет – 2 группы</w:t>
      </w:r>
      <w:r w:rsidRPr="00E353D7">
        <w:rPr>
          <w:rFonts w:ascii="Times New Roman" w:eastAsia="Times New Roman" w:hAnsi="Times New Roman" w:cs="Times New Roman"/>
          <w:sz w:val="24"/>
          <w:szCs w:val="24"/>
        </w:rPr>
        <w:t>;</w:t>
      </w:r>
    </w:p>
    <w:p w:rsidR="0054618D" w:rsidRPr="00605A67" w:rsidRDefault="0054618D" w:rsidP="005130DA">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общеразвивающей направленности для детей от 3 до 4 лет – 2 группы;</w:t>
      </w:r>
    </w:p>
    <w:p w:rsidR="0028467D" w:rsidRPr="00605A67" w:rsidRDefault="0054618D" w:rsidP="005130DA">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общеразвивающей направленности для детей от 4 до 5 лет– 1 группа</w:t>
      </w:r>
      <w:r w:rsidR="0028467D" w:rsidRPr="00605A67">
        <w:rPr>
          <w:rFonts w:ascii="Times New Roman" w:eastAsia="Times New Roman" w:hAnsi="Times New Roman" w:cs="Times New Roman"/>
          <w:sz w:val="24"/>
          <w:szCs w:val="24"/>
        </w:rPr>
        <w:t>;</w:t>
      </w:r>
    </w:p>
    <w:p w:rsidR="0054618D" w:rsidRPr="00605A67" w:rsidRDefault="0054618D" w:rsidP="005130DA">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lastRenderedPageBreak/>
        <w:t xml:space="preserve"> - общеразвивающей направленности от 5 до 6 лет – 2 группа; </w:t>
      </w:r>
    </w:p>
    <w:p w:rsidR="0054618D" w:rsidRPr="00605A67" w:rsidRDefault="0054618D" w:rsidP="0028467D">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w:t>
      </w:r>
      <w:r w:rsidR="0007673E" w:rsidRPr="00605A67">
        <w:rPr>
          <w:rFonts w:ascii="Times New Roman" w:eastAsia="Times New Roman" w:hAnsi="Times New Roman" w:cs="Times New Roman"/>
          <w:sz w:val="24"/>
          <w:szCs w:val="24"/>
        </w:rPr>
        <w:t>компенсирующей направленности</w:t>
      </w:r>
      <w:r w:rsidRPr="00605A67">
        <w:rPr>
          <w:rFonts w:ascii="Times New Roman" w:eastAsia="Times New Roman" w:hAnsi="Times New Roman" w:cs="Times New Roman"/>
          <w:sz w:val="24"/>
          <w:szCs w:val="24"/>
        </w:rPr>
        <w:t xml:space="preserve"> для детей от 5 до 6 лет – 1группа;</w:t>
      </w:r>
    </w:p>
    <w:p w:rsidR="0054618D" w:rsidRPr="00605A67" w:rsidRDefault="0054618D" w:rsidP="005130DA">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 общеразвивающей направленности от 6 до 7 лет – 1 группа,</w:t>
      </w:r>
    </w:p>
    <w:p w:rsidR="0054618D" w:rsidRPr="00605A67" w:rsidRDefault="0054618D" w:rsidP="0028467D">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w:t>
      </w:r>
      <w:r w:rsidR="0007673E" w:rsidRPr="00605A67">
        <w:rPr>
          <w:rFonts w:ascii="Times New Roman" w:eastAsia="Times New Roman" w:hAnsi="Times New Roman" w:cs="Times New Roman"/>
          <w:sz w:val="24"/>
          <w:szCs w:val="24"/>
        </w:rPr>
        <w:t>компенсирующей направленности</w:t>
      </w:r>
      <w:r w:rsidRPr="00605A67">
        <w:rPr>
          <w:rFonts w:ascii="Times New Roman" w:eastAsia="Times New Roman" w:hAnsi="Times New Roman" w:cs="Times New Roman"/>
          <w:sz w:val="24"/>
          <w:szCs w:val="24"/>
        </w:rPr>
        <w:t xml:space="preserve"> для детей от 6 до 7 лет – 1группа.</w:t>
      </w:r>
    </w:p>
    <w:p w:rsidR="00BD2989" w:rsidRPr="00605A67" w:rsidRDefault="00BD2989" w:rsidP="0066275E">
      <w:pPr>
        <w:spacing w:after="0" w:line="240" w:lineRule="auto"/>
        <w:ind w:firstLine="567"/>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i/>
          <w:sz w:val="24"/>
          <w:szCs w:val="24"/>
        </w:rPr>
        <w:t>ДОУ посещает ребёнок –</w:t>
      </w:r>
      <w:r w:rsidR="00FB25FF" w:rsidRPr="00605A67">
        <w:rPr>
          <w:rFonts w:ascii="Times New Roman" w:eastAsia="Times New Roman" w:hAnsi="Times New Roman" w:cs="Times New Roman"/>
          <w:i/>
          <w:sz w:val="24"/>
          <w:szCs w:val="24"/>
        </w:rPr>
        <w:t xml:space="preserve"> инвалид</w:t>
      </w:r>
      <w:r w:rsidR="00FB25FF" w:rsidRPr="00605A67">
        <w:rPr>
          <w:rFonts w:ascii="Times New Roman" w:eastAsia="Times New Roman" w:hAnsi="Times New Roman" w:cs="Times New Roman"/>
          <w:sz w:val="24"/>
          <w:szCs w:val="24"/>
        </w:rPr>
        <w:t>, статус ребёнка с ОВЗ не присвоен.</w:t>
      </w:r>
    </w:p>
    <w:p w:rsidR="007A50AC" w:rsidRPr="00605A67" w:rsidRDefault="001461C0" w:rsidP="007F3E61">
      <w:pPr>
        <w:spacing w:after="0" w:line="240" w:lineRule="auto"/>
        <w:ind w:firstLine="567"/>
        <w:contextualSpacing/>
        <w:jc w:val="both"/>
        <w:rPr>
          <w:rFonts w:ascii="Times New Roman" w:eastAsia="Times New Roman,Bold" w:hAnsi="Times New Roman" w:cs="Times New Roman"/>
          <w:b/>
          <w:bCs/>
          <w:sz w:val="24"/>
          <w:szCs w:val="24"/>
        </w:rPr>
      </w:pPr>
      <w:r w:rsidRPr="00605A67">
        <w:rPr>
          <w:rFonts w:ascii="Times New Roman" w:eastAsia="Times New Roman" w:hAnsi="Times New Roman" w:cs="Times New Roman"/>
          <w:sz w:val="24"/>
          <w:szCs w:val="24"/>
        </w:rPr>
        <w:t xml:space="preserve">Ребёнок получает образование в образовательном учреждении в условиях инклюзии, посещая группу общеразвивающей направленности </w:t>
      </w:r>
      <w:r w:rsidR="008D2FD9" w:rsidRPr="00605A67">
        <w:rPr>
          <w:rFonts w:ascii="Times New Roman" w:eastAsia="Times New Roman" w:hAnsi="Times New Roman" w:cs="Times New Roman"/>
          <w:sz w:val="24"/>
          <w:szCs w:val="24"/>
        </w:rPr>
        <w:t>для детей 4-5 лет</w:t>
      </w:r>
      <w:r w:rsidRPr="00605A67">
        <w:rPr>
          <w:rFonts w:ascii="Times New Roman" w:eastAsia="Times New Roman" w:hAnsi="Times New Roman" w:cs="Times New Roman"/>
          <w:sz w:val="24"/>
          <w:szCs w:val="24"/>
        </w:rPr>
        <w:t>.</w:t>
      </w:r>
      <w:r w:rsidR="00AF5836">
        <w:rPr>
          <w:rFonts w:ascii="Times New Roman" w:eastAsia="Times New Roman" w:hAnsi="Times New Roman" w:cs="Times New Roman"/>
          <w:sz w:val="24"/>
          <w:szCs w:val="24"/>
        </w:rPr>
        <w:t xml:space="preserve"> </w:t>
      </w:r>
      <w:r w:rsidRPr="00605A67">
        <w:rPr>
          <w:rFonts w:ascii="Times New Roman" w:eastAsia="Times New Roman" w:hAnsi="Times New Roman" w:cs="Times New Roman"/>
          <w:sz w:val="24"/>
          <w:szCs w:val="24"/>
        </w:rPr>
        <w:t>У ребёнка сохранна интеллектуальная сфера, что беспрепятственно позволяет совместно вос</w:t>
      </w:r>
      <w:r w:rsidR="00F1423C" w:rsidRPr="00605A67">
        <w:rPr>
          <w:rFonts w:ascii="Times New Roman" w:eastAsia="Times New Roman" w:hAnsi="Times New Roman" w:cs="Times New Roman"/>
          <w:sz w:val="24"/>
          <w:szCs w:val="24"/>
        </w:rPr>
        <w:t>питываться и обучаться в группе</w:t>
      </w:r>
      <w:r w:rsidRPr="00605A67">
        <w:rPr>
          <w:rFonts w:ascii="Times New Roman" w:eastAsia="Times New Roman" w:hAnsi="Times New Roman" w:cs="Times New Roman"/>
          <w:sz w:val="24"/>
          <w:szCs w:val="24"/>
        </w:rPr>
        <w:t xml:space="preserve"> с детьми, не имеющих нарушений в развитии. </w:t>
      </w:r>
    </w:p>
    <w:p w:rsidR="00C0134E" w:rsidRPr="00605A67" w:rsidRDefault="007A43EE" w:rsidP="007F3E61">
      <w:pPr>
        <w:spacing w:after="0" w:line="240" w:lineRule="auto"/>
        <w:ind w:firstLine="709"/>
        <w:jc w:val="both"/>
        <w:rPr>
          <w:rFonts w:ascii="Times New Roman" w:hAnsi="Times New Roman" w:cs="Times New Roman"/>
          <w:b/>
          <w:iCs/>
          <w:sz w:val="24"/>
          <w:szCs w:val="24"/>
        </w:rPr>
      </w:pPr>
      <w:r w:rsidRPr="00605A67">
        <w:rPr>
          <w:rFonts w:ascii="Times New Roman" w:hAnsi="Times New Roman" w:cs="Times New Roman"/>
          <w:sz w:val="24"/>
          <w:szCs w:val="24"/>
        </w:rPr>
        <w:t>Наблюдения за детьми разного возраста, проведенные педагогами ДОУ, показали, что дети разных возрастных групп по-разному проявляют себя в той или иной образовательной области. Результаты наблюдений позволили нам представить в Программе обобщенные данные по группам</w:t>
      </w:r>
      <w:r w:rsidR="00905F14" w:rsidRPr="00605A67">
        <w:rPr>
          <w:rFonts w:ascii="Times New Roman" w:hAnsi="Times New Roman" w:cs="Times New Roman"/>
          <w:sz w:val="24"/>
          <w:szCs w:val="24"/>
        </w:rPr>
        <w:t xml:space="preserve"> (возрасту).</w:t>
      </w:r>
    </w:p>
    <w:p w:rsidR="00C0134E" w:rsidRPr="00605A67" w:rsidRDefault="007A43EE" w:rsidP="0095786C">
      <w:pPr>
        <w:tabs>
          <w:tab w:val="left" w:pos="1134"/>
        </w:tabs>
        <w:spacing w:after="0" w:line="240" w:lineRule="auto"/>
        <w:ind w:firstLine="709"/>
        <w:jc w:val="center"/>
        <w:rPr>
          <w:rFonts w:ascii="Times New Roman" w:hAnsi="Times New Roman" w:cs="Times New Roman"/>
          <w:sz w:val="24"/>
          <w:szCs w:val="24"/>
        </w:rPr>
      </w:pPr>
      <w:r w:rsidRPr="00605A67">
        <w:rPr>
          <w:rFonts w:ascii="Times New Roman" w:hAnsi="Times New Roman" w:cs="Times New Roman"/>
          <w:b/>
          <w:iCs/>
          <w:sz w:val="24"/>
          <w:szCs w:val="24"/>
        </w:rPr>
        <w:t>Возрастная характеристика контингента детей раннего возраста, воспитывающи</w:t>
      </w:r>
      <w:r w:rsidR="00AF335F" w:rsidRPr="00605A67">
        <w:rPr>
          <w:rFonts w:ascii="Times New Roman" w:hAnsi="Times New Roman" w:cs="Times New Roman"/>
          <w:b/>
          <w:iCs/>
          <w:sz w:val="24"/>
          <w:szCs w:val="24"/>
        </w:rPr>
        <w:t>хся в ДОУ</w:t>
      </w:r>
    </w:p>
    <w:p w:rsidR="008D0C9F" w:rsidRPr="00605A67" w:rsidRDefault="008D0C9F" w:rsidP="0095786C">
      <w:pPr>
        <w:spacing w:after="0" w:line="240" w:lineRule="auto"/>
        <w:ind w:firstLine="709"/>
        <w:jc w:val="both"/>
        <w:rPr>
          <w:rFonts w:ascii="Times New Roman" w:hAnsi="Times New Roman" w:cs="Times New Roman"/>
          <w:sz w:val="24"/>
          <w:szCs w:val="24"/>
        </w:rPr>
      </w:pPr>
      <w:r w:rsidRPr="00605A67">
        <w:rPr>
          <w:rFonts w:ascii="Times New Roman" w:hAnsi="Times New Roman" w:cs="Times New Roman"/>
          <w:sz w:val="24"/>
          <w:szCs w:val="24"/>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совершенствуется восприятие, речь, начальные формы произвольного поведения, игры, наглядно-действенное мышление.</w:t>
      </w:r>
      <w:r w:rsidR="00AF5836">
        <w:rPr>
          <w:rFonts w:ascii="Times New Roman" w:hAnsi="Times New Roman" w:cs="Times New Roman"/>
          <w:sz w:val="24"/>
          <w:szCs w:val="24"/>
        </w:rPr>
        <w:t xml:space="preserve"> </w:t>
      </w:r>
      <w:r w:rsidRPr="00605A67">
        <w:rPr>
          <w:rFonts w:ascii="Times New Roman" w:hAnsi="Times New Roman" w:cs="Times New Roman"/>
          <w:sz w:val="24"/>
          <w:szCs w:val="24"/>
        </w:rPr>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r w:rsidR="00AF5836">
        <w:rPr>
          <w:rFonts w:ascii="Times New Roman" w:hAnsi="Times New Roman" w:cs="Times New Roman"/>
          <w:sz w:val="24"/>
          <w:szCs w:val="24"/>
        </w:rPr>
        <w:t xml:space="preserve"> </w:t>
      </w:r>
      <w:r w:rsidRPr="00605A67">
        <w:rPr>
          <w:rFonts w:ascii="Times New Roman" w:hAnsi="Times New Roman" w:cs="Times New Roman"/>
          <w:sz w:val="24"/>
          <w:szCs w:val="24"/>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8D0C9F" w:rsidRPr="00605A67" w:rsidRDefault="008D0C9F" w:rsidP="003A1CF8">
      <w:pPr>
        <w:spacing w:after="0" w:line="240" w:lineRule="auto"/>
        <w:ind w:firstLine="708"/>
        <w:jc w:val="both"/>
        <w:rPr>
          <w:rFonts w:ascii="Times New Roman" w:hAnsi="Times New Roman" w:cs="Times New Roman"/>
          <w:sz w:val="24"/>
          <w:szCs w:val="24"/>
        </w:rPr>
      </w:pPr>
      <w:r w:rsidRPr="00605A67">
        <w:rPr>
          <w:rFonts w:ascii="Times New Roman" w:hAnsi="Times New Roman" w:cs="Times New Roman"/>
          <w:sz w:val="24"/>
          <w:szCs w:val="24"/>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r w:rsidR="00AF5836">
        <w:rPr>
          <w:rFonts w:ascii="Times New Roman" w:hAnsi="Times New Roman" w:cs="Times New Roman"/>
          <w:sz w:val="24"/>
          <w:szCs w:val="24"/>
        </w:rPr>
        <w:t xml:space="preserve"> </w:t>
      </w:r>
      <w:r w:rsidRPr="00605A67">
        <w:rPr>
          <w:rFonts w:ascii="Times New Roman" w:hAnsi="Times New Roman" w:cs="Times New Roman"/>
          <w:sz w:val="24"/>
          <w:szCs w:val="24"/>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r w:rsidR="00AF5836">
        <w:rPr>
          <w:rFonts w:ascii="Times New Roman" w:hAnsi="Times New Roman" w:cs="Times New Roman"/>
          <w:sz w:val="24"/>
          <w:szCs w:val="24"/>
        </w:rPr>
        <w:t xml:space="preserve"> </w:t>
      </w:r>
      <w:r w:rsidRPr="00605A67">
        <w:rPr>
          <w:rFonts w:ascii="Times New Roman" w:hAnsi="Times New Roman" w:cs="Times New Roman"/>
          <w:sz w:val="24"/>
          <w:szCs w:val="24"/>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 взрослыми используют практически все части речи. Активный словарь достигает примерно 1000 – 1500 слов.</w:t>
      </w:r>
    </w:p>
    <w:p w:rsidR="008D0C9F" w:rsidRPr="00605A67" w:rsidRDefault="008D0C9F" w:rsidP="00FE0872">
      <w:pPr>
        <w:spacing w:after="0" w:line="240" w:lineRule="auto"/>
        <w:ind w:firstLine="708"/>
        <w:jc w:val="both"/>
        <w:rPr>
          <w:rFonts w:ascii="Times New Roman" w:hAnsi="Times New Roman" w:cs="Times New Roman"/>
          <w:sz w:val="24"/>
          <w:szCs w:val="24"/>
        </w:rPr>
      </w:pPr>
      <w:r w:rsidRPr="00605A67">
        <w:rPr>
          <w:rFonts w:ascii="Times New Roman" w:hAnsi="Times New Roman" w:cs="Times New Roman"/>
          <w:sz w:val="24"/>
          <w:szCs w:val="24"/>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r w:rsidR="00AF5836">
        <w:rPr>
          <w:rFonts w:ascii="Times New Roman" w:hAnsi="Times New Roman" w:cs="Times New Roman"/>
          <w:sz w:val="24"/>
          <w:szCs w:val="24"/>
        </w:rPr>
        <w:t xml:space="preserve"> </w:t>
      </w:r>
      <w:r w:rsidRPr="00605A67">
        <w:rPr>
          <w:rFonts w:ascii="Times New Roman" w:hAnsi="Times New Roman" w:cs="Times New Roman"/>
          <w:sz w:val="24"/>
          <w:szCs w:val="24"/>
        </w:rPr>
        <w:t>Игра носит процессуальный характер, главное в ней – действия, которые совершаются с игровыми предметами, приближёнными к реальности. В середине третьего года жизни появляются действия с предметами заместителями.</w:t>
      </w:r>
    </w:p>
    <w:p w:rsidR="008D0C9F" w:rsidRPr="00605A67" w:rsidRDefault="008D0C9F" w:rsidP="003A1CF8">
      <w:pPr>
        <w:spacing w:after="0" w:line="240" w:lineRule="auto"/>
        <w:ind w:firstLine="708"/>
        <w:jc w:val="both"/>
        <w:rPr>
          <w:rFonts w:ascii="Times New Roman" w:hAnsi="Times New Roman" w:cs="Times New Roman"/>
          <w:sz w:val="24"/>
          <w:szCs w:val="24"/>
        </w:rPr>
      </w:pPr>
      <w:r w:rsidRPr="00605A67">
        <w:rPr>
          <w:rFonts w:ascii="Times New Roman" w:hAnsi="Times New Roman" w:cs="Times New Roman"/>
          <w:sz w:val="24"/>
          <w:szCs w:val="24"/>
        </w:rPr>
        <w:t xml:space="preserve">Появление собственно изобразительной деятельности обусловлено тем, что ребенок уже способен сформулировать намерение изобразить </w:t>
      </w:r>
      <w:r w:rsidR="00C95BB7" w:rsidRPr="00605A67">
        <w:rPr>
          <w:rFonts w:ascii="Times New Roman" w:hAnsi="Times New Roman" w:cs="Times New Roman"/>
          <w:sz w:val="24"/>
          <w:szCs w:val="24"/>
        </w:rPr>
        <w:t>какой-либо</w:t>
      </w:r>
      <w:r w:rsidRPr="00605A67">
        <w:rPr>
          <w:rFonts w:ascii="Times New Roman" w:hAnsi="Times New Roman" w:cs="Times New Roman"/>
          <w:sz w:val="24"/>
          <w:szCs w:val="24"/>
        </w:rPr>
        <w:t xml:space="preserve"> предмет. Типичным является изображение человека в виде «головонога» – окружности и отходящих от нее линий.</w:t>
      </w:r>
    </w:p>
    <w:p w:rsidR="008D0C9F" w:rsidRPr="00605A67" w:rsidRDefault="008D0C9F" w:rsidP="003A1CF8">
      <w:pPr>
        <w:spacing w:after="0" w:line="240" w:lineRule="auto"/>
        <w:ind w:firstLine="708"/>
        <w:jc w:val="both"/>
        <w:rPr>
          <w:rFonts w:ascii="Times New Roman" w:hAnsi="Times New Roman" w:cs="Times New Roman"/>
          <w:sz w:val="24"/>
          <w:szCs w:val="24"/>
        </w:rPr>
      </w:pPr>
      <w:r w:rsidRPr="00605A67">
        <w:rPr>
          <w:rFonts w:ascii="Times New Roman" w:hAnsi="Times New Roman" w:cs="Times New Roman"/>
          <w:sz w:val="24"/>
          <w:szCs w:val="24"/>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r w:rsidR="00AF5836">
        <w:rPr>
          <w:rFonts w:ascii="Times New Roman" w:hAnsi="Times New Roman" w:cs="Times New Roman"/>
          <w:sz w:val="24"/>
          <w:szCs w:val="24"/>
        </w:rPr>
        <w:t xml:space="preserve"> </w:t>
      </w:r>
      <w:r w:rsidRPr="00605A67">
        <w:rPr>
          <w:rFonts w:ascii="Times New Roman" w:hAnsi="Times New Roman" w:cs="Times New Roman"/>
          <w:sz w:val="24"/>
          <w:szCs w:val="24"/>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8D0C9F" w:rsidRPr="00605A67" w:rsidRDefault="008D0C9F" w:rsidP="00FE0872">
      <w:pPr>
        <w:spacing w:after="0" w:line="240" w:lineRule="auto"/>
        <w:ind w:firstLine="708"/>
        <w:jc w:val="both"/>
        <w:rPr>
          <w:rFonts w:ascii="Times New Roman" w:hAnsi="Times New Roman" w:cs="Times New Roman"/>
          <w:sz w:val="24"/>
          <w:szCs w:val="24"/>
        </w:rPr>
      </w:pPr>
      <w:r w:rsidRPr="00605A67">
        <w:rPr>
          <w:rFonts w:ascii="Times New Roman" w:hAnsi="Times New Roman" w:cs="Times New Roman"/>
          <w:sz w:val="24"/>
          <w:szCs w:val="24"/>
        </w:rPr>
        <w:t>Основной формой мышления становится наглядно-действенная. Ее особенность заключается в том, что возникающее в жизни ребенка проблемные ситуации разрешаются путем реального действия с предметами.</w:t>
      </w:r>
    </w:p>
    <w:p w:rsidR="00536FB2" w:rsidRPr="00605A67" w:rsidRDefault="008D0C9F" w:rsidP="007F3E61">
      <w:pPr>
        <w:spacing w:after="0" w:line="240" w:lineRule="auto"/>
        <w:jc w:val="both"/>
        <w:rPr>
          <w:rFonts w:ascii="Times New Roman" w:hAnsi="Times New Roman" w:cs="Times New Roman"/>
          <w:iCs/>
          <w:color w:val="FF0000"/>
          <w:sz w:val="24"/>
          <w:szCs w:val="24"/>
        </w:rPr>
      </w:pPr>
      <w:r w:rsidRPr="00605A67">
        <w:rPr>
          <w:rFonts w:ascii="Times New Roman" w:hAnsi="Times New Roman" w:cs="Times New Roman"/>
          <w:sz w:val="24"/>
          <w:szCs w:val="24"/>
        </w:rPr>
        <w:lastRenderedPageBreak/>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w:t>
      </w:r>
      <w:r w:rsidR="00AF5836">
        <w:rPr>
          <w:rFonts w:ascii="Times New Roman" w:hAnsi="Times New Roman" w:cs="Times New Roman"/>
          <w:sz w:val="24"/>
          <w:szCs w:val="24"/>
        </w:rPr>
        <w:t xml:space="preserve">го. У него формируется образ Я. </w:t>
      </w:r>
      <w:r w:rsidRPr="00605A67">
        <w:rPr>
          <w:rFonts w:ascii="Times New Roman" w:hAnsi="Times New Roman" w:cs="Times New Roman"/>
          <w:sz w:val="24"/>
          <w:szCs w:val="24"/>
        </w:rPr>
        <w:t xml:space="preserve">Кризис часто сопровождается рядом отрицательных проявлений: негативизмом, упрямством, нарушением общения </w:t>
      </w:r>
      <w:r w:rsidR="00E25B3B" w:rsidRPr="00605A67">
        <w:rPr>
          <w:rFonts w:ascii="Times New Roman" w:hAnsi="Times New Roman" w:cs="Times New Roman"/>
          <w:sz w:val="24"/>
          <w:szCs w:val="24"/>
        </w:rPr>
        <w:t>с</w:t>
      </w:r>
      <w:r w:rsidRPr="00605A67">
        <w:rPr>
          <w:rFonts w:ascii="Times New Roman" w:hAnsi="Times New Roman" w:cs="Times New Roman"/>
          <w:sz w:val="24"/>
          <w:szCs w:val="24"/>
        </w:rPr>
        <w:t xml:space="preserve"> взрослым и др. Кризис может продолжаться от нескольких месяцев до двух лет.</w:t>
      </w:r>
    </w:p>
    <w:p w:rsidR="0095786C" w:rsidRPr="00605A67" w:rsidRDefault="0095786C" w:rsidP="0095786C">
      <w:pPr>
        <w:tabs>
          <w:tab w:val="left" w:pos="1134"/>
        </w:tabs>
        <w:spacing w:after="0" w:line="240" w:lineRule="auto"/>
        <w:ind w:firstLine="709"/>
        <w:jc w:val="center"/>
        <w:rPr>
          <w:rFonts w:ascii="Times New Roman" w:hAnsi="Times New Roman" w:cs="Times New Roman"/>
          <w:iCs/>
          <w:color w:val="FF0000"/>
          <w:sz w:val="24"/>
          <w:szCs w:val="24"/>
        </w:rPr>
      </w:pPr>
      <w:r w:rsidRPr="00605A67">
        <w:rPr>
          <w:rFonts w:ascii="Times New Roman" w:hAnsi="Times New Roman" w:cs="Times New Roman"/>
          <w:b/>
          <w:iCs/>
          <w:sz w:val="24"/>
          <w:szCs w:val="24"/>
        </w:rPr>
        <w:t xml:space="preserve">Возрастные характеристики контингента детей </w:t>
      </w:r>
      <w:r w:rsidR="00905F14" w:rsidRPr="00605A67">
        <w:rPr>
          <w:rFonts w:ascii="Times New Roman" w:hAnsi="Times New Roman" w:cs="Times New Roman"/>
          <w:b/>
          <w:iCs/>
          <w:sz w:val="24"/>
          <w:szCs w:val="24"/>
        </w:rPr>
        <w:t>дошкольного возраста</w:t>
      </w:r>
      <w:r w:rsidR="007F3E61" w:rsidRPr="00605A67">
        <w:rPr>
          <w:rFonts w:ascii="Times New Roman" w:hAnsi="Times New Roman" w:cs="Times New Roman"/>
          <w:b/>
          <w:iCs/>
          <w:sz w:val="24"/>
          <w:szCs w:val="24"/>
        </w:rPr>
        <w:t>, воспитывающихся</w:t>
      </w:r>
      <w:r w:rsidR="00DE3C2B" w:rsidRPr="00605A67">
        <w:rPr>
          <w:rFonts w:ascii="Times New Roman" w:hAnsi="Times New Roman" w:cs="Times New Roman"/>
          <w:b/>
          <w:iCs/>
          <w:sz w:val="24"/>
          <w:szCs w:val="24"/>
        </w:rPr>
        <w:t xml:space="preserve"> в ДОУ</w:t>
      </w:r>
    </w:p>
    <w:p w:rsidR="007F3E61" w:rsidRPr="00605A67" w:rsidRDefault="007F3E61" w:rsidP="007F3E61">
      <w:pPr>
        <w:spacing w:after="0" w:line="240" w:lineRule="auto"/>
        <w:jc w:val="center"/>
        <w:rPr>
          <w:rFonts w:ascii="Times New Roman" w:hAnsi="Times New Roman" w:cs="Times New Roman"/>
          <w:b/>
          <w:sz w:val="24"/>
          <w:szCs w:val="24"/>
        </w:rPr>
      </w:pPr>
      <w:r w:rsidRPr="00605A67">
        <w:rPr>
          <w:rFonts w:ascii="Times New Roman" w:hAnsi="Times New Roman" w:cs="Times New Roman"/>
          <w:b/>
          <w:iCs/>
          <w:sz w:val="24"/>
          <w:szCs w:val="24"/>
        </w:rPr>
        <w:t>Возрастные характеристики детей с 3 до 4 лет</w:t>
      </w:r>
    </w:p>
    <w:p w:rsidR="0095786C" w:rsidRPr="00605A67" w:rsidRDefault="0095786C" w:rsidP="00FE0872">
      <w:pPr>
        <w:spacing w:after="0" w:line="240" w:lineRule="auto"/>
        <w:ind w:firstLine="708"/>
        <w:rPr>
          <w:rFonts w:ascii="Times New Roman" w:hAnsi="Times New Roman" w:cs="Times New Roman"/>
          <w:iCs/>
          <w:color w:val="FF0000"/>
          <w:sz w:val="24"/>
          <w:szCs w:val="24"/>
        </w:rPr>
      </w:pPr>
      <w:r w:rsidRPr="00605A67">
        <w:rPr>
          <w:rFonts w:ascii="Times New Roman" w:hAnsi="Times New Roman" w:cs="Times New Roman"/>
          <w:b/>
          <w:sz w:val="24"/>
          <w:szCs w:val="24"/>
        </w:rPr>
        <w:t>Социально-коммуникативное развитие</w:t>
      </w:r>
    </w:p>
    <w:p w:rsidR="0095786C" w:rsidRPr="00605A67" w:rsidRDefault="0095786C" w:rsidP="003A1CF8">
      <w:pPr>
        <w:pStyle w:val="af2"/>
        <w:ind w:firstLine="708"/>
        <w:jc w:val="both"/>
        <w:rPr>
          <w:rFonts w:ascii="Times New Roman" w:hAnsi="Times New Roman" w:cs="Times New Roman"/>
          <w:sz w:val="24"/>
          <w:szCs w:val="24"/>
        </w:rPr>
      </w:pPr>
      <w:r w:rsidRPr="00605A67">
        <w:rPr>
          <w:rFonts w:ascii="Times New Roman" w:hAnsi="Times New Roman" w:cs="Times New Roman"/>
          <w:sz w:val="24"/>
          <w:szCs w:val="24"/>
        </w:rPr>
        <w:t xml:space="preserve">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w:t>
      </w:r>
      <w:r w:rsidRPr="00605A67">
        <w:rPr>
          <w:rFonts w:ascii="Times New Roman" w:hAnsi="Times New Roman" w:cs="Times New Roman"/>
          <w:i/>
          <w:sz w:val="24"/>
          <w:szCs w:val="24"/>
        </w:rPr>
        <w:t>взаимодействию</w:t>
      </w:r>
      <w:r w:rsidRPr="00605A67">
        <w:rPr>
          <w:rFonts w:ascii="Times New Roman" w:hAnsi="Times New Roman" w:cs="Times New Roman"/>
          <w:sz w:val="24"/>
          <w:szCs w:val="24"/>
        </w:rPr>
        <w:t xml:space="preserve">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w:t>
      </w:r>
      <w:r w:rsidRPr="00605A67">
        <w:rPr>
          <w:rFonts w:ascii="Times New Roman" w:hAnsi="Times New Roman" w:cs="Times New Roman"/>
          <w:i/>
          <w:sz w:val="24"/>
          <w:szCs w:val="24"/>
        </w:rPr>
        <w:t>самостоятельность</w:t>
      </w:r>
      <w:r w:rsidRPr="00605A67">
        <w:rPr>
          <w:rFonts w:ascii="Times New Roman" w:hAnsi="Times New Roman" w:cs="Times New Roman"/>
          <w:sz w:val="24"/>
          <w:szCs w:val="24"/>
        </w:rPr>
        <w:t>(«Я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95786C" w:rsidRPr="00605A67" w:rsidRDefault="003A1CF8" w:rsidP="0095786C">
      <w:pPr>
        <w:tabs>
          <w:tab w:val="left" w:pos="1134"/>
        </w:tabs>
        <w:spacing w:after="0" w:line="240" w:lineRule="auto"/>
        <w:jc w:val="both"/>
        <w:rPr>
          <w:sz w:val="24"/>
          <w:szCs w:val="24"/>
        </w:rPr>
      </w:pPr>
      <w:r>
        <w:rPr>
          <w:rFonts w:ascii="Times New Roman" w:hAnsi="Times New Roman" w:cs="Times New Roman"/>
          <w:sz w:val="24"/>
          <w:szCs w:val="24"/>
        </w:rPr>
        <w:tab/>
      </w:r>
      <w:r w:rsidR="0095786C" w:rsidRPr="00605A67">
        <w:rPr>
          <w:rFonts w:ascii="Times New Roman" w:hAnsi="Times New Roman" w:cs="Times New Roman"/>
          <w:sz w:val="24"/>
          <w:szCs w:val="24"/>
        </w:rPr>
        <w:t xml:space="preserve">Для детей 3х летнего возраста характерна </w:t>
      </w:r>
      <w:r w:rsidR="0095786C" w:rsidRPr="00605A67">
        <w:rPr>
          <w:rFonts w:ascii="Times New Roman" w:hAnsi="Times New Roman" w:cs="Times New Roman"/>
          <w:i/>
          <w:sz w:val="24"/>
          <w:szCs w:val="24"/>
        </w:rPr>
        <w:t>игра</w:t>
      </w:r>
      <w:r w:rsidR="0095786C" w:rsidRPr="00605A67">
        <w:rPr>
          <w:rFonts w:ascii="Times New Roman" w:hAnsi="Times New Roman" w:cs="Times New Roman"/>
          <w:sz w:val="24"/>
          <w:szCs w:val="24"/>
        </w:rPr>
        <w:t xml:space="preserve">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w:t>
      </w:r>
      <w:r w:rsidR="00302752">
        <w:rPr>
          <w:rFonts w:ascii="Times New Roman" w:hAnsi="Times New Roman" w:cs="Times New Roman"/>
          <w:sz w:val="24"/>
          <w:szCs w:val="24"/>
        </w:rPr>
        <w:t>-</w:t>
      </w:r>
      <w:r w:rsidR="0095786C" w:rsidRPr="00605A67">
        <w:rPr>
          <w:rFonts w:ascii="Times New Roman" w:hAnsi="Times New Roman" w:cs="Times New Roman"/>
          <w:sz w:val="24"/>
          <w:szCs w:val="24"/>
        </w:rPr>
        <w:t>х действий; воображаемую ситуацию удерживает взрослый. К 4</w:t>
      </w:r>
      <w:r w:rsidR="00B34E61" w:rsidRPr="00605A67">
        <w:rPr>
          <w:rFonts w:ascii="Times New Roman" w:hAnsi="Times New Roman" w:cs="Times New Roman"/>
          <w:sz w:val="24"/>
          <w:szCs w:val="24"/>
        </w:rPr>
        <w:t>-</w:t>
      </w:r>
      <w:r w:rsidR="0095786C" w:rsidRPr="00605A67">
        <w:rPr>
          <w:rFonts w:ascii="Times New Roman" w:hAnsi="Times New Roman" w:cs="Times New Roman"/>
          <w:sz w:val="24"/>
          <w:szCs w:val="24"/>
        </w:rPr>
        <w:t>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r w:rsidR="0095786C" w:rsidRPr="00605A67">
        <w:rPr>
          <w:sz w:val="24"/>
          <w:szCs w:val="24"/>
        </w:rPr>
        <w:t>.</w:t>
      </w:r>
    </w:p>
    <w:p w:rsidR="0095786C" w:rsidRPr="00605A67" w:rsidRDefault="0095786C" w:rsidP="00FE0872">
      <w:pPr>
        <w:spacing w:after="0" w:line="240" w:lineRule="auto"/>
        <w:ind w:firstLine="708"/>
        <w:jc w:val="both"/>
        <w:rPr>
          <w:rFonts w:ascii="Times New Roman" w:hAnsi="Times New Roman" w:cs="Times New Roman"/>
          <w:b/>
          <w:sz w:val="24"/>
          <w:szCs w:val="24"/>
        </w:rPr>
      </w:pPr>
      <w:r w:rsidRPr="00605A67">
        <w:rPr>
          <w:rFonts w:ascii="Times New Roman" w:hAnsi="Times New Roman" w:cs="Times New Roman"/>
          <w:b/>
          <w:sz w:val="24"/>
          <w:szCs w:val="24"/>
        </w:rPr>
        <w:t>Познавательное развитие</w:t>
      </w:r>
    </w:p>
    <w:p w:rsidR="0095786C" w:rsidRPr="00605A67" w:rsidRDefault="0095786C" w:rsidP="003A1CF8">
      <w:pPr>
        <w:spacing w:after="0" w:line="240" w:lineRule="auto"/>
        <w:ind w:firstLine="708"/>
        <w:jc w:val="both"/>
        <w:rPr>
          <w:rFonts w:ascii="Times New Roman" w:hAnsi="Times New Roman" w:cs="Times New Roman"/>
          <w:iCs/>
          <w:color w:val="FF0000"/>
          <w:sz w:val="24"/>
          <w:szCs w:val="24"/>
        </w:rPr>
      </w:pPr>
      <w:r w:rsidRPr="00605A67">
        <w:rPr>
          <w:rFonts w:ascii="Times New Roman" w:hAnsi="Times New Roman" w:cs="Times New Roman"/>
          <w:i/>
          <w:sz w:val="24"/>
          <w:szCs w:val="24"/>
        </w:rPr>
        <w:t>Общение</w:t>
      </w:r>
      <w:r w:rsidRPr="00605A67">
        <w:rPr>
          <w:rFonts w:ascii="Times New Roman" w:hAnsi="Times New Roman" w:cs="Times New Roman"/>
          <w:sz w:val="24"/>
          <w:szCs w:val="24"/>
        </w:rPr>
        <w:t xml:space="preserve">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w:t>
      </w:r>
      <w:r w:rsidRPr="00605A67">
        <w:rPr>
          <w:rFonts w:ascii="Times New Roman" w:hAnsi="Times New Roman" w:cs="Times New Roman"/>
          <w:i/>
          <w:sz w:val="24"/>
          <w:szCs w:val="24"/>
        </w:rPr>
        <w:t>общение на познавательные темы</w:t>
      </w:r>
      <w:r w:rsidRPr="00605A67">
        <w:rPr>
          <w:rFonts w:ascii="Times New Roman" w:hAnsi="Times New Roman" w:cs="Times New Roman"/>
          <w:sz w:val="24"/>
          <w:szCs w:val="24"/>
        </w:rPr>
        <w:t>, которое сначала включено в совместную со взрослым познавательную деятельность.</w:t>
      </w:r>
      <w:r w:rsidRPr="00605A67">
        <w:rPr>
          <w:rFonts w:ascii="Times New Roman" w:hAnsi="Times New Roman" w:cs="Times New Roman"/>
          <w:color w:val="000000"/>
          <w:sz w:val="24"/>
          <w:szCs w:val="24"/>
        </w:rPr>
        <w:t xml:space="preserve">В развитии </w:t>
      </w:r>
      <w:r w:rsidRPr="00605A67">
        <w:rPr>
          <w:rFonts w:ascii="Times New Roman" w:hAnsi="Times New Roman" w:cs="Times New Roman"/>
          <w:i/>
          <w:color w:val="000000"/>
          <w:sz w:val="24"/>
          <w:szCs w:val="24"/>
        </w:rPr>
        <w:t>познавательной сферы</w:t>
      </w:r>
      <w:r w:rsidRPr="00605A67">
        <w:rPr>
          <w:rFonts w:ascii="Times New Roman" w:hAnsi="Times New Roman" w:cs="Times New Roman"/>
          <w:color w:val="000000"/>
          <w:sz w:val="24"/>
          <w:szCs w:val="24"/>
        </w:rPr>
        <w:t xml:space="preserve">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w:t>
      </w:r>
      <w:r w:rsidRPr="00605A67">
        <w:rPr>
          <w:rFonts w:ascii="Times New Roman" w:hAnsi="Times New Roman" w:cs="Times New Roman"/>
          <w:color w:val="000000"/>
          <w:sz w:val="24"/>
          <w:szCs w:val="24"/>
        </w:rPr>
        <w:lastRenderedPageBreak/>
        <w:t>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rsidR="0095786C" w:rsidRPr="00605A67" w:rsidRDefault="00AF5836" w:rsidP="0095786C">
      <w:pPr>
        <w:tabs>
          <w:tab w:val="left" w:pos="1134"/>
        </w:tabs>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95786C" w:rsidRPr="00605A67">
        <w:rPr>
          <w:rFonts w:ascii="Times New Roman" w:hAnsi="Times New Roman" w:cs="Times New Roman"/>
          <w:b/>
          <w:color w:val="000000"/>
          <w:sz w:val="24"/>
          <w:szCs w:val="24"/>
        </w:rPr>
        <w:t>Речевое развитие</w:t>
      </w:r>
    </w:p>
    <w:p w:rsidR="0095786C" w:rsidRPr="00605A67" w:rsidRDefault="00AF5836" w:rsidP="0095786C">
      <w:pPr>
        <w:tabs>
          <w:tab w:val="left" w:pos="1134"/>
        </w:tabs>
        <w:spacing w:after="0" w:line="240" w:lineRule="auto"/>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              </w:t>
      </w:r>
      <w:r w:rsidR="0095786C" w:rsidRPr="00605A67">
        <w:rPr>
          <w:rFonts w:ascii="Times New Roman" w:hAnsi="Times New Roman" w:cs="Times New Roman"/>
          <w:color w:val="000000"/>
          <w:sz w:val="24"/>
          <w:szCs w:val="24"/>
        </w:rPr>
        <w:t xml:space="preserve">Уникальность </w:t>
      </w:r>
      <w:r w:rsidR="0095786C" w:rsidRPr="00605A67">
        <w:rPr>
          <w:rFonts w:ascii="Times New Roman" w:hAnsi="Times New Roman" w:cs="Times New Roman"/>
          <w:i/>
          <w:color w:val="000000"/>
          <w:sz w:val="24"/>
          <w:szCs w:val="24"/>
        </w:rPr>
        <w:t>речевого развития</w:t>
      </w:r>
      <w:r w:rsidR="0095786C" w:rsidRPr="00605A67">
        <w:rPr>
          <w:rFonts w:ascii="Times New Roman" w:hAnsi="Times New Roman" w:cs="Times New Roman"/>
          <w:color w:val="000000"/>
          <w:sz w:val="24"/>
          <w:szCs w:val="24"/>
        </w:rPr>
        <w:t xml:space="preserve">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rsidR="0095786C" w:rsidRPr="00605A67" w:rsidRDefault="00AF5836" w:rsidP="00F40225">
      <w:pPr>
        <w:tabs>
          <w:tab w:val="left" w:pos="1134"/>
        </w:tabs>
        <w:spacing w:after="0" w:line="240" w:lineRule="auto"/>
        <w:jc w:val="both"/>
        <w:rPr>
          <w:rFonts w:ascii="Times New Roman" w:hAnsi="Times New Roman" w:cs="Times New Roman"/>
          <w:b/>
          <w:color w:val="000000"/>
          <w:sz w:val="24"/>
          <w:szCs w:val="24"/>
        </w:rPr>
      </w:pPr>
      <w:r>
        <w:rPr>
          <w:rFonts w:ascii="Times New Roman" w:hAnsi="Times New Roman" w:cs="Times New Roman"/>
          <w:b/>
          <w:sz w:val="24"/>
          <w:szCs w:val="24"/>
        </w:rPr>
        <w:t xml:space="preserve">            </w:t>
      </w:r>
      <w:r w:rsidR="00F40225" w:rsidRPr="00605A67">
        <w:rPr>
          <w:rFonts w:ascii="Times New Roman" w:hAnsi="Times New Roman" w:cs="Times New Roman"/>
          <w:b/>
          <w:sz w:val="24"/>
          <w:szCs w:val="24"/>
        </w:rPr>
        <w:t>Художественно-эстетическое развитие</w:t>
      </w:r>
    </w:p>
    <w:p w:rsidR="00F40225" w:rsidRPr="00605A67" w:rsidRDefault="00F40225" w:rsidP="003A1CF8">
      <w:pPr>
        <w:spacing w:after="0" w:line="240" w:lineRule="auto"/>
        <w:ind w:firstLine="708"/>
        <w:jc w:val="both"/>
        <w:rPr>
          <w:rFonts w:ascii="Times New Roman" w:hAnsi="Times New Roman" w:cs="Times New Roman"/>
          <w:sz w:val="24"/>
          <w:szCs w:val="24"/>
        </w:rPr>
      </w:pPr>
      <w:r w:rsidRPr="00605A67">
        <w:rPr>
          <w:rFonts w:ascii="Times New Roman" w:hAnsi="Times New Roman" w:cs="Times New Roman"/>
          <w:sz w:val="24"/>
          <w:szCs w:val="24"/>
        </w:rPr>
        <w:t>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r w:rsidRPr="00605A67">
        <w:rPr>
          <w:rFonts w:ascii="Times New Roman" w:hAnsi="Times New Roman" w:cs="Times New Roman"/>
          <w:i/>
          <w:sz w:val="24"/>
          <w:szCs w:val="24"/>
        </w:rPr>
        <w:t>Изобразительная деятельность</w:t>
      </w:r>
      <w:r w:rsidRPr="00605A67">
        <w:rPr>
          <w:rFonts w:ascii="Times New Roman" w:hAnsi="Times New Roman" w:cs="Times New Roman"/>
          <w:sz w:val="24"/>
          <w:szCs w:val="24"/>
        </w:rPr>
        <w:t xml:space="preserve">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w:t>
      </w:r>
    </w:p>
    <w:p w:rsidR="00F40225" w:rsidRPr="00605A67" w:rsidRDefault="00F40225" w:rsidP="003A1CF8">
      <w:pPr>
        <w:spacing w:after="0" w:line="240" w:lineRule="auto"/>
        <w:ind w:firstLine="708"/>
        <w:jc w:val="both"/>
        <w:rPr>
          <w:rFonts w:ascii="Times New Roman" w:hAnsi="Times New Roman" w:cs="Times New Roman"/>
          <w:sz w:val="24"/>
          <w:szCs w:val="24"/>
        </w:rPr>
      </w:pPr>
      <w:r w:rsidRPr="00605A67">
        <w:rPr>
          <w:rFonts w:ascii="Times New Roman" w:hAnsi="Times New Roman" w:cs="Times New Roman"/>
          <w:sz w:val="24"/>
          <w:szCs w:val="24"/>
        </w:rPr>
        <w:t xml:space="preserve">Большое значение для развития моторики в этом возрасте имеет </w:t>
      </w:r>
      <w:r w:rsidRPr="00605A67">
        <w:rPr>
          <w:rFonts w:ascii="Times New Roman" w:hAnsi="Times New Roman" w:cs="Times New Roman"/>
          <w:i/>
          <w:sz w:val="24"/>
          <w:szCs w:val="24"/>
        </w:rPr>
        <w:t>лепка</w:t>
      </w:r>
      <w:r w:rsidRPr="00605A67">
        <w:rPr>
          <w:rFonts w:ascii="Times New Roman" w:hAnsi="Times New Roman" w:cs="Times New Roman"/>
          <w:sz w:val="24"/>
          <w:szCs w:val="24"/>
        </w:rPr>
        <w:t xml:space="preserve">.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w:t>
      </w:r>
      <w:r w:rsidRPr="00605A67">
        <w:rPr>
          <w:rFonts w:ascii="Times New Roman" w:hAnsi="Times New Roman" w:cs="Times New Roman"/>
          <w:i/>
          <w:sz w:val="24"/>
          <w:szCs w:val="24"/>
        </w:rPr>
        <w:t>апплицируют</w:t>
      </w:r>
      <w:r w:rsidRPr="00605A67">
        <w:rPr>
          <w:rFonts w:ascii="Times New Roman" w:hAnsi="Times New Roman" w:cs="Times New Roman"/>
          <w:sz w:val="24"/>
          <w:szCs w:val="24"/>
        </w:rPr>
        <w:t xml:space="preserve">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F40225" w:rsidRPr="00605A67" w:rsidRDefault="00F40225" w:rsidP="00C81055">
      <w:pPr>
        <w:spacing w:after="0" w:line="240" w:lineRule="auto"/>
        <w:ind w:firstLine="708"/>
        <w:jc w:val="both"/>
        <w:rPr>
          <w:rFonts w:ascii="Times New Roman" w:hAnsi="Times New Roman" w:cs="Times New Roman"/>
          <w:sz w:val="24"/>
          <w:szCs w:val="24"/>
        </w:rPr>
      </w:pPr>
      <w:r w:rsidRPr="00605A67">
        <w:rPr>
          <w:rFonts w:ascii="Times New Roman" w:hAnsi="Times New Roman" w:cs="Times New Roman"/>
          <w:i/>
          <w:sz w:val="24"/>
          <w:szCs w:val="24"/>
        </w:rPr>
        <w:t xml:space="preserve">Конструктивная деятельность в 3-4 года </w:t>
      </w:r>
      <w:r w:rsidRPr="00605A67">
        <w:rPr>
          <w:rFonts w:ascii="Times New Roman" w:hAnsi="Times New Roman" w:cs="Times New Roman"/>
          <w:sz w:val="24"/>
          <w:szCs w:val="24"/>
        </w:rPr>
        <w:t>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w:t>
      </w:r>
    </w:p>
    <w:p w:rsidR="0095786C" w:rsidRPr="00605A67" w:rsidRDefault="00F40225" w:rsidP="00F40225">
      <w:pPr>
        <w:tabs>
          <w:tab w:val="left" w:pos="1134"/>
        </w:tabs>
        <w:spacing w:after="0" w:line="240" w:lineRule="auto"/>
        <w:jc w:val="both"/>
        <w:rPr>
          <w:rFonts w:ascii="Times New Roman" w:hAnsi="Times New Roman" w:cs="Times New Roman"/>
          <w:color w:val="000000"/>
          <w:sz w:val="24"/>
          <w:szCs w:val="24"/>
        </w:rPr>
      </w:pPr>
      <w:r w:rsidRPr="00605A67">
        <w:rPr>
          <w:rFonts w:ascii="Times New Roman" w:hAnsi="Times New Roman" w:cs="Times New Roman"/>
          <w:sz w:val="24"/>
          <w:szCs w:val="24"/>
        </w:rPr>
        <w:t xml:space="preserve">В </w:t>
      </w:r>
      <w:r w:rsidRPr="00605A67">
        <w:rPr>
          <w:rFonts w:ascii="Times New Roman" w:hAnsi="Times New Roman" w:cs="Times New Roman"/>
          <w:i/>
          <w:sz w:val="24"/>
          <w:szCs w:val="24"/>
        </w:rPr>
        <w:t>музыкально-ритмической деятельности</w:t>
      </w:r>
      <w:r w:rsidRPr="00605A67">
        <w:rPr>
          <w:rFonts w:ascii="Times New Roman" w:hAnsi="Times New Roman" w:cs="Times New Roman"/>
          <w:sz w:val="24"/>
          <w:szCs w:val="24"/>
        </w:rPr>
        <w:t xml:space="preserve">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w:t>
      </w:r>
    </w:p>
    <w:p w:rsidR="0095786C" w:rsidRPr="00605A67" w:rsidRDefault="00AF5836" w:rsidP="00F40225">
      <w:pPr>
        <w:tabs>
          <w:tab w:val="left" w:pos="1134"/>
        </w:tabs>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F40225" w:rsidRPr="00605A67">
        <w:rPr>
          <w:rFonts w:ascii="Times New Roman" w:hAnsi="Times New Roman" w:cs="Times New Roman"/>
          <w:b/>
          <w:color w:val="000000"/>
          <w:sz w:val="24"/>
          <w:szCs w:val="24"/>
        </w:rPr>
        <w:t>Физическое развитие</w:t>
      </w:r>
    </w:p>
    <w:p w:rsidR="00F40225" w:rsidRPr="00605A67" w:rsidRDefault="00F40225" w:rsidP="003A1CF8">
      <w:pPr>
        <w:spacing w:after="0" w:line="240" w:lineRule="auto"/>
        <w:ind w:firstLine="708"/>
        <w:jc w:val="both"/>
        <w:rPr>
          <w:rFonts w:ascii="Times New Roman" w:hAnsi="Times New Roman" w:cs="Times New Roman"/>
          <w:sz w:val="24"/>
          <w:szCs w:val="24"/>
        </w:rPr>
      </w:pPr>
      <w:r w:rsidRPr="00605A67">
        <w:rPr>
          <w:rFonts w:ascii="Times New Roman" w:hAnsi="Times New Roman" w:cs="Times New Roman"/>
          <w:sz w:val="24"/>
          <w:szCs w:val="24"/>
        </w:rPr>
        <w:t xml:space="preserve">3-хлетний ребенок владеет основными жизненно важными </w:t>
      </w:r>
      <w:r w:rsidRPr="00605A67">
        <w:rPr>
          <w:rFonts w:ascii="Times New Roman" w:hAnsi="Times New Roman" w:cs="Times New Roman"/>
          <w:i/>
          <w:sz w:val="24"/>
          <w:szCs w:val="24"/>
        </w:rPr>
        <w:t xml:space="preserve">движениями </w:t>
      </w:r>
      <w:r w:rsidRPr="00605A67">
        <w:rPr>
          <w:rFonts w:ascii="Times New Roman" w:hAnsi="Times New Roman" w:cs="Times New Roman"/>
          <w:sz w:val="24"/>
          <w:szCs w:val="24"/>
        </w:rPr>
        <w:t xml:space="preserve">(ходьба,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 </w:t>
      </w:r>
      <w:r w:rsidRPr="00605A67">
        <w:rPr>
          <w:rFonts w:ascii="Times New Roman" w:hAnsi="Times New Roman" w:cs="Times New Roman"/>
          <w:i/>
          <w:sz w:val="24"/>
          <w:szCs w:val="24"/>
        </w:rPr>
        <w:t>Моторика</w:t>
      </w:r>
      <w:r w:rsidRPr="00605A67">
        <w:rPr>
          <w:rFonts w:ascii="Times New Roman" w:hAnsi="Times New Roman" w:cs="Times New Roman"/>
          <w:sz w:val="24"/>
          <w:szCs w:val="24"/>
        </w:rPr>
        <w:t xml:space="preserve"> выполнения движений характеризуется более или менее точным воспроизведением структуры движения, его фаз, направления и т.д. К 4-м годам ребенок </w:t>
      </w:r>
      <w:r w:rsidRPr="00605A67">
        <w:rPr>
          <w:rFonts w:ascii="Times New Roman" w:hAnsi="Times New Roman" w:cs="Times New Roman"/>
          <w:sz w:val="24"/>
          <w:szCs w:val="24"/>
        </w:rPr>
        <w:lastRenderedPageBreak/>
        <w:t>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 Начинает развиваться самооценка при выполнении физических упражнений, при этом дети ориентируются в значительной мере на оценку воспитателя.</w:t>
      </w:r>
    </w:p>
    <w:p w:rsidR="0095786C" w:rsidRPr="00605A67" w:rsidRDefault="00F40225" w:rsidP="00F40225">
      <w:pPr>
        <w:tabs>
          <w:tab w:val="left" w:pos="1134"/>
        </w:tabs>
        <w:spacing w:after="0" w:line="240" w:lineRule="auto"/>
        <w:jc w:val="both"/>
        <w:rPr>
          <w:rFonts w:ascii="Times New Roman" w:hAnsi="Times New Roman" w:cs="Times New Roman"/>
          <w:b/>
          <w:color w:val="000000"/>
          <w:sz w:val="24"/>
          <w:szCs w:val="24"/>
        </w:rPr>
      </w:pPr>
      <w:r w:rsidRPr="00605A67">
        <w:rPr>
          <w:rFonts w:ascii="Times New Roman" w:hAnsi="Times New Roman" w:cs="Times New Roman"/>
          <w:sz w:val="24"/>
          <w:szCs w:val="24"/>
        </w:rPr>
        <w:t xml:space="preserve">3-4-х летний ребенок владеет элементарными </w:t>
      </w:r>
      <w:r w:rsidRPr="00605A67">
        <w:rPr>
          <w:rFonts w:ascii="Times New Roman" w:hAnsi="Times New Roman" w:cs="Times New Roman"/>
          <w:i/>
          <w:sz w:val="24"/>
          <w:szCs w:val="24"/>
        </w:rPr>
        <w:t>гигиеническими навыками</w:t>
      </w:r>
      <w:r w:rsidRPr="00605A67">
        <w:rPr>
          <w:rFonts w:ascii="Times New Roman" w:hAnsi="Times New Roman" w:cs="Times New Roman"/>
          <w:sz w:val="24"/>
          <w:szCs w:val="24"/>
        </w:rPr>
        <w:t xml:space="preserve">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w:t>
      </w:r>
      <w:r w:rsidR="00AB63DC" w:rsidRPr="00605A67">
        <w:rPr>
          <w:rFonts w:ascii="Times New Roman" w:hAnsi="Times New Roman" w:cs="Times New Roman"/>
          <w:sz w:val="24"/>
          <w:szCs w:val="24"/>
        </w:rPr>
        <w:t>кой.</w:t>
      </w:r>
    </w:p>
    <w:p w:rsidR="007F3E61" w:rsidRPr="00605A67" w:rsidRDefault="007F3E61" w:rsidP="007F3E61">
      <w:pPr>
        <w:spacing w:after="0" w:line="240" w:lineRule="auto"/>
        <w:jc w:val="center"/>
        <w:rPr>
          <w:rFonts w:ascii="Times New Roman" w:hAnsi="Times New Roman" w:cs="Times New Roman"/>
          <w:b/>
          <w:sz w:val="24"/>
          <w:szCs w:val="24"/>
        </w:rPr>
      </w:pPr>
      <w:r w:rsidRPr="00605A67">
        <w:rPr>
          <w:rFonts w:ascii="Times New Roman" w:hAnsi="Times New Roman" w:cs="Times New Roman"/>
          <w:b/>
          <w:iCs/>
          <w:sz w:val="24"/>
          <w:szCs w:val="24"/>
        </w:rPr>
        <w:t>Возрастные характеристики детей с 4 до 5 лет</w:t>
      </w:r>
    </w:p>
    <w:p w:rsidR="00BB2FC3" w:rsidRPr="00605A67" w:rsidRDefault="00BB2FC3" w:rsidP="00FE0872">
      <w:pPr>
        <w:spacing w:after="0" w:line="240" w:lineRule="auto"/>
        <w:ind w:firstLine="708"/>
        <w:rPr>
          <w:rFonts w:ascii="Times New Roman" w:eastAsia="Times New Roman" w:hAnsi="Times New Roman" w:cs="Times New Roman"/>
          <w:b/>
          <w:color w:val="000000"/>
          <w:sz w:val="24"/>
          <w:szCs w:val="24"/>
        </w:rPr>
      </w:pPr>
      <w:r w:rsidRPr="00605A67">
        <w:rPr>
          <w:rFonts w:ascii="Times New Roman" w:eastAsia="Times New Roman" w:hAnsi="Times New Roman" w:cs="Times New Roman"/>
          <w:b/>
          <w:color w:val="000000"/>
          <w:sz w:val="24"/>
          <w:szCs w:val="24"/>
        </w:rPr>
        <w:t>Социально-коммуникативное развитие</w:t>
      </w:r>
    </w:p>
    <w:p w:rsidR="00BB2FC3" w:rsidRPr="00605A67" w:rsidRDefault="00BB2FC3" w:rsidP="003A1CF8">
      <w:pPr>
        <w:spacing w:after="0" w:line="240" w:lineRule="auto"/>
        <w:ind w:firstLine="708"/>
        <w:jc w:val="both"/>
        <w:rPr>
          <w:rFonts w:ascii="Times New Roman" w:hAnsi="Times New Roman" w:cs="Times New Roman"/>
          <w:sz w:val="24"/>
          <w:szCs w:val="24"/>
        </w:rPr>
      </w:pPr>
      <w:r w:rsidRPr="00605A67">
        <w:rPr>
          <w:rFonts w:ascii="Times New Roman" w:hAnsi="Times New Roman" w:cs="Times New Roman"/>
          <w:sz w:val="24"/>
          <w:szCs w:val="24"/>
        </w:rPr>
        <w:t xml:space="preserve">К 5 годам у детей возрастает интерес и потребность </w:t>
      </w:r>
      <w:r w:rsidRPr="00605A67">
        <w:rPr>
          <w:rFonts w:ascii="Times New Roman" w:hAnsi="Times New Roman" w:cs="Times New Roman"/>
          <w:i/>
          <w:sz w:val="24"/>
          <w:szCs w:val="24"/>
        </w:rPr>
        <w:t>в общении, особенно со сверстниками</w:t>
      </w:r>
      <w:r w:rsidRPr="00605A67">
        <w:rPr>
          <w:rFonts w:ascii="Times New Roman" w:hAnsi="Times New Roman" w:cs="Times New Roman"/>
          <w:sz w:val="24"/>
          <w:szCs w:val="24"/>
        </w:rPr>
        <w:t>,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BB2FC3" w:rsidRPr="00605A67" w:rsidRDefault="00BB2FC3" w:rsidP="00D92D77">
      <w:pPr>
        <w:pStyle w:val="body"/>
        <w:spacing w:before="0" w:beforeAutospacing="0" w:after="0" w:afterAutospacing="0"/>
        <w:ind w:firstLine="708"/>
        <w:jc w:val="both"/>
      </w:pPr>
      <w:r w:rsidRPr="00605A67">
        <w:rPr>
          <w:i/>
        </w:rPr>
        <w:t>В игровой деятельности</w:t>
      </w:r>
      <w:r w:rsidRPr="00605A67">
        <w:t xml:space="preserve">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BB2FC3" w:rsidRPr="00605A67" w:rsidRDefault="00BB2FC3" w:rsidP="00BB2FC3">
      <w:pPr>
        <w:pStyle w:val="body"/>
        <w:spacing w:before="0" w:beforeAutospacing="0" w:after="0" w:afterAutospacing="0"/>
        <w:jc w:val="both"/>
      </w:pPr>
      <w:r w:rsidRPr="00605A67">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BB2FC3" w:rsidRPr="00605A67" w:rsidRDefault="00D92D77" w:rsidP="00BB2FC3">
      <w:pPr>
        <w:tabs>
          <w:tab w:val="left" w:pos="0"/>
        </w:tabs>
        <w:spacing w:after="0" w:line="240" w:lineRule="auto"/>
        <w:jc w:val="both"/>
        <w:rPr>
          <w:rFonts w:ascii="Times New Roman" w:hAnsi="Times New Roman" w:cs="Times New Roman"/>
          <w:color w:val="3366FF"/>
          <w:sz w:val="24"/>
          <w:szCs w:val="24"/>
        </w:rPr>
      </w:pPr>
      <w:r>
        <w:rPr>
          <w:rFonts w:ascii="Times New Roman" w:hAnsi="Times New Roman" w:cs="Times New Roman"/>
          <w:sz w:val="24"/>
          <w:szCs w:val="24"/>
        </w:rPr>
        <w:tab/>
      </w:r>
      <w:r w:rsidR="00BB2FC3" w:rsidRPr="00605A67">
        <w:rPr>
          <w:rFonts w:ascii="Times New Roman" w:hAnsi="Times New Roman" w:cs="Times New Roman"/>
          <w:sz w:val="24"/>
          <w:szCs w:val="24"/>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BB2FC3" w:rsidRPr="00605A67" w:rsidRDefault="00BB2FC3" w:rsidP="00D92D77">
      <w:pPr>
        <w:spacing w:after="0" w:line="240" w:lineRule="auto"/>
        <w:ind w:firstLine="708"/>
        <w:jc w:val="both"/>
        <w:rPr>
          <w:rFonts w:ascii="Times New Roman" w:hAnsi="Times New Roman" w:cs="Times New Roman"/>
          <w:b/>
          <w:color w:val="000000"/>
          <w:sz w:val="24"/>
          <w:szCs w:val="24"/>
        </w:rPr>
      </w:pPr>
      <w:r w:rsidRPr="00605A67">
        <w:rPr>
          <w:rFonts w:ascii="Times New Roman" w:hAnsi="Times New Roman" w:cs="Times New Roman"/>
          <w:sz w:val="24"/>
          <w:szCs w:val="24"/>
        </w:rPr>
        <w:t>К 5-ти годам в элементарном выполнении отдельных поручений (дежурство по столовой, уход за растениями и животными) проявляетсясамостоятельность.</w:t>
      </w:r>
    </w:p>
    <w:p w:rsidR="0095786C" w:rsidRPr="00605A67" w:rsidRDefault="00AF5836" w:rsidP="00292DDA">
      <w:pPr>
        <w:tabs>
          <w:tab w:val="left" w:pos="1134"/>
        </w:tabs>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BB2FC3" w:rsidRPr="00605A67">
        <w:rPr>
          <w:rFonts w:ascii="Times New Roman" w:hAnsi="Times New Roman" w:cs="Times New Roman"/>
          <w:b/>
          <w:color w:val="000000"/>
          <w:sz w:val="24"/>
          <w:szCs w:val="24"/>
        </w:rPr>
        <w:t>Познавательное развитие</w:t>
      </w:r>
    </w:p>
    <w:p w:rsidR="00BB2FC3" w:rsidRPr="00605A67" w:rsidRDefault="00BB2FC3" w:rsidP="003A1CF8">
      <w:pPr>
        <w:spacing w:after="0" w:line="240" w:lineRule="auto"/>
        <w:ind w:firstLine="708"/>
        <w:jc w:val="both"/>
        <w:rPr>
          <w:rFonts w:ascii="Times New Roman" w:hAnsi="Times New Roman" w:cs="Times New Roman"/>
          <w:sz w:val="24"/>
          <w:szCs w:val="24"/>
        </w:rPr>
      </w:pPr>
      <w:r w:rsidRPr="00605A67">
        <w:rPr>
          <w:rFonts w:ascii="Times New Roman" w:hAnsi="Times New Roman" w:cs="Times New Roman"/>
          <w:sz w:val="24"/>
          <w:szCs w:val="24"/>
        </w:rPr>
        <w:t xml:space="preserve">Изменяется содержание </w:t>
      </w:r>
      <w:r w:rsidRPr="00605A67">
        <w:rPr>
          <w:rFonts w:ascii="Times New Roman" w:hAnsi="Times New Roman" w:cs="Times New Roman"/>
          <w:i/>
          <w:sz w:val="24"/>
          <w:szCs w:val="24"/>
        </w:rPr>
        <w:t xml:space="preserve">общения </w:t>
      </w:r>
      <w:r w:rsidRPr="00605A67">
        <w:rPr>
          <w:rFonts w:ascii="Times New Roman" w:hAnsi="Times New Roman" w:cs="Times New Roman"/>
          <w:sz w:val="24"/>
          <w:szCs w:val="24"/>
        </w:rPr>
        <w:t xml:space="preserve">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FE0872" w:rsidRDefault="00BB2FC3" w:rsidP="00D92D77">
      <w:pPr>
        <w:spacing w:after="0" w:line="240" w:lineRule="auto"/>
        <w:ind w:firstLine="708"/>
        <w:jc w:val="both"/>
        <w:rPr>
          <w:rFonts w:ascii="Times New Roman" w:hAnsi="Times New Roman" w:cs="Times New Roman"/>
          <w:b/>
          <w:color w:val="000000"/>
          <w:sz w:val="24"/>
          <w:szCs w:val="24"/>
        </w:rPr>
      </w:pPr>
      <w:r w:rsidRPr="00D92D77">
        <w:rPr>
          <w:rFonts w:ascii="Times New Roman" w:hAnsi="Times New Roman" w:cs="Times New Roman"/>
          <w:sz w:val="24"/>
          <w:szCs w:val="24"/>
        </w:rPr>
        <w:t>В</w:t>
      </w:r>
      <w:r w:rsidRPr="00605A67">
        <w:rPr>
          <w:rFonts w:ascii="Times New Roman" w:hAnsi="Times New Roman" w:cs="Times New Roman"/>
          <w:i/>
          <w:sz w:val="24"/>
          <w:szCs w:val="24"/>
        </w:rPr>
        <w:t xml:space="preserve"> познавательном развитии</w:t>
      </w:r>
      <w:r w:rsidRPr="00605A67">
        <w:rPr>
          <w:rFonts w:ascii="Times New Roman" w:hAnsi="Times New Roman" w:cs="Times New Roman"/>
          <w:sz w:val="24"/>
          <w:szCs w:val="24"/>
        </w:rPr>
        <w:t xml:space="preserve">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w:t>
      </w:r>
      <w:r w:rsidR="00AB63DC" w:rsidRPr="00605A67">
        <w:rPr>
          <w:rFonts w:ascii="Times New Roman" w:hAnsi="Times New Roman" w:cs="Times New Roman"/>
          <w:sz w:val="24"/>
          <w:szCs w:val="24"/>
        </w:rPr>
        <w:t>годам,</w:t>
      </w:r>
      <w:r w:rsidRPr="00605A67">
        <w:rPr>
          <w:rFonts w:ascii="Times New Roman" w:hAnsi="Times New Roman" w:cs="Times New Roman"/>
          <w:sz w:val="24"/>
          <w:szCs w:val="24"/>
        </w:rPr>
        <w:t xml:space="preserve"> более развитым становится восприятие. Дети оказываются способными назвать </w:t>
      </w:r>
      <w:r w:rsidR="00AB63DC" w:rsidRPr="00605A67">
        <w:rPr>
          <w:rFonts w:ascii="Times New Roman" w:hAnsi="Times New Roman" w:cs="Times New Roman"/>
          <w:sz w:val="24"/>
          <w:szCs w:val="24"/>
        </w:rPr>
        <w:t>форму,</w:t>
      </w:r>
      <w:r w:rsidRPr="00605A67">
        <w:rPr>
          <w:rFonts w:ascii="Times New Roman" w:hAnsi="Times New Roman" w:cs="Times New Roman"/>
          <w:sz w:val="24"/>
          <w:szCs w:val="24"/>
        </w:rPr>
        <w:t xml:space="preserve">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w:t>
      </w:r>
      <w:r w:rsidRPr="00605A67">
        <w:rPr>
          <w:rFonts w:ascii="Times New Roman" w:hAnsi="Times New Roman" w:cs="Times New Roman"/>
          <w:sz w:val="24"/>
          <w:szCs w:val="24"/>
        </w:rPr>
        <w:lastRenderedPageBreak/>
        <w:t>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BB2FC3" w:rsidRPr="00605A67" w:rsidRDefault="00AF5836" w:rsidP="00FE0872">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BB2FC3" w:rsidRPr="00605A67">
        <w:rPr>
          <w:rFonts w:ascii="Times New Roman" w:hAnsi="Times New Roman" w:cs="Times New Roman"/>
          <w:b/>
          <w:color w:val="000000"/>
          <w:sz w:val="24"/>
          <w:szCs w:val="24"/>
        </w:rPr>
        <w:t>Речевое развитие</w:t>
      </w:r>
    </w:p>
    <w:p w:rsidR="00292DDA" w:rsidRPr="00605A67" w:rsidRDefault="00292DDA" w:rsidP="003A1CF8">
      <w:pPr>
        <w:spacing w:after="0" w:line="240" w:lineRule="auto"/>
        <w:ind w:firstLine="708"/>
        <w:jc w:val="both"/>
        <w:rPr>
          <w:rFonts w:ascii="Times New Roman" w:hAnsi="Times New Roman" w:cs="Times New Roman"/>
          <w:sz w:val="24"/>
          <w:szCs w:val="24"/>
        </w:rPr>
      </w:pPr>
      <w:r w:rsidRPr="00605A67">
        <w:rPr>
          <w:rFonts w:ascii="Times New Roman" w:hAnsi="Times New Roman" w:cs="Times New Roman"/>
          <w:sz w:val="24"/>
          <w:szCs w:val="24"/>
        </w:rPr>
        <w:t xml:space="preserve">В </w:t>
      </w:r>
      <w:r w:rsidRPr="00605A67">
        <w:rPr>
          <w:rFonts w:ascii="Times New Roman" w:hAnsi="Times New Roman" w:cs="Times New Roman"/>
          <w:i/>
          <w:sz w:val="24"/>
          <w:szCs w:val="24"/>
        </w:rPr>
        <w:t xml:space="preserve">речевом развитии </w:t>
      </w:r>
      <w:r w:rsidRPr="00605A67">
        <w:rPr>
          <w:rFonts w:ascii="Times New Roman" w:hAnsi="Times New Roman" w:cs="Times New Roman"/>
          <w:sz w:val="24"/>
          <w:szCs w:val="24"/>
        </w:rPr>
        <w:t>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4A2FFF" w:rsidRDefault="00AF5836" w:rsidP="00292DDA">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BB2FC3" w:rsidRPr="00605A67">
        <w:rPr>
          <w:rFonts w:ascii="Times New Roman" w:hAnsi="Times New Roman" w:cs="Times New Roman"/>
          <w:b/>
          <w:color w:val="000000"/>
          <w:sz w:val="24"/>
          <w:szCs w:val="24"/>
        </w:rPr>
        <w:t>Художественно-эстетическое развитие</w:t>
      </w:r>
    </w:p>
    <w:p w:rsidR="00292DDA" w:rsidRPr="00605A67" w:rsidRDefault="00292DDA" w:rsidP="00D92D77">
      <w:pPr>
        <w:spacing w:after="0" w:line="240" w:lineRule="auto"/>
        <w:ind w:firstLine="708"/>
        <w:jc w:val="both"/>
        <w:rPr>
          <w:rFonts w:ascii="Times New Roman" w:hAnsi="Times New Roman" w:cs="Times New Roman"/>
          <w:sz w:val="24"/>
          <w:szCs w:val="24"/>
        </w:rPr>
      </w:pPr>
      <w:r w:rsidRPr="00605A67">
        <w:rPr>
          <w:rFonts w:ascii="Times New Roman" w:hAnsi="Times New Roman" w:cs="Times New Roman"/>
          <w:sz w:val="24"/>
          <w:szCs w:val="24"/>
        </w:rPr>
        <w:t>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292DDA" w:rsidRPr="00605A67" w:rsidRDefault="00292DDA" w:rsidP="00D92D77">
      <w:pPr>
        <w:spacing w:after="0" w:line="240" w:lineRule="auto"/>
        <w:ind w:firstLine="708"/>
        <w:jc w:val="both"/>
        <w:rPr>
          <w:rFonts w:ascii="Times New Roman" w:hAnsi="Times New Roman" w:cs="Times New Roman"/>
          <w:sz w:val="24"/>
          <w:szCs w:val="24"/>
        </w:rPr>
      </w:pPr>
      <w:r w:rsidRPr="00605A67">
        <w:rPr>
          <w:rFonts w:ascii="Times New Roman" w:hAnsi="Times New Roman" w:cs="Times New Roman"/>
          <w:sz w:val="24"/>
          <w:szCs w:val="24"/>
        </w:rPr>
        <w:t xml:space="preserve">Значительное развитие получает </w:t>
      </w:r>
      <w:r w:rsidRPr="00D92D77">
        <w:rPr>
          <w:rFonts w:ascii="Times New Roman" w:hAnsi="Times New Roman" w:cs="Times New Roman"/>
          <w:i/>
          <w:sz w:val="24"/>
          <w:szCs w:val="24"/>
        </w:rPr>
        <w:t>изобразительная деятельность</w:t>
      </w:r>
      <w:r w:rsidRPr="00605A67">
        <w:rPr>
          <w:rFonts w:ascii="Times New Roman" w:hAnsi="Times New Roman" w:cs="Times New Roman"/>
          <w:sz w:val="24"/>
          <w:szCs w:val="24"/>
        </w:rPr>
        <w:t xml:space="preserve">. </w:t>
      </w:r>
      <w:r w:rsidRPr="00605A67">
        <w:rPr>
          <w:rFonts w:ascii="Times New Roman" w:hAnsi="Times New Roman" w:cs="Times New Roman"/>
          <w:i/>
          <w:sz w:val="24"/>
          <w:szCs w:val="24"/>
        </w:rPr>
        <w:t>Рисунки</w:t>
      </w:r>
      <w:r w:rsidRPr="00605A67">
        <w:rPr>
          <w:rFonts w:ascii="Times New Roman" w:hAnsi="Times New Roman" w:cs="Times New Roman"/>
          <w:sz w:val="24"/>
          <w:szCs w:val="24"/>
        </w:rPr>
        <w:t xml:space="preserve">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w:t>
      </w:r>
      <w:r w:rsidRPr="00605A67">
        <w:rPr>
          <w:rFonts w:ascii="Times New Roman" w:hAnsi="Times New Roman" w:cs="Times New Roman"/>
          <w:i/>
          <w:sz w:val="24"/>
          <w:szCs w:val="24"/>
        </w:rPr>
        <w:t>вырезать</w:t>
      </w:r>
      <w:r w:rsidRPr="00605A67">
        <w:rPr>
          <w:rFonts w:ascii="Times New Roman" w:hAnsi="Times New Roman" w:cs="Times New Roman"/>
          <w:sz w:val="24"/>
          <w:szCs w:val="24"/>
        </w:rPr>
        <w:t xml:space="preserve"> ножницами по прямой, диагонали, к 5 годам овладевают приемами вырезывания предметов круглой и овальной формы. </w:t>
      </w:r>
      <w:r w:rsidRPr="00605A67">
        <w:rPr>
          <w:rFonts w:ascii="Times New Roman" w:hAnsi="Times New Roman" w:cs="Times New Roman"/>
          <w:i/>
          <w:sz w:val="24"/>
          <w:szCs w:val="24"/>
        </w:rPr>
        <w:t>Лепят</w:t>
      </w:r>
      <w:r w:rsidRPr="00605A67">
        <w:rPr>
          <w:rFonts w:ascii="Times New Roman" w:hAnsi="Times New Roman" w:cs="Times New Roman"/>
          <w:sz w:val="24"/>
          <w:szCs w:val="24"/>
        </w:rPr>
        <w:t xml:space="preserve"> предметы круглой, овальной, цилиндрической формы, простейших животных, рыб, птиц.</w:t>
      </w:r>
    </w:p>
    <w:p w:rsidR="00292DDA" w:rsidRPr="00605A67" w:rsidRDefault="00292DDA" w:rsidP="00D92D77">
      <w:pPr>
        <w:spacing w:after="0" w:line="240" w:lineRule="auto"/>
        <w:ind w:firstLine="708"/>
        <w:jc w:val="both"/>
        <w:rPr>
          <w:rFonts w:ascii="Times New Roman" w:hAnsi="Times New Roman" w:cs="Times New Roman"/>
          <w:sz w:val="24"/>
          <w:szCs w:val="24"/>
        </w:rPr>
      </w:pPr>
      <w:r w:rsidRPr="00605A67">
        <w:rPr>
          <w:rFonts w:ascii="Times New Roman" w:hAnsi="Times New Roman" w:cs="Times New Roman"/>
          <w:sz w:val="24"/>
          <w:szCs w:val="24"/>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BB2FC3" w:rsidRPr="00605A67" w:rsidRDefault="00292DDA" w:rsidP="00292DDA">
      <w:pPr>
        <w:tabs>
          <w:tab w:val="left" w:pos="1134"/>
        </w:tabs>
        <w:spacing w:after="0" w:line="240" w:lineRule="auto"/>
        <w:jc w:val="both"/>
        <w:rPr>
          <w:rFonts w:ascii="Times New Roman" w:hAnsi="Times New Roman" w:cs="Times New Roman"/>
          <w:b/>
          <w:color w:val="000000"/>
          <w:sz w:val="24"/>
          <w:szCs w:val="24"/>
        </w:rPr>
      </w:pPr>
      <w:r w:rsidRPr="00D92D77">
        <w:rPr>
          <w:rFonts w:ascii="Times New Roman" w:hAnsi="Times New Roman" w:cs="Times New Roman"/>
          <w:sz w:val="24"/>
          <w:szCs w:val="24"/>
        </w:rPr>
        <w:t>Усложняется</w:t>
      </w:r>
      <w:r w:rsidRPr="00D92D77">
        <w:rPr>
          <w:rFonts w:ascii="Times New Roman" w:hAnsi="Times New Roman" w:cs="Times New Roman"/>
          <w:i/>
          <w:sz w:val="24"/>
          <w:szCs w:val="24"/>
        </w:rPr>
        <w:t>конструирование</w:t>
      </w:r>
      <w:r w:rsidRPr="00605A67">
        <w:rPr>
          <w:rFonts w:ascii="Times New Roman" w:hAnsi="Times New Roman" w:cs="Times New Roman"/>
          <w:b/>
          <w:i/>
          <w:sz w:val="24"/>
          <w:szCs w:val="24"/>
        </w:rPr>
        <w:t>.</w:t>
      </w:r>
      <w:r w:rsidRPr="00605A67">
        <w:rPr>
          <w:rFonts w:ascii="Times New Roman" w:hAnsi="Times New Roman" w:cs="Times New Roman"/>
          <w:sz w:val="24"/>
          <w:szCs w:val="24"/>
        </w:rPr>
        <w:t xml:space="preserve">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BB2FC3" w:rsidRPr="00605A67" w:rsidRDefault="00B5339C" w:rsidP="00BB2FC3">
      <w:pPr>
        <w:tabs>
          <w:tab w:val="left" w:pos="1134"/>
        </w:tabs>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BB2FC3" w:rsidRPr="00605A67">
        <w:rPr>
          <w:rFonts w:ascii="Times New Roman" w:hAnsi="Times New Roman" w:cs="Times New Roman"/>
          <w:b/>
          <w:color w:val="000000"/>
          <w:sz w:val="24"/>
          <w:szCs w:val="24"/>
        </w:rPr>
        <w:t>Физическое развитие</w:t>
      </w:r>
    </w:p>
    <w:p w:rsidR="00BB2FC3" w:rsidRPr="00605A67" w:rsidRDefault="00BB2FC3" w:rsidP="00D53A6C">
      <w:pPr>
        <w:spacing w:after="0" w:line="240" w:lineRule="auto"/>
        <w:ind w:firstLine="708"/>
        <w:jc w:val="both"/>
        <w:rPr>
          <w:rFonts w:ascii="Times New Roman" w:hAnsi="Times New Roman" w:cs="Times New Roman"/>
          <w:color w:val="000000"/>
          <w:sz w:val="24"/>
          <w:szCs w:val="24"/>
        </w:rPr>
      </w:pPr>
      <w:r w:rsidRPr="00605A67">
        <w:rPr>
          <w:rFonts w:ascii="Times New Roman" w:hAnsi="Times New Roman" w:cs="Times New Roman"/>
          <w:sz w:val="24"/>
          <w:szCs w:val="24"/>
        </w:rPr>
        <w:t xml:space="preserve">В этом возрасте продолжается рост всех органов и систем, сохраняется потребность в </w:t>
      </w:r>
      <w:r w:rsidRPr="00605A67">
        <w:rPr>
          <w:rFonts w:ascii="Times New Roman" w:hAnsi="Times New Roman" w:cs="Times New Roman"/>
          <w:i/>
          <w:sz w:val="24"/>
          <w:szCs w:val="24"/>
        </w:rPr>
        <w:t>движении</w:t>
      </w:r>
      <w:r w:rsidRPr="00605A67">
        <w:rPr>
          <w:rFonts w:ascii="Times New Roman" w:hAnsi="Times New Roman" w:cs="Times New Roman"/>
          <w:sz w:val="24"/>
          <w:szCs w:val="24"/>
        </w:rPr>
        <w:t xml:space="preserve">.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w:t>
      </w:r>
      <w:r w:rsidRPr="00605A67">
        <w:rPr>
          <w:rFonts w:ascii="Times New Roman" w:hAnsi="Times New Roman" w:cs="Times New Roman"/>
          <w:sz w:val="24"/>
          <w:szCs w:val="24"/>
        </w:rPr>
        <w:lastRenderedPageBreak/>
        <w:t xml:space="preserve">интерес к познанию себя, своего тела, его строения, возможностей. </w:t>
      </w:r>
      <w:r w:rsidRPr="00605A67">
        <w:rPr>
          <w:rFonts w:ascii="Times New Roman" w:hAnsi="Times New Roman" w:cs="Times New Roman"/>
          <w:color w:val="000000"/>
          <w:sz w:val="24"/>
          <w:szCs w:val="24"/>
        </w:rPr>
        <w:t xml:space="preserve">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 Позитивные изменения наблюдаются в развитии </w:t>
      </w:r>
      <w:r w:rsidRPr="00605A67">
        <w:rPr>
          <w:rFonts w:ascii="Times New Roman" w:hAnsi="Times New Roman" w:cs="Times New Roman"/>
          <w:i/>
          <w:color w:val="000000"/>
          <w:sz w:val="24"/>
          <w:szCs w:val="24"/>
        </w:rPr>
        <w:t>моторики</w:t>
      </w:r>
      <w:r w:rsidRPr="00605A67">
        <w:rPr>
          <w:rFonts w:ascii="Times New Roman" w:hAnsi="Times New Roman" w:cs="Times New Roman"/>
          <w:color w:val="000000"/>
          <w:sz w:val="24"/>
          <w:szCs w:val="24"/>
        </w:rPr>
        <w:t>.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p>
    <w:p w:rsidR="007F3E61" w:rsidRPr="00605A67" w:rsidRDefault="00BB2FC3" w:rsidP="00AB63DC">
      <w:pPr>
        <w:tabs>
          <w:tab w:val="left" w:pos="1134"/>
        </w:tabs>
        <w:spacing w:after="0" w:line="240" w:lineRule="auto"/>
        <w:jc w:val="both"/>
        <w:rPr>
          <w:rFonts w:ascii="Times New Roman" w:hAnsi="Times New Roman" w:cs="Times New Roman"/>
          <w:b/>
          <w:iCs/>
          <w:sz w:val="24"/>
          <w:szCs w:val="24"/>
        </w:rPr>
      </w:pPr>
      <w:r w:rsidRPr="00605A67">
        <w:rPr>
          <w:rFonts w:ascii="Times New Roman" w:hAnsi="Times New Roman" w:cs="Times New Roman"/>
          <w:color w:val="000000"/>
          <w:sz w:val="24"/>
          <w:szCs w:val="24"/>
        </w:rPr>
        <w:t xml:space="preserve">В 4-5 лет у детей совершенствуются </w:t>
      </w:r>
      <w:r w:rsidRPr="00605A67">
        <w:rPr>
          <w:rFonts w:ascii="Times New Roman" w:hAnsi="Times New Roman" w:cs="Times New Roman"/>
          <w:i/>
          <w:color w:val="000000"/>
          <w:sz w:val="24"/>
          <w:szCs w:val="24"/>
        </w:rPr>
        <w:t xml:space="preserve">культурно-гигиенические навыки </w:t>
      </w:r>
      <w:r w:rsidRPr="00605A67">
        <w:rPr>
          <w:rFonts w:ascii="Times New Roman" w:hAnsi="Times New Roman" w:cs="Times New Roman"/>
          <w:color w:val="000000"/>
          <w:sz w:val="24"/>
          <w:szCs w:val="24"/>
        </w:rPr>
        <w:t>(хорошо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w:t>
      </w:r>
    </w:p>
    <w:p w:rsidR="0095786C" w:rsidRPr="00605A67" w:rsidRDefault="007F3E61" w:rsidP="007F3E61">
      <w:pPr>
        <w:spacing w:after="0" w:line="240" w:lineRule="auto"/>
        <w:jc w:val="center"/>
        <w:rPr>
          <w:rFonts w:ascii="Times New Roman" w:hAnsi="Times New Roman" w:cs="Times New Roman"/>
          <w:b/>
          <w:color w:val="000000"/>
          <w:sz w:val="24"/>
          <w:szCs w:val="24"/>
        </w:rPr>
      </w:pPr>
      <w:r w:rsidRPr="00605A67">
        <w:rPr>
          <w:rFonts w:ascii="Times New Roman" w:hAnsi="Times New Roman" w:cs="Times New Roman"/>
          <w:b/>
          <w:iCs/>
          <w:sz w:val="24"/>
          <w:szCs w:val="24"/>
        </w:rPr>
        <w:t>Возрастные характеристики детей с 5 до 6 лет</w:t>
      </w:r>
    </w:p>
    <w:p w:rsidR="00BB2FC3" w:rsidRPr="00605A67" w:rsidRDefault="00B5339C" w:rsidP="00BB2FC3">
      <w:pPr>
        <w:spacing w:after="0" w:line="240" w:lineRule="auto"/>
        <w:rPr>
          <w:rFonts w:ascii="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BB2FC3" w:rsidRPr="00605A67">
        <w:rPr>
          <w:rFonts w:ascii="Times New Roman" w:eastAsia="Times New Roman" w:hAnsi="Times New Roman" w:cs="Times New Roman"/>
          <w:b/>
          <w:color w:val="000000"/>
          <w:sz w:val="24"/>
          <w:szCs w:val="24"/>
        </w:rPr>
        <w:t>Социально-коммуникативное развитие</w:t>
      </w:r>
    </w:p>
    <w:p w:rsidR="00292DDA" w:rsidRPr="00605A67" w:rsidRDefault="00292DDA" w:rsidP="00B5339C">
      <w:pPr>
        <w:spacing w:after="0" w:line="240" w:lineRule="auto"/>
        <w:ind w:firstLine="708"/>
        <w:jc w:val="both"/>
        <w:rPr>
          <w:rFonts w:ascii="Times New Roman" w:hAnsi="Times New Roman" w:cs="Times New Roman"/>
          <w:sz w:val="24"/>
          <w:szCs w:val="24"/>
        </w:rPr>
      </w:pPr>
      <w:r w:rsidRPr="00605A67">
        <w:rPr>
          <w:rFonts w:ascii="Times New Roman" w:hAnsi="Times New Roman" w:cs="Times New Roman"/>
          <w:sz w:val="24"/>
          <w:szCs w:val="24"/>
        </w:rPr>
        <w:t>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Ярко проявляет интерес к игре.</w:t>
      </w:r>
    </w:p>
    <w:p w:rsidR="00292DDA" w:rsidRPr="00605A67" w:rsidRDefault="00292DDA" w:rsidP="0094165E">
      <w:pPr>
        <w:spacing w:after="0" w:line="240" w:lineRule="auto"/>
        <w:ind w:firstLine="708"/>
        <w:jc w:val="both"/>
        <w:rPr>
          <w:rFonts w:ascii="Times New Roman" w:hAnsi="Times New Roman" w:cs="Times New Roman"/>
          <w:sz w:val="24"/>
          <w:szCs w:val="24"/>
        </w:rPr>
      </w:pPr>
      <w:r w:rsidRPr="00605A67">
        <w:rPr>
          <w:rFonts w:ascii="Times New Roman" w:hAnsi="Times New Roman" w:cs="Times New Roman"/>
          <w:i/>
          <w:sz w:val="24"/>
          <w:szCs w:val="24"/>
        </w:rPr>
        <w:t xml:space="preserve">В игровой деятельности </w:t>
      </w:r>
      <w:r w:rsidRPr="00605A67">
        <w:rPr>
          <w:rFonts w:ascii="Times New Roman" w:hAnsi="Times New Roman" w:cs="Times New Roman"/>
          <w:sz w:val="24"/>
          <w:szCs w:val="24"/>
        </w:rPr>
        <w:t>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292DDA" w:rsidRPr="00605A67" w:rsidRDefault="00292DDA" w:rsidP="0094165E">
      <w:pPr>
        <w:spacing w:after="0" w:line="240" w:lineRule="auto"/>
        <w:ind w:firstLine="708"/>
        <w:jc w:val="both"/>
        <w:rPr>
          <w:rFonts w:ascii="Times New Roman" w:hAnsi="Times New Roman" w:cs="Times New Roman"/>
          <w:sz w:val="24"/>
          <w:szCs w:val="24"/>
        </w:rPr>
      </w:pPr>
      <w:r w:rsidRPr="00605A67">
        <w:rPr>
          <w:rFonts w:ascii="Times New Roman" w:hAnsi="Times New Roman" w:cs="Times New Roman"/>
          <w:sz w:val="24"/>
          <w:szCs w:val="24"/>
        </w:rP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292DDA" w:rsidRPr="00605A67" w:rsidRDefault="00292DDA" w:rsidP="00292DDA">
      <w:pPr>
        <w:tabs>
          <w:tab w:val="left" w:pos="1134"/>
        </w:tabs>
        <w:spacing w:after="0" w:line="240" w:lineRule="auto"/>
        <w:jc w:val="both"/>
        <w:rPr>
          <w:rFonts w:ascii="Times New Roman" w:hAnsi="Times New Roman" w:cs="Times New Roman"/>
          <w:color w:val="000000"/>
          <w:sz w:val="24"/>
          <w:szCs w:val="24"/>
        </w:rPr>
      </w:pPr>
      <w:r w:rsidRPr="00605A67">
        <w:rPr>
          <w:rFonts w:ascii="Times New Roman" w:hAnsi="Times New Roman" w:cs="Times New Roman"/>
          <w:i/>
          <w:sz w:val="24"/>
          <w:szCs w:val="24"/>
        </w:rPr>
        <w:t xml:space="preserve">В трудовой деятельности </w:t>
      </w:r>
      <w:r w:rsidRPr="00605A67">
        <w:rPr>
          <w:rFonts w:ascii="Times New Roman" w:hAnsi="Times New Roman" w:cs="Times New Roman"/>
          <w:sz w:val="24"/>
          <w:szCs w:val="24"/>
        </w:rPr>
        <w:t>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w:t>
      </w:r>
    </w:p>
    <w:p w:rsidR="000B3BCF" w:rsidRPr="00605A67" w:rsidRDefault="0094165E" w:rsidP="000B3BCF">
      <w:pPr>
        <w:tabs>
          <w:tab w:val="left" w:pos="1134"/>
        </w:tabs>
        <w:spacing w:after="0" w:line="240" w:lineRule="auto"/>
        <w:jc w:val="both"/>
        <w:rPr>
          <w:rFonts w:ascii="Times New Roman" w:hAnsi="Times New Roman" w:cs="Times New Roman"/>
          <w:i/>
          <w:sz w:val="24"/>
          <w:szCs w:val="24"/>
        </w:rPr>
      </w:pPr>
      <w:r>
        <w:rPr>
          <w:rFonts w:ascii="Times New Roman" w:hAnsi="Times New Roman" w:cs="Times New Roman"/>
          <w:b/>
          <w:color w:val="000000"/>
          <w:sz w:val="24"/>
          <w:szCs w:val="24"/>
        </w:rPr>
        <w:t xml:space="preserve">            </w:t>
      </w:r>
      <w:r w:rsidR="00BB2FC3" w:rsidRPr="00605A67">
        <w:rPr>
          <w:rFonts w:ascii="Times New Roman" w:hAnsi="Times New Roman" w:cs="Times New Roman"/>
          <w:b/>
          <w:color w:val="000000"/>
          <w:sz w:val="24"/>
          <w:szCs w:val="24"/>
        </w:rPr>
        <w:t>Познавательное развитие</w:t>
      </w:r>
    </w:p>
    <w:p w:rsidR="00292DDA" w:rsidRPr="00605A67" w:rsidRDefault="0094165E" w:rsidP="000B3BCF">
      <w:pPr>
        <w:tabs>
          <w:tab w:val="left" w:pos="1134"/>
        </w:tabs>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000B3BCF" w:rsidRPr="00605A67">
        <w:rPr>
          <w:rFonts w:ascii="Times New Roman" w:hAnsi="Times New Roman" w:cs="Times New Roman"/>
          <w:i/>
          <w:sz w:val="24"/>
          <w:szCs w:val="24"/>
        </w:rPr>
        <w:t>Общение</w:t>
      </w:r>
      <w:r w:rsidR="000B3BCF" w:rsidRPr="00605A67">
        <w:rPr>
          <w:rFonts w:ascii="Times New Roman" w:hAnsi="Times New Roman" w:cs="Times New Roman"/>
          <w:sz w:val="24"/>
          <w:szCs w:val="24"/>
        </w:rPr>
        <w:t xml:space="preserve"> детей выражается в свободном диалоге со сверстниками и взрослыми, выражении своих чувств и намерений с помощью речевых и неречевых средств</w:t>
      </w:r>
      <w:r w:rsidR="00292DDA" w:rsidRPr="00605A67">
        <w:rPr>
          <w:rFonts w:ascii="Times New Roman" w:hAnsi="Times New Roman" w:cs="Times New Roman"/>
          <w:sz w:val="24"/>
          <w:szCs w:val="24"/>
        </w:rPr>
        <w:t xml:space="preserve"> (жестовых, мимических, пантомимических). </w:t>
      </w:r>
    </w:p>
    <w:p w:rsidR="00292DDA" w:rsidRPr="00605A67" w:rsidRDefault="00292DDA" w:rsidP="003E5263">
      <w:pPr>
        <w:spacing w:after="0" w:line="240" w:lineRule="auto"/>
        <w:ind w:firstLine="708"/>
        <w:jc w:val="both"/>
        <w:rPr>
          <w:rFonts w:ascii="Times New Roman" w:hAnsi="Times New Roman" w:cs="Times New Roman"/>
          <w:b/>
          <w:color w:val="000000"/>
          <w:sz w:val="24"/>
          <w:szCs w:val="24"/>
        </w:rPr>
      </w:pPr>
      <w:r w:rsidRPr="00605A67">
        <w:rPr>
          <w:rFonts w:ascii="Times New Roman" w:hAnsi="Times New Roman" w:cs="Times New Roman"/>
          <w:sz w:val="24"/>
          <w:szCs w:val="24"/>
        </w:rPr>
        <w:t xml:space="preserve">В </w:t>
      </w:r>
      <w:r w:rsidRPr="00605A67">
        <w:rPr>
          <w:rFonts w:ascii="Times New Roman" w:hAnsi="Times New Roman" w:cs="Times New Roman"/>
          <w:i/>
          <w:sz w:val="24"/>
          <w:szCs w:val="24"/>
        </w:rPr>
        <w:t>познавательной деятельности</w:t>
      </w:r>
      <w:r w:rsidRPr="00605A67">
        <w:rPr>
          <w:rFonts w:ascii="Times New Roman" w:hAnsi="Times New Roman" w:cs="Times New Roman"/>
          <w:sz w:val="24"/>
          <w:szCs w:val="24"/>
        </w:rPr>
        <w:t xml:space="preserve">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w:t>
      </w:r>
      <w:r w:rsidRPr="00605A67">
        <w:rPr>
          <w:rFonts w:ascii="Times New Roman" w:hAnsi="Times New Roman" w:cs="Times New Roman"/>
          <w:sz w:val="24"/>
          <w:szCs w:val="24"/>
        </w:rPr>
        <w:lastRenderedPageBreak/>
        <w:t>правдоподобные истории. Наблюдается переход от непроизвольного к произвольному вниманию.</w:t>
      </w:r>
    </w:p>
    <w:p w:rsidR="00BB2FC3" w:rsidRPr="00605A67" w:rsidRDefault="0094165E" w:rsidP="00BB2FC3">
      <w:pPr>
        <w:tabs>
          <w:tab w:val="left" w:pos="1134"/>
        </w:tabs>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BB2FC3" w:rsidRPr="00605A67">
        <w:rPr>
          <w:rFonts w:ascii="Times New Roman" w:hAnsi="Times New Roman" w:cs="Times New Roman"/>
          <w:b/>
          <w:color w:val="000000"/>
          <w:sz w:val="24"/>
          <w:szCs w:val="24"/>
        </w:rPr>
        <w:t>Речевое развитие</w:t>
      </w:r>
    </w:p>
    <w:p w:rsidR="00292DDA" w:rsidRPr="00605A67" w:rsidRDefault="0094165E" w:rsidP="00292DDA">
      <w:pPr>
        <w:tabs>
          <w:tab w:val="left" w:pos="1134"/>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92DDA" w:rsidRPr="00605A67">
        <w:rPr>
          <w:rFonts w:ascii="Times New Roman" w:hAnsi="Times New Roman" w:cs="Times New Roman"/>
          <w:color w:val="000000"/>
          <w:sz w:val="24"/>
          <w:szCs w:val="24"/>
        </w:rPr>
        <w:t xml:space="preserve">Продолжает совершенствоваться </w:t>
      </w:r>
      <w:r w:rsidR="00292DDA" w:rsidRPr="00605A67">
        <w:rPr>
          <w:rFonts w:ascii="Times New Roman" w:hAnsi="Times New Roman" w:cs="Times New Roman"/>
          <w:i/>
          <w:color w:val="000000"/>
          <w:sz w:val="24"/>
          <w:szCs w:val="24"/>
        </w:rPr>
        <w:t>речь,</w:t>
      </w:r>
      <w:r w:rsidR="00292DDA" w:rsidRPr="00605A67">
        <w:rPr>
          <w:rFonts w:ascii="Times New Roman" w:hAnsi="Times New Roman" w:cs="Times New Roman"/>
          <w:color w:val="000000"/>
          <w:sz w:val="24"/>
          <w:szCs w:val="24"/>
        </w:rPr>
        <w:t xml:space="preserve">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BB2FC3" w:rsidRPr="00605A67" w:rsidRDefault="0094165E" w:rsidP="00BB2FC3">
      <w:pPr>
        <w:tabs>
          <w:tab w:val="left" w:pos="1134"/>
        </w:tabs>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BB2FC3" w:rsidRPr="00605A67">
        <w:rPr>
          <w:rFonts w:ascii="Times New Roman" w:hAnsi="Times New Roman" w:cs="Times New Roman"/>
          <w:b/>
          <w:color w:val="000000"/>
          <w:sz w:val="24"/>
          <w:szCs w:val="24"/>
        </w:rPr>
        <w:t>Художественно-эстетическое развитие</w:t>
      </w:r>
    </w:p>
    <w:p w:rsidR="0094165E" w:rsidRDefault="00292DDA" w:rsidP="00127CDB">
      <w:pPr>
        <w:spacing w:after="0" w:line="240" w:lineRule="auto"/>
        <w:ind w:firstLine="708"/>
        <w:jc w:val="both"/>
        <w:rPr>
          <w:rFonts w:ascii="Times New Roman" w:hAnsi="Times New Roman" w:cs="Times New Roman"/>
          <w:sz w:val="24"/>
          <w:szCs w:val="24"/>
        </w:rPr>
      </w:pPr>
      <w:r w:rsidRPr="00605A67">
        <w:rPr>
          <w:rFonts w:ascii="Times New Roman" w:hAnsi="Times New Roman" w:cs="Times New Roman"/>
          <w:sz w:val="24"/>
          <w:szCs w:val="24"/>
        </w:rPr>
        <w:t xml:space="preserve">В </w:t>
      </w:r>
      <w:r w:rsidRPr="00605A67">
        <w:rPr>
          <w:rFonts w:ascii="Times New Roman" w:hAnsi="Times New Roman" w:cs="Times New Roman"/>
          <w:i/>
          <w:sz w:val="24"/>
          <w:szCs w:val="24"/>
        </w:rPr>
        <w:t>изобразительной деятельности</w:t>
      </w:r>
      <w:r w:rsidRPr="00605A67">
        <w:rPr>
          <w:rFonts w:ascii="Times New Roman" w:hAnsi="Times New Roman" w:cs="Times New Roman"/>
          <w:sz w:val="24"/>
          <w:szCs w:val="24"/>
        </w:rPr>
        <w:t xml:space="preserve">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w:t>
      </w:r>
      <w:r w:rsidRPr="00605A67">
        <w:rPr>
          <w:rFonts w:ascii="Times New Roman" w:hAnsi="Times New Roman" w:cs="Times New Roman"/>
          <w:i/>
          <w:sz w:val="24"/>
          <w:szCs w:val="24"/>
        </w:rPr>
        <w:t>рисовани</w:t>
      </w:r>
      <w:r w:rsidRPr="00605A67">
        <w:rPr>
          <w:rFonts w:ascii="Times New Roman" w:hAnsi="Times New Roman" w:cs="Times New Roman"/>
          <w:sz w:val="24"/>
          <w:szCs w:val="24"/>
        </w:rPr>
        <w:t xml:space="preserve">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w:t>
      </w:r>
      <w:r w:rsidRPr="00605A67">
        <w:rPr>
          <w:rFonts w:ascii="Times New Roman" w:hAnsi="Times New Roman" w:cs="Times New Roman"/>
          <w:i/>
          <w:sz w:val="24"/>
          <w:szCs w:val="24"/>
        </w:rPr>
        <w:t>лепке</w:t>
      </w:r>
      <w:r w:rsidRPr="00605A67">
        <w:rPr>
          <w:rFonts w:ascii="Times New Roman" w:hAnsi="Times New Roman" w:cs="Times New Roman"/>
          <w:sz w:val="24"/>
          <w:szCs w:val="24"/>
        </w:rPr>
        <w:t>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rsidR="00292DDA" w:rsidRPr="00605A67" w:rsidRDefault="00292DDA" w:rsidP="00127CDB">
      <w:pPr>
        <w:spacing w:after="0" w:line="240" w:lineRule="auto"/>
        <w:ind w:firstLine="708"/>
        <w:jc w:val="both"/>
        <w:rPr>
          <w:rFonts w:ascii="Times New Roman" w:hAnsi="Times New Roman" w:cs="Times New Roman"/>
          <w:sz w:val="24"/>
          <w:szCs w:val="24"/>
        </w:rPr>
      </w:pPr>
      <w:r w:rsidRPr="00605A67">
        <w:rPr>
          <w:rFonts w:ascii="Times New Roman" w:hAnsi="Times New Roman" w:cs="Times New Roman"/>
          <w:sz w:val="24"/>
          <w:szCs w:val="24"/>
        </w:rPr>
        <w:t xml:space="preserve"> </w:t>
      </w:r>
      <w:r w:rsidRPr="00605A67">
        <w:rPr>
          <w:rFonts w:ascii="Times New Roman" w:hAnsi="Times New Roman" w:cs="Times New Roman"/>
          <w:i/>
          <w:sz w:val="24"/>
          <w:szCs w:val="24"/>
        </w:rPr>
        <w:t xml:space="preserve">Конструирование </w:t>
      </w:r>
      <w:r w:rsidRPr="00605A67">
        <w:rPr>
          <w:rFonts w:ascii="Times New Roman" w:hAnsi="Times New Roman" w:cs="Times New Roman"/>
          <w:sz w:val="24"/>
          <w:szCs w:val="24"/>
        </w:rPr>
        <w:t>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292DDA" w:rsidRPr="00605A67" w:rsidRDefault="0094165E" w:rsidP="00292DDA">
      <w:pPr>
        <w:tabs>
          <w:tab w:val="left" w:pos="1134"/>
        </w:tabs>
        <w:spacing w:after="0" w:line="240" w:lineRule="auto"/>
        <w:jc w:val="both"/>
        <w:rPr>
          <w:rFonts w:ascii="Times New Roman" w:hAnsi="Times New Roman" w:cs="Times New Roman"/>
          <w:b/>
          <w:color w:val="000000"/>
          <w:sz w:val="24"/>
          <w:szCs w:val="24"/>
        </w:rPr>
      </w:pPr>
      <w:r>
        <w:rPr>
          <w:rFonts w:ascii="Times New Roman" w:hAnsi="Times New Roman" w:cs="Times New Roman"/>
          <w:sz w:val="24"/>
          <w:szCs w:val="24"/>
        </w:rPr>
        <w:t xml:space="preserve">           </w:t>
      </w:r>
      <w:r w:rsidR="00292DDA" w:rsidRPr="00605A67">
        <w:rPr>
          <w:rFonts w:ascii="Times New Roman" w:hAnsi="Times New Roman" w:cs="Times New Roman"/>
          <w:sz w:val="24"/>
          <w:szCs w:val="24"/>
        </w:rPr>
        <w:t xml:space="preserve">Старших дошкольников отличает яркая эмоциональная реакция на </w:t>
      </w:r>
      <w:r w:rsidR="00292DDA" w:rsidRPr="00605A67">
        <w:rPr>
          <w:rFonts w:ascii="Times New Roman" w:hAnsi="Times New Roman" w:cs="Times New Roman"/>
          <w:i/>
          <w:sz w:val="24"/>
          <w:szCs w:val="24"/>
        </w:rPr>
        <w:t>музыку</w:t>
      </w:r>
      <w:r w:rsidR="00292DDA" w:rsidRPr="00605A67">
        <w:rPr>
          <w:rFonts w:ascii="Times New Roman" w:hAnsi="Times New Roman" w:cs="Times New Roman"/>
          <w:sz w:val="24"/>
          <w:szCs w:val="24"/>
        </w:rPr>
        <w:t>.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BB2FC3" w:rsidRPr="00605A67" w:rsidRDefault="0094165E" w:rsidP="00BB2FC3">
      <w:pPr>
        <w:tabs>
          <w:tab w:val="left" w:pos="1134"/>
        </w:tabs>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BB2FC3" w:rsidRPr="00605A67">
        <w:rPr>
          <w:rFonts w:ascii="Times New Roman" w:hAnsi="Times New Roman" w:cs="Times New Roman"/>
          <w:b/>
          <w:color w:val="000000"/>
          <w:sz w:val="24"/>
          <w:szCs w:val="24"/>
        </w:rPr>
        <w:t>Физическое развитие</w:t>
      </w:r>
    </w:p>
    <w:p w:rsidR="00F056AC" w:rsidRPr="00605A67" w:rsidRDefault="0094165E" w:rsidP="00F056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056AC" w:rsidRPr="00605A67">
        <w:rPr>
          <w:rFonts w:ascii="Times New Roman" w:hAnsi="Times New Roman" w:cs="Times New Roman"/>
          <w:sz w:val="24"/>
          <w:szCs w:val="24"/>
        </w:rPr>
        <w:t xml:space="preserve">Продолжается процесс окостенения скелета ребенка. Дошкольник более совершенно овладевает различными видами </w:t>
      </w:r>
      <w:r w:rsidR="00F056AC" w:rsidRPr="00605A67">
        <w:rPr>
          <w:rFonts w:ascii="Times New Roman" w:hAnsi="Times New Roman" w:cs="Times New Roman"/>
          <w:i/>
          <w:sz w:val="24"/>
          <w:szCs w:val="24"/>
        </w:rPr>
        <w:t>движений</w:t>
      </w:r>
      <w:r w:rsidR="00F056AC" w:rsidRPr="00605A67">
        <w:rPr>
          <w:rFonts w:ascii="Times New Roman" w:hAnsi="Times New Roman" w:cs="Times New Roman"/>
          <w:sz w:val="24"/>
          <w:szCs w:val="24"/>
        </w:rPr>
        <w:t xml:space="preserve">.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w:t>
      </w:r>
      <w:r w:rsidR="00F056AC" w:rsidRPr="00605A67">
        <w:rPr>
          <w:rFonts w:ascii="Times New Roman" w:hAnsi="Times New Roman" w:cs="Times New Roman"/>
          <w:sz w:val="24"/>
          <w:szCs w:val="24"/>
        </w:rPr>
        <w:lastRenderedPageBreak/>
        <w:t>т.д.). Уже начинают наблюдаться различия в движениях мальчиков и девочек (у мальчиков - более прерывистые, у девочек – мягкие, плавные).</w:t>
      </w:r>
    </w:p>
    <w:p w:rsidR="00F056AC" w:rsidRPr="00605A67" w:rsidRDefault="00F056AC" w:rsidP="00F056AC">
      <w:pPr>
        <w:spacing w:after="0" w:line="240" w:lineRule="auto"/>
        <w:jc w:val="both"/>
        <w:rPr>
          <w:rFonts w:ascii="Times New Roman" w:hAnsi="Times New Roman" w:cs="Times New Roman"/>
          <w:sz w:val="24"/>
          <w:szCs w:val="24"/>
        </w:rPr>
      </w:pPr>
      <w:r w:rsidRPr="00605A67">
        <w:rPr>
          <w:rFonts w:ascii="Times New Roman" w:hAnsi="Times New Roman" w:cs="Times New Roman"/>
          <w:sz w:val="24"/>
          <w:szCs w:val="24"/>
        </w:rPr>
        <w:t xml:space="preserve">К 6 годам совершенствуется развитие мелкой </w:t>
      </w:r>
      <w:r w:rsidRPr="00605A67">
        <w:rPr>
          <w:rFonts w:ascii="Times New Roman" w:hAnsi="Times New Roman" w:cs="Times New Roman"/>
          <w:i/>
          <w:sz w:val="24"/>
          <w:szCs w:val="24"/>
        </w:rPr>
        <w:t>моторики</w:t>
      </w:r>
      <w:r w:rsidRPr="00605A67">
        <w:rPr>
          <w:rFonts w:ascii="Times New Roman" w:hAnsi="Times New Roman" w:cs="Times New Roman"/>
          <w:sz w:val="24"/>
          <w:szCs w:val="24"/>
        </w:rPr>
        <w:t xml:space="preserve"> пальцев рук. Некоторые дети могут продеть шнурок в ботинок и завязать бантиком.</w:t>
      </w:r>
    </w:p>
    <w:p w:rsidR="00BB2FC3" w:rsidRPr="00605A67" w:rsidRDefault="00F056AC" w:rsidP="00BB2FC3">
      <w:pPr>
        <w:tabs>
          <w:tab w:val="left" w:pos="1134"/>
        </w:tabs>
        <w:spacing w:after="0" w:line="240" w:lineRule="auto"/>
        <w:jc w:val="both"/>
        <w:rPr>
          <w:rFonts w:ascii="Times New Roman" w:hAnsi="Times New Roman" w:cs="Times New Roman"/>
          <w:b/>
          <w:color w:val="000000"/>
          <w:sz w:val="24"/>
          <w:szCs w:val="24"/>
        </w:rPr>
      </w:pPr>
      <w:r w:rsidRPr="00605A67">
        <w:rPr>
          <w:rFonts w:ascii="Times New Roman" w:hAnsi="Times New Roman" w:cs="Times New Roman"/>
          <w:sz w:val="24"/>
          <w:szCs w:val="24"/>
        </w:rPr>
        <w:t xml:space="preserve">В старшем возрасте продолжают совершенствоваться </w:t>
      </w:r>
      <w:r w:rsidRPr="00605A67">
        <w:rPr>
          <w:rFonts w:ascii="Times New Roman" w:hAnsi="Times New Roman" w:cs="Times New Roman"/>
          <w:i/>
          <w:color w:val="000000"/>
          <w:sz w:val="24"/>
          <w:szCs w:val="24"/>
        </w:rPr>
        <w:t>культурно-гигиенические навыки</w:t>
      </w:r>
      <w:r w:rsidRPr="00605A67">
        <w:rPr>
          <w:rFonts w:ascii="Times New Roman" w:hAnsi="Times New Roman" w:cs="Times New Roman"/>
          <w:sz w:val="24"/>
          <w:szCs w:val="24"/>
        </w:rPr>
        <w:t>: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083145" w:rsidRPr="00605A67" w:rsidRDefault="00083145" w:rsidP="00083145">
      <w:pPr>
        <w:spacing w:after="0" w:line="240" w:lineRule="auto"/>
        <w:jc w:val="center"/>
        <w:rPr>
          <w:rFonts w:ascii="Times New Roman" w:hAnsi="Times New Roman" w:cs="Times New Roman"/>
          <w:b/>
          <w:color w:val="000000"/>
          <w:sz w:val="24"/>
          <w:szCs w:val="24"/>
        </w:rPr>
      </w:pPr>
      <w:r w:rsidRPr="00605A67">
        <w:rPr>
          <w:rFonts w:ascii="Times New Roman" w:hAnsi="Times New Roman" w:cs="Times New Roman"/>
          <w:b/>
          <w:iCs/>
          <w:sz w:val="24"/>
          <w:szCs w:val="24"/>
        </w:rPr>
        <w:t>Возрастные характеристики детей с 6 до 7 лет</w:t>
      </w:r>
    </w:p>
    <w:p w:rsidR="00BB2FC3" w:rsidRPr="00605A67" w:rsidRDefault="0094165E" w:rsidP="00BB2FC3">
      <w:pPr>
        <w:spacing w:after="0" w:line="240" w:lineRule="auto"/>
        <w:rPr>
          <w:rFonts w:ascii="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BB2FC3" w:rsidRPr="00605A67">
        <w:rPr>
          <w:rFonts w:ascii="Times New Roman" w:eastAsia="Times New Roman" w:hAnsi="Times New Roman" w:cs="Times New Roman"/>
          <w:b/>
          <w:color w:val="000000"/>
          <w:sz w:val="24"/>
          <w:szCs w:val="24"/>
        </w:rPr>
        <w:t>Социально-коммуникативное развитие</w:t>
      </w:r>
    </w:p>
    <w:p w:rsidR="0094165E" w:rsidRDefault="00292DDA" w:rsidP="0094165E">
      <w:pPr>
        <w:pStyle w:val="body"/>
        <w:spacing w:before="0" w:beforeAutospacing="0" w:after="0" w:afterAutospacing="0"/>
        <w:ind w:firstLine="708"/>
        <w:jc w:val="both"/>
      </w:pPr>
      <w:r w:rsidRPr="00605A67">
        <w:t>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r w:rsidRPr="00605A67">
        <w:rPr>
          <w:i/>
        </w:rPr>
        <w:t xml:space="preserve">Самостоятельность </w:t>
      </w:r>
      <w:r w:rsidRPr="00605A67">
        <w:t>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F056AC" w:rsidRPr="00605A67" w:rsidRDefault="00292DDA" w:rsidP="0094165E">
      <w:pPr>
        <w:pStyle w:val="body"/>
        <w:spacing w:before="0" w:beforeAutospacing="0" w:after="0" w:afterAutospacing="0"/>
        <w:ind w:firstLine="708"/>
        <w:jc w:val="both"/>
      </w:pPr>
      <w:r w:rsidRPr="00605A67">
        <w:t xml:space="preserve">В сюжетно-ролевых </w:t>
      </w:r>
      <w:r w:rsidRPr="00605A67">
        <w:rPr>
          <w:i/>
        </w:rPr>
        <w:t>играх</w:t>
      </w:r>
      <w:r w:rsidRPr="00605A67">
        <w:t xml:space="preserve">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rsidR="00292DDA" w:rsidRPr="00605A67" w:rsidRDefault="00292DDA" w:rsidP="0094165E">
      <w:pPr>
        <w:spacing w:after="0" w:line="240" w:lineRule="auto"/>
        <w:ind w:firstLine="708"/>
        <w:jc w:val="both"/>
        <w:rPr>
          <w:rFonts w:ascii="Times New Roman" w:hAnsi="Times New Roman" w:cs="Times New Roman"/>
          <w:color w:val="000000"/>
          <w:sz w:val="24"/>
          <w:szCs w:val="24"/>
        </w:rPr>
      </w:pPr>
      <w:r w:rsidRPr="00605A67">
        <w:rPr>
          <w:rFonts w:ascii="Times New Roman" w:hAnsi="Times New Roman" w:cs="Times New Roman"/>
          <w:sz w:val="24"/>
          <w:szCs w:val="24"/>
        </w:rPr>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w:t>
      </w:r>
      <w:r w:rsidRPr="00605A67">
        <w:rPr>
          <w:rFonts w:ascii="Times New Roman" w:hAnsi="Times New Roman" w:cs="Times New Roman"/>
          <w:i/>
          <w:sz w:val="24"/>
          <w:szCs w:val="24"/>
        </w:rPr>
        <w:t>эмоциональное</w:t>
      </w:r>
      <w:r w:rsidRPr="00605A67">
        <w:rPr>
          <w:rFonts w:ascii="Times New Roman" w:hAnsi="Times New Roman" w:cs="Times New Roman"/>
          <w:sz w:val="24"/>
          <w:szCs w:val="24"/>
        </w:rPr>
        <w:t xml:space="preserve">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BB2FC3" w:rsidRPr="00605A67" w:rsidRDefault="0094165E" w:rsidP="00BB2FC3">
      <w:pPr>
        <w:tabs>
          <w:tab w:val="left" w:pos="1134"/>
        </w:tabs>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BB2FC3" w:rsidRPr="00605A67">
        <w:rPr>
          <w:rFonts w:ascii="Times New Roman" w:hAnsi="Times New Roman" w:cs="Times New Roman"/>
          <w:b/>
          <w:color w:val="000000"/>
          <w:sz w:val="24"/>
          <w:szCs w:val="24"/>
        </w:rPr>
        <w:t>Познавательное развитие</w:t>
      </w:r>
    </w:p>
    <w:p w:rsidR="00F056AC" w:rsidRPr="00605A67" w:rsidRDefault="00F056AC" w:rsidP="00101C01">
      <w:pPr>
        <w:spacing w:after="0" w:line="240" w:lineRule="auto"/>
        <w:ind w:firstLine="708"/>
        <w:jc w:val="both"/>
        <w:rPr>
          <w:rFonts w:ascii="Times New Roman" w:hAnsi="Times New Roman" w:cs="Times New Roman"/>
          <w:sz w:val="24"/>
          <w:szCs w:val="24"/>
        </w:rPr>
      </w:pPr>
      <w:r w:rsidRPr="00605A67">
        <w:rPr>
          <w:rFonts w:ascii="Times New Roman" w:hAnsi="Times New Roman" w:cs="Times New Roman"/>
          <w:sz w:val="24"/>
          <w:szCs w:val="24"/>
        </w:rPr>
        <w:t xml:space="preserve">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w:t>
      </w:r>
      <w:r w:rsidRPr="00605A67">
        <w:rPr>
          <w:rFonts w:ascii="Times New Roman" w:hAnsi="Times New Roman" w:cs="Times New Roman"/>
          <w:i/>
          <w:sz w:val="24"/>
          <w:szCs w:val="24"/>
        </w:rPr>
        <w:t>общения</w:t>
      </w:r>
      <w:r w:rsidRPr="00605A67">
        <w:rPr>
          <w:rFonts w:ascii="Times New Roman" w:hAnsi="Times New Roman" w:cs="Times New Roman"/>
          <w:sz w:val="24"/>
          <w:szCs w:val="24"/>
        </w:rPr>
        <w:t xml:space="preserve">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F056AC" w:rsidRPr="00605A67" w:rsidRDefault="00F056AC" w:rsidP="00101C01">
      <w:pPr>
        <w:spacing w:after="0" w:line="240" w:lineRule="auto"/>
        <w:ind w:firstLine="708"/>
        <w:jc w:val="both"/>
        <w:rPr>
          <w:rFonts w:ascii="Times New Roman" w:hAnsi="Times New Roman" w:cs="Times New Roman"/>
          <w:b/>
          <w:color w:val="000000"/>
          <w:sz w:val="24"/>
          <w:szCs w:val="24"/>
        </w:rPr>
      </w:pPr>
      <w:r w:rsidRPr="00605A67">
        <w:rPr>
          <w:rFonts w:ascii="Times New Roman" w:hAnsi="Times New Roman" w:cs="Times New Roman"/>
          <w:i/>
          <w:sz w:val="24"/>
          <w:szCs w:val="24"/>
        </w:rPr>
        <w:t xml:space="preserve">Познавательные </w:t>
      </w:r>
      <w:r w:rsidRPr="00605A67">
        <w:rPr>
          <w:rFonts w:ascii="Times New Roman" w:hAnsi="Times New Roman" w:cs="Times New Roman"/>
          <w:sz w:val="24"/>
          <w:szCs w:val="24"/>
        </w:rPr>
        <w:t xml:space="preserve">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w:t>
      </w:r>
      <w:r w:rsidRPr="00605A67">
        <w:rPr>
          <w:rFonts w:ascii="Times New Roman" w:hAnsi="Times New Roman" w:cs="Times New Roman"/>
          <w:sz w:val="24"/>
          <w:szCs w:val="24"/>
        </w:rPr>
        <w:lastRenderedPageBreak/>
        <w:t>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w:t>
      </w:r>
      <w:r w:rsidR="00E238F6" w:rsidRPr="00605A67">
        <w:rPr>
          <w:rFonts w:ascii="Times New Roman" w:hAnsi="Times New Roman" w:cs="Times New Roman"/>
          <w:sz w:val="24"/>
          <w:szCs w:val="24"/>
        </w:rPr>
        <w:t>й</w:t>
      </w:r>
      <w:r w:rsidRPr="00605A67">
        <w:rPr>
          <w:rFonts w:ascii="Times New Roman" w:hAnsi="Times New Roman" w:cs="Times New Roman"/>
          <w:sz w:val="24"/>
          <w:szCs w:val="24"/>
        </w:rPr>
        <w:t xml:space="preserve">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BB2FC3" w:rsidRPr="00605A67" w:rsidRDefault="00797E19" w:rsidP="00BB2FC3">
      <w:pPr>
        <w:tabs>
          <w:tab w:val="left" w:pos="1134"/>
        </w:tabs>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ab/>
      </w:r>
      <w:r w:rsidR="00BB2FC3" w:rsidRPr="00605A67">
        <w:rPr>
          <w:rFonts w:ascii="Times New Roman" w:hAnsi="Times New Roman" w:cs="Times New Roman"/>
          <w:b/>
          <w:color w:val="000000"/>
          <w:sz w:val="24"/>
          <w:szCs w:val="24"/>
        </w:rPr>
        <w:t>Речевое развитие</w:t>
      </w:r>
    </w:p>
    <w:p w:rsidR="00F056AC" w:rsidRPr="00605A67" w:rsidRDefault="00797E19" w:rsidP="00F056AC">
      <w:pPr>
        <w:tabs>
          <w:tab w:val="left" w:pos="1134"/>
        </w:tabs>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00F056AC" w:rsidRPr="00605A67">
        <w:rPr>
          <w:rFonts w:ascii="Times New Roman" w:hAnsi="Times New Roman" w:cs="Times New Roman"/>
          <w:sz w:val="24"/>
          <w:szCs w:val="24"/>
        </w:rPr>
        <w:t xml:space="preserve">У детей продолжает развиваться </w:t>
      </w:r>
      <w:r w:rsidR="00F056AC" w:rsidRPr="00605A67">
        <w:rPr>
          <w:rFonts w:ascii="Times New Roman" w:hAnsi="Times New Roman" w:cs="Times New Roman"/>
          <w:i/>
          <w:sz w:val="24"/>
          <w:szCs w:val="24"/>
        </w:rPr>
        <w:t>речь:</w:t>
      </w:r>
      <w:r w:rsidR="00F056AC" w:rsidRPr="00605A67">
        <w:rPr>
          <w:rFonts w:ascii="Times New Roman" w:hAnsi="Times New Roman" w:cs="Times New Roman"/>
          <w:sz w:val="24"/>
          <w:szCs w:val="24"/>
        </w:rPr>
        <w:t xml:space="preserve">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BB2FC3" w:rsidRPr="00605A67" w:rsidRDefault="00797E19" w:rsidP="00BB2FC3">
      <w:pPr>
        <w:tabs>
          <w:tab w:val="left" w:pos="1134"/>
        </w:tabs>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ab/>
      </w:r>
      <w:r w:rsidR="00BB2FC3" w:rsidRPr="00605A67">
        <w:rPr>
          <w:rFonts w:ascii="Times New Roman" w:hAnsi="Times New Roman" w:cs="Times New Roman"/>
          <w:b/>
          <w:color w:val="000000"/>
          <w:sz w:val="24"/>
          <w:szCs w:val="24"/>
        </w:rPr>
        <w:t>Художественно-эстетическое развитие</w:t>
      </w:r>
    </w:p>
    <w:p w:rsidR="00101C01" w:rsidRPr="00101C01" w:rsidRDefault="00101C01" w:rsidP="00101C01">
      <w:pPr>
        <w:tabs>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101C01">
        <w:rPr>
          <w:rFonts w:ascii="Times New Roman" w:hAnsi="Times New Roman" w:cs="Times New Roman"/>
          <w:sz w:val="24"/>
          <w:szCs w:val="24"/>
        </w:rPr>
        <w:t>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w:t>
      </w:r>
    </w:p>
    <w:p w:rsidR="00BB2FC3" w:rsidRPr="00605A67" w:rsidRDefault="0094165E" w:rsidP="00BB2FC3">
      <w:pPr>
        <w:tabs>
          <w:tab w:val="left" w:pos="1134"/>
        </w:tabs>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BB2FC3" w:rsidRPr="00605A67">
        <w:rPr>
          <w:rFonts w:ascii="Times New Roman" w:hAnsi="Times New Roman" w:cs="Times New Roman"/>
          <w:b/>
          <w:color w:val="000000"/>
          <w:sz w:val="24"/>
          <w:szCs w:val="24"/>
        </w:rPr>
        <w:t>Физическое развитие</w:t>
      </w:r>
    </w:p>
    <w:p w:rsidR="00F056AC" w:rsidRPr="00605A67" w:rsidRDefault="00F056AC" w:rsidP="00C51FAD">
      <w:pPr>
        <w:spacing w:after="0" w:line="240" w:lineRule="auto"/>
        <w:ind w:firstLine="708"/>
        <w:jc w:val="both"/>
        <w:rPr>
          <w:rFonts w:ascii="Times New Roman" w:hAnsi="Times New Roman" w:cs="Times New Roman"/>
          <w:sz w:val="24"/>
          <w:szCs w:val="24"/>
        </w:rPr>
      </w:pPr>
      <w:r w:rsidRPr="00605A67">
        <w:rPr>
          <w:rFonts w:ascii="Times New Roman" w:hAnsi="Times New Roman" w:cs="Times New Roman"/>
          <w:sz w:val="24"/>
          <w:szCs w:val="24"/>
        </w:rPr>
        <w:t xml:space="preserve">К 7 годам скелет ребенка становится более крепким, поэтому он может выполнять различные </w:t>
      </w:r>
      <w:r w:rsidRPr="00605A67">
        <w:rPr>
          <w:rFonts w:ascii="Times New Roman" w:hAnsi="Times New Roman" w:cs="Times New Roman"/>
          <w:i/>
          <w:sz w:val="24"/>
          <w:szCs w:val="24"/>
        </w:rPr>
        <w:t>движения</w:t>
      </w:r>
      <w:r w:rsidRPr="00605A67">
        <w:rPr>
          <w:rFonts w:ascii="Times New Roman" w:hAnsi="Times New Roman" w:cs="Times New Roman"/>
          <w:sz w:val="24"/>
          <w:szCs w:val="24"/>
        </w:rPr>
        <w:t>,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rsidR="00F056AC" w:rsidRPr="00605A67" w:rsidRDefault="00F056AC" w:rsidP="00F056AC">
      <w:pPr>
        <w:spacing w:after="0" w:line="240" w:lineRule="auto"/>
        <w:jc w:val="both"/>
        <w:rPr>
          <w:rFonts w:ascii="Times New Roman" w:hAnsi="Times New Roman" w:cs="Times New Roman"/>
          <w:sz w:val="24"/>
          <w:szCs w:val="24"/>
        </w:rPr>
      </w:pPr>
      <w:r w:rsidRPr="00605A67">
        <w:rPr>
          <w:rFonts w:ascii="Times New Roman" w:hAnsi="Times New Roman" w:cs="Times New Roman"/>
          <w:sz w:val="24"/>
          <w:szCs w:val="24"/>
        </w:rPr>
        <w:t>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rsidR="00F056AC" w:rsidRPr="00605A67" w:rsidRDefault="00F056AC" w:rsidP="00F056AC">
      <w:pPr>
        <w:spacing w:after="0" w:line="240" w:lineRule="auto"/>
        <w:jc w:val="both"/>
        <w:rPr>
          <w:rFonts w:ascii="Times New Roman" w:hAnsi="Times New Roman" w:cs="Times New Roman"/>
          <w:sz w:val="24"/>
          <w:szCs w:val="24"/>
        </w:rPr>
      </w:pPr>
      <w:r w:rsidRPr="00605A67">
        <w:rPr>
          <w:rFonts w:ascii="Times New Roman" w:hAnsi="Times New Roman" w:cs="Times New Roman"/>
          <w:sz w:val="24"/>
          <w:szCs w:val="24"/>
        </w:rPr>
        <w:t>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rsidR="00B34E61" w:rsidRPr="00605A67" w:rsidRDefault="00F056AC" w:rsidP="0022647D">
      <w:pPr>
        <w:tabs>
          <w:tab w:val="left" w:pos="1134"/>
        </w:tabs>
        <w:spacing w:after="0" w:line="240" w:lineRule="auto"/>
        <w:jc w:val="both"/>
        <w:rPr>
          <w:rFonts w:ascii="Times New Roman" w:eastAsia="Times New Roman,Bold" w:hAnsi="Times New Roman" w:cs="Times New Roman"/>
          <w:b/>
          <w:bCs/>
          <w:sz w:val="24"/>
          <w:szCs w:val="24"/>
        </w:rPr>
      </w:pPr>
      <w:r w:rsidRPr="00605A67">
        <w:rPr>
          <w:rFonts w:ascii="Times New Roman" w:hAnsi="Times New Roman" w:cs="Times New Roman"/>
          <w:sz w:val="24"/>
          <w:szCs w:val="24"/>
        </w:rPr>
        <w:t xml:space="preserve">Имеет представление о своем физическом облике (высокий, толстый, худой, маленький и т.п.) и здоровье, заботиться о нем. Владеет </w:t>
      </w:r>
      <w:r w:rsidRPr="00605A67">
        <w:rPr>
          <w:rFonts w:ascii="Times New Roman" w:hAnsi="Times New Roman" w:cs="Times New Roman"/>
          <w:i/>
          <w:color w:val="000000"/>
          <w:sz w:val="24"/>
          <w:szCs w:val="24"/>
        </w:rPr>
        <w:t>культурно-гигиеническими навыками</w:t>
      </w:r>
      <w:r w:rsidR="00083145" w:rsidRPr="00605A67">
        <w:rPr>
          <w:rFonts w:ascii="Times New Roman" w:hAnsi="Times New Roman" w:cs="Times New Roman"/>
          <w:sz w:val="24"/>
          <w:szCs w:val="24"/>
        </w:rPr>
        <w:t xml:space="preserve"> и понимает их необходимость.</w:t>
      </w:r>
    </w:p>
    <w:p w:rsidR="00DE0F39" w:rsidRDefault="00DE0F39" w:rsidP="00083145">
      <w:pPr>
        <w:autoSpaceDE w:val="0"/>
        <w:autoSpaceDN w:val="0"/>
        <w:adjustRightInd w:val="0"/>
        <w:spacing w:after="0" w:line="240" w:lineRule="auto"/>
        <w:jc w:val="center"/>
        <w:rPr>
          <w:rFonts w:ascii="Times New Roman" w:eastAsia="Times New Roman,Bold" w:hAnsi="Times New Roman" w:cs="Times New Roman"/>
          <w:b/>
          <w:bCs/>
          <w:sz w:val="24"/>
          <w:szCs w:val="24"/>
        </w:rPr>
      </w:pPr>
    </w:p>
    <w:p w:rsidR="00083145" w:rsidRPr="00605A67" w:rsidRDefault="00083145" w:rsidP="00083145">
      <w:pPr>
        <w:autoSpaceDE w:val="0"/>
        <w:autoSpaceDN w:val="0"/>
        <w:adjustRightInd w:val="0"/>
        <w:spacing w:after="0" w:line="240" w:lineRule="auto"/>
        <w:jc w:val="center"/>
        <w:rPr>
          <w:rFonts w:ascii="Times New Roman" w:eastAsia="Times New Roman,Bold" w:hAnsi="Times New Roman" w:cs="Times New Roman"/>
          <w:b/>
          <w:bCs/>
          <w:sz w:val="24"/>
          <w:szCs w:val="24"/>
        </w:rPr>
      </w:pPr>
      <w:r w:rsidRPr="00605A67">
        <w:rPr>
          <w:rFonts w:ascii="Times New Roman" w:eastAsia="Times New Roman,Bold" w:hAnsi="Times New Roman" w:cs="Times New Roman"/>
          <w:b/>
          <w:bCs/>
          <w:sz w:val="24"/>
          <w:szCs w:val="24"/>
        </w:rPr>
        <w:lastRenderedPageBreak/>
        <w:t>Индивидуальные особенности контингента воспитанников</w:t>
      </w:r>
    </w:p>
    <w:p w:rsidR="002E0CE4" w:rsidRPr="00605A67" w:rsidRDefault="00083145" w:rsidP="00284371">
      <w:pPr>
        <w:autoSpaceDE w:val="0"/>
        <w:autoSpaceDN w:val="0"/>
        <w:adjustRightInd w:val="0"/>
        <w:spacing w:after="0" w:line="240" w:lineRule="auto"/>
        <w:ind w:firstLine="708"/>
        <w:jc w:val="both"/>
        <w:rPr>
          <w:rFonts w:ascii="Times New Roman" w:eastAsia="Times New Roman,Bold" w:hAnsi="Times New Roman" w:cs="Times New Roman"/>
          <w:b/>
          <w:bCs/>
          <w:sz w:val="24"/>
          <w:szCs w:val="24"/>
        </w:rPr>
      </w:pPr>
      <w:r w:rsidRPr="00605A67">
        <w:rPr>
          <w:rFonts w:ascii="Times New Roman" w:eastAsia="Times New Roman,Bold" w:hAnsi="Times New Roman" w:cs="Times New Roman"/>
          <w:sz w:val="24"/>
          <w:szCs w:val="24"/>
        </w:rPr>
        <w:t>Полноценному развитию детей способствует индивидуальный подход, который невозможен без знания индивидуальных особенностей каждого ребенка.</w:t>
      </w:r>
      <w:r w:rsidR="0094165E">
        <w:rPr>
          <w:rFonts w:ascii="Times New Roman" w:eastAsia="Times New Roman,Bold" w:hAnsi="Times New Roman" w:cs="Times New Roman"/>
          <w:sz w:val="24"/>
          <w:szCs w:val="24"/>
        </w:rPr>
        <w:t xml:space="preserve"> </w:t>
      </w:r>
      <w:r w:rsidR="002E0CE4" w:rsidRPr="00605A67">
        <w:rPr>
          <w:rFonts w:ascii="Times New Roman" w:hAnsi="Times New Roman" w:cs="Times New Roman"/>
          <w:color w:val="000000"/>
          <w:sz w:val="24"/>
          <w:szCs w:val="24"/>
        </w:rPr>
        <w:t xml:space="preserve">Организация образовательной деятельности в ДОУ осуществляется с учетом индивидуальных физиологических и психологических особенностей детей. </w:t>
      </w:r>
    </w:p>
    <w:p w:rsidR="00302752" w:rsidRDefault="00302752" w:rsidP="00284371">
      <w:pPr>
        <w:autoSpaceDE w:val="0"/>
        <w:autoSpaceDN w:val="0"/>
        <w:adjustRightInd w:val="0"/>
        <w:spacing w:after="0" w:line="240" w:lineRule="auto"/>
        <w:jc w:val="center"/>
        <w:rPr>
          <w:rFonts w:ascii="Times New Roman" w:eastAsia="Times New Roman,Bold" w:hAnsi="Times New Roman" w:cs="Times New Roman"/>
          <w:b/>
          <w:bCs/>
          <w:sz w:val="24"/>
          <w:szCs w:val="24"/>
        </w:rPr>
      </w:pPr>
    </w:p>
    <w:p w:rsidR="002E0CE4" w:rsidRPr="00605A67" w:rsidRDefault="00284371" w:rsidP="00284371">
      <w:pPr>
        <w:autoSpaceDE w:val="0"/>
        <w:autoSpaceDN w:val="0"/>
        <w:adjustRightInd w:val="0"/>
        <w:spacing w:after="0" w:line="240" w:lineRule="auto"/>
        <w:jc w:val="center"/>
        <w:rPr>
          <w:rFonts w:ascii="Times New Roman" w:eastAsia="Times New Roman,Bold" w:hAnsi="Times New Roman" w:cs="Times New Roman"/>
          <w:b/>
          <w:bCs/>
          <w:sz w:val="24"/>
          <w:szCs w:val="24"/>
        </w:rPr>
      </w:pPr>
      <w:r w:rsidRPr="00605A67">
        <w:rPr>
          <w:rFonts w:ascii="Times New Roman" w:eastAsia="Times New Roman,Bold" w:hAnsi="Times New Roman" w:cs="Times New Roman"/>
          <w:b/>
          <w:bCs/>
          <w:sz w:val="24"/>
          <w:szCs w:val="24"/>
        </w:rPr>
        <w:t xml:space="preserve">Физиологические </w:t>
      </w:r>
      <w:r w:rsidRPr="00605A67">
        <w:rPr>
          <w:rFonts w:ascii="Times New Roman" w:hAnsi="Times New Roman" w:cs="Times New Roman"/>
          <w:b/>
          <w:bCs/>
          <w:sz w:val="24"/>
          <w:szCs w:val="24"/>
        </w:rPr>
        <w:t>о</w:t>
      </w:r>
      <w:r w:rsidR="002E0CE4" w:rsidRPr="00605A67">
        <w:rPr>
          <w:rFonts w:ascii="Times New Roman" w:hAnsi="Times New Roman" w:cs="Times New Roman"/>
          <w:b/>
          <w:bCs/>
          <w:sz w:val="24"/>
          <w:szCs w:val="24"/>
        </w:rPr>
        <w:t>собенности воспитанников</w:t>
      </w:r>
    </w:p>
    <w:p w:rsidR="003D5D3F" w:rsidRPr="003264D4" w:rsidRDefault="003D5D3F" w:rsidP="00FB4899">
      <w:pPr>
        <w:autoSpaceDE w:val="0"/>
        <w:autoSpaceDN w:val="0"/>
        <w:adjustRightInd w:val="0"/>
        <w:spacing w:after="0" w:line="240" w:lineRule="auto"/>
        <w:ind w:firstLine="708"/>
        <w:jc w:val="both"/>
        <w:rPr>
          <w:rFonts w:ascii="Times New Roman" w:hAnsi="Times New Roman" w:cs="Times New Roman"/>
          <w:sz w:val="24"/>
          <w:szCs w:val="24"/>
        </w:rPr>
      </w:pPr>
      <w:r w:rsidRPr="003264D4">
        <w:rPr>
          <w:rFonts w:ascii="Times New Roman" w:hAnsi="Times New Roman" w:cs="Times New Roman"/>
          <w:sz w:val="24"/>
          <w:szCs w:val="24"/>
        </w:rPr>
        <w:t>Ещё один фактор, влияющий на эффективность образовательной работы с воспитанниками – особенности развития детей по группам здоровья.</w:t>
      </w:r>
    </w:p>
    <w:p w:rsidR="002E0CE4" w:rsidRPr="003264D4" w:rsidRDefault="002E0CE4" w:rsidP="00FB4899">
      <w:pPr>
        <w:autoSpaceDE w:val="0"/>
        <w:autoSpaceDN w:val="0"/>
        <w:adjustRightInd w:val="0"/>
        <w:spacing w:after="0" w:line="240" w:lineRule="auto"/>
        <w:ind w:firstLine="708"/>
        <w:jc w:val="both"/>
        <w:rPr>
          <w:rFonts w:ascii="Times New Roman" w:hAnsi="Times New Roman" w:cs="Times New Roman"/>
          <w:sz w:val="24"/>
          <w:szCs w:val="24"/>
        </w:rPr>
      </w:pPr>
      <w:r w:rsidRPr="003264D4">
        <w:rPr>
          <w:rFonts w:ascii="Times New Roman" w:hAnsi="Times New Roman" w:cs="Times New Roman"/>
          <w:sz w:val="24"/>
          <w:szCs w:val="24"/>
        </w:rPr>
        <w:t>Оценка физического развития кон</w:t>
      </w:r>
      <w:r w:rsidR="00FB4899" w:rsidRPr="003264D4">
        <w:rPr>
          <w:rFonts w:ascii="Times New Roman" w:hAnsi="Times New Roman" w:cs="Times New Roman"/>
          <w:sz w:val="24"/>
          <w:szCs w:val="24"/>
        </w:rPr>
        <w:t>тингента воспитанников ДОУ</w:t>
      </w:r>
      <w:r w:rsidRPr="003264D4">
        <w:rPr>
          <w:rFonts w:ascii="Times New Roman" w:hAnsi="Times New Roman" w:cs="Times New Roman"/>
          <w:sz w:val="24"/>
          <w:szCs w:val="24"/>
        </w:rPr>
        <w:t>,</w:t>
      </w:r>
      <w:r w:rsidR="0094165E">
        <w:rPr>
          <w:rFonts w:ascii="Times New Roman" w:hAnsi="Times New Roman" w:cs="Times New Roman"/>
          <w:sz w:val="24"/>
          <w:szCs w:val="24"/>
        </w:rPr>
        <w:t xml:space="preserve"> </w:t>
      </w:r>
      <w:r w:rsidRPr="003264D4">
        <w:rPr>
          <w:rFonts w:ascii="Times New Roman" w:hAnsi="Times New Roman" w:cs="Times New Roman"/>
          <w:sz w:val="24"/>
          <w:szCs w:val="24"/>
        </w:rPr>
        <w:t xml:space="preserve">в том числе оценка состояния здоровья, проводится комплексно, с </w:t>
      </w:r>
      <w:r w:rsidR="00FB4899" w:rsidRPr="003264D4">
        <w:rPr>
          <w:rFonts w:ascii="Times New Roman" w:hAnsi="Times New Roman" w:cs="Times New Roman"/>
          <w:sz w:val="24"/>
          <w:szCs w:val="24"/>
        </w:rPr>
        <w:t>учётом</w:t>
      </w:r>
      <w:r w:rsidRPr="003264D4">
        <w:rPr>
          <w:rFonts w:ascii="Times New Roman" w:hAnsi="Times New Roman" w:cs="Times New Roman"/>
          <w:sz w:val="24"/>
          <w:szCs w:val="24"/>
        </w:rPr>
        <w:t xml:space="preserve"> ряда</w:t>
      </w:r>
      <w:r w:rsidR="0094165E">
        <w:rPr>
          <w:rFonts w:ascii="Times New Roman" w:hAnsi="Times New Roman" w:cs="Times New Roman"/>
          <w:sz w:val="24"/>
          <w:szCs w:val="24"/>
        </w:rPr>
        <w:t xml:space="preserve"> </w:t>
      </w:r>
      <w:r w:rsidRPr="003264D4">
        <w:rPr>
          <w:rFonts w:ascii="Times New Roman" w:hAnsi="Times New Roman" w:cs="Times New Roman"/>
          <w:sz w:val="24"/>
          <w:szCs w:val="24"/>
        </w:rPr>
        <w:t>показателей:</w:t>
      </w:r>
    </w:p>
    <w:p w:rsidR="002E0CE4" w:rsidRPr="003264D4" w:rsidRDefault="002E0CE4" w:rsidP="00FB4899">
      <w:pPr>
        <w:autoSpaceDE w:val="0"/>
        <w:autoSpaceDN w:val="0"/>
        <w:adjustRightInd w:val="0"/>
        <w:spacing w:after="0" w:line="240" w:lineRule="auto"/>
        <w:jc w:val="both"/>
        <w:rPr>
          <w:rFonts w:ascii="Times New Roman" w:hAnsi="Times New Roman" w:cs="Times New Roman"/>
          <w:sz w:val="24"/>
          <w:szCs w:val="24"/>
        </w:rPr>
      </w:pPr>
      <w:r w:rsidRPr="003264D4">
        <w:rPr>
          <w:rFonts w:ascii="Times New Roman" w:hAnsi="Times New Roman" w:cs="Times New Roman"/>
          <w:sz w:val="24"/>
          <w:szCs w:val="24"/>
        </w:rPr>
        <w:t xml:space="preserve">- </w:t>
      </w:r>
      <w:r w:rsidR="00FB4899" w:rsidRPr="003264D4">
        <w:rPr>
          <w:rFonts w:ascii="Times New Roman" w:hAnsi="Times New Roman" w:cs="Times New Roman"/>
          <w:sz w:val="24"/>
          <w:szCs w:val="24"/>
        </w:rPr>
        <w:t>антропометрические данные</w:t>
      </w:r>
      <w:r w:rsidRPr="003264D4">
        <w:rPr>
          <w:rFonts w:ascii="Times New Roman" w:hAnsi="Times New Roman" w:cs="Times New Roman"/>
          <w:sz w:val="24"/>
          <w:szCs w:val="24"/>
        </w:rPr>
        <w:t>;</w:t>
      </w:r>
    </w:p>
    <w:p w:rsidR="002E0CE4" w:rsidRPr="003264D4" w:rsidRDefault="002E0CE4" w:rsidP="00FB4899">
      <w:pPr>
        <w:autoSpaceDE w:val="0"/>
        <w:autoSpaceDN w:val="0"/>
        <w:adjustRightInd w:val="0"/>
        <w:spacing w:after="0" w:line="240" w:lineRule="auto"/>
        <w:jc w:val="both"/>
        <w:rPr>
          <w:rFonts w:ascii="Times New Roman" w:hAnsi="Times New Roman" w:cs="Times New Roman"/>
          <w:sz w:val="24"/>
          <w:szCs w:val="24"/>
        </w:rPr>
      </w:pPr>
      <w:r w:rsidRPr="003264D4">
        <w:rPr>
          <w:rFonts w:ascii="Times New Roman" w:hAnsi="Times New Roman" w:cs="Times New Roman"/>
          <w:sz w:val="24"/>
          <w:szCs w:val="24"/>
        </w:rPr>
        <w:t xml:space="preserve">- </w:t>
      </w:r>
      <w:r w:rsidR="00690F6F" w:rsidRPr="003264D4">
        <w:rPr>
          <w:rFonts w:ascii="Times New Roman" w:hAnsi="Times New Roman" w:cs="Times New Roman"/>
          <w:sz w:val="24"/>
          <w:szCs w:val="24"/>
        </w:rPr>
        <w:t xml:space="preserve">распределение воспитанников по </w:t>
      </w:r>
      <w:r w:rsidRPr="003264D4">
        <w:rPr>
          <w:rFonts w:ascii="Times New Roman" w:hAnsi="Times New Roman" w:cs="Times New Roman"/>
          <w:sz w:val="24"/>
          <w:szCs w:val="24"/>
        </w:rPr>
        <w:t>группам зд</w:t>
      </w:r>
      <w:r w:rsidR="00690F6F" w:rsidRPr="003264D4">
        <w:rPr>
          <w:rFonts w:ascii="Times New Roman" w:hAnsi="Times New Roman" w:cs="Times New Roman"/>
          <w:sz w:val="24"/>
          <w:szCs w:val="24"/>
        </w:rPr>
        <w:t>оровья</w:t>
      </w:r>
      <w:r w:rsidR="00D91CD4" w:rsidRPr="003264D4">
        <w:rPr>
          <w:rFonts w:ascii="Times New Roman" w:hAnsi="Times New Roman" w:cs="Times New Roman"/>
          <w:sz w:val="24"/>
          <w:szCs w:val="24"/>
        </w:rPr>
        <w:t>.</w:t>
      </w:r>
    </w:p>
    <w:p w:rsidR="00FB4899" w:rsidRPr="003264D4" w:rsidRDefault="002E0CE4" w:rsidP="00155D34">
      <w:pPr>
        <w:autoSpaceDE w:val="0"/>
        <w:autoSpaceDN w:val="0"/>
        <w:adjustRightInd w:val="0"/>
        <w:spacing w:after="0" w:line="240" w:lineRule="auto"/>
        <w:ind w:firstLine="708"/>
        <w:jc w:val="both"/>
        <w:rPr>
          <w:rFonts w:ascii="Times New Roman" w:eastAsia="Times New Roman,Bold" w:hAnsi="Times New Roman" w:cs="Times New Roman"/>
          <w:b/>
          <w:bCs/>
          <w:sz w:val="24"/>
          <w:szCs w:val="24"/>
        </w:rPr>
      </w:pPr>
      <w:r w:rsidRPr="003264D4">
        <w:rPr>
          <w:rFonts w:ascii="Times New Roman" w:hAnsi="Times New Roman" w:cs="Times New Roman"/>
          <w:sz w:val="24"/>
          <w:szCs w:val="24"/>
        </w:rPr>
        <w:t>Антропометрическое исследование показателей развития детей,</w:t>
      </w:r>
      <w:r w:rsidR="00FB4899" w:rsidRPr="003264D4">
        <w:rPr>
          <w:rFonts w:ascii="Times New Roman" w:hAnsi="Times New Roman" w:cs="Times New Roman"/>
          <w:sz w:val="24"/>
          <w:szCs w:val="24"/>
        </w:rPr>
        <w:t xml:space="preserve"> проводимое в ДОУ,</w:t>
      </w:r>
      <w:r w:rsidRPr="003264D4">
        <w:rPr>
          <w:rFonts w:ascii="Times New Roman" w:hAnsi="Times New Roman" w:cs="Times New Roman"/>
          <w:sz w:val="24"/>
          <w:szCs w:val="24"/>
        </w:rPr>
        <w:t xml:space="preserve"> включает три </w:t>
      </w:r>
      <w:r w:rsidR="00CD3773">
        <w:rPr>
          <w:rFonts w:ascii="Times New Roman" w:hAnsi="Times New Roman" w:cs="Times New Roman"/>
          <w:sz w:val="24"/>
          <w:szCs w:val="24"/>
        </w:rPr>
        <w:t>критерия – измерение длины и</w:t>
      </w:r>
      <w:r w:rsidR="00FB4899" w:rsidRPr="003264D4">
        <w:rPr>
          <w:rFonts w:ascii="Times New Roman" w:hAnsi="Times New Roman" w:cs="Times New Roman"/>
          <w:sz w:val="24"/>
          <w:szCs w:val="24"/>
        </w:rPr>
        <w:t xml:space="preserve"> массы тела. Данные, полученные в ходе антропометрических исследований, служат основанием для оценки физического развития детей (сравниваются со средними показателями биологического развития, определенными для каждой возрастной группы), а также для подбора соответствующей росту ребенка мебели. Анализ антропометрических данных контингента воспитанников ДОУ показал, что все дети имеют показатели в пределах возрастных норм.</w:t>
      </w:r>
    </w:p>
    <w:p w:rsidR="00155D34" w:rsidRPr="00985D06" w:rsidRDefault="00155D34" w:rsidP="003264D4">
      <w:pPr>
        <w:autoSpaceDE w:val="0"/>
        <w:autoSpaceDN w:val="0"/>
        <w:adjustRightInd w:val="0"/>
        <w:spacing w:after="0" w:line="240" w:lineRule="auto"/>
        <w:jc w:val="center"/>
        <w:rPr>
          <w:rFonts w:ascii="Times New Roman" w:eastAsia="Times New Roman,Bold" w:hAnsi="Times New Roman" w:cs="Times New Roman"/>
          <w:b/>
          <w:bCs/>
          <w:sz w:val="24"/>
          <w:szCs w:val="24"/>
        </w:rPr>
      </w:pPr>
      <w:r w:rsidRPr="00985D06">
        <w:rPr>
          <w:rFonts w:ascii="Times New Roman" w:eastAsia="Times New Roman" w:hAnsi="Times New Roman" w:cs="Times New Roman"/>
          <w:b/>
          <w:bCs/>
          <w:sz w:val="24"/>
          <w:szCs w:val="24"/>
        </w:rPr>
        <w:t xml:space="preserve">Распределение воспитанников по группам здоровья </w:t>
      </w:r>
      <w:r w:rsidR="00101C01" w:rsidRPr="00985D06">
        <w:rPr>
          <w:rFonts w:ascii="Times New Roman" w:eastAsia="Times New Roman" w:hAnsi="Times New Roman" w:cs="Times New Roman"/>
          <w:b/>
          <w:bCs/>
          <w:sz w:val="24"/>
          <w:szCs w:val="24"/>
        </w:rPr>
        <w:t>(</w:t>
      </w:r>
      <w:r w:rsidR="00101C01">
        <w:rPr>
          <w:rFonts w:ascii="Times New Roman" w:eastAsia="Times New Roman" w:hAnsi="Times New Roman" w:cs="Times New Roman"/>
          <w:b/>
          <w:bCs/>
          <w:sz w:val="24"/>
          <w:szCs w:val="24"/>
        </w:rPr>
        <w:t>2017</w:t>
      </w:r>
      <w:r w:rsidRPr="00985D06">
        <w:rPr>
          <w:rFonts w:ascii="Times New Roman" w:eastAsia="Times New Roman" w:hAnsi="Times New Roman" w:cs="Times New Roman"/>
          <w:b/>
          <w:bCs/>
          <w:sz w:val="24"/>
          <w:szCs w:val="24"/>
        </w:rPr>
        <w:t xml:space="preserve"> – 2018г.г.)</w:t>
      </w:r>
    </w:p>
    <w:tbl>
      <w:tblPr>
        <w:tblStyle w:val="81"/>
        <w:tblpPr w:leftFromText="180" w:rightFromText="180" w:vertAnchor="text" w:horzAnchor="margin" w:tblpY="176"/>
        <w:tblW w:w="0" w:type="auto"/>
        <w:tblLook w:val="04A0" w:firstRow="1" w:lastRow="0" w:firstColumn="1" w:lastColumn="0" w:noHBand="0" w:noVBand="1"/>
      </w:tblPr>
      <w:tblGrid>
        <w:gridCol w:w="4550"/>
        <w:gridCol w:w="2269"/>
        <w:gridCol w:w="2753"/>
      </w:tblGrid>
      <w:tr w:rsidR="00155D34" w:rsidRPr="00985D06" w:rsidTr="00394468">
        <w:tc>
          <w:tcPr>
            <w:tcW w:w="4643" w:type="dxa"/>
          </w:tcPr>
          <w:p w:rsidR="00155D34" w:rsidRPr="00985D06" w:rsidRDefault="00155D34" w:rsidP="00915464">
            <w:pPr>
              <w:autoSpaceDE w:val="0"/>
              <w:autoSpaceDN w:val="0"/>
              <w:adjustRightInd w:val="0"/>
              <w:jc w:val="center"/>
              <w:rPr>
                <w:rFonts w:ascii="Times New Roman" w:eastAsia="Times New Roman,Bold" w:hAnsi="Times New Roman" w:cs="Times New Roman"/>
                <w:bCs/>
                <w:sz w:val="24"/>
                <w:szCs w:val="24"/>
              </w:rPr>
            </w:pPr>
            <w:r w:rsidRPr="00985D06">
              <w:rPr>
                <w:rFonts w:ascii="Times New Roman" w:eastAsia="Times New Roman,Bold" w:hAnsi="Times New Roman" w:cs="Times New Roman"/>
                <w:bCs/>
                <w:sz w:val="24"/>
                <w:szCs w:val="24"/>
              </w:rPr>
              <w:t>Показатели</w:t>
            </w:r>
          </w:p>
        </w:tc>
        <w:tc>
          <w:tcPr>
            <w:tcW w:w="5104" w:type="dxa"/>
            <w:gridSpan w:val="2"/>
          </w:tcPr>
          <w:p w:rsidR="00155D34" w:rsidRPr="00985D06" w:rsidRDefault="00155D34" w:rsidP="00915464">
            <w:pPr>
              <w:autoSpaceDE w:val="0"/>
              <w:autoSpaceDN w:val="0"/>
              <w:adjustRightInd w:val="0"/>
              <w:jc w:val="center"/>
              <w:rPr>
                <w:rFonts w:ascii="Times New Roman" w:eastAsia="Times New Roman,Bold" w:hAnsi="Times New Roman" w:cs="Times New Roman"/>
                <w:bCs/>
                <w:sz w:val="24"/>
                <w:szCs w:val="24"/>
              </w:rPr>
            </w:pPr>
            <w:r w:rsidRPr="00985D06">
              <w:rPr>
                <w:rFonts w:ascii="Times New Roman" w:eastAsia="Times New Roman,Bold" w:hAnsi="Times New Roman" w:cs="Times New Roman"/>
                <w:bCs/>
                <w:sz w:val="24"/>
                <w:szCs w:val="24"/>
              </w:rPr>
              <w:t>Всего детей</w:t>
            </w:r>
            <w:r w:rsidR="009E1788">
              <w:rPr>
                <w:rFonts w:ascii="Times New Roman" w:eastAsia="Times New Roman,Bold" w:hAnsi="Times New Roman" w:cs="Times New Roman"/>
                <w:bCs/>
                <w:sz w:val="24"/>
                <w:szCs w:val="24"/>
              </w:rPr>
              <w:t xml:space="preserve">  - 244</w:t>
            </w:r>
          </w:p>
        </w:tc>
      </w:tr>
      <w:tr w:rsidR="00155D34" w:rsidRPr="00985D06" w:rsidTr="00394468">
        <w:tc>
          <w:tcPr>
            <w:tcW w:w="4643" w:type="dxa"/>
          </w:tcPr>
          <w:p w:rsidR="00155D34" w:rsidRPr="00985D06" w:rsidRDefault="00155D34" w:rsidP="00915464">
            <w:pPr>
              <w:autoSpaceDE w:val="0"/>
              <w:autoSpaceDN w:val="0"/>
              <w:adjustRightInd w:val="0"/>
              <w:jc w:val="center"/>
              <w:rPr>
                <w:rFonts w:ascii="Times New Roman" w:eastAsia="Times New Roman,Bold" w:hAnsi="Times New Roman" w:cs="Times New Roman"/>
                <w:bCs/>
                <w:sz w:val="24"/>
                <w:szCs w:val="24"/>
              </w:rPr>
            </w:pPr>
            <w:r w:rsidRPr="00985D06">
              <w:rPr>
                <w:rFonts w:ascii="Times New Roman" w:eastAsia="Times New Roman,Bold" w:hAnsi="Times New Roman" w:cs="Times New Roman"/>
                <w:bCs/>
                <w:sz w:val="24"/>
                <w:szCs w:val="24"/>
              </w:rPr>
              <w:t>Группы здоровья</w:t>
            </w:r>
          </w:p>
        </w:tc>
        <w:tc>
          <w:tcPr>
            <w:tcW w:w="2295" w:type="dxa"/>
          </w:tcPr>
          <w:p w:rsidR="00155D34" w:rsidRPr="00985D06" w:rsidRDefault="00155D34" w:rsidP="00915464">
            <w:pPr>
              <w:autoSpaceDE w:val="0"/>
              <w:autoSpaceDN w:val="0"/>
              <w:adjustRightInd w:val="0"/>
              <w:jc w:val="center"/>
              <w:rPr>
                <w:rFonts w:ascii="Times New Roman" w:eastAsia="Times New Roman,Bold" w:hAnsi="Times New Roman" w:cs="Times New Roman"/>
                <w:bCs/>
                <w:sz w:val="24"/>
                <w:szCs w:val="24"/>
              </w:rPr>
            </w:pPr>
            <w:r w:rsidRPr="00985D06">
              <w:rPr>
                <w:rFonts w:ascii="Times New Roman" w:eastAsia="Times New Roman,Bold" w:hAnsi="Times New Roman" w:cs="Times New Roman"/>
                <w:bCs/>
                <w:sz w:val="24"/>
                <w:szCs w:val="24"/>
              </w:rPr>
              <w:t>количество</w:t>
            </w:r>
          </w:p>
        </w:tc>
        <w:tc>
          <w:tcPr>
            <w:tcW w:w="2809" w:type="dxa"/>
          </w:tcPr>
          <w:p w:rsidR="00155D34" w:rsidRPr="00985D06" w:rsidRDefault="00155D34" w:rsidP="00915464">
            <w:pPr>
              <w:autoSpaceDE w:val="0"/>
              <w:autoSpaceDN w:val="0"/>
              <w:adjustRightInd w:val="0"/>
              <w:jc w:val="center"/>
              <w:rPr>
                <w:rFonts w:ascii="Times New Roman" w:eastAsia="Times New Roman,Bold" w:hAnsi="Times New Roman" w:cs="Times New Roman"/>
                <w:bCs/>
                <w:sz w:val="24"/>
                <w:szCs w:val="24"/>
              </w:rPr>
            </w:pPr>
            <w:r w:rsidRPr="00985D06">
              <w:rPr>
                <w:rFonts w:ascii="Times New Roman" w:eastAsia="Times New Roman,Bold" w:hAnsi="Times New Roman" w:cs="Times New Roman"/>
                <w:bCs/>
                <w:sz w:val="24"/>
                <w:szCs w:val="24"/>
              </w:rPr>
              <w:t>%</w:t>
            </w:r>
          </w:p>
        </w:tc>
      </w:tr>
      <w:tr w:rsidR="00155D34" w:rsidRPr="00985D06" w:rsidTr="00394468">
        <w:tc>
          <w:tcPr>
            <w:tcW w:w="4643" w:type="dxa"/>
          </w:tcPr>
          <w:p w:rsidR="00155D34" w:rsidRPr="00985D06" w:rsidRDefault="00155D34" w:rsidP="00915464">
            <w:pPr>
              <w:autoSpaceDE w:val="0"/>
              <w:autoSpaceDN w:val="0"/>
              <w:adjustRightInd w:val="0"/>
              <w:jc w:val="center"/>
              <w:rPr>
                <w:rFonts w:ascii="Times New Roman" w:eastAsia="Times New Roman,Bold" w:hAnsi="Times New Roman" w:cs="Times New Roman"/>
                <w:bCs/>
                <w:sz w:val="24"/>
                <w:szCs w:val="24"/>
              </w:rPr>
            </w:pPr>
            <w:r w:rsidRPr="00985D06">
              <w:rPr>
                <w:rFonts w:ascii="Times New Roman" w:eastAsia="Times New Roman,Bold" w:hAnsi="Times New Roman" w:cs="Times New Roman"/>
                <w:bCs/>
                <w:sz w:val="24"/>
                <w:szCs w:val="24"/>
              </w:rPr>
              <w:t>1 группа</w:t>
            </w:r>
          </w:p>
        </w:tc>
        <w:tc>
          <w:tcPr>
            <w:tcW w:w="2295" w:type="dxa"/>
          </w:tcPr>
          <w:p w:rsidR="00155D34" w:rsidRPr="00985D06" w:rsidRDefault="00155D34" w:rsidP="00915464">
            <w:pPr>
              <w:autoSpaceDE w:val="0"/>
              <w:autoSpaceDN w:val="0"/>
              <w:adjustRightInd w:val="0"/>
              <w:jc w:val="center"/>
              <w:rPr>
                <w:rFonts w:ascii="Times New Roman" w:eastAsia="Times New Roman,Bold" w:hAnsi="Times New Roman" w:cs="Times New Roman"/>
                <w:bCs/>
                <w:sz w:val="24"/>
                <w:szCs w:val="24"/>
              </w:rPr>
            </w:pPr>
            <w:r>
              <w:rPr>
                <w:rFonts w:ascii="Times New Roman" w:eastAsia="Times New Roman,Bold" w:hAnsi="Times New Roman" w:cs="Times New Roman"/>
                <w:bCs/>
                <w:sz w:val="24"/>
                <w:szCs w:val="24"/>
              </w:rPr>
              <w:t>173</w:t>
            </w:r>
          </w:p>
        </w:tc>
        <w:tc>
          <w:tcPr>
            <w:tcW w:w="2809" w:type="dxa"/>
          </w:tcPr>
          <w:p w:rsidR="00155D34" w:rsidRPr="00985D06" w:rsidRDefault="00155D34" w:rsidP="00915464">
            <w:pPr>
              <w:autoSpaceDE w:val="0"/>
              <w:autoSpaceDN w:val="0"/>
              <w:adjustRightInd w:val="0"/>
              <w:jc w:val="center"/>
              <w:rPr>
                <w:rFonts w:ascii="Times New Roman" w:eastAsia="Times New Roman,Bold" w:hAnsi="Times New Roman" w:cs="Times New Roman"/>
                <w:bCs/>
                <w:sz w:val="24"/>
                <w:szCs w:val="24"/>
              </w:rPr>
            </w:pPr>
            <w:r>
              <w:rPr>
                <w:rFonts w:ascii="Times New Roman" w:eastAsia="Times New Roman,Bold" w:hAnsi="Times New Roman" w:cs="Times New Roman"/>
                <w:bCs/>
                <w:sz w:val="24"/>
                <w:szCs w:val="24"/>
              </w:rPr>
              <w:t>71</w:t>
            </w:r>
            <w:r w:rsidRPr="00985D06">
              <w:rPr>
                <w:rFonts w:ascii="Times New Roman" w:eastAsia="Times New Roman,Bold" w:hAnsi="Times New Roman" w:cs="Times New Roman"/>
                <w:bCs/>
                <w:sz w:val="24"/>
                <w:szCs w:val="24"/>
              </w:rPr>
              <w:t>%</w:t>
            </w:r>
          </w:p>
        </w:tc>
      </w:tr>
      <w:tr w:rsidR="00155D34" w:rsidRPr="00985D06" w:rsidTr="00394468">
        <w:tc>
          <w:tcPr>
            <w:tcW w:w="4643" w:type="dxa"/>
          </w:tcPr>
          <w:p w:rsidR="00155D34" w:rsidRPr="00985D06" w:rsidRDefault="00155D34" w:rsidP="00915464">
            <w:pPr>
              <w:autoSpaceDE w:val="0"/>
              <w:autoSpaceDN w:val="0"/>
              <w:adjustRightInd w:val="0"/>
              <w:jc w:val="center"/>
              <w:rPr>
                <w:rFonts w:ascii="Times New Roman" w:eastAsia="Times New Roman,Bold" w:hAnsi="Times New Roman" w:cs="Times New Roman"/>
                <w:bCs/>
                <w:sz w:val="24"/>
                <w:szCs w:val="24"/>
              </w:rPr>
            </w:pPr>
            <w:r w:rsidRPr="00985D06">
              <w:rPr>
                <w:rFonts w:ascii="Times New Roman" w:eastAsia="Times New Roman,Bold" w:hAnsi="Times New Roman" w:cs="Times New Roman"/>
                <w:bCs/>
                <w:sz w:val="24"/>
                <w:szCs w:val="24"/>
              </w:rPr>
              <w:t>2 группа</w:t>
            </w:r>
          </w:p>
        </w:tc>
        <w:tc>
          <w:tcPr>
            <w:tcW w:w="2295" w:type="dxa"/>
          </w:tcPr>
          <w:p w:rsidR="00155D34" w:rsidRPr="00985D06" w:rsidRDefault="00A02983" w:rsidP="00915464">
            <w:pPr>
              <w:autoSpaceDE w:val="0"/>
              <w:autoSpaceDN w:val="0"/>
              <w:adjustRightInd w:val="0"/>
              <w:jc w:val="center"/>
              <w:rPr>
                <w:rFonts w:ascii="Times New Roman" w:eastAsia="Times New Roman,Bold" w:hAnsi="Times New Roman" w:cs="Times New Roman"/>
                <w:bCs/>
                <w:sz w:val="24"/>
                <w:szCs w:val="24"/>
              </w:rPr>
            </w:pPr>
            <w:r>
              <w:rPr>
                <w:rFonts w:ascii="Times New Roman" w:eastAsia="Times New Roman,Bold" w:hAnsi="Times New Roman" w:cs="Times New Roman"/>
                <w:bCs/>
                <w:sz w:val="24"/>
                <w:szCs w:val="24"/>
              </w:rPr>
              <w:t>60</w:t>
            </w:r>
          </w:p>
        </w:tc>
        <w:tc>
          <w:tcPr>
            <w:tcW w:w="2809" w:type="dxa"/>
          </w:tcPr>
          <w:p w:rsidR="00155D34" w:rsidRPr="00985D06" w:rsidRDefault="00A02983" w:rsidP="00915464">
            <w:pPr>
              <w:autoSpaceDE w:val="0"/>
              <w:autoSpaceDN w:val="0"/>
              <w:adjustRightInd w:val="0"/>
              <w:jc w:val="center"/>
              <w:rPr>
                <w:rFonts w:ascii="Times New Roman" w:eastAsia="Times New Roman,Bold" w:hAnsi="Times New Roman" w:cs="Times New Roman"/>
                <w:bCs/>
                <w:sz w:val="24"/>
                <w:szCs w:val="24"/>
              </w:rPr>
            </w:pPr>
            <w:r>
              <w:rPr>
                <w:rFonts w:ascii="Times New Roman" w:eastAsia="Times New Roman,Bold" w:hAnsi="Times New Roman" w:cs="Times New Roman"/>
                <w:bCs/>
                <w:sz w:val="24"/>
                <w:szCs w:val="24"/>
              </w:rPr>
              <w:t>24,5</w:t>
            </w:r>
            <w:r w:rsidR="00155D34" w:rsidRPr="00985D06">
              <w:rPr>
                <w:rFonts w:ascii="Times New Roman" w:eastAsia="Times New Roman,Bold" w:hAnsi="Times New Roman" w:cs="Times New Roman"/>
                <w:bCs/>
                <w:sz w:val="24"/>
                <w:szCs w:val="24"/>
              </w:rPr>
              <w:t>%</w:t>
            </w:r>
          </w:p>
        </w:tc>
      </w:tr>
      <w:tr w:rsidR="00155D34" w:rsidRPr="00985D06" w:rsidTr="00394468">
        <w:tc>
          <w:tcPr>
            <w:tcW w:w="4643" w:type="dxa"/>
          </w:tcPr>
          <w:p w:rsidR="00155D34" w:rsidRPr="00985D06" w:rsidRDefault="00155D34" w:rsidP="00915464">
            <w:pPr>
              <w:autoSpaceDE w:val="0"/>
              <w:autoSpaceDN w:val="0"/>
              <w:adjustRightInd w:val="0"/>
              <w:jc w:val="center"/>
              <w:rPr>
                <w:rFonts w:ascii="Times New Roman" w:eastAsia="Times New Roman,Bold" w:hAnsi="Times New Roman" w:cs="Times New Roman"/>
                <w:bCs/>
                <w:sz w:val="24"/>
                <w:szCs w:val="24"/>
              </w:rPr>
            </w:pPr>
            <w:r w:rsidRPr="00985D06">
              <w:rPr>
                <w:rFonts w:ascii="Times New Roman" w:eastAsia="Times New Roman,Bold" w:hAnsi="Times New Roman" w:cs="Times New Roman"/>
                <w:bCs/>
                <w:sz w:val="24"/>
                <w:szCs w:val="24"/>
              </w:rPr>
              <w:t>3 группа</w:t>
            </w:r>
          </w:p>
        </w:tc>
        <w:tc>
          <w:tcPr>
            <w:tcW w:w="2295" w:type="dxa"/>
          </w:tcPr>
          <w:p w:rsidR="00155D34" w:rsidRPr="00985D06" w:rsidRDefault="00155D34" w:rsidP="00915464">
            <w:pPr>
              <w:autoSpaceDE w:val="0"/>
              <w:autoSpaceDN w:val="0"/>
              <w:adjustRightInd w:val="0"/>
              <w:jc w:val="center"/>
              <w:rPr>
                <w:rFonts w:ascii="Times New Roman" w:eastAsia="Times New Roman,Bold" w:hAnsi="Times New Roman" w:cs="Times New Roman"/>
                <w:bCs/>
                <w:sz w:val="24"/>
                <w:szCs w:val="24"/>
              </w:rPr>
            </w:pPr>
            <w:r>
              <w:rPr>
                <w:rFonts w:ascii="Times New Roman" w:eastAsia="Times New Roman,Bold" w:hAnsi="Times New Roman" w:cs="Times New Roman"/>
                <w:bCs/>
                <w:sz w:val="24"/>
                <w:szCs w:val="24"/>
              </w:rPr>
              <w:t>10</w:t>
            </w:r>
          </w:p>
        </w:tc>
        <w:tc>
          <w:tcPr>
            <w:tcW w:w="2809" w:type="dxa"/>
          </w:tcPr>
          <w:p w:rsidR="00155D34" w:rsidRPr="00985D06" w:rsidRDefault="00155D34" w:rsidP="00915464">
            <w:pPr>
              <w:autoSpaceDE w:val="0"/>
              <w:autoSpaceDN w:val="0"/>
              <w:adjustRightInd w:val="0"/>
              <w:jc w:val="center"/>
              <w:rPr>
                <w:rFonts w:ascii="Times New Roman" w:eastAsia="Times New Roman,Bold" w:hAnsi="Times New Roman" w:cs="Times New Roman"/>
                <w:bCs/>
                <w:sz w:val="24"/>
                <w:szCs w:val="24"/>
              </w:rPr>
            </w:pPr>
            <w:r w:rsidRPr="00985D06">
              <w:rPr>
                <w:rFonts w:ascii="Times New Roman" w:eastAsia="Times New Roman,Bold" w:hAnsi="Times New Roman" w:cs="Times New Roman"/>
                <w:bCs/>
                <w:sz w:val="24"/>
                <w:szCs w:val="24"/>
              </w:rPr>
              <w:t>4%</w:t>
            </w:r>
          </w:p>
        </w:tc>
      </w:tr>
      <w:tr w:rsidR="00155D34" w:rsidRPr="00985D06" w:rsidTr="00394468">
        <w:tc>
          <w:tcPr>
            <w:tcW w:w="4643" w:type="dxa"/>
          </w:tcPr>
          <w:p w:rsidR="00155D34" w:rsidRPr="00985D06" w:rsidRDefault="00155D34" w:rsidP="00915464">
            <w:pPr>
              <w:autoSpaceDE w:val="0"/>
              <w:autoSpaceDN w:val="0"/>
              <w:adjustRightInd w:val="0"/>
              <w:jc w:val="center"/>
              <w:rPr>
                <w:rFonts w:ascii="Times New Roman" w:eastAsia="Times New Roman,Bold" w:hAnsi="Times New Roman" w:cs="Times New Roman"/>
                <w:bCs/>
                <w:sz w:val="24"/>
                <w:szCs w:val="24"/>
              </w:rPr>
            </w:pPr>
            <w:r w:rsidRPr="00985D06">
              <w:rPr>
                <w:rFonts w:ascii="Times New Roman" w:eastAsia="Times New Roman,Bold" w:hAnsi="Times New Roman" w:cs="Times New Roman"/>
                <w:bCs/>
                <w:sz w:val="24"/>
                <w:szCs w:val="24"/>
              </w:rPr>
              <w:t>4 группа</w:t>
            </w:r>
          </w:p>
        </w:tc>
        <w:tc>
          <w:tcPr>
            <w:tcW w:w="2295" w:type="dxa"/>
          </w:tcPr>
          <w:p w:rsidR="00155D34" w:rsidRPr="00985D06" w:rsidRDefault="00155D34" w:rsidP="00915464">
            <w:pPr>
              <w:autoSpaceDE w:val="0"/>
              <w:autoSpaceDN w:val="0"/>
              <w:adjustRightInd w:val="0"/>
              <w:jc w:val="center"/>
              <w:rPr>
                <w:rFonts w:ascii="Times New Roman" w:eastAsia="Times New Roman,Bold" w:hAnsi="Times New Roman" w:cs="Times New Roman"/>
                <w:bCs/>
                <w:sz w:val="24"/>
                <w:szCs w:val="24"/>
              </w:rPr>
            </w:pPr>
            <w:r w:rsidRPr="00985D06">
              <w:rPr>
                <w:rFonts w:ascii="Times New Roman" w:eastAsia="Times New Roman,Bold" w:hAnsi="Times New Roman" w:cs="Times New Roman"/>
                <w:bCs/>
                <w:sz w:val="24"/>
                <w:szCs w:val="24"/>
              </w:rPr>
              <w:t>0</w:t>
            </w:r>
          </w:p>
        </w:tc>
        <w:tc>
          <w:tcPr>
            <w:tcW w:w="2809" w:type="dxa"/>
          </w:tcPr>
          <w:p w:rsidR="00155D34" w:rsidRPr="00985D06" w:rsidRDefault="00155D34" w:rsidP="00915464">
            <w:pPr>
              <w:autoSpaceDE w:val="0"/>
              <w:autoSpaceDN w:val="0"/>
              <w:adjustRightInd w:val="0"/>
              <w:jc w:val="center"/>
              <w:rPr>
                <w:rFonts w:ascii="Times New Roman" w:eastAsia="Times New Roman,Bold" w:hAnsi="Times New Roman" w:cs="Times New Roman"/>
                <w:bCs/>
                <w:sz w:val="24"/>
                <w:szCs w:val="24"/>
              </w:rPr>
            </w:pPr>
            <w:r w:rsidRPr="00985D06">
              <w:rPr>
                <w:rFonts w:ascii="Times New Roman" w:eastAsia="Times New Roman,Bold" w:hAnsi="Times New Roman" w:cs="Times New Roman"/>
                <w:bCs/>
                <w:sz w:val="24"/>
                <w:szCs w:val="24"/>
              </w:rPr>
              <w:t>0</w:t>
            </w:r>
          </w:p>
        </w:tc>
      </w:tr>
      <w:tr w:rsidR="003264D4" w:rsidRPr="003264D4" w:rsidTr="00394468">
        <w:tc>
          <w:tcPr>
            <w:tcW w:w="4643" w:type="dxa"/>
          </w:tcPr>
          <w:p w:rsidR="00155D34" w:rsidRPr="00E353D7" w:rsidRDefault="00155D34" w:rsidP="00915464">
            <w:pPr>
              <w:autoSpaceDE w:val="0"/>
              <w:autoSpaceDN w:val="0"/>
              <w:adjustRightInd w:val="0"/>
              <w:jc w:val="center"/>
              <w:rPr>
                <w:rFonts w:ascii="Times New Roman" w:eastAsia="Times New Roman,Bold" w:hAnsi="Times New Roman" w:cs="Times New Roman"/>
                <w:bCs/>
                <w:sz w:val="24"/>
                <w:szCs w:val="24"/>
              </w:rPr>
            </w:pPr>
            <w:r w:rsidRPr="00E353D7">
              <w:rPr>
                <w:rFonts w:ascii="Times New Roman" w:eastAsia="Times New Roman,Bold" w:hAnsi="Times New Roman" w:cs="Times New Roman"/>
                <w:bCs/>
                <w:sz w:val="24"/>
                <w:szCs w:val="24"/>
              </w:rPr>
              <w:t>5 группа</w:t>
            </w:r>
          </w:p>
        </w:tc>
        <w:tc>
          <w:tcPr>
            <w:tcW w:w="2295" w:type="dxa"/>
          </w:tcPr>
          <w:p w:rsidR="00155D34" w:rsidRPr="00E353D7" w:rsidRDefault="00155D34" w:rsidP="00915464">
            <w:pPr>
              <w:autoSpaceDE w:val="0"/>
              <w:autoSpaceDN w:val="0"/>
              <w:adjustRightInd w:val="0"/>
              <w:jc w:val="center"/>
              <w:rPr>
                <w:rFonts w:ascii="Times New Roman" w:eastAsia="Times New Roman,Bold" w:hAnsi="Times New Roman" w:cs="Times New Roman"/>
                <w:bCs/>
                <w:sz w:val="24"/>
                <w:szCs w:val="24"/>
              </w:rPr>
            </w:pPr>
            <w:r w:rsidRPr="00E353D7">
              <w:rPr>
                <w:rFonts w:ascii="Times New Roman" w:eastAsia="Times New Roman,Bold" w:hAnsi="Times New Roman" w:cs="Times New Roman"/>
                <w:bCs/>
                <w:sz w:val="24"/>
                <w:szCs w:val="24"/>
              </w:rPr>
              <w:t>1</w:t>
            </w:r>
          </w:p>
        </w:tc>
        <w:tc>
          <w:tcPr>
            <w:tcW w:w="2809" w:type="dxa"/>
          </w:tcPr>
          <w:p w:rsidR="00155D34" w:rsidRPr="00E353D7" w:rsidRDefault="00A02983" w:rsidP="00915464">
            <w:pPr>
              <w:autoSpaceDE w:val="0"/>
              <w:autoSpaceDN w:val="0"/>
              <w:adjustRightInd w:val="0"/>
              <w:jc w:val="center"/>
              <w:rPr>
                <w:rFonts w:ascii="Times New Roman" w:eastAsia="Times New Roman,Bold" w:hAnsi="Times New Roman" w:cs="Times New Roman"/>
                <w:bCs/>
                <w:sz w:val="24"/>
                <w:szCs w:val="24"/>
              </w:rPr>
            </w:pPr>
            <w:r>
              <w:rPr>
                <w:rFonts w:ascii="Times New Roman" w:eastAsia="Times New Roman,Bold" w:hAnsi="Times New Roman" w:cs="Times New Roman"/>
                <w:bCs/>
                <w:sz w:val="24"/>
                <w:szCs w:val="24"/>
              </w:rPr>
              <w:t>0,5</w:t>
            </w:r>
            <w:r w:rsidR="00155D34" w:rsidRPr="00E353D7">
              <w:rPr>
                <w:rFonts w:ascii="Times New Roman" w:eastAsia="Times New Roman,Bold" w:hAnsi="Times New Roman" w:cs="Times New Roman"/>
                <w:bCs/>
                <w:sz w:val="24"/>
                <w:szCs w:val="24"/>
              </w:rPr>
              <w:t>%</w:t>
            </w:r>
          </w:p>
        </w:tc>
      </w:tr>
    </w:tbl>
    <w:p w:rsidR="00806595" w:rsidRDefault="00806595" w:rsidP="00155D34">
      <w:pPr>
        <w:spacing w:after="0" w:line="240" w:lineRule="exact"/>
        <w:jc w:val="center"/>
        <w:rPr>
          <w:rFonts w:ascii="Times New Roman" w:eastAsia="Times New Roman" w:hAnsi="Times New Roman" w:cs="Times New Roman"/>
          <w:b/>
          <w:iCs/>
          <w:spacing w:val="10"/>
          <w:sz w:val="24"/>
          <w:szCs w:val="24"/>
          <w:lang w:bidi="ru-RU"/>
        </w:rPr>
      </w:pPr>
    </w:p>
    <w:p w:rsidR="00155D34" w:rsidRPr="003264D4" w:rsidRDefault="00155D34" w:rsidP="00155D34">
      <w:pPr>
        <w:spacing w:after="0" w:line="240" w:lineRule="exact"/>
        <w:jc w:val="center"/>
        <w:rPr>
          <w:rFonts w:ascii="Times New Roman" w:eastAsia="Times New Roman" w:hAnsi="Times New Roman" w:cs="Times New Roman"/>
          <w:b/>
          <w:iCs/>
          <w:spacing w:val="10"/>
          <w:sz w:val="24"/>
          <w:szCs w:val="24"/>
          <w:lang w:bidi="ru-RU"/>
        </w:rPr>
      </w:pPr>
      <w:r w:rsidRPr="003264D4">
        <w:rPr>
          <w:rFonts w:ascii="Times New Roman" w:eastAsia="Times New Roman" w:hAnsi="Times New Roman" w:cs="Times New Roman"/>
          <w:b/>
          <w:iCs/>
          <w:spacing w:val="10"/>
          <w:sz w:val="24"/>
          <w:szCs w:val="24"/>
          <w:lang w:bidi="ru-RU"/>
        </w:rPr>
        <w:t>Откл</w:t>
      </w:r>
      <w:r w:rsidR="00101C01">
        <w:rPr>
          <w:rFonts w:ascii="Times New Roman" w:eastAsia="Times New Roman" w:hAnsi="Times New Roman" w:cs="Times New Roman"/>
          <w:b/>
          <w:iCs/>
          <w:spacing w:val="10"/>
          <w:sz w:val="24"/>
          <w:szCs w:val="24"/>
          <w:lang w:bidi="ru-RU"/>
        </w:rPr>
        <w:t>онения здоровья воспитанников</w:t>
      </w:r>
    </w:p>
    <w:tbl>
      <w:tblPr>
        <w:tblOverlap w:val="never"/>
        <w:tblW w:w="9589" w:type="dxa"/>
        <w:jc w:val="center"/>
        <w:tblLayout w:type="fixed"/>
        <w:tblCellMar>
          <w:left w:w="10" w:type="dxa"/>
          <w:right w:w="10" w:type="dxa"/>
        </w:tblCellMar>
        <w:tblLook w:val="04A0" w:firstRow="1" w:lastRow="0" w:firstColumn="1" w:lastColumn="0" w:noHBand="0" w:noVBand="1"/>
      </w:tblPr>
      <w:tblGrid>
        <w:gridCol w:w="1817"/>
        <w:gridCol w:w="1742"/>
        <w:gridCol w:w="1534"/>
        <w:gridCol w:w="1985"/>
        <w:gridCol w:w="1417"/>
        <w:gridCol w:w="1094"/>
      </w:tblGrid>
      <w:tr w:rsidR="00155D34" w:rsidRPr="00C66AA5" w:rsidTr="00155D34">
        <w:trPr>
          <w:trHeight w:hRule="exact" w:val="1411"/>
          <w:jc w:val="center"/>
        </w:trPr>
        <w:tc>
          <w:tcPr>
            <w:tcW w:w="1817" w:type="dxa"/>
            <w:tcBorders>
              <w:top w:val="single" w:sz="4" w:space="0" w:color="auto"/>
              <w:left w:val="single" w:sz="4" w:space="0" w:color="auto"/>
            </w:tcBorders>
            <w:shd w:val="clear" w:color="auto" w:fill="FFFFFF"/>
          </w:tcPr>
          <w:p w:rsidR="00155D34" w:rsidRPr="00641532" w:rsidRDefault="00155D34" w:rsidP="00915464">
            <w:pPr>
              <w:widowControl w:val="0"/>
              <w:spacing w:after="0" w:line="274" w:lineRule="exact"/>
              <w:jc w:val="center"/>
              <w:rPr>
                <w:rFonts w:ascii="Times New Roman" w:eastAsia="Times New Roman" w:hAnsi="Times New Roman" w:cs="Times New Roman"/>
                <w:sz w:val="24"/>
                <w:szCs w:val="24"/>
                <w:lang w:bidi="ru-RU"/>
              </w:rPr>
            </w:pPr>
            <w:r w:rsidRPr="00641532">
              <w:rPr>
                <w:rFonts w:ascii="Times New Roman" w:eastAsia="Times New Roman" w:hAnsi="Times New Roman" w:cs="Times New Roman"/>
                <w:sz w:val="24"/>
                <w:szCs w:val="24"/>
                <w:lang w:bidi="ru-RU"/>
              </w:rPr>
              <w:t>Часто</w:t>
            </w:r>
          </w:p>
          <w:p w:rsidR="00155D34" w:rsidRPr="00641532" w:rsidRDefault="00155D34" w:rsidP="00915464">
            <w:pPr>
              <w:widowControl w:val="0"/>
              <w:spacing w:after="0" w:line="274" w:lineRule="exact"/>
              <w:jc w:val="center"/>
              <w:rPr>
                <w:rFonts w:ascii="Times New Roman" w:eastAsia="Times New Roman" w:hAnsi="Times New Roman" w:cs="Times New Roman"/>
                <w:sz w:val="24"/>
                <w:szCs w:val="24"/>
                <w:lang w:bidi="ru-RU"/>
              </w:rPr>
            </w:pPr>
            <w:r w:rsidRPr="00641532">
              <w:rPr>
                <w:rFonts w:ascii="Times New Roman" w:eastAsia="Times New Roman" w:hAnsi="Times New Roman" w:cs="Times New Roman"/>
                <w:sz w:val="24"/>
                <w:szCs w:val="24"/>
                <w:lang w:bidi="ru-RU"/>
              </w:rPr>
              <w:t>болеющие</w:t>
            </w:r>
          </w:p>
          <w:p w:rsidR="00155D34" w:rsidRPr="00641532" w:rsidRDefault="00155D34" w:rsidP="00915464">
            <w:pPr>
              <w:widowControl w:val="0"/>
              <w:spacing w:after="0" w:line="274" w:lineRule="exact"/>
              <w:jc w:val="center"/>
              <w:rPr>
                <w:rFonts w:ascii="Times New Roman" w:eastAsia="Times New Roman" w:hAnsi="Times New Roman" w:cs="Times New Roman"/>
                <w:sz w:val="24"/>
                <w:szCs w:val="24"/>
                <w:lang w:bidi="ru-RU"/>
              </w:rPr>
            </w:pPr>
            <w:r w:rsidRPr="00641532">
              <w:rPr>
                <w:rFonts w:ascii="Times New Roman" w:eastAsia="Times New Roman" w:hAnsi="Times New Roman" w:cs="Times New Roman"/>
                <w:sz w:val="24"/>
                <w:szCs w:val="24"/>
                <w:lang w:bidi="ru-RU"/>
              </w:rPr>
              <w:t>дети</w:t>
            </w:r>
          </w:p>
        </w:tc>
        <w:tc>
          <w:tcPr>
            <w:tcW w:w="1742" w:type="dxa"/>
            <w:tcBorders>
              <w:top w:val="single" w:sz="4" w:space="0" w:color="auto"/>
              <w:left w:val="single" w:sz="4" w:space="0" w:color="auto"/>
            </w:tcBorders>
            <w:shd w:val="clear" w:color="auto" w:fill="FFFFFF"/>
          </w:tcPr>
          <w:p w:rsidR="00155D34" w:rsidRPr="00641532" w:rsidRDefault="00155D34" w:rsidP="00915464">
            <w:pPr>
              <w:widowControl w:val="0"/>
              <w:spacing w:after="0" w:line="274" w:lineRule="exact"/>
              <w:jc w:val="center"/>
              <w:rPr>
                <w:rFonts w:ascii="Times New Roman" w:eastAsia="Times New Roman" w:hAnsi="Times New Roman" w:cs="Times New Roman"/>
                <w:sz w:val="24"/>
                <w:szCs w:val="24"/>
                <w:lang w:bidi="ru-RU"/>
              </w:rPr>
            </w:pPr>
            <w:r w:rsidRPr="00641532">
              <w:rPr>
                <w:rFonts w:ascii="Times New Roman" w:eastAsia="Times New Roman" w:hAnsi="Times New Roman" w:cs="Times New Roman"/>
                <w:sz w:val="24"/>
                <w:szCs w:val="24"/>
                <w:lang w:bidi="ru-RU"/>
              </w:rPr>
              <w:t>Заболевания</w:t>
            </w:r>
          </w:p>
          <w:p w:rsidR="00155D34" w:rsidRPr="00641532" w:rsidRDefault="00155D34" w:rsidP="00915464">
            <w:pPr>
              <w:widowControl w:val="0"/>
              <w:spacing w:after="0" w:line="274" w:lineRule="exact"/>
              <w:jc w:val="center"/>
              <w:rPr>
                <w:rFonts w:ascii="Times New Roman" w:eastAsia="Times New Roman" w:hAnsi="Times New Roman" w:cs="Times New Roman"/>
                <w:sz w:val="24"/>
                <w:szCs w:val="24"/>
                <w:lang w:bidi="ru-RU"/>
              </w:rPr>
            </w:pPr>
            <w:r w:rsidRPr="00641532">
              <w:rPr>
                <w:rFonts w:ascii="Times New Roman" w:eastAsia="Times New Roman" w:hAnsi="Times New Roman" w:cs="Times New Roman"/>
                <w:sz w:val="24"/>
                <w:szCs w:val="24"/>
                <w:lang w:bidi="ru-RU"/>
              </w:rPr>
              <w:t>органов</w:t>
            </w:r>
          </w:p>
          <w:p w:rsidR="00155D34" w:rsidRPr="00641532" w:rsidRDefault="00155D34" w:rsidP="00915464">
            <w:pPr>
              <w:widowControl w:val="0"/>
              <w:spacing w:after="0" w:line="274" w:lineRule="exact"/>
              <w:jc w:val="center"/>
              <w:rPr>
                <w:rFonts w:ascii="Times New Roman" w:eastAsia="Times New Roman" w:hAnsi="Times New Roman" w:cs="Times New Roman"/>
                <w:sz w:val="24"/>
                <w:szCs w:val="24"/>
                <w:lang w:bidi="ru-RU"/>
              </w:rPr>
            </w:pPr>
            <w:r w:rsidRPr="00641532">
              <w:rPr>
                <w:rFonts w:ascii="Times New Roman" w:eastAsia="Times New Roman" w:hAnsi="Times New Roman" w:cs="Times New Roman"/>
                <w:sz w:val="24"/>
                <w:szCs w:val="24"/>
                <w:lang w:bidi="ru-RU"/>
              </w:rPr>
              <w:t>зрения</w:t>
            </w:r>
          </w:p>
        </w:tc>
        <w:tc>
          <w:tcPr>
            <w:tcW w:w="1534" w:type="dxa"/>
            <w:tcBorders>
              <w:top w:val="single" w:sz="4" w:space="0" w:color="auto"/>
              <w:left w:val="single" w:sz="4" w:space="0" w:color="auto"/>
            </w:tcBorders>
            <w:shd w:val="clear" w:color="auto" w:fill="FFFFFF"/>
            <w:vAlign w:val="bottom"/>
          </w:tcPr>
          <w:p w:rsidR="00155D34" w:rsidRPr="00641532" w:rsidRDefault="00155D34" w:rsidP="00915464">
            <w:pPr>
              <w:widowControl w:val="0"/>
              <w:spacing w:after="0" w:line="274" w:lineRule="exact"/>
              <w:jc w:val="center"/>
              <w:rPr>
                <w:rFonts w:ascii="Times New Roman" w:eastAsia="Times New Roman" w:hAnsi="Times New Roman" w:cs="Times New Roman"/>
                <w:sz w:val="24"/>
                <w:szCs w:val="24"/>
                <w:lang w:bidi="ru-RU"/>
              </w:rPr>
            </w:pPr>
            <w:r w:rsidRPr="00641532">
              <w:rPr>
                <w:rFonts w:ascii="Times New Roman" w:eastAsia="Times New Roman" w:hAnsi="Times New Roman" w:cs="Times New Roman"/>
                <w:sz w:val="24"/>
                <w:szCs w:val="24"/>
                <w:lang w:bidi="ru-RU"/>
              </w:rPr>
              <w:t>Заболевания</w:t>
            </w:r>
          </w:p>
          <w:p w:rsidR="00155D34" w:rsidRPr="00641532" w:rsidRDefault="00155D34" w:rsidP="00915464">
            <w:pPr>
              <w:widowControl w:val="0"/>
              <w:spacing w:after="0" w:line="274" w:lineRule="exact"/>
              <w:jc w:val="center"/>
              <w:rPr>
                <w:rFonts w:ascii="Times New Roman" w:eastAsia="Times New Roman" w:hAnsi="Times New Roman" w:cs="Times New Roman"/>
                <w:sz w:val="24"/>
                <w:szCs w:val="24"/>
                <w:lang w:bidi="ru-RU"/>
              </w:rPr>
            </w:pPr>
            <w:r w:rsidRPr="00641532">
              <w:rPr>
                <w:rFonts w:ascii="Times New Roman" w:eastAsia="Times New Roman" w:hAnsi="Times New Roman" w:cs="Times New Roman"/>
                <w:sz w:val="24"/>
                <w:szCs w:val="24"/>
                <w:lang w:bidi="ru-RU"/>
              </w:rPr>
              <w:t>органов</w:t>
            </w:r>
          </w:p>
          <w:p w:rsidR="00155D34" w:rsidRPr="00641532" w:rsidRDefault="00155D34" w:rsidP="00915464">
            <w:pPr>
              <w:widowControl w:val="0"/>
              <w:spacing w:after="0" w:line="274" w:lineRule="exact"/>
              <w:jc w:val="center"/>
              <w:rPr>
                <w:rFonts w:ascii="Times New Roman" w:eastAsia="Times New Roman" w:hAnsi="Times New Roman" w:cs="Times New Roman"/>
                <w:sz w:val="24"/>
                <w:szCs w:val="24"/>
                <w:lang w:bidi="ru-RU"/>
              </w:rPr>
            </w:pPr>
            <w:r w:rsidRPr="00641532">
              <w:rPr>
                <w:rFonts w:ascii="Times New Roman" w:eastAsia="Times New Roman" w:hAnsi="Times New Roman" w:cs="Times New Roman"/>
                <w:sz w:val="24"/>
                <w:szCs w:val="24"/>
                <w:lang w:bidi="ru-RU"/>
              </w:rPr>
              <w:t>опорно</w:t>
            </w:r>
            <w:r w:rsidRPr="00641532">
              <w:rPr>
                <w:rFonts w:ascii="Times New Roman" w:eastAsia="Times New Roman" w:hAnsi="Times New Roman" w:cs="Times New Roman"/>
                <w:sz w:val="24"/>
                <w:szCs w:val="24"/>
                <w:lang w:bidi="ru-RU"/>
              </w:rPr>
              <w:softHyphen/>
            </w:r>
          </w:p>
          <w:p w:rsidR="00155D34" w:rsidRPr="00641532" w:rsidRDefault="00155D34" w:rsidP="00915464">
            <w:pPr>
              <w:widowControl w:val="0"/>
              <w:spacing w:after="0" w:line="274" w:lineRule="exact"/>
              <w:jc w:val="center"/>
              <w:rPr>
                <w:rFonts w:ascii="Times New Roman" w:eastAsia="Times New Roman" w:hAnsi="Times New Roman" w:cs="Times New Roman"/>
                <w:sz w:val="24"/>
                <w:szCs w:val="24"/>
                <w:lang w:bidi="ru-RU"/>
              </w:rPr>
            </w:pPr>
            <w:r w:rsidRPr="00641532">
              <w:rPr>
                <w:rFonts w:ascii="Times New Roman" w:eastAsia="Times New Roman" w:hAnsi="Times New Roman" w:cs="Times New Roman"/>
                <w:sz w:val="24"/>
                <w:szCs w:val="24"/>
                <w:lang w:bidi="ru-RU"/>
              </w:rPr>
              <w:t>двигательного</w:t>
            </w:r>
          </w:p>
          <w:p w:rsidR="00155D34" w:rsidRPr="00641532" w:rsidRDefault="00155D34" w:rsidP="00915464">
            <w:pPr>
              <w:widowControl w:val="0"/>
              <w:spacing w:after="0" w:line="274" w:lineRule="exact"/>
              <w:jc w:val="center"/>
              <w:rPr>
                <w:rFonts w:ascii="Times New Roman" w:eastAsia="Times New Roman" w:hAnsi="Times New Roman" w:cs="Times New Roman"/>
                <w:sz w:val="24"/>
                <w:szCs w:val="24"/>
                <w:lang w:bidi="ru-RU"/>
              </w:rPr>
            </w:pPr>
            <w:r w:rsidRPr="00641532">
              <w:rPr>
                <w:rFonts w:ascii="Times New Roman" w:eastAsia="Times New Roman" w:hAnsi="Times New Roman" w:cs="Times New Roman"/>
                <w:sz w:val="24"/>
                <w:szCs w:val="24"/>
                <w:lang w:bidi="ru-RU"/>
              </w:rPr>
              <w:t>аппарата</w:t>
            </w:r>
          </w:p>
        </w:tc>
        <w:tc>
          <w:tcPr>
            <w:tcW w:w="1985" w:type="dxa"/>
            <w:tcBorders>
              <w:top w:val="single" w:sz="4" w:space="0" w:color="auto"/>
              <w:left w:val="single" w:sz="4" w:space="0" w:color="auto"/>
            </w:tcBorders>
            <w:shd w:val="clear" w:color="auto" w:fill="FFFFFF"/>
          </w:tcPr>
          <w:p w:rsidR="00155D34" w:rsidRPr="00641532" w:rsidRDefault="00155D34" w:rsidP="00915464">
            <w:pPr>
              <w:widowControl w:val="0"/>
              <w:spacing w:after="0" w:line="274" w:lineRule="exact"/>
              <w:jc w:val="center"/>
              <w:rPr>
                <w:rFonts w:ascii="Times New Roman" w:eastAsia="Times New Roman" w:hAnsi="Times New Roman" w:cs="Times New Roman"/>
                <w:sz w:val="24"/>
                <w:szCs w:val="24"/>
                <w:lang w:bidi="ru-RU"/>
              </w:rPr>
            </w:pPr>
            <w:r w:rsidRPr="00641532">
              <w:rPr>
                <w:rFonts w:ascii="Times New Roman" w:eastAsia="Times New Roman" w:hAnsi="Times New Roman" w:cs="Times New Roman"/>
                <w:sz w:val="24"/>
                <w:szCs w:val="24"/>
                <w:lang w:bidi="ru-RU"/>
              </w:rPr>
              <w:t>Заболевания</w:t>
            </w:r>
          </w:p>
          <w:p w:rsidR="00155D34" w:rsidRPr="00641532" w:rsidRDefault="00155D34" w:rsidP="00915464">
            <w:pPr>
              <w:widowControl w:val="0"/>
              <w:spacing w:after="0" w:line="274" w:lineRule="exact"/>
              <w:jc w:val="center"/>
              <w:rPr>
                <w:rFonts w:ascii="Times New Roman" w:eastAsia="Times New Roman" w:hAnsi="Times New Roman" w:cs="Times New Roman"/>
                <w:sz w:val="24"/>
                <w:szCs w:val="24"/>
                <w:lang w:bidi="ru-RU"/>
              </w:rPr>
            </w:pPr>
            <w:r w:rsidRPr="00641532">
              <w:rPr>
                <w:rFonts w:ascii="Times New Roman" w:eastAsia="Times New Roman" w:hAnsi="Times New Roman" w:cs="Times New Roman"/>
                <w:sz w:val="24"/>
                <w:szCs w:val="24"/>
                <w:lang w:bidi="ru-RU"/>
              </w:rPr>
              <w:t>сердечно</w:t>
            </w:r>
            <w:r w:rsidRPr="00641532">
              <w:rPr>
                <w:rFonts w:ascii="Times New Roman" w:eastAsia="Times New Roman" w:hAnsi="Times New Roman" w:cs="Times New Roman"/>
                <w:sz w:val="24"/>
                <w:szCs w:val="24"/>
                <w:lang w:bidi="ru-RU"/>
              </w:rPr>
              <w:softHyphen/>
            </w:r>
          </w:p>
          <w:p w:rsidR="00155D34" w:rsidRPr="00641532" w:rsidRDefault="00155D34" w:rsidP="00915464">
            <w:pPr>
              <w:widowControl w:val="0"/>
              <w:spacing w:after="0" w:line="274" w:lineRule="exact"/>
              <w:jc w:val="center"/>
              <w:rPr>
                <w:rFonts w:ascii="Times New Roman" w:eastAsia="Times New Roman" w:hAnsi="Times New Roman" w:cs="Times New Roman"/>
                <w:sz w:val="24"/>
                <w:szCs w:val="24"/>
                <w:lang w:bidi="ru-RU"/>
              </w:rPr>
            </w:pPr>
            <w:r w:rsidRPr="00641532">
              <w:rPr>
                <w:rFonts w:ascii="Times New Roman" w:eastAsia="Times New Roman" w:hAnsi="Times New Roman" w:cs="Times New Roman"/>
                <w:sz w:val="24"/>
                <w:szCs w:val="24"/>
                <w:lang w:bidi="ru-RU"/>
              </w:rPr>
              <w:t>сосудистой</w:t>
            </w:r>
          </w:p>
          <w:p w:rsidR="00155D34" w:rsidRPr="00641532" w:rsidRDefault="00155D34" w:rsidP="00915464">
            <w:pPr>
              <w:widowControl w:val="0"/>
              <w:spacing w:after="0" w:line="274" w:lineRule="exact"/>
              <w:jc w:val="center"/>
              <w:rPr>
                <w:rFonts w:ascii="Times New Roman" w:eastAsia="Times New Roman" w:hAnsi="Times New Roman" w:cs="Times New Roman"/>
                <w:sz w:val="24"/>
                <w:szCs w:val="24"/>
                <w:lang w:bidi="ru-RU"/>
              </w:rPr>
            </w:pPr>
            <w:r w:rsidRPr="00641532">
              <w:rPr>
                <w:rFonts w:ascii="Times New Roman" w:eastAsia="Times New Roman" w:hAnsi="Times New Roman" w:cs="Times New Roman"/>
                <w:sz w:val="24"/>
                <w:szCs w:val="24"/>
                <w:lang w:bidi="ru-RU"/>
              </w:rPr>
              <w:t>системы</w:t>
            </w:r>
          </w:p>
        </w:tc>
        <w:tc>
          <w:tcPr>
            <w:tcW w:w="1417" w:type="dxa"/>
            <w:tcBorders>
              <w:top w:val="single" w:sz="4" w:space="0" w:color="auto"/>
              <w:left w:val="single" w:sz="4" w:space="0" w:color="auto"/>
            </w:tcBorders>
            <w:shd w:val="clear" w:color="auto" w:fill="FFFFFF"/>
          </w:tcPr>
          <w:p w:rsidR="00155D34" w:rsidRPr="00641532" w:rsidRDefault="00155D34" w:rsidP="00915464">
            <w:pPr>
              <w:widowControl w:val="0"/>
              <w:spacing w:after="120" w:line="240" w:lineRule="exact"/>
              <w:ind w:right="140"/>
              <w:jc w:val="center"/>
              <w:rPr>
                <w:rFonts w:ascii="Times New Roman" w:eastAsia="Times New Roman" w:hAnsi="Times New Roman" w:cs="Times New Roman"/>
                <w:sz w:val="24"/>
                <w:szCs w:val="24"/>
                <w:lang w:bidi="ru-RU"/>
              </w:rPr>
            </w:pPr>
            <w:r w:rsidRPr="00641532">
              <w:rPr>
                <w:rFonts w:ascii="Times New Roman" w:eastAsia="Times New Roman" w:hAnsi="Times New Roman" w:cs="Times New Roman"/>
                <w:sz w:val="24"/>
                <w:szCs w:val="24"/>
                <w:lang w:bidi="ru-RU"/>
              </w:rPr>
              <w:t>Аллергодерматиты</w:t>
            </w:r>
          </w:p>
        </w:tc>
        <w:tc>
          <w:tcPr>
            <w:tcW w:w="1094" w:type="dxa"/>
            <w:tcBorders>
              <w:top w:val="single" w:sz="4" w:space="0" w:color="auto"/>
              <w:left w:val="single" w:sz="4" w:space="0" w:color="auto"/>
              <w:right w:val="single" w:sz="4" w:space="0" w:color="auto"/>
            </w:tcBorders>
            <w:shd w:val="clear" w:color="auto" w:fill="FFFFFF"/>
          </w:tcPr>
          <w:p w:rsidR="00155D34" w:rsidRPr="00641532" w:rsidRDefault="00394468" w:rsidP="00915464">
            <w:pPr>
              <w:widowControl w:val="0"/>
              <w:spacing w:after="0" w:line="240" w:lineRule="exact"/>
              <w:jc w:val="center"/>
              <w:rPr>
                <w:rFonts w:ascii="Times New Roman" w:eastAsia="Times New Roman" w:hAnsi="Times New Roman" w:cs="Times New Roman"/>
                <w:sz w:val="24"/>
                <w:szCs w:val="24"/>
                <w:lang w:bidi="ru-RU"/>
              </w:rPr>
            </w:pPr>
            <w:r w:rsidRPr="00641532">
              <w:rPr>
                <w:rFonts w:ascii="Times New Roman" w:eastAsia="Times New Roman" w:hAnsi="Times New Roman" w:cs="Times New Roman"/>
                <w:sz w:val="24"/>
                <w:szCs w:val="24"/>
                <w:lang w:bidi="ru-RU"/>
              </w:rPr>
              <w:t>Иные</w:t>
            </w:r>
          </w:p>
        </w:tc>
      </w:tr>
      <w:tr w:rsidR="00A02983" w:rsidRPr="00C66AA5" w:rsidTr="00155D34">
        <w:trPr>
          <w:trHeight w:hRule="exact" w:val="281"/>
          <w:jc w:val="center"/>
        </w:trPr>
        <w:tc>
          <w:tcPr>
            <w:tcW w:w="1817" w:type="dxa"/>
            <w:tcBorders>
              <w:top w:val="single" w:sz="4" w:space="0" w:color="auto"/>
              <w:left w:val="single" w:sz="4" w:space="0" w:color="auto"/>
              <w:bottom w:val="single" w:sz="4" w:space="0" w:color="auto"/>
            </w:tcBorders>
            <w:shd w:val="clear" w:color="auto" w:fill="FFFFFF"/>
            <w:vAlign w:val="bottom"/>
          </w:tcPr>
          <w:p w:rsidR="00A02983" w:rsidRPr="00641532" w:rsidRDefault="00101C01" w:rsidP="00CD3773">
            <w:pPr>
              <w:widowControl w:val="0"/>
              <w:spacing w:after="0" w:line="240" w:lineRule="exact"/>
              <w:jc w:val="center"/>
              <w:rPr>
                <w:rFonts w:ascii="Times New Roman" w:eastAsia="Times New Roman" w:hAnsi="Times New Roman" w:cs="Times New Roman"/>
                <w:sz w:val="24"/>
                <w:szCs w:val="24"/>
                <w:lang w:bidi="ru-RU"/>
              </w:rPr>
            </w:pPr>
            <w:r w:rsidRPr="00641532">
              <w:rPr>
                <w:rFonts w:ascii="Times New Roman" w:eastAsia="Times New Roman" w:hAnsi="Times New Roman" w:cs="Times New Roman"/>
                <w:sz w:val="24"/>
                <w:szCs w:val="24"/>
                <w:lang w:bidi="ru-RU"/>
              </w:rPr>
              <w:t>9</w:t>
            </w:r>
          </w:p>
        </w:tc>
        <w:tc>
          <w:tcPr>
            <w:tcW w:w="1742" w:type="dxa"/>
            <w:tcBorders>
              <w:top w:val="single" w:sz="4" w:space="0" w:color="auto"/>
              <w:left w:val="single" w:sz="4" w:space="0" w:color="auto"/>
              <w:bottom w:val="single" w:sz="4" w:space="0" w:color="auto"/>
            </w:tcBorders>
            <w:shd w:val="clear" w:color="auto" w:fill="FFFFFF"/>
          </w:tcPr>
          <w:p w:rsidR="004173D9" w:rsidRPr="00641532" w:rsidRDefault="0094165E" w:rsidP="00CD3773">
            <w:pPr>
              <w:widowControl w:val="0"/>
              <w:spacing w:after="0" w:line="240" w:lineRule="exact"/>
              <w:rPr>
                <w:rFonts w:ascii="Times New Roman" w:eastAsia="Times New Roman" w:hAnsi="Times New Roman" w:cs="Times New Roman"/>
                <w:sz w:val="24"/>
                <w:szCs w:val="24"/>
                <w:lang w:bidi="ru-RU"/>
              </w:rPr>
            </w:pPr>
            <w:r w:rsidRPr="00641532">
              <w:rPr>
                <w:rFonts w:ascii="Times New Roman" w:eastAsia="Times New Roman" w:hAnsi="Times New Roman" w:cs="Times New Roman"/>
                <w:sz w:val="24"/>
                <w:szCs w:val="24"/>
                <w:lang w:bidi="ru-RU"/>
              </w:rPr>
              <w:t xml:space="preserve">            </w:t>
            </w:r>
            <w:r w:rsidR="00A02983" w:rsidRPr="00641532">
              <w:rPr>
                <w:rFonts w:ascii="Times New Roman" w:eastAsia="Times New Roman" w:hAnsi="Times New Roman" w:cs="Times New Roman"/>
                <w:sz w:val="24"/>
                <w:szCs w:val="24"/>
                <w:lang w:bidi="ru-RU"/>
              </w:rPr>
              <w:t>10</w:t>
            </w:r>
          </w:p>
          <w:p w:rsidR="004173D9" w:rsidRPr="00641532" w:rsidRDefault="004173D9" w:rsidP="00CD3773">
            <w:pPr>
              <w:widowControl w:val="0"/>
              <w:spacing w:after="0" w:line="240" w:lineRule="exact"/>
              <w:rPr>
                <w:rFonts w:ascii="Times New Roman" w:eastAsia="Times New Roman" w:hAnsi="Times New Roman" w:cs="Times New Roman"/>
                <w:sz w:val="24"/>
                <w:szCs w:val="24"/>
                <w:lang w:bidi="ru-RU"/>
              </w:rPr>
            </w:pPr>
          </w:p>
          <w:p w:rsidR="004173D9" w:rsidRPr="00641532" w:rsidRDefault="004173D9" w:rsidP="00CD3773">
            <w:pPr>
              <w:widowControl w:val="0"/>
              <w:spacing w:after="0" w:line="240" w:lineRule="exact"/>
              <w:rPr>
                <w:rFonts w:ascii="Times New Roman" w:eastAsia="Times New Roman" w:hAnsi="Times New Roman" w:cs="Times New Roman"/>
                <w:sz w:val="24"/>
                <w:szCs w:val="24"/>
                <w:lang w:bidi="ru-RU"/>
              </w:rPr>
            </w:pPr>
          </w:p>
          <w:p w:rsidR="004173D9" w:rsidRPr="00641532" w:rsidRDefault="004173D9" w:rsidP="00CD3773">
            <w:pPr>
              <w:widowControl w:val="0"/>
              <w:spacing w:after="0" w:line="240" w:lineRule="exact"/>
              <w:rPr>
                <w:rFonts w:ascii="Times New Roman" w:eastAsia="Times New Roman" w:hAnsi="Times New Roman" w:cs="Times New Roman"/>
                <w:sz w:val="24"/>
                <w:szCs w:val="24"/>
                <w:lang w:bidi="ru-RU"/>
              </w:rPr>
            </w:pPr>
          </w:p>
          <w:p w:rsidR="004173D9" w:rsidRPr="00641532" w:rsidRDefault="004173D9" w:rsidP="00CD3773">
            <w:pPr>
              <w:widowControl w:val="0"/>
              <w:spacing w:after="0" w:line="240" w:lineRule="exact"/>
              <w:rPr>
                <w:rFonts w:ascii="Times New Roman" w:eastAsia="Times New Roman" w:hAnsi="Times New Roman" w:cs="Times New Roman"/>
                <w:sz w:val="24"/>
                <w:szCs w:val="24"/>
                <w:lang w:bidi="ru-RU"/>
              </w:rPr>
            </w:pPr>
          </w:p>
          <w:p w:rsidR="00A02983" w:rsidRPr="00641532" w:rsidRDefault="004173D9" w:rsidP="00CD3773">
            <w:pPr>
              <w:widowControl w:val="0"/>
              <w:spacing w:after="0" w:line="240" w:lineRule="exact"/>
              <w:rPr>
                <w:rFonts w:ascii="Times New Roman" w:eastAsia="Times New Roman" w:hAnsi="Times New Roman" w:cs="Times New Roman"/>
                <w:sz w:val="24"/>
                <w:szCs w:val="24"/>
                <w:lang w:bidi="ru-RU"/>
              </w:rPr>
            </w:pPr>
            <w:r w:rsidRPr="00641532">
              <w:rPr>
                <w:rFonts w:ascii="Times New Roman" w:eastAsia="Times New Roman" w:hAnsi="Times New Roman" w:cs="Times New Roman"/>
                <w:sz w:val="24"/>
                <w:szCs w:val="24"/>
                <w:lang w:bidi="ru-RU"/>
              </w:rPr>
              <w:t>()</w:t>
            </w:r>
            <w:r w:rsidR="00942684" w:rsidRPr="00641532">
              <w:rPr>
                <w:rFonts w:ascii="Times New Roman" w:eastAsia="Times New Roman" w:hAnsi="Times New Roman" w:cs="Times New Roman"/>
                <w:sz w:val="24"/>
                <w:szCs w:val="24"/>
                <w:lang w:bidi="ru-RU"/>
              </w:rPr>
              <w:t>юю()</w:t>
            </w:r>
            <w:r w:rsidR="00806595" w:rsidRPr="00641532">
              <w:rPr>
                <w:rFonts w:ascii="Times New Roman" w:eastAsia="Times New Roman" w:hAnsi="Times New Roman" w:cs="Times New Roman"/>
                <w:sz w:val="24"/>
                <w:szCs w:val="24"/>
                <w:lang w:bidi="ru-RU"/>
              </w:rPr>
              <w:t>()</w:t>
            </w:r>
            <w:r w:rsidR="00CD3773" w:rsidRPr="00641532">
              <w:rPr>
                <w:rFonts w:ascii="Times New Roman" w:eastAsia="Times New Roman" w:hAnsi="Times New Roman" w:cs="Times New Roman"/>
                <w:sz w:val="24"/>
                <w:szCs w:val="24"/>
                <w:lang w:bidi="ru-RU"/>
              </w:rPr>
              <w:t>()()(()(4)</w:t>
            </w:r>
          </w:p>
        </w:tc>
        <w:tc>
          <w:tcPr>
            <w:tcW w:w="1534" w:type="dxa"/>
            <w:tcBorders>
              <w:top w:val="single" w:sz="4" w:space="0" w:color="auto"/>
              <w:left w:val="single" w:sz="4" w:space="0" w:color="auto"/>
              <w:bottom w:val="single" w:sz="4" w:space="0" w:color="auto"/>
            </w:tcBorders>
            <w:shd w:val="clear" w:color="auto" w:fill="FFFFFF"/>
          </w:tcPr>
          <w:p w:rsidR="00A02983" w:rsidRPr="00641532" w:rsidRDefault="0094165E" w:rsidP="0094165E">
            <w:pPr>
              <w:widowControl w:val="0"/>
              <w:spacing w:after="0" w:line="240" w:lineRule="exact"/>
              <w:rPr>
                <w:rFonts w:ascii="Times New Roman" w:eastAsia="Times New Roman" w:hAnsi="Times New Roman" w:cs="Times New Roman"/>
                <w:sz w:val="24"/>
                <w:szCs w:val="24"/>
                <w:lang w:bidi="ru-RU"/>
              </w:rPr>
            </w:pPr>
            <w:r w:rsidRPr="00641532">
              <w:rPr>
                <w:rFonts w:ascii="Times New Roman" w:eastAsia="Times New Roman" w:hAnsi="Times New Roman" w:cs="Times New Roman"/>
                <w:sz w:val="24"/>
                <w:szCs w:val="24"/>
                <w:lang w:bidi="ru-RU"/>
              </w:rPr>
              <w:t xml:space="preserve">          </w:t>
            </w:r>
            <w:r w:rsidR="00A02983" w:rsidRPr="00641532">
              <w:rPr>
                <w:rFonts w:ascii="Times New Roman" w:eastAsia="Times New Roman" w:hAnsi="Times New Roman" w:cs="Times New Roman"/>
                <w:sz w:val="24"/>
                <w:szCs w:val="24"/>
                <w:lang w:bidi="ru-RU"/>
              </w:rPr>
              <w:t>29</w:t>
            </w:r>
          </w:p>
        </w:tc>
        <w:tc>
          <w:tcPr>
            <w:tcW w:w="1985" w:type="dxa"/>
            <w:tcBorders>
              <w:top w:val="single" w:sz="4" w:space="0" w:color="auto"/>
              <w:left w:val="single" w:sz="4" w:space="0" w:color="auto"/>
              <w:bottom w:val="single" w:sz="4" w:space="0" w:color="auto"/>
            </w:tcBorders>
            <w:shd w:val="clear" w:color="auto" w:fill="FFFFFF"/>
          </w:tcPr>
          <w:p w:rsidR="00A02983" w:rsidRPr="00641532" w:rsidRDefault="00B81462" w:rsidP="00CD3773">
            <w:pPr>
              <w:widowControl w:val="0"/>
              <w:spacing w:after="0" w:line="240" w:lineRule="exact"/>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5</w:t>
            </w:r>
          </w:p>
        </w:tc>
        <w:tc>
          <w:tcPr>
            <w:tcW w:w="1417" w:type="dxa"/>
            <w:tcBorders>
              <w:top w:val="single" w:sz="4" w:space="0" w:color="auto"/>
              <w:left w:val="single" w:sz="4" w:space="0" w:color="auto"/>
              <w:bottom w:val="single" w:sz="4" w:space="0" w:color="auto"/>
            </w:tcBorders>
            <w:shd w:val="clear" w:color="auto" w:fill="FFFFFF"/>
          </w:tcPr>
          <w:p w:rsidR="00A02983" w:rsidRPr="00641532" w:rsidRDefault="00A02983" w:rsidP="00CD3773">
            <w:pPr>
              <w:widowControl w:val="0"/>
              <w:spacing w:after="0" w:line="240" w:lineRule="exact"/>
              <w:ind w:right="140"/>
              <w:jc w:val="center"/>
              <w:rPr>
                <w:rFonts w:ascii="Times New Roman" w:eastAsia="Times New Roman" w:hAnsi="Times New Roman" w:cs="Times New Roman"/>
                <w:sz w:val="24"/>
                <w:szCs w:val="24"/>
                <w:lang w:bidi="ru-RU"/>
              </w:rPr>
            </w:pPr>
            <w:r w:rsidRPr="00641532">
              <w:rPr>
                <w:rFonts w:ascii="Times New Roman" w:eastAsia="Times New Roman" w:hAnsi="Times New Roman" w:cs="Times New Roman"/>
                <w:sz w:val="24"/>
                <w:szCs w:val="24"/>
                <w:lang w:bidi="ru-RU"/>
              </w:rPr>
              <w:t>2</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A02983" w:rsidRPr="00641532" w:rsidRDefault="00A02983" w:rsidP="00CD3773">
            <w:pPr>
              <w:widowControl w:val="0"/>
              <w:spacing w:after="0" w:line="240" w:lineRule="exact"/>
              <w:jc w:val="center"/>
              <w:rPr>
                <w:rFonts w:ascii="Times New Roman" w:eastAsia="Times New Roman" w:hAnsi="Times New Roman" w:cs="Times New Roman"/>
                <w:sz w:val="24"/>
                <w:szCs w:val="24"/>
                <w:lang w:bidi="ru-RU"/>
              </w:rPr>
            </w:pPr>
            <w:r w:rsidRPr="00641532">
              <w:rPr>
                <w:rFonts w:ascii="Times New Roman" w:eastAsia="Times New Roman" w:hAnsi="Times New Roman" w:cs="Times New Roman"/>
                <w:sz w:val="24"/>
                <w:szCs w:val="24"/>
                <w:lang w:bidi="ru-RU"/>
              </w:rPr>
              <w:t>29</w:t>
            </w:r>
          </w:p>
        </w:tc>
      </w:tr>
    </w:tbl>
    <w:p w:rsidR="004E79DA" w:rsidRPr="00605A67" w:rsidRDefault="00806595" w:rsidP="004E251B">
      <w:pPr>
        <w:pStyle w:val="2a"/>
        <w:shd w:val="clear" w:color="auto" w:fill="auto"/>
        <w:ind w:firstLine="708"/>
        <w:rPr>
          <w:rFonts w:ascii="Times New Roman" w:eastAsia="Times New Roman,Bold" w:hAnsi="Times New Roman" w:cs="Times New Roman"/>
          <w:b w:val="0"/>
          <w:bCs w:val="0"/>
          <w:sz w:val="24"/>
          <w:szCs w:val="24"/>
        </w:rPr>
      </w:pPr>
      <w:r>
        <w:rPr>
          <w:rFonts w:ascii="Times New Roman" w:eastAsia="Times New Roman" w:hAnsi="Times New Roman" w:cs="Times New Roman"/>
          <w:b w:val="0"/>
          <w:sz w:val="24"/>
          <w:szCs w:val="24"/>
        </w:rPr>
        <w:t xml:space="preserve">Первая </w:t>
      </w:r>
      <w:r w:rsidR="005A5FEE" w:rsidRPr="005A5FEE">
        <w:rPr>
          <w:rFonts w:ascii="Times New Roman" w:eastAsia="Times New Roman" w:hAnsi="Times New Roman" w:cs="Times New Roman"/>
          <w:b w:val="0"/>
          <w:sz w:val="24"/>
          <w:szCs w:val="24"/>
        </w:rPr>
        <w:t>группа включает в себя детей с нормальными для своего возраста физическими, физиологическими и психическими показателями.</w:t>
      </w:r>
      <w:r w:rsidR="005A5FEE" w:rsidRPr="004E251B">
        <w:rPr>
          <w:rFonts w:ascii="Times New Roman" w:hAnsi="Times New Roman" w:cs="Times New Roman"/>
          <w:b w:val="0"/>
          <w:sz w:val="24"/>
          <w:szCs w:val="24"/>
          <w:lang w:bidi="ru-RU"/>
        </w:rPr>
        <w:t xml:space="preserve"> Дети второй г</w:t>
      </w:r>
      <w:r w:rsidR="004E251B" w:rsidRPr="004E251B">
        <w:rPr>
          <w:rFonts w:ascii="Times New Roman" w:hAnsi="Times New Roman" w:cs="Times New Roman"/>
          <w:b w:val="0"/>
          <w:sz w:val="24"/>
          <w:szCs w:val="24"/>
          <w:lang w:bidi="ru-RU"/>
        </w:rPr>
        <w:t>руппы здоровья - дети здоровые</w:t>
      </w:r>
      <w:r w:rsidR="005A5FEE" w:rsidRPr="005A5FEE">
        <w:rPr>
          <w:rFonts w:ascii="Times New Roman" w:eastAsia="Times New Roman" w:hAnsi="Times New Roman" w:cs="Times New Roman"/>
          <w:b w:val="0"/>
          <w:sz w:val="24"/>
          <w:szCs w:val="24"/>
        </w:rPr>
        <w:t>, у которых диагностированы функциональные изме</w:t>
      </w:r>
      <w:r w:rsidR="004E251B" w:rsidRPr="004E251B">
        <w:rPr>
          <w:rFonts w:ascii="Times New Roman" w:eastAsia="Times New Roman" w:hAnsi="Times New Roman" w:cs="Times New Roman"/>
          <w:b w:val="0"/>
          <w:sz w:val="24"/>
          <w:szCs w:val="24"/>
        </w:rPr>
        <w:t xml:space="preserve">нения, не опасные для здоровья, с </w:t>
      </w:r>
      <w:r w:rsidR="005A5FEE" w:rsidRPr="004E251B">
        <w:rPr>
          <w:rFonts w:ascii="Times New Roman" w:hAnsi="Times New Roman" w:cs="Times New Roman"/>
          <w:b w:val="0"/>
          <w:sz w:val="24"/>
          <w:szCs w:val="24"/>
          <w:lang w:bidi="ru-RU"/>
        </w:rPr>
        <w:t>врожденными пороками развития, не осложненными заболеваниями одноименного органа или нарушением его функции, а также со сниженной сопротивляемостью к острым хроническим заболеваниям.</w:t>
      </w:r>
      <w:r w:rsidR="00641532">
        <w:rPr>
          <w:rFonts w:ascii="Times New Roman" w:hAnsi="Times New Roman" w:cs="Times New Roman"/>
          <w:b w:val="0"/>
          <w:sz w:val="24"/>
          <w:szCs w:val="24"/>
          <w:lang w:bidi="ru-RU"/>
        </w:rPr>
        <w:t xml:space="preserve"> </w:t>
      </w:r>
      <w:r w:rsidR="005A5FEE" w:rsidRPr="004E251B">
        <w:rPr>
          <w:rFonts w:ascii="Times New Roman" w:eastAsia="Times New Roman" w:hAnsi="Times New Roman" w:cs="Times New Roman"/>
          <w:b w:val="0"/>
          <w:sz w:val="24"/>
          <w:szCs w:val="24"/>
          <w:lang w:bidi="ru-RU"/>
        </w:rPr>
        <w:t>Дети третьей группы здоровья - дети с хроническими заболеваниями и врожденными пороками развития разной степени активности и компенсации, с сохраненными функциональными возможностями.</w:t>
      </w:r>
      <w:r w:rsidR="00641532">
        <w:rPr>
          <w:rFonts w:ascii="Times New Roman" w:eastAsia="Times New Roman" w:hAnsi="Times New Roman" w:cs="Times New Roman"/>
          <w:b w:val="0"/>
          <w:sz w:val="24"/>
          <w:szCs w:val="24"/>
          <w:lang w:bidi="ru-RU"/>
        </w:rPr>
        <w:t xml:space="preserve"> </w:t>
      </w:r>
      <w:r w:rsidR="005A5FEE" w:rsidRPr="004E251B">
        <w:rPr>
          <w:rFonts w:ascii="Times New Roman" w:hAnsi="Times New Roman" w:cs="Times New Roman"/>
          <w:b w:val="0"/>
          <w:sz w:val="24"/>
          <w:szCs w:val="24"/>
        </w:rPr>
        <w:t xml:space="preserve">В детском саду воспитывается ребенок-инвалид, который относится к </w:t>
      </w:r>
      <w:r w:rsidR="004E251B" w:rsidRPr="004E251B">
        <w:rPr>
          <w:rFonts w:ascii="Times New Roman" w:hAnsi="Times New Roman" w:cs="Times New Roman"/>
          <w:b w:val="0"/>
          <w:sz w:val="24"/>
          <w:szCs w:val="24"/>
        </w:rPr>
        <w:t>пятой группе</w:t>
      </w:r>
      <w:r w:rsidR="005A5FEE" w:rsidRPr="004E251B">
        <w:rPr>
          <w:rFonts w:ascii="Times New Roman" w:hAnsi="Times New Roman" w:cs="Times New Roman"/>
          <w:b w:val="0"/>
          <w:sz w:val="24"/>
          <w:szCs w:val="24"/>
        </w:rPr>
        <w:t xml:space="preserve"> здоровья</w:t>
      </w:r>
      <w:r w:rsidR="005A5FEE" w:rsidRPr="004E251B">
        <w:rPr>
          <w:rFonts w:ascii="Times New Roman" w:eastAsia="Times New Roman,Bold" w:hAnsi="Times New Roman" w:cs="Times New Roman"/>
          <w:b w:val="0"/>
          <w:bCs w:val="0"/>
          <w:sz w:val="24"/>
          <w:szCs w:val="24"/>
        </w:rPr>
        <w:t xml:space="preserve">.  </w:t>
      </w:r>
    </w:p>
    <w:p w:rsidR="00083145" w:rsidRPr="00605A67" w:rsidRDefault="007B1DFA" w:rsidP="004E79DA">
      <w:pPr>
        <w:autoSpaceDE w:val="0"/>
        <w:autoSpaceDN w:val="0"/>
        <w:adjustRightInd w:val="0"/>
        <w:spacing w:after="0" w:line="240" w:lineRule="auto"/>
        <w:jc w:val="both"/>
        <w:rPr>
          <w:rFonts w:ascii="Times New Roman" w:eastAsia="Times New Roman,Bold" w:hAnsi="Times New Roman" w:cs="Times New Roman"/>
          <w:b/>
          <w:bCs/>
          <w:sz w:val="24"/>
          <w:szCs w:val="24"/>
        </w:rPr>
      </w:pPr>
      <w:r>
        <w:rPr>
          <w:rFonts w:ascii="Times New Roman" w:eastAsia="Times New Roman,Bold" w:hAnsi="Times New Roman" w:cs="Times New Roman"/>
          <w:b/>
          <w:bCs/>
          <w:sz w:val="24"/>
          <w:szCs w:val="24"/>
        </w:rPr>
        <w:t>Психологические</w:t>
      </w:r>
      <w:r w:rsidR="00284371" w:rsidRPr="00605A67">
        <w:rPr>
          <w:rFonts w:ascii="Times New Roman" w:eastAsia="Times New Roman,Bold" w:hAnsi="Times New Roman" w:cs="Times New Roman"/>
          <w:b/>
          <w:bCs/>
          <w:sz w:val="24"/>
          <w:szCs w:val="24"/>
        </w:rPr>
        <w:t xml:space="preserve"> особенности</w:t>
      </w:r>
      <w:r w:rsidR="00083145" w:rsidRPr="00605A67">
        <w:rPr>
          <w:rFonts w:ascii="Times New Roman" w:eastAsia="Times New Roman,Bold" w:hAnsi="Times New Roman" w:cs="Times New Roman"/>
          <w:b/>
          <w:bCs/>
          <w:sz w:val="24"/>
          <w:szCs w:val="24"/>
        </w:rPr>
        <w:t xml:space="preserve"> воспитанников </w:t>
      </w:r>
    </w:p>
    <w:p w:rsidR="005F7238" w:rsidRPr="00605A67" w:rsidRDefault="00485AC5" w:rsidP="0051183B">
      <w:pPr>
        <w:autoSpaceDE w:val="0"/>
        <w:autoSpaceDN w:val="0"/>
        <w:adjustRightInd w:val="0"/>
        <w:spacing w:after="0" w:line="240" w:lineRule="auto"/>
        <w:ind w:firstLine="708"/>
        <w:jc w:val="both"/>
        <w:rPr>
          <w:rFonts w:ascii="Times New Roman" w:eastAsia="Calibri" w:hAnsi="Times New Roman" w:cs="Times New Roman"/>
          <w:sz w:val="24"/>
          <w:szCs w:val="24"/>
          <w:lang w:eastAsia="en-US"/>
        </w:rPr>
      </w:pPr>
      <w:r w:rsidRPr="00605A67">
        <w:rPr>
          <w:rFonts w:ascii="Times New Roman" w:hAnsi="Times New Roman" w:cs="Times New Roman"/>
          <w:sz w:val="24"/>
          <w:szCs w:val="24"/>
        </w:rPr>
        <w:t>Изучение поведенческих особенностей детей является основой для реализации индивидуального подхода к каждому ребёнку.</w:t>
      </w:r>
      <w:r w:rsidR="00641532">
        <w:rPr>
          <w:rFonts w:ascii="Times New Roman" w:hAnsi="Times New Roman" w:cs="Times New Roman"/>
          <w:sz w:val="24"/>
          <w:szCs w:val="24"/>
        </w:rPr>
        <w:t xml:space="preserve"> </w:t>
      </w:r>
      <w:r w:rsidR="0051183B" w:rsidRPr="00605A67">
        <w:rPr>
          <w:rFonts w:ascii="Times New Roman" w:eastAsia="Times New Roman,Bold" w:hAnsi="Times New Roman" w:cs="Times New Roman"/>
          <w:sz w:val="24"/>
          <w:szCs w:val="24"/>
        </w:rPr>
        <w:t xml:space="preserve">Педагогами </w:t>
      </w:r>
      <w:r w:rsidR="005F7238" w:rsidRPr="00605A67">
        <w:rPr>
          <w:rFonts w:ascii="Times New Roman" w:eastAsia="Calibri" w:hAnsi="Times New Roman" w:cs="Times New Roman"/>
          <w:sz w:val="24"/>
          <w:szCs w:val="24"/>
          <w:lang w:eastAsia="en-US"/>
        </w:rPr>
        <w:t>определяются особенности</w:t>
      </w:r>
      <w:r w:rsidR="0051183B" w:rsidRPr="00605A67">
        <w:rPr>
          <w:rFonts w:ascii="Times New Roman" w:eastAsia="Calibri" w:hAnsi="Times New Roman" w:cs="Times New Roman"/>
          <w:sz w:val="24"/>
          <w:szCs w:val="24"/>
          <w:lang w:eastAsia="en-US"/>
        </w:rPr>
        <w:t xml:space="preserve"> поведения, отражающие темперамент </w:t>
      </w:r>
      <w:r w:rsidR="005F7238" w:rsidRPr="00605A67">
        <w:rPr>
          <w:rFonts w:ascii="Times New Roman" w:eastAsia="Calibri" w:hAnsi="Times New Roman" w:cs="Times New Roman"/>
          <w:sz w:val="24"/>
          <w:szCs w:val="24"/>
          <w:lang w:eastAsia="en-US"/>
        </w:rPr>
        <w:t>и характер ребёнка.</w:t>
      </w:r>
      <w:r w:rsidR="00641532">
        <w:rPr>
          <w:rFonts w:ascii="Times New Roman" w:eastAsia="Calibri" w:hAnsi="Times New Roman" w:cs="Times New Roman"/>
          <w:sz w:val="24"/>
          <w:szCs w:val="24"/>
          <w:lang w:eastAsia="en-US"/>
        </w:rPr>
        <w:t xml:space="preserve"> </w:t>
      </w:r>
      <w:r w:rsidR="005F7238" w:rsidRPr="00605A67">
        <w:rPr>
          <w:rFonts w:ascii="Times New Roman" w:eastAsia="Calibri" w:hAnsi="Times New Roman" w:cs="Times New Roman"/>
          <w:sz w:val="24"/>
          <w:szCs w:val="24"/>
          <w:lang w:eastAsia="en-US"/>
        </w:rPr>
        <w:t xml:space="preserve">Проведя анализ </w:t>
      </w:r>
      <w:r w:rsidR="00AB63DC" w:rsidRPr="00605A67">
        <w:rPr>
          <w:rFonts w:ascii="Times New Roman" w:eastAsia="Calibri" w:hAnsi="Times New Roman" w:cs="Times New Roman"/>
          <w:sz w:val="24"/>
          <w:szCs w:val="24"/>
          <w:lang w:eastAsia="en-US"/>
        </w:rPr>
        <w:t>поведения ребенка</w:t>
      </w:r>
      <w:r w:rsidR="005F7238" w:rsidRPr="00605A67">
        <w:rPr>
          <w:rFonts w:ascii="Times New Roman" w:eastAsia="Calibri" w:hAnsi="Times New Roman" w:cs="Times New Roman"/>
          <w:sz w:val="24"/>
          <w:szCs w:val="24"/>
          <w:lang w:eastAsia="en-US"/>
        </w:rPr>
        <w:t xml:space="preserve">, педагог сможет разобраться в том, почему, например, </w:t>
      </w:r>
      <w:r w:rsidRPr="00605A67">
        <w:rPr>
          <w:rFonts w:ascii="Times New Roman" w:eastAsia="Calibri" w:hAnsi="Times New Roman" w:cs="Times New Roman"/>
          <w:sz w:val="24"/>
          <w:szCs w:val="24"/>
          <w:lang w:eastAsia="en-US"/>
        </w:rPr>
        <w:t>он слишком активен</w:t>
      </w:r>
      <w:r w:rsidR="00284371" w:rsidRPr="00605A67">
        <w:rPr>
          <w:rFonts w:ascii="Times New Roman" w:eastAsia="Calibri" w:hAnsi="Times New Roman" w:cs="Times New Roman"/>
          <w:sz w:val="24"/>
          <w:szCs w:val="24"/>
          <w:lang w:eastAsia="en-US"/>
        </w:rPr>
        <w:t xml:space="preserve"> или </w:t>
      </w:r>
      <w:r w:rsidR="00284371" w:rsidRPr="00605A67">
        <w:rPr>
          <w:rFonts w:ascii="Times New Roman" w:eastAsia="Calibri" w:hAnsi="Times New Roman" w:cs="Times New Roman"/>
          <w:sz w:val="24"/>
          <w:szCs w:val="24"/>
          <w:lang w:eastAsia="en-US"/>
        </w:rPr>
        <w:lastRenderedPageBreak/>
        <w:t>обидчив</w:t>
      </w:r>
      <w:r w:rsidR="005F7238" w:rsidRPr="00605A67">
        <w:rPr>
          <w:rFonts w:ascii="Times New Roman" w:eastAsia="Calibri" w:hAnsi="Times New Roman" w:cs="Times New Roman"/>
          <w:sz w:val="24"/>
          <w:szCs w:val="24"/>
          <w:lang w:eastAsia="en-US"/>
        </w:rPr>
        <w:t xml:space="preserve">, какие черты его характера привели к этому или что мешает ему адаптироваться в среде сверстников. Поняв, какой же он, что им движет и что </w:t>
      </w:r>
      <w:r w:rsidR="00AB63DC" w:rsidRPr="00605A67">
        <w:rPr>
          <w:rFonts w:ascii="Times New Roman" w:eastAsia="Calibri" w:hAnsi="Times New Roman" w:cs="Times New Roman"/>
          <w:sz w:val="24"/>
          <w:szCs w:val="24"/>
          <w:lang w:eastAsia="en-US"/>
        </w:rPr>
        <w:t>мешает, одновременно</w:t>
      </w:r>
      <w:r w:rsidR="005F7238" w:rsidRPr="00605A67">
        <w:rPr>
          <w:rFonts w:ascii="Times New Roman" w:eastAsia="Calibri" w:hAnsi="Times New Roman" w:cs="Times New Roman"/>
          <w:sz w:val="24"/>
          <w:szCs w:val="24"/>
          <w:lang w:eastAsia="en-US"/>
        </w:rPr>
        <w:t xml:space="preserve"> при этом открывается путь к коррекции поведения ребёнка для более эффективного его развития и воспитания.</w:t>
      </w:r>
    </w:p>
    <w:p w:rsidR="00083145" w:rsidRPr="00605A67" w:rsidRDefault="00083145" w:rsidP="0051183B">
      <w:pPr>
        <w:autoSpaceDE w:val="0"/>
        <w:autoSpaceDN w:val="0"/>
        <w:adjustRightInd w:val="0"/>
        <w:spacing w:after="0" w:line="240" w:lineRule="auto"/>
        <w:ind w:firstLine="708"/>
        <w:jc w:val="both"/>
        <w:rPr>
          <w:rFonts w:ascii="Times New Roman" w:eastAsia="Times New Roman,Bold" w:hAnsi="Times New Roman" w:cs="Times New Roman"/>
          <w:sz w:val="24"/>
          <w:szCs w:val="24"/>
        </w:rPr>
      </w:pPr>
      <w:r w:rsidRPr="00605A67">
        <w:rPr>
          <w:rFonts w:ascii="Times New Roman" w:eastAsia="Times New Roman,Bold" w:hAnsi="Times New Roman" w:cs="Times New Roman"/>
          <w:sz w:val="24"/>
          <w:szCs w:val="24"/>
        </w:rPr>
        <w:t>В к</w:t>
      </w:r>
      <w:r w:rsidR="005F7238" w:rsidRPr="00605A67">
        <w:rPr>
          <w:rFonts w:ascii="Times New Roman" w:eastAsia="Times New Roman,Bold" w:hAnsi="Times New Roman" w:cs="Times New Roman"/>
          <w:sz w:val="24"/>
          <w:szCs w:val="24"/>
        </w:rPr>
        <w:t>ачестве методов определения особенностей</w:t>
      </w:r>
      <w:r w:rsidR="000B6299">
        <w:rPr>
          <w:rFonts w:ascii="Times New Roman" w:eastAsia="Times New Roman,Bold" w:hAnsi="Times New Roman" w:cs="Times New Roman"/>
          <w:sz w:val="24"/>
          <w:szCs w:val="24"/>
        </w:rPr>
        <w:t xml:space="preserve"> </w:t>
      </w:r>
      <w:r w:rsidR="0051183B" w:rsidRPr="00605A67">
        <w:rPr>
          <w:rFonts w:ascii="Times New Roman" w:eastAsia="Times New Roman,Bold" w:hAnsi="Times New Roman" w:cs="Times New Roman"/>
          <w:sz w:val="24"/>
          <w:szCs w:val="24"/>
        </w:rPr>
        <w:t>поведения</w:t>
      </w:r>
      <w:r w:rsidRPr="00605A67">
        <w:rPr>
          <w:rFonts w:ascii="Times New Roman" w:eastAsia="Times New Roman,Bold" w:hAnsi="Times New Roman" w:cs="Times New Roman"/>
          <w:sz w:val="24"/>
          <w:szCs w:val="24"/>
        </w:rPr>
        <w:t xml:space="preserve"> детей выступают следующие: наблюдение за</w:t>
      </w:r>
      <w:r w:rsidR="000B6299">
        <w:rPr>
          <w:rFonts w:ascii="Times New Roman" w:eastAsia="Times New Roman,Bold" w:hAnsi="Times New Roman" w:cs="Times New Roman"/>
          <w:sz w:val="24"/>
          <w:szCs w:val="24"/>
        </w:rPr>
        <w:t xml:space="preserve"> </w:t>
      </w:r>
      <w:r w:rsidRPr="00605A67">
        <w:rPr>
          <w:rFonts w:ascii="Times New Roman" w:eastAsia="Times New Roman,Bold" w:hAnsi="Times New Roman" w:cs="Times New Roman"/>
          <w:sz w:val="24"/>
          <w:szCs w:val="24"/>
        </w:rPr>
        <w:t xml:space="preserve">ребенком </w:t>
      </w:r>
      <w:r w:rsidR="00485AC5" w:rsidRPr="00605A67">
        <w:rPr>
          <w:rFonts w:ascii="Times New Roman" w:eastAsia="Times New Roman,Bold" w:hAnsi="Times New Roman" w:cs="Times New Roman"/>
          <w:sz w:val="24"/>
          <w:szCs w:val="24"/>
        </w:rPr>
        <w:t xml:space="preserve">в различных видах деятельности, </w:t>
      </w:r>
      <w:r w:rsidRPr="00605A67">
        <w:rPr>
          <w:rFonts w:ascii="Times New Roman" w:eastAsia="Times New Roman,Bold" w:hAnsi="Times New Roman" w:cs="Times New Roman"/>
          <w:sz w:val="24"/>
          <w:szCs w:val="24"/>
        </w:rPr>
        <w:t>эмоциональной</w:t>
      </w:r>
      <w:r w:rsidR="000B6299">
        <w:rPr>
          <w:rFonts w:ascii="Times New Roman" w:eastAsia="Times New Roman,Bold" w:hAnsi="Times New Roman" w:cs="Times New Roman"/>
          <w:sz w:val="24"/>
          <w:szCs w:val="24"/>
        </w:rPr>
        <w:t xml:space="preserve"> </w:t>
      </w:r>
      <w:r w:rsidRPr="00605A67">
        <w:rPr>
          <w:rFonts w:ascii="Times New Roman" w:eastAsia="Times New Roman,Bold" w:hAnsi="Times New Roman" w:cs="Times New Roman"/>
          <w:sz w:val="24"/>
          <w:szCs w:val="24"/>
        </w:rPr>
        <w:t>реакцией, особенностями взаимодействия со сверстниками и взрослыми, а также</w:t>
      </w:r>
      <w:r w:rsidR="00684323" w:rsidRPr="00605A67">
        <w:rPr>
          <w:rFonts w:ascii="Times New Roman" w:eastAsia="Times New Roman,Bold" w:hAnsi="Times New Roman" w:cs="Times New Roman"/>
          <w:sz w:val="24"/>
          <w:szCs w:val="24"/>
        </w:rPr>
        <w:t xml:space="preserve"> индивидуальные </w:t>
      </w:r>
      <w:r w:rsidRPr="00605A67">
        <w:rPr>
          <w:rFonts w:ascii="Times New Roman" w:eastAsia="Times New Roman,Bold" w:hAnsi="Times New Roman" w:cs="Times New Roman"/>
          <w:sz w:val="24"/>
          <w:szCs w:val="24"/>
        </w:rPr>
        <w:t>беседы с родителями.</w:t>
      </w:r>
    </w:p>
    <w:p w:rsidR="003264D4" w:rsidRDefault="00804266" w:rsidP="003A47F9">
      <w:pPr>
        <w:autoSpaceDE w:val="0"/>
        <w:autoSpaceDN w:val="0"/>
        <w:adjustRightInd w:val="0"/>
        <w:spacing w:after="0" w:line="240" w:lineRule="auto"/>
        <w:jc w:val="center"/>
        <w:rPr>
          <w:rFonts w:ascii="Times New Roman" w:hAnsi="Times New Roman" w:cs="Times New Roman"/>
          <w:b/>
          <w:bCs/>
          <w:sz w:val="24"/>
          <w:szCs w:val="24"/>
        </w:rPr>
      </w:pPr>
      <w:r w:rsidRPr="00605A67">
        <w:rPr>
          <w:rFonts w:ascii="Times New Roman" w:hAnsi="Times New Roman" w:cs="Times New Roman"/>
          <w:b/>
          <w:bCs/>
          <w:sz w:val="24"/>
          <w:szCs w:val="24"/>
        </w:rPr>
        <w:t>Распределение контингента восп</w:t>
      </w:r>
      <w:r w:rsidR="00DC4A0C">
        <w:rPr>
          <w:rFonts w:ascii="Times New Roman" w:hAnsi="Times New Roman" w:cs="Times New Roman"/>
          <w:b/>
          <w:bCs/>
          <w:sz w:val="24"/>
          <w:szCs w:val="24"/>
        </w:rPr>
        <w:t>итанников по доминированию типа</w:t>
      </w:r>
      <w:r w:rsidR="000B6299">
        <w:rPr>
          <w:rFonts w:ascii="Times New Roman" w:hAnsi="Times New Roman" w:cs="Times New Roman"/>
          <w:b/>
          <w:bCs/>
          <w:sz w:val="24"/>
          <w:szCs w:val="24"/>
        </w:rPr>
        <w:t xml:space="preserve"> </w:t>
      </w:r>
      <w:r w:rsidRPr="00605A67">
        <w:rPr>
          <w:rFonts w:ascii="Times New Roman" w:hAnsi="Times New Roman" w:cs="Times New Roman"/>
          <w:b/>
          <w:bCs/>
          <w:sz w:val="24"/>
          <w:szCs w:val="24"/>
        </w:rPr>
        <w:t>поведения</w:t>
      </w:r>
    </w:p>
    <w:p w:rsidR="0051183B" w:rsidRPr="00605A67" w:rsidRDefault="003264D4" w:rsidP="003A47F9">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(группы общеразвивающей направленности)</w:t>
      </w:r>
    </w:p>
    <w:tbl>
      <w:tblPr>
        <w:tblStyle w:val="af4"/>
        <w:tblW w:w="9665" w:type="dxa"/>
        <w:tblLook w:val="04A0" w:firstRow="1" w:lastRow="0" w:firstColumn="1" w:lastColumn="0" w:noHBand="0" w:noVBand="1"/>
      </w:tblPr>
      <w:tblGrid>
        <w:gridCol w:w="2093"/>
        <w:gridCol w:w="1417"/>
        <w:gridCol w:w="1134"/>
        <w:gridCol w:w="1134"/>
        <w:gridCol w:w="1134"/>
        <w:gridCol w:w="1134"/>
        <w:gridCol w:w="851"/>
        <w:gridCol w:w="768"/>
      </w:tblGrid>
      <w:tr w:rsidR="009D723A" w:rsidRPr="00605A67" w:rsidTr="000B6299">
        <w:tc>
          <w:tcPr>
            <w:tcW w:w="2093" w:type="dxa"/>
          </w:tcPr>
          <w:p w:rsidR="009D723A" w:rsidRPr="00061230" w:rsidRDefault="009D723A" w:rsidP="003264D4">
            <w:pPr>
              <w:autoSpaceDE w:val="0"/>
              <w:autoSpaceDN w:val="0"/>
              <w:adjustRightInd w:val="0"/>
              <w:jc w:val="center"/>
              <w:rPr>
                <w:rFonts w:ascii="Times New Roman" w:eastAsia="Calibri" w:hAnsi="Times New Roman" w:cs="Times New Roman"/>
                <w:b/>
                <w:lang w:eastAsia="en-US"/>
              </w:rPr>
            </w:pPr>
            <w:r w:rsidRPr="00061230">
              <w:rPr>
                <w:rFonts w:ascii="Times New Roman" w:eastAsia="Calibri" w:hAnsi="Times New Roman" w:cs="Times New Roman"/>
                <w:b/>
                <w:lang w:eastAsia="en-US"/>
              </w:rPr>
              <w:t>Психологические особенности</w:t>
            </w:r>
          </w:p>
        </w:tc>
        <w:tc>
          <w:tcPr>
            <w:tcW w:w="1417" w:type="dxa"/>
          </w:tcPr>
          <w:p w:rsidR="009D723A" w:rsidRPr="00061230" w:rsidRDefault="009D723A" w:rsidP="003264D4">
            <w:pPr>
              <w:autoSpaceDE w:val="0"/>
              <w:autoSpaceDN w:val="0"/>
              <w:adjustRightInd w:val="0"/>
              <w:jc w:val="center"/>
              <w:rPr>
                <w:rFonts w:ascii="Times New Roman" w:eastAsia="Calibri" w:hAnsi="Times New Roman" w:cs="Times New Roman"/>
                <w:b/>
                <w:lang w:eastAsia="en-US"/>
              </w:rPr>
            </w:pPr>
            <w:r w:rsidRPr="00061230">
              <w:rPr>
                <w:rFonts w:ascii="Times New Roman" w:eastAsia="Calibri" w:hAnsi="Times New Roman" w:cs="Times New Roman"/>
                <w:b/>
                <w:lang w:eastAsia="en-US"/>
              </w:rPr>
              <w:t>3-4 года</w:t>
            </w:r>
          </w:p>
          <w:p w:rsidR="009D723A" w:rsidRPr="00061230" w:rsidRDefault="009D723A" w:rsidP="003264D4">
            <w:pPr>
              <w:autoSpaceDE w:val="0"/>
              <w:autoSpaceDN w:val="0"/>
              <w:adjustRightInd w:val="0"/>
              <w:jc w:val="center"/>
              <w:rPr>
                <w:rFonts w:ascii="Times New Roman" w:eastAsia="Calibri" w:hAnsi="Times New Roman" w:cs="Times New Roman"/>
                <w:b/>
                <w:lang w:eastAsia="en-US"/>
              </w:rPr>
            </w:pPr>
            <w:r w:rsidRPr="00061230">
              <w:rPr>
                <w:rFonts w:ascii="Times New Roman" w:eastAsia="Calibri" w:hAnsi="Times New Roman" w:cs="Times New Roman"/>
                <w:b/>
                <w:lang w:eastAsia="en-US"/>
              </w:rPr>
              <w:t>№1</w:t>
            </w:r>
          </w:p>
        </w:tc>
        <w:tc>
          <w:tcPr>
            <w:tcW w:w="1134" w:type="dxa"/>
          </w:tcPr>
          <w:p w:rsidR="009D723A" w:rsidRPr="00061230" w:rsidRDefault="009D723A" w:rsidP="003264D4">
            <w:pPr>
              <w:autoSpaceDE w:val="0"/>
              <w:autoSpaceDN w:val="0"/>
              <w:adjustRightInd w:val="0"/>
              <w:jc w:val="center"/>
              <w:rPr>
                <w:rFonts w:ascii="Times New Roman" w:eastAsia="Calibri" w:hAnsi="Times New Roman" w:cs="Times New Roman"/>
                <w:b/>
                <w:lang w:eastAsia="en-US"/>
              </w:rPr>
            </w:pPr>
            <w:r w:rsidRPr="00061230">
              <w:rPr>
                <w:rFonts w:ascii="Times New Roman" w:eastAsia="Calibri" w:hAnsi="Times New Roman" w:cs="Times New Roman"/>
                <w:b/>
                <w:lang w:eastAsia="en-US"/>
              </w:rPr>
              <w:t>3-4 года</w:t>
            </w:r>
          </w:p>
          <w:p w:rsidR="009D723A" w:rsidRPr="00061230" w:rsidRDefault="009D723A" w:rsidP="003264D4">
            <w:pPr>
              <w:autoSpaceDE w:val="0"/>
              <w:autoSpaceDN w:val="0"/>
              <w:adjustRightInd w:val="0"/>
              <w:jc w:val="center"/>
              <w:rPr>
                <w:rFonts w:ascii="Times New Roman" w:eastAsia="Calibri" w:hAnsi="Times New Roman" w:cs="Times New Roman"/>
                <w:b/>
                <w:lang w:eastAsia="en-US"/>
              </w:rPr>
            </w:pPr>
            <w:r w:rsidRPr="00061230">
              <w:rPr>
                <w:rFonts w:ascii="Times New Roman" w:eastAsia="Calibri" w:hAnsi="Times New Roman" w:cs="Times New Roman"/>
                <w:b/>
                <w:lang w:eastAsia="en-US"/>
              </w:rPr>
              <w:t>№2</w:t>
            </w:r>
          </w:p>
        </w:tc>
        <w:tc>
          <w:tcPr>
            <w:tcW w:w="1134" w:type="dxa"/>
          </w:tcPr>
          <w:p w:rsidR="009D723A" w:rsidRPr="00061230" w:rsidRDefault="009D723A" w:rsidP="003264D4">
            <w:pPr>
              <w:autoSpaceDE w:val="0"/>
              <w:autoSpaceDN w:val="0"/>
              <w:adjustRightInd w:val="0"/>
              <w:jc w:val="center"/>
              <w:rPr>
                <w:rFonts w:ascii="Times New Roman" w:eastAsia="Calibri" w:hAnsi="Times New Roman" w:cs="Times New Roman"/>
                <w:b/>
                <w:lang w:eastAsia="en-US"/>
              </w:rPr>
            </w:pPr>
            <w:r w:rsidRPr="00061230">
              <w:rPr>
                <w:rFonts w:ascii="Times New Roman" w:eastAsia="Calibri" w:hAnsi="Times New Roman" w:cs="Times New Roman"/>
                <w:b/>
                <w:lang w:eastAsia="en-US"/>
              </w:rPr>
              <w:t>4-5 лет</w:t>
            </w:r>
          </w:p>
        </w:tc>
        <w:tc>
          <w:tcPr>
            <w:tcW w:w="1134" w:type="dxa"/>
          </w:tcPr>
          <w:p w:rsidR="009D723A" w:rsidRPr="00061230" w:rsidRDefault="009D723A" w:rsidP="003264D4">
            <w:pPr>
              <w:autoSpaceDE w:val="0"/>
              <w:autoSpaceDN w:val="0"/>
              <w:adjustRightInd w:val="0"/>
              <w:jc w:val="center"/>
              <w:rPr>
                <w:rFonts w:ascii="Times New Roman" w:eastAsia="Calibri" w:hAnsi="Times New Roman" w:cs="Times New Roman"/>
                <w:b/>
                <w:lang w:eastAsia="en-US"/>
              </w:rPr>
            </w:pPr>
            <w:r w:rsidRPr="00061230">
              <w:rPr>
                <w:rFonts w:ascii="Times New Roman" w:eastAsia="Calibri" w:hAnsi="Times New Roman" w:cs="Times New Roman"/>
                <w:b/>
                <w:lang w:eastAsia="en-US"/>
              </w:rPr>
              <w:t>5-6 лет</w:t>
            </w:r>
          </w:p>
          <w:p w:rsidR="009D723A" w:rsidRPr="00061230" w:rsidRDefault="009D723A" w:rsidP="003264D4">
            <w:pPr>
              <w:autoSpaceDE w:val="0"/>
              <w:autoSpaceDN w:val="0"/>
              <w:adjustRightInd w:val="0"/>
              <w:jc w:val="center"/>
              <w:rPr>
                <w:rFonts w:ascii="Times New Roman" w:eastAsia="Calibri" w:hAnsi="Times New Roman" w:cs="Times New Roman"/>
                <w:b/>
                <w:lang w:eastAsia="en-US"/>
              </w:rPr>
            </w:pPr>
            <w:r w:rsidRPr="00061230">
              <w:rPr>
                <w:rFonts w:ascii="Times New Roman" w:eastAsia="Calibri" w:hAnsi="Times New Roman" w:cs="Times New Roman"/>
                <w:b/>
                <w:lang w:eastAsia="en-US"/>
              </w:rPr>
              <w:t>№1</w:t>
            </w:r>
          </w:p>
        </w:tc>
        <w:tc>
          <w:tcPr>
            <w:tcW w:w="1134" w:type="dxa"/>
          </w:tcPr>
          <w:p w:rsidR="009D723A" w:rsidRPr="00061230" w:rsidRDefault="009D723A" w:rsidP="003264D4">
            <w:pPr>
              <w:autoSpaceDE w:val="0"/>
              <w:autoSpaceDN w:val="0"/>
              <w:adjustRightInd w:val="0"/>
              <w:jc w:val="center"/>
              <w:rPr>
                <w:rFonts w:ascii="Times New Roman" w:eastAsia="Calibri" w:hAnsi="Times New Roman" w:cs="Times New Roman"/>
                <w:b/>
                <w:lang w:eastAsia="en-US"/>
              </w:rPr>
            </w:pPr>
            <w:r w:rsidRPr="00061230">
              <w:rPr>
                <w:rFonts w:ascii="Times New Roman" w:eastAsia="Calibri" w:hAnsi="Times New Roman" w:cs="Times New Roman"/>
                <w:b/>
                <w:lang w:eastAsia="en-US"/>
              </w:rPr>
              <w:t>5-6 лет</w:t>
            </w:r>
          </w:p>
          <w:p w:rsidR="009D723A" w:rsidRPr="00061230" w:rsidRDefault="009D723A" w:rsidP="003264D4">
            <w:pPr>
              <w:autoSpaceDE w:val="0"/>
              <w:autoSpaceDN w:val="0"/>
              <w:adjustRightInd w:val="0"/>
              <w:jc w:val="center"/>
              <w:rPr>
                <w:rFonts w:ascii="Times New Roman" w:eastAsia="Calibri" w:hAnsi="Times New Roman" w:cs="Times New Roman"/>
                <w:b/>
                <w:lang w:eastAsia="en-US"/>
              </w:rPr>
            </w:pPr>
            <w:r w:rsidRPr="00061230">
              <w:rPr>
                <w:rFonts w:ascii="Times New Roman" w:eastAsia="Calibri" w:hAnsi="Times New Roman" w:cs="Times New Roman"/>
                <w:b/>
                <w:lang w:eastAsia="en-US"/>
              </w:rPr>
              <w:t>№2</w:t>
            </w:r>
          </w:p>
        </w:tc>
        <w:tc>
          <w:tcPr>
            <w:tcW w:w="851" w:type="dxa"/>
          </w:tcPr>
          <w:p w:rsidR="009D723A" w:rsidRPr="00061230" w:rsidRDefault="009D723A" w:rsidP="003264D4">
            <w:pPr>
              <w:autoSpaceDE w:val="0"/>
              <w:autoSpaceDN w:val="0"/>
              <w:adjustRightInd w:val="0"/>
              <w:jc w:val="center"/>
              <w:rPr>
                <w:rFonts w:ascii="Times New Roman" w:eastAsia="Calibri" w:hAnsi="Times New Roman" w:cs="Times New Roman"/>
                <w:b/>
                <w:lang w:eastAsia="en-US"/>
              </w:rPr>
            </w:pPr>
            <w:r w:rsidRPr="00061230">
              <w:rPr>
                <w:rFonts w:ascii="Times New Roman" w:eastAsia="Calibri" w:hAnsi="Times New Roman" w:cs="Times New Roman"/>
                <w:b/>
                <w:lang w:eastAsia="en-US"/>
              </w:rPr>
              <w:t>6-7</w:t>
            </w:r>
          </w:p>
          <w:p w:rsidR="009D723A" w:rsidRPr="00061230" w:rsidRDefault="009D723A" w:rsidP="003264D4">
            <w:pPr>
              <w:autoSpaceDE w:val="0"/>
              <w:autoSpaceDN w:val="0"/>
              <w:adjustRightInd w:val="0"/>
              <w:jc w:val="center"/>
              <w:rPr>
                <w:rFonts w:ascii="Times New Roman" w:eastAsia="Calibri" w:hAnsi="Times New Roman" w:cs="Times New Roman"/>
                <w:b/>
                <w:lang w:eastAsia="en-US"/>
              </w:rPr>
            </w:pPr>
            <w:r w:rsidRPr="00061230">
              <w:rPr>
                <w:rFonts w:ascii="Times New Roman" w:eastAsia="Calibri" w:hAnsi="Times New Roman" w:cs="Times New Roman"/>
                <w:b/>
                <w:lang w:eastAsia="en-US"/>
              </w:rPr>
              <w:t>лет</w:t>
            </w:r>
          </w:p>
          <w:p w:rsidR="009D723A" w:rsidRPr="00061230" w:rsidRDefault="009D723A" w:rsidP="003264D4">
            <w:pPr>
              <w:autoSpaceDE w:val="0"/>
              <w:autoSpaceDN w:val="0"/>
              <w:adjustRightInd w:val="0"/>
              <w:jc w:val="center"/>
              <w:rPr>
                <w:rFonts w:ascii="Times New Roman" w:eastAsia="Calibri" w:hAnsi="Times New Roman" w:cs="Times New Roman"/>
                <w:b/>
                <w:lang w:eastAsia="en-US"/>
              </w:rPr>
            </w:pPr>
          </w:p>
        </w:tc>
        <w:tc>
          <w:tcPr>
            <w:tcW w:w="768" w:type="dxa"/>
          </w:tcPr>
          <w:p w:rsidR="009D723A" w:rsidRPr="00061230" w:rsidRDefault="009D723A">
            <w:pPr>
              <w:rPr>
                <w:rFonts w:ascii="Times New Roman" w:eastAsia="Calibri" w:hAnsi="Times New Roman" w:cs="Times New Roman"/>
                <w:b/>
                <w:lang w:eastAsia="en-US"/>
              </w:rPr>
            </w:pPr>
            <w:r w:rsidRPr="00061230">
              <w:rPr>
                <w:rFonts w:ascii="Times New Roman" w:eastAsia="Calibri" w:hAnsi="Times New Roman" w:cs="Times New Roman"/>
                <w:b/>
                <w:lang w:eastAsia="en-US"/>
              </w:rPr>
              <w:t>Всего</w:t>
            </w:r>
          </w:p>
          <w:p w:rsidR="009D723A" w:rsidRPr="00061230" w:rsidRDefault="009D723A" w:rsidP="003264D4">
            <w:pPr>
              <w:autoSpaceDE w:val="0"/>
              <w:autoSpaceDN w:val="0"/>
              <w:adjustRightInd w:val="0"/>
              <w:jc w:val="center"/>
              <w:rPr>
                <w:rFonts w:ascii="Times New Roman" w:eastAsia="Calibri" w:hAnsi="Times New Roman" w:cs="Times New Roman"/>
                <w:b/>
                <w:lang w:eastAsia="en-US"/>
              </w:rPr>
            </w:pPr>
          </w:p>
        </w:tc>
      </w:tr>
      <w:tr w:rsidR="009D723A" w:rsidRPr="00605A67" w:rsidTr="000B6299">
        <w:tc>
          <w:tcPr>
            <w:tcW w:w="2093" w:type="dxa"/>
          </w:tcPr>
          <w:p w:rsidR="009D723A" w:rsidRPr="00061230" w:rsidRDefault="00302752" w:rsidP="003264D4">
            <w:pPr>
              <w:autoSpaceDE w:val="0"/>
              <w:autoSpaceDN w:val="0"/>
              <w:adjustRightInd w:val="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особо</w:t>
            </w:r>
            <w:r w:rsidR="009D723A" w:rsidRPr="00061230">
              <w:rPr>
                <w:rFonts w:ascii="Times New Roman" w:eastAsia="Calibri" w:hAnsi="Times New Roman" w:cs="Times New Roman"/>
                <w:sz w:val="24"/>
                <w:szCs w:val="24"/>
                <w:lang w:eastAsia="en-US"/>
              </w:rPr>
              <w:t xml:space="preserve"> активные</w:t>
            </w:r>
          </w:p>
        </w:tc>
        <w:tc>
          <w:tcPr>
            <w:tcW w:w="1417" w:type="dxa"/>
          </w:tcPr>
          <w:p w:rsidR="009D723A" w:rsidRPr="00487D37" w:rsidRDefault="009D723A"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3</w:t>
            </w:r>
          </w:p>
        </w:tc>
        <w:tc>
          <w:tcPr>
            <w:tcW w:w="1134" w:type="dxa"/>
          </w:tcPr>
          <w:p w:rsidR="009D723A" w:rsidRPr="00487D37" w:rsidRDefault="008E2C7E" w:rsidP="003820AF">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3</w:t>
            </w:r>
          </w:p>
        </w:tc>
        <w:tc>
          <w:tcPr>
            <w:tcW w:w="1134" w:type="dxa"/>
          </w:tcPr>
          <w:p w:rsidR="009D723A" w:rsidRPr="00487D37" w:rsidRDefault="008E2C7E"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4</w:t>
            </w:r>
          </w:p>
        </w:tc>
        <w:tc>
          <w:tcPr>
            <w:tcW w:w="1134" w:type="dxa"/>
          </w:tcPr>
          <w:p w:rsidR="009D723A" w:rsidRPr="00487D37" w:rsidRDefault="009D723A"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2</w:t>
            </w:r>
          </w:p>
        </w:tc>
        <w:tc>
          <w:tcPr>
            <w:tcW w:w="1134" w:type="dxa"/>
          </w:tcPr>
          <w:p w:rsidR="009D723A" w:rsidRPr="00487D37" w:rsidRDefault="009D723A"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2</w:t>
            </w:r>
          </w:p>
        </w:tc>
        <w:tc>
          <w:tcPr>
            <w:tcW w:w="851" w:type="dxa"/>
          </w:tcPr>
          <w:p w:rsidR="009D723A" w:rsidRPr="00487D37" w:rsidRDefault="008E2C7E"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1</w:t>
            </w:r>
          </w:p>
        </w:tc>
        <w:tc>
          <w:tcPr>
            <w:tcW w:w="768" w:type="dxa"/>
          </w:tcPr>
          <w:p w:rsidR="009D723A" w:rsidRPr="00487D37" w:rsidRDefault="00B04CA0" w:rsidP="003820AF">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1</w:t>
            </w:r>
            <w:r w:rsidR="008E2C7E" w:rsidRPr="00487D37">
              <w:rPr>
                <w:rFonts w:ascii="Times New Roman" w:eastAsia="Calibri" w:hAnsi="Times New Roman" w:cs="Times New Roman"/>
                <w:sz w:val="24"/>
                <w:szCs w:val="24"/>
                <w:lang w:eastAsia="en-US"/>
              </w:rPr>
              <w:t>5</w:t>
            </w:r>
          </w:p>
        </w:tc>
      </w:tr>
      <w:tr w:rsidR="009D723A" w:rsidRPr="00605A67" w:rsidTr="000B6299">
        <w:tc>
          <w:tcPr>
            <w:tcW w:w="2093" w:type="dxa"/>
          </w:tcPr>
          <w:p w:rsidR="009D723A" w:rsidRPr="00061230" w:rsidRDefault="009D723A" w:rsidP="003264D4">
            <w:pPr>
              <w:autoSpaceDE w:val="0"/>
              <w:autoSpaceDN w:val="0"/>
              <w:adjustRightInd w:val="0"/>
              <w:rPr>
                <w:rFonts w:ascii="Times New Roman" w:eastAsia="Calibri" w:hAnsi="Times New Roman" w:cs="Times New Roman"/>
                <w:sz w:val="24"/>
                <w:szCs w:val="24"/>
                <w:lang w:eastAsia="en-US"/>
              </w:rPr>
            </w:pPr>
            <w:r w:rsidRPr="00061230">
              <w:rPr>
                <w:rFonts w:ascii="Times New Roman" w:hAnsi="Times New Roman" w:cs="Times New Roman"/>
                <w:sz w:val="24"/>
                <w:szCs w:val="24"/>
              </w:rPr>
              <w:t>тревожные</w:t>
            </w:r>
          </w:p>
        </w:tc>
        <w:tc>
          <w:tcPr>
            <w:tcW w:w="1417" w:type="dxa"/>
          </w:tcPr>
          <w:p w:rsidR="009D723A" w:rsidRPr="00487D37" w:rsidRDefault="009D723A"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2</w:t>
            </w:r>
          </w:p>
        </w:tc>
        <w:tc>
          <w:tcPr>
            <w:tcW w:w="1134" w:type="dxa"/>
          </w:tcPr>
          <w:p w:rsidR="009D723A" w:rsidRPr="00487D37" w:rsidRDefault="009D723A"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0</w:t>
            </w:r>
          </w:p>
        </w:tc>
        <w:tc>
          <w:tcPr>
            <w:tcW w:w="1134" w:type="dxa"/>
          </w:tcPr>
          <w:p w:rsidR="009D723A" w:rsidRPr="00487D37" w:rsidRDefault="009D723A"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3</w:t>
            </w:r>
          </w:p>
        </w:tc>
        <w:tc>
          <w:tcPr>
            <w:tcW w:w="1134" w:type="dxa"/>
          </w:tcPr>
          <w:p w:rsidR="009D723A" w:rsidRPr="00487D37" w:rsidRDefault="009D723A"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2</w:t>
            </w:r>
          </w:p>
        </w:tc>
        <w:tc>
          <w:tcPr>
            <w:tcW w:w="1134" w:type="dxa"/>
          </w:tcPr>
          <w:p w:rsidR="009D723A" w:rsidRPr="00487D37" w:rsidRDefault="009D723A"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0</w:t>
            </w:r>
          </w:p>
        </w:tc>
        <w:tc>
          <w:tcPr>
            <w:tcW w:w="851" w:type="dxa"/>
          </w:tcPr>
          <w:p w:rsidR="009D723A" w:rsidRPr="00487D37" w:rsidRDefault="009D723A"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1</w:t>
            </w:r>
          </w:p>
        </w:tc>
        <w:tc>
          <w:tcPr>
            <w:tcW w:w="768" w:type="dxa"/>
          </w:tcPr>
          <w:p w:rsidR="009D723A" w:rsidRPr="00487D37" w:rsidRDefault="009D723A" w:rsidP="009D723A">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8</w:t>
            </w:r>
          </w:p>
        </w:tc>
      </w:tr>
      <w:tr w:rsidR="009D723A" w:rsidRPr="00605A67" w:rsidTr="000B6299">
        <w:tc>
          <w:tcPr>
            <w:tcW w:w="2093" w:type="dxa"/>
          </w:tcPr>
          <w:p w:rsidR="009D723A" w:rsidRPr="00061230" w:rsidRDefault="009D723A" w:rsidP="003264D4">
            <w:pPr>
              <w:autoSpaceDE w:val="0"/>
              <w:autoSpaceDN w:val="0"/>
              <w:adjustRightInd w:val="0"/>
              <w:rPr>
                <w:rFonts w:ascii="Times New Roman" w:eastAsia="Times New Roman,Bold" w:hAnsi="Times New Roman" w:cs="Times New Roman"/>
                <w:sz w:val="24"/>
                <w:szCs w:val="24"/>
              </w:rPr>
            </w:pPr>
            <w:r w:rsidRPr="00061230">
              <w:rPr>
                <w:rFonts w:ascii="Times New Roman" w:eastAsia="Times New Roman,Bold" w:hAnsi="Times New Roman" w:cs="Times New Roman"/>
                <w:sz w:val="24"/>
                <w:szCs w:val="24"/>
              </w:rPr>
              <w:t>обидчивые и эмоционально</w:t>
            </w:r>
          </w:p>
          <w:p w:rsidR="009D723A" w:rsidRPr="00061230" w:rsidRDefault="009D723A" w:rsidP="003264D4">
            <w:pPr>
              <w:autoSpaceDE w:val="0"/>
              <w:autoSpaceDN w:val="0"/>
              <w:adjustRightInd w:val="0"/>
              <w:rPr>
                <w:rFonts w:ascii="Times New Roman" w:hAnsi="Times New Roman" w:cs="Times New Roman"/>
                <w:sz w:val="24"/>
                <w:szCs w:val="24"/>
              </w:rPr>
            </w:pPr>
            <w:r w:rsidRPr="00061230">
              <w:rPr>
                <w:rFonts w:ascii="Times New Roman" w:eastAsia="Times New Roman,Bold" w:hAnsi="Times New Roman" w:cs="Times New Roman"/>
                <w:sz w:val="24"/>
                <w:szCs w:val="24"/>
              </w:rPr>
              <w:t>неустойчивые</w:t>
            </w:r>
          </w:p>
        </w:tc>
        <w:tc>
          <w:tcPr>
            <w:tcW w:w="1417" w:type="dxa"/>
          </w:tcPr>
          <w:p w:rsidR="009D723A" w:rsidRPr="00487D37" w:rsidRDefault="009D723A"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3</w:t>
            </w:r>
          </w:p>
        </w:tc>
        <w:tc>
          <w:tcPr>
            <w:tcW w:w="1134" w:type="dxa"/>
          </w:tcPr>
          <w:p w:rsidR="009D723A" w:rsidRPr="00487D37" w:rsidRDefault="009D723A"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3</w:t>
            </w:r>
          </w:p>
        </w:tc>
        <w:tc>
          <w:tcPr>
            <w:tcW w:w="1134" w:type="dxa"/>
          </w:tcPr>
          <w:p w:rsidR="009D723A" w:rsidRPr="00487D37" w:rsidRDefault="003820AF"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4</w:t>
            </w:r>
          </w:p>
        </w:tc>
        <w:tc>
          <w:tcPr>
            <w:tcW w:w="1134" w:type="dxa"/>
          </w:tcPr>
          <w:p w:rsidR="009D723A" w:rsidRPr="00487D37" w:rsidRDefault="009D723A"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1</w:t>
            </w:r>
          </w:p>
        </w:tc>
        <w:tc>
          <w:tcPr>
            <w:tcW w:w="1134" w:type="dxa"/>
          </w:tcPr>
          <w:p w:rsidR="009D723A" w:rsidRPr="00487D37" w:rsidRDefault="009D723A"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1</w:t>
            </w:r>
          </w:p>
        </w:tc>
        <w:tc>
          <w:tcPr>
            <w:tcW w:w="851" w:type="dxa"/>
          </w:tcPr>
          <w:p w:rsidR="009D723A" w:rsidRPr="00487D37" w:rsidRDefault="009D723A"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3</w:t>
            </w:r>
          </w:p>
        </w:tc>
        <w:tc>
          <w:tcPr>
            <w:tcW w:w="768" w:type="dxa"/>
          </w:tcPr>
          <w:p w:rsidR="009D723A" w:rsidRPr="00487D37" w:rsidRDefault="003820AF" w:rsidP="009D723A">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16</w:t>
            </w:r>
          </w:p>
        </w:tc>
      </w:tr>
      <w:tr w:rsidR="009D723A" w:rsidRPr="00605A67" w:rsidTr="000B6299">
        <w:tc>
          <w:tcPr>
            <w:tcW w:w="2093" w:type="dxa"/>
          </w:tcPr>
          <w:p w:rsidR="009D723A" w:rsidRPr="00061230" w:rsidRDefault="009D723A" w:rsidP="003264D4">
            <w:pPr>
              <w:autoSpaceDE w:val="0"/>
              <w:autoSpaceDN w:val="0"/>
              <w:adjustRightInd w:val="0"/>
              <w:rPr>
                <w:rFonts w:ascii="Times New Roman" w:hAnsi="Times New Roman" w:cs="Times New Roman"/>
                <w:sz w:val="24"/>
                <w:szCs w:val="24"/>
              </w:rPr>
            </w:pPr>
            <w:r w:rsidRPr="00061230">
              <w:rPr>
                <w:rFonts w:ascii="Times New Roman" w:hAnsi="Times New Roman" w:cs="Times New Roman"/>
                <w:sz w:val="24"/>
                <w:szCs w:val="24"/>
              </w:rPr>
              <w:t>агрессивные</w:t>
            </w:r>
          </w:p>
        </w:tc>
        <w:tc>
          <w:tcPr>
            <w:tcW w:w="1417" w:type="dxa"/>
          </w:tcPr>
          <w:p w:rsidR="009D723A" w:rsidRPr="00487D37" w:rsidRDefault="009D723A"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0</w:t>
            </w:r>
          </w:p>
        </w:tc>
        <w:tc>
          <w:tcPr>
            <w:tcW w:w="1134" w:type="dxa"/>
          </w:tcPr>
          <w:p w:rsidR="009D723A" w:rsidRPr="00487D37" w:rsidRDefault="009D723A"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0</w:t>
            </w:r>
          </w:p>
        </w:tc>
        <w:tc>
          <w:tcPr>
            <w:tcW w:w="1134" w:type="dxa"/>
          </w:tcPr>
          <w:p w:rsidR="009D723A" w:rsidRPr="00487D37" w:rsidRDefault="009D723A"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1</w:t>
            </w:r>
          </w:p>
        </w:tc>
        <w:tc>
          <w:tcPr>
            <w:tcW w:w="1134" w:type="dxa"/>
          </w:tcPr>
          <w:p w:rsidR="009D723A" w:rsidRPr="00487D37" w:rsidRDefault="009D723A"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0</w:t>
            </w:r>
          </w:p>
        </w:tc>
        <w:tc>
          <w:tcPr>
            <w:tcW w:w="1134" w:type="dxa"/>
          </w:tcPr>
          <w:p w:rsidR="009D723A" w:rsidRPr="00487D37" w:rsidRDefault="009D723A"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0</w:t>
            </w:r>
          </w:p>
        </w:tc>
        <w:tc>
          <w:tcPr>
            <w:tcW w:w="851" w:type="dxa"/>
          </w:tcPr>
          <w:p w:rsidR="009D723A" w:rsidRPr="00487D37" w:rsidRDefault="009D723A"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0</w:t>
            </w:r>
          </w:p>
        </w:tc>
        <w:tc>
          <w:tcPr>
            <w:tcW w:w="768" w:type="dxa"/>
          </w:tcPr>
          <w:p w:rsidR="009D723A" w:rsidRPr="00487D37" w:rsidRDefault="009D723A" w:rsidP="009D723A">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1</w:t>
            </w:r>
          </w:p>
        </w:tc>
      </w:tr>
      <w:tr w:rsidR="009D723A" w:rsidRPr="00605A67" w:rsidTr="000B6299">
        <w:tc>
          <w:tcPr>
            <w:tcW w:w="2093" w:type="dxa"/>
          </w:tcPr>
          <w:p w:rsidR="009D723A" w:rsidRPr="00061230" w:rsidRDefault="009D723A" w:rsidP="003264D4">
            <w:pPr>
              <w:autoSpaceDE w:val="0"/>
              <w:autoSpaceDN w:val="0"/>
              <w:adjustRightInd w:val="0"/>
              <w:rPr>
                <w:rFonts w:ascii="Times New Roman" w:hAnsi="Times New Roman" w:cs="Times New Roman"/>
                <w:sz w:val="24"/>
                <w:szCs w:val="24"/>
              </w:rPr>
            </w:pPr>
            <w:r w:rsidRPr="00061230">
              <w:rPr>
                <w:rFonts w:ascii="Times New Roman" w:hAnsi="Times New Roman" w:cs="Times New Roman"/>
                <w:sz w:val="24"/>
                <w:szCs w:val="24"/>
              </w:rPr>
              <w:t>застенчивые</w:t>
            </w:r>
          </w:p>
        </w:tc>
        <w:tc>
          <w:tcPr>
            <w:tcW w:w="1417" w:type="dxa"/>
          </w:tcPr>
          <w:p w:rsidR="009D723A" w:rsidRPr="00487D37" w:rsidRDefault="009D723A"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1</w:t>
            </w:r>
          </w:p>
        </w:tc>
        <w:tc>
          <w:tcPr>
            <w:tcW w:w="1134" w:type="dxa"/>
          </w:tcPr>
          <w:p w:rsidR="009D723A" w:rsidRPr="00487D37" w:rsidRDefault="009D723A"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1</w:t>
            </w:r>
          </w:p>
        </w:tc>
        <w:tc>
          <w:tcPr>
            <w:tcW w:w="1134" w:type="dxa"/>
          </w:tcPr>
          <w:p w:rsidR="009D723A" w:rsidRPr="00487D37" w:rsidRDefault="009D723A"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0</w:t>
            </w:r>
          </w:p>
        </w:tc>
        <w:tc>
          <w:tcPr>
            <w:tcW w:w="1134" w:type="dxa"/>
          </w:tcPr>
          <w:p w:rsidR="009D723A" w:rsidRPr="00487D37" w:rsidRDefault="003820AF"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2</w:t>
            </w:r>
          </w:p>
        </w:tc>
        <w:tc>
          <w:tcPr>
            <w:tcW w:w="1134" w:type="dxa"/>
          </w:tcPr>
          <w:p w:rsidR="009D723A" w:rsidRPr="00487D37" w:rsidRDefault="00490072"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2</w:t>
            </w:r>
          </w:p>
        </w:tc>
        <w:tc>
          <w:tcPr>
            <w:tcW w:w="851" w:type="dxa"/>
          </w:tcPr>
          <w:p w:rsidR="009D723A" w:rsidRPr="00487D37" w:rsidRDefault="00490072"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1</w:t>
            </w:r>
          </w:p>
        </w:tc>
        <w:tc>
          <w:tcPr>
            <w:tcW w:w="768" w:type="dxa"/>
          </w:tcPr>
          <w:p w:rsidR="009D723A" w:rsidRPr="00487D37" w:rsidRDefault="003820AF" w:rsidP="009D723A">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8</w:t>
            </w:r>
          </w:p>
        </w:tc>
      </w:tr>
      <w:tr w:rsidR="009D723A" w:rsidRPr="00605A67" w:rsidTr="000B6299">
        <w:tc>
          <w:tcPr>
            <w:tcW w:w="2093" w:type="dxa"/>
          </w:tcPr>
          <w:p w:rsidR="009D723A" w:rsidRPr="00061230" w:rsidRDefault="009D723A" w:rsidP="003264D4">
            <w:pPr>
              <w:autoSpaceDE w:val="0"/>
              <w:autoSpaceDN w:val="0"/>
              <w:adjustRightInd w:val="0"/>
              <w:rPr>
                <w:rFonts w:ascii="Times New Roman" w:hAnsi="Times New Roman" w:cs="Times New Roman"/>
                <w:sz w:val="24"/>
                <w:szCs w:val="24"/>
              </w:rPr>
            </w:pPr>
            <w:r w:rsidRPr="00061230">
              <w:rPr>
                <w:rFonts w:ascii="Times New Roman" w:hAnsi="Times New Roman" w:cs="Times New Roman"/>
                <w:sz w:val="24"/>
                <w:szCs w:val="24"/>
              </w:rPr>
              <w:t>демонстративные</w:t>
            </w:r>
          </w:p>
        </w:tc>
        <w:tc>
          <w:tcPr>
            <w:tcW w:w="1417" w:type="dxa"/>
          </w:tcPr>
          <w:p w:rsidR="009D723A" w:rsidRPr="00487D37" w:rsidRDefault="009D723A"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0</w:t>
            </w:r>
          </w:p>
        </w:tc>
        <w:tc>
          <w:tcPr>
            <w:tcW w:w="1134" w:type="dxa"/>
          </w:tcPr>
          <w:p w:rsidR="009D723A" w:rsidRPr="00487D37" w:rsidRDefault="002E7261" w:rsidP="003264D4">
            <w:pPr>
              <w:autoSpaceDE w:val="0"/>
              <w:autoSpaceDN w:val="0"/>
              <w:adjustRightInd w:val="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1134" w:type="dxa"/>
          </w:tcPr>
          <w:p w:rsidR="009D723A" w:rsidRPr="00487D37" w:rsidRDefault="009D723A"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0</w:t>
            </w:r>
          </w:p>
        </w:tc>
        <w:tc>
          <w:tcPr>
            <w:tcW w:w="1134" w:type="dxa"/>
          </w:tcPr>
          <w:p w:rsidR="009D723A" w:rsidRPr="00487D37" w:rsidRDefault="003820AF"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1</w:t>
            </w:r>
          </w:p>
        </w:tc>
        <w:tc>
          <w:tcPr>
            <w:tcW w:w="1134" w:type="dxa"/>
          </w:tcPr>
          <w:p w:rsidR="009D723A" w:rsidRPr="00487D37" w:rsidRDefault="009D723A"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1</w:t>
            </w:r>
          </w:p>
        </w:tc>
        <w:tc>
          <w:tcPr>
            <w:tcW w:w="851" w:type="dxa"/>
          </w:tcPr>
          <w:p w:rsidR="009D723A" w:rsidRPr="00487D37" w:rsidRDefault="00490072" w:rsidP="003264D4">
            <w:pPr>
              <w:autoSpaceDE w:val="0"/>
              <w:autoSpaceDN w:val="0"/>
              <w:adjustRightInd w:val="0"/>
              <w:jc w:val="center"/>
              <w:rPr>
                <w:rFonts w:ascii="Times New Roman" w:eastAsia="Calibri" w:hAnsi="Times New Roman" w:cs="Times New Roman"/>
                <w:sz w:val="24"/>
                <w:szCs w:val="24"/>
                <w:lang w:eastAsia="en-US"/>
              </w:rPr>
            </w:pPr>
            <w:r w:rsidRPr="00487D37">
              <w:rPr>
                <w:rFonts w:ascii="Times New Roman" w:eastAsia="Calibri" w:hAnsi="Times New Roman" w:cs="Times New Roman"/>
                <w:sz w:val="24"/>
                <w:szCs w:val="24"/>
                <w:lang w:eastAsia="en-US"/>
              </w:rPr>
              <w:t>1</w:t>
            </w:r>
          </w:p>
        </w:tc>
        <w:tc>
          <w:tcPr>
            <w:tcW w:w="768" w:type="dxa"/>
          </w:tcPr>
          <w:p w:rsidR="009D723A" w:rsidRPr="00487D37" w:rsidRDefault="002E7261" w:rsidP="009D723A">
            <w:pPr>
              <w:autoSpaceDE w:val="0"/>
              <w:autoSpaceDN w:val="0"/>
              <w:adjustRightInd w:val="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p>
        </w:tc>
      </w:tr>
    </w:tbl>
    <w:p w:rsidR="00B04CA0" w:rsidRPr="00490072" w:rsidRDefault="00915464" w:rsidP="005A2769">
      <w:pPr>
        <w:autoSpaceDE w:val="0"/>
        <w:autoSpaceDN w:val="0"/>
        <w:adjustRightInd w:val="0"/>
        <w:spacing w:after="0" w:line="240" w:lineRule="auto"/>
        <w:ind w:firstLine="708"/>
        <w:jc w:val="both"/>
        <w:rPr>
          <w:rFonts w:ascii="Times New Roman" w:hAnsi="Times New Roman" w:cs="Times New Roman"/>
          <w:sz w:val="24"/>
          <w:szCs w:val="24"/>
        </w:rPr>
      </w:pPr>
      <w:r w:rsidRPr="00490072">
        <w:rPr>
          <w:rFonts w:ascii="Times New Roman" w:hAnsi="Times New Roman" w:cs="Times New Roman"/>
          <w:sz w:val="24"/>
          <w:szCs w:val="24"/>
        </w:rPr>
        <w:t>Анализируя психологические особенности воспитанников, можно сделать вывод</w:t>
      </w:r>
      <w:r w:rsidR="00A548C4" w:rsidRPr="00490072">
        <w:rPr>
          <w:rFonts w:ascii="Times New Roman" w:hAnsi="Times New Roman" w:cs="Times New Roman"/>
          <w:sz w:val="24"/>
          <w:szCs w:val="24"/>
        </w:rPr>
        <w:t>, что в груп</w:t>
      </w:r>
      <w:r w:rsidRPr="00490072">
        <w:rPr>
          <w:rFonts w:ascii="Times New Roman" w:hAnsi="Times New Roman" w:cs="Times New Roman"/>
          <w:sz w:val="24"/>
          <w:szCs w:val="24"/>
        </w:rPr>
        <w:t>пах</w:t>
      </w:r>
      <w:r w:rsidR="00A548C4" w:rsidRPr="00490072">
        <w:rPr>
          <w:rFonts w:ascii="Times New Roman" w:hAnsi="Times New Roman" w:cs="Times New Roman"/>
          <w:sz w:val="24"/>
          <w:szCs w:val="24"/>
        </w:rPr>
        <w:t xml:space="preserve"> общеразвивающ</w:t>
      </w:r>
      <w:r w:rsidR="00660F3C" w:rsidRPr="00490072">
        <w:rPr>
          <w:rFonts w:ascii="Times New Roman" w:hAnsi="Times New Roman" w:cs="Times New Roman"/>
          <w:sz w:val="24"/>
          <w:szCs w:val="24"/>
        </w:rPr>
        <w:t>ей направленности для детей от 1,5</w:t>
      </w:r>
      <w:r w:rsidRPr="00490072">
        <w:rPr>
          <w:rFonts w:ascii="Times New Roman" w:hAnsi="Times New Roman" w:cs="Times New Roman"/>
          <w:sz w:val="24"/>
          <w:szCs w:val="24"/>
        </w:rPr>
        <w:t xml:space="preserve"> до 3</w:t>
      </w:r>
      <w:r w:rsidR="00E50748" w:rsidRPr="00490072">
        <w:rPr>
          <w:rFonts w:ascii="Times New Roman" w:hAnsi="Times New Roman" w:cs="Times New Roman"/>
          <w:sz w:val="24"/>
          <w:szCs w:val="24"/>
        </w:rPr>
        <w:t>лет,</w:t>
      </w:r>
      <w:r w:rsidR="00A548C4" w:rsidRPr="00490072">
        <w:rPr>
          <w:rFonts w:ascii="Times New Roman" w:hAnsi="Times New Roman" w:cs="Times New Roman"/>
          <w:sz w:val="24"/>
          <w:szCs w:val="24"/>
        </w:rPr>
        <w:t xml:space="preserve"> в связи с</w:t>
      </w:r>
      <w:r w:rsidR="00B04CA0" w:rsidRPr="00490072">
        <w:rPr>
          <w:rFonts w:ascii="Times New Roman" w:hAnsi="Times New Roman" w:cs="Times New Roman"/>
          <w:sz w:val="24"/>
          <w:szCs w:val="24"/>
        </w:rPr>
        <w:t xml:space="preserve"> началом адаптационного </w:t>
      </w:r>
      <w:r w:rsidR="003820AF" w:rsidRPr="00490072">
        <w:rPr>
          <w:rFonts w:ascii="Times New Roman" w:hAnsi="Times New Roman" w:cs="Times New Roman"/>
          <w:sz w:val="24"/>
          <w:szCs w:val="24"/>
        </w:rPr>
        <w:t>периода наблюдаются</w:t>
      </w:r>
      <w:r w:rsidR="000B6299">
        <w:rPr>
          <w:rFonts w:ascii="Times New Roman" w:hAnsi="Times New Roman" w:cs="Times New Roman"/>
          <w:sz w:val="24"/>
          <w:szCs w:val="24"/>
        </w:rPr>
        <w:t xml:space="preserve"> </w:t>
      </w:r>
      <w:r w:rsidR="00A548C4" w:rsidRPr="00490072">
        <w:rPr>
          <w:rFonts w:ascii="Times New Roman" w:hAnsi="Times New Roman" w:cs="Times New Roman"/>
          <w:sz w:val="24"/>
          <w:szCs w:val="24"/>
        </w:rPr>
        <w:t>небольшой процент тревожности</w:t>
      </w:r>
      <w:r w:rsidR="00490072" w:rsidRPr="00490072">
        <w:rPr>
          <w:rFonts w:ascii="Times New Roman" w:hAnsi="Times New Roman" w:cs="Times New Roman"/>
          <w:sz w:val="24"/>
          <w:szCs w:val="24"/>
        </w:rPr>
        <w:t>–5 детей</w:t>
      </w:r>
      <w:r w:rsidR="00A548C4" w:rsidRPr="00490072">
        <w:rPr>
          <w:rFonts w:ascii="Times New Roman" w:hAnsi="Times New Roman" w:cs="Times New Roman"/>
          <w:sz w:val="24"/>
          <w:szCs w:val="24"/>
        </w:rPr>
        <w:t>.</w:t>
      </w:r>
    </w:p>
    <w:p w:rsidR="00915464" w:rsidRPr="00487D37" w:rsidRDefault="00B04CA0" w:rsidP="005A2769">
      <w:pPr>
        <w:autoSpaceDE w:val="0"/>
        <w:autoSpaceDN w:val="0"/>
        <w:adjustRightInd w:val="0"/>
        <w:spacing w:after="0" w:line="240" w:lineRule="auto"/>
        <w:ind w:firstLine="708"/>
        <w:jc w:val="both"/>
        <w:rPr>
          <w:sz w:val="24"/>
          <w:szCs w:val="24"/>
        </w:rPr>
      </w:pPr>
      <w:r>
        <w:rPr>
          <w:rFonts w:ascii="Times New Roman" w:hAnsi="Times New Roman" w:cs="Times New Roman"/>
          <w:sz w:val="24"/>
          <w:szCs w:val="24"/>
        </w:rPr>
        <w:t xml:space="preserve">В группах общеразвивающей направленности от 3 до 7 лет самый большой процент составляют дети с </w:t>
      </w:r>
      <w:r w:rsidR="008E2C7E">
        <w:rPr>
          <w:rFonts w:ascii="Times New Roman" w:hAnsi="Times New Roman" w:cs="Times New Roman"/>
          <w:sz w:val="24"/>
          <w:szCs w:val="24"/>
        </w:rPr>
        <w:t>повышенной активностью</w:t>
      </w:r>
      <w:r>
        <w:rPr>
          <w:rFonts w:ascii="Times New Roman" w:hAnsi="Times New Roman" w:cs="Times New Roman"/>
          <w:sz w:val="24"/>
          <w:szCs w:val="24"/>
        </w:rPr>
        <w:t xml:space="preserve"> – </w:t>
      </w:r>
      <w:r w:rsidR="008E2C7E">
        <w:rPr>
          <w:rFonts w:ascii="Times New Roman" w:hAnsi="Times New Roman" w:cs="Times New Roman"/>
          <w:sz w:val="24"/>
          <w:szCs w:val="24"/>
        </w:rPr>
        <w:t>15</w:t>
      </w:r>
      <w:r>
        <w:rPr>
          <w:rFonts w:ascii="Times New Roman" w:hAnsi="Times New Roman" w:cs="Times New Roman"/>
          <w:sz w:val="24"/>
          <w:szCs w:val="24"/>
        </w:rPr>
        <w:t xml:space="preserve"> детей, обидчивые и эмоциональ</w:t>
      </w:r>
      <w:r w:rsidR="003820AF">
        <w:rPr>
          <w:rFonts w:ascii="Times New Roman" w:hAnsi="Times New Roman" w:cs="Times New Roman"/>
          <w:sz w:val="24"/>
          <w:szCs w:val="24"/>
        </w:rPr>
        <w:t>но-</w:t>
      </w:r>
      <w:r>
        <w:rPr>
          <w:rFonts w:ascii="Times New Roman" w:hAnsi="Times New Roman" w:cs="Times New Roman"/>
          <w:sz w:val="24"/>
          <w:szCs w:val="24"/>
        </w:rPr>
        <w:t xml:space="preserve"> неустойчивые –</w:t>
      </w:r>
      <w:r w:rsidR="008E2C7E">
        <w:rPr>
          <w:rFonts w:ascii="Times New Roman" w:hAnsi="Times New Roman" w:cs="Times New Roman"/>
          <w:sz w:val="24"/>
          <w:szCs w:val="24"/>
        </w:rPr>
        <w:t xml:space="preserve"> 16</w:t>
      </w:r>
      <w:r>
        <w:rPr>
          <w:rFonts w:ascii="Times New Roman" w:hAnsi="Times New Roman" w:cs="Times New Roman"/>
          <w:sz w:val="24"/>
          <w:szCs w:val="24"/>
        </w:rPr>
        <w:t xml:space="preserve"> детей</w:t>
      </w:r>
      <w:r w:rsidR="008E2C7E" w:rsidRPr="008E2C7E">
        <w:rPr>
          <w:rFonts w:ascii="Times New Roman" w:hAnsi="Times New Roman" w:cs="Times New Roman"/>
          <w:sz w:val="24"/>
          <w:szCs w:val="24"/>
        </w:rPr>
        <w:t>(развод родителей, п</w:t>
      </w:r>
      <w:r w:rsidR="008E2C7E">
        <w:rPr>
          <w:rFonts w:ascii="Times New Roman" w:hAnsi="Times New Roman" w:cs="Times New Roman"/>
          <w:sz w:val="24"/>
          <w:szCs w:val="24"/>
        </w:rPr>
        <w:t>роблемы отношений</w:t>
      </w:r>
      <w:r w:rsidR="00202962">
        <w:rPr>
          <w:rFonts w:ascii="Times New Roman" w:hAnsi="Times New Roman" w:cs="Times New Roman"/>
          <w:sz w:val="24"/>
          <w:szCs w:val="24"/>
        </w:rPr>
        <w:t xml:space="preserve"> между</w:t>
      </w:r>
      <w:r w:rsidR="000B6299">
        <w:rPr>
          <w:rFonts w:ascii="Times New Roman" w:hAnsi="Times New Roman" w:cs="Times New Roman"/>
          <w:sz w:val="24"/>
          <w:szCs w:val="24"/>
        </w:rPr>
        <w:t xml:space="preserve"> </w:t>
      </w:r>
      <w:r w:rsidR="00202962">
        <w:rPr>
          <w:rFonts w:ascii="Times New Roman" w:hAnsi="Times New Roman" w:cs="Times New Roman"/>
          <w:sz w:val="24"/>
          <w:szCs w:val="24"/>
        </w:rPr>
        <w:t>родителями</w:t>
      </w:r>
      <w:r w:rsidR="00487D37">
        <w:rPr>
          <w:rFonts w:ascii="Times New Roman" w:hAnsi="Times New Roman" w:cs="Times New Roman"/>
          <w:sz w:val="24"/>
          <w:szCs w:val="24"/>
        </w:rPr>
        <w:t>,</w:t>
      </w:r>
      <w:r w:rsidR="008E2C7E" w:rsidRPr="008E2C7E">
        <w:rPr>
          <w:rFonts w:ascii="Times New Roman" w:hAnsi="Times New Roman" w:cs="Times New Roman"/>
          <w:sz w:val="24"/>
          <w:szCs w:val="24"/>
        </w:rPr>
        <w:t xml:space="preserve"> проблемы детско-родительских отношений в семье</w:t>
      </w:r>
      <w:r w:rsidR="008E2C7E">
        <w:rPr>
          <w:rFonts w:ascii="Times New Roman" w:hAnsi="Times New Roman" w:cs="Times New Roman"/>
          <w:sz w:val="24"/>
          <w:szCs w:val="24"/>
        </w:rPr>
        <w:t>)</w:t>
      </w:r>
      <w:r w:rsidR="008E2C7E" w:rsidRPr="008E2C7E">
        <w:rPr>
          <w:rFonts w:ascii="Times New Roman" w:hAnsi="Times New Roman" w:cs="Times New Roman"/>
          <w:sz w:val="24"/>
          <w:szCs w:val="24"/>
        </w:rPr>
        <w:t>.</w:t>
      </w:r>
      <w:r w:rsidR="00202962">
        <w:rPr>
          <w:rFonts w:ascii="Times New Roman" w:hAnsi="Times New Roman" w:cs="Times New Roman"/>
          <w:sz w:val="24"/>
          <w:szCs w:val="24"/>
        </w:rPr>
        <w:t>Проявление</w:t>
      </w:r>
      <w:r w:rsidR="00A548C4" w:rsidRPr="003820AF">
        <w:rPr>
          <w:rFonts w:ascii="Times New Roman" w:hAnsi="Times New Roman" w:cs="Times New Roman"/>
          <w:sz w:val="24"/>
          <w:szCs w:val="24"/>
        </w:rPr>
        <w:t xml:space="preserve"> агрессивного поведения наблюдается</w:t>
      </w:r>
      <w:r w:rsidRPr="003820AF">
        <w:rPr>
          <w:rFonts w:ascii="Times New Roman" w:hAnsi="Times New Roman" w:cs="Times New Roman"/>
          <w:sz w:val="24"/>
          <w:szCs w:val="24"/>
        </w:rPr>
        <w:t xml:space="preserve"> у 1 ребёнка</w:t>
      </w:r>
      <w:r w:rsidR="00202962">
        <w:rPr>
          <w:rFonts w:ascii="Times New Roman" w:hAnsi="Times New Roman" w:cs="Times New Roman"/>
          <w:sz w:val="24"/>
          <w:szCs w:val="24"/>
        </w:rPr>
        <w:t>,</w:t>
      </w:r>
      <w:r w:rsidR="000B6299">
        <w:rPr>
          <w:rFonts w:ascii="Times New Roman" w:hAnsi="Times New Roman" w:cs="Times New Roman"/>
          <w:sz w:val="24"/>
          <w:szCs w:val="24"/>
        </w:rPr>
        <w:t xml:space="preserve"> </w:t>
      </w:r>
      <w:r w:rsidR="003820AF" w:rsidRPr="003820AF">
        <w:rPr>
          <w:rFonts w:ascii="Times New Roman" w:hAnsi="Times New Roman" w:cs="Times New Roman"/>
          <w:sz w:val="24"/>
          <w:szCs w:val="24"/>
        </w:rPr>
        <w:t xml:space="preserve">как индивидуальная черта характера и как наличие внутриличностных и межличностных конфликтов. </w:t>
      </w:r>
      <w:r w:rsidR="00D87084">
        <w:rPr>
          <w:rFonts w:ascii="Times New Roman" w:hAnsi="Times New Roman" w:cs="Times New Roman"/>
          <w:sz w:val="24"/>
          <w:szCs w:val="24"/>
        </w:rPr>
        <w:t>207</w:t>
      </w:r>
      <w:r w:rsidR="00202962" w:rsidRPr="00D66BE3">
        <w:rPr>
          <w:rFonts w:ascii="Times New Roman" w:hAnsi="Times New Roman" w:cs="Times New Roman"/>
          <w:sz w:val="24"/>
          <w:szCs w:val="24"/>
        </w:rPr>
        <w:t xml:space="preserve"> (</w:t>
      </w:r>
      <w:r w:rsidR="00FA45A2">
        <w:rPr>
          <w:rFonts w:ascii="Times New Roman" w:hAnsi="Times New Roman" w:cs="Times New Roman"/>
          <w:sz w:val="24"/>
          <w:szCs w:val="24"/>
        </w:rPr>
        <w:t>8</w:t>
      </w:r>
      <w:r w:rsidR="008E2C7E" w:rsidRPr="00D66BE3">
        <w:rPr>
          <w:rFonts w:ascii="Times New Roman" w:hAnsi="Times New Roman" w:cs="Times New Roman"/>
          <w:sz w:val="24"/>
          <w:szCs w:val="24"/>
        </w:rPr>
        <w:t>7</w:t>
      </w:r>
      <w:r w:rsidR="00490072" w:rsidRPr="00D66BE3">
        <w:rPr>
          <w:rFonts w:ascii="Times New Roman" w:hAnsi="Times New Roman" w:cs="Times New Roman"/>
          <w:sz w:val="24"/>
          <w:szCs w:val="24"/>
        </w:rPr>
        <w:t>%</w:t>
      </w:r>
      <w:r w:rsidR="00202962" w:rsidRPr="00D66BE3">
        <w:rPr>
          <w:rFonts w:ascii="Times New Roman" w:hAnsi="Times New Roman" w:cs="Times New Roman"/>
          <w:sz w:val="24"/>
          <w:szCs w:val="24"/>
        </w:rPr>
        <w:t>)</w:t>
      </w:r>
      <w:r w:rsidR="00490072" w:rsidRPr="00D66BE3">
        <w:rPr>
          <w:rFonts w:ascii="Times New Roman" w:hAnsi="Times New Roman" w:cs="Times New Roman"/>
          <w:sz w:val="24"/>
          <w:szCs w:val="24"/>
        </w:rPr>
        <w:t xml:space="preserve"> детей</w:t>
      </w:r>
      <w:r w:rsidR="000B6299">
        <w:rPr>
          <w:rFonts w:ascii="Times New Roman" w:hAnsi="Times New Roman" w:cs="Times New Roman"/>
          <w:sz w:val="24"/>
          <w:szCs w:val="24"/>
        </w:rPr>
        <w:t xml:space="preserve"> </w:t>
      </w:r>
      <w:r w:rsidR="00487D37" w:rsidRPr="00487D37">
        <w:rPr>
          <w:rFonts w:ascii="Times New Roman" w:hAnsi="Times New Roman" w:cs="Times New Roman"/>
        </w:rPr>
        <w:t>развиваются в соответствии с возрастными нормами</w:t>
      </w:r>
      <w:r w:rsidR="00487D37">
        <w:rPr>
          <w:rFonts w:ascii="Times New Roman" w:hAnsi="Times New Roman" w:cs="Times New Roman"/>
        </w:rPr>
        <w:t>.</w:t>
      </w:r>
    </w:p>
    <w:p w:rsidR="00915464" w:rsidRPr="00605A67" w:rsidRDefault="00915464" w:rsidP="00A548C4">
      <w:pPr>
        <w:autoSpaceDE w:val="0"/>
        <w:autoSpaceDN w:val="0"/>
        <w:adjustRightInd w:val="0"/>
        <w:spacing w:after="0" w:line="240" w:lineRule="auto"/>
        <w:jc w:val="both"/>
        <w:rPr>
          <w:rFonts w:ascii="Times New Roman" w:hAnsi="Times New Roman" w:cs="Times New Roman"/>
          <w:sz w:val="24"/>
          <w:szCs w:val="24"/>
        </w:rPr>
      </w:pPr>
      <w:r w:rsidRPr="008E2C7E">
        <w:rPr>
          <w:rFonts w:ascii="Times New Roman" w:hAnsi="Times New Roman" w:cs="Times New Roman"/>
          <w:sz w:val="24"/>
          <w:szCs w:val="24"/>
        </w:rPr>
        <w:t xml:space="preserve">С детьми </w:t>
      </w:r>
      <w:r w:rsidR="008E2C7E" w:rsidRPr="008E2C7E">
        <w:rPr>
          <w:rFonts w:ascii="Times New Roman" w:hAnsi="Times New Roman" w:cs="Times New Roman"/>
          <w:sz w:val="24"/>
          <w:szCs w:val="24"/>
        </w:rPr>
        <w:t xml:space="preserve">выявленных поведенческих </w:t>
      </w:r>
      <w:r w:rsidRPr="008E2C7E">
        <w:rPr>
          <w:rFonts w:ascii="Times New Roman" w:hAnsi="Times New Roman" w:cs="Times New Roman"/>
          <w:sz w:val="24"/>
          <w:szCs w:val="24"/>
        </w:rPr>
        <w:t xml:space="preserve">категорий проводятся мероприятия по комплексной психологической и педагогической коррекции, работа с детьми строится индивидуально. </w:t>
      </w:r>
    </w:p>
    <w:p w:rsidR="0051183B" w:rsidRPr="00915464" w:rsidRDefault="00DC4A0C" w:rsidP="008E2C7E">
      <w:pPr>
        <w:spacing w:after="0" w:line="240" w:lineRule="auto"/>
        <w:ind w:firstLine="709"/>
        <w:jc w:val="center"/>
        <w:rPr>
          <w:rFonts w:ascii="Calibri" w:eastAsia="Calibri" w:hAnsi="Calibri" w:cs="Times New Roman"/>
          <w:b/>
          <w:color w:val="FF0000"/>
          <w:sz w:val="24"/>
          <w:szCs w:val="24"/>
          <w:lang w:eastAsia="en-US"/>
        </w:rPr>
      </w:pPr>
      <w:r w:rsidRPr="00915464">
        <w:rPr>
          <w:rFonts w:ascii="Times New Roman" w:eastAsia="Times New Roman" w:hAnsi="Times New Roman" w:cs="Times New Roman"/>
          <w:b/>
          <w:color w:val="000000"/>
          <w:sz w:val="24"/>
          <w:szCs w:val="28"/>
        </w:rPr>
        <w:t xml:space="preserve">Учет типа поведения в </w:t>
      </w:r>
      <w:r w:rsidR="008E2C7E">
        <w:rPr>
          <w:rFonts w:ascii="Times New Roman" w:eastAsia="Times New Roman" w:hAnsi="Times New Roman" w:cs="Times New Roman"/>
          <w:b/>
          <w:color w:val="000000"/>
          <w:sz w:val="24"/>
          <w:szCs w:val="28"/>
        </w:rPr>
        <w:t>воспитательно -</w:t>
      </w:r>
      <w:r w:rsidR="000B6299">
        <w:rPr>
          <w:rFonts w:ascii="Times New Roman" w:eastAsia="Times New Roman" w:hAnsi="Times New Roman" w:cs="Times New Roman"/>
          <w:b/>
          <w:color w:val="000000"/>
          <w:sz w:val="24"/>
          <w:szCs w:val="28"/>
        </w:rPr>
        <w:t xml:space="preserve"> </w:t>
      </w:r>
      <w:r w:rsidRPr="00915464">
        <w:rPr>
          <w:rFonts w:ascii="Times New Roman" w:eastAsia="Times New Roman" w:hAnsi="Times New Roman" w:cs="Times New Roman"/>
          <w:b/>
          <w:color w:val="000000"/>
          <w:sz w:val="24"/>
          <w:szCs w:val="28"/>
        </w:rPr>
        <w:t xml:space="preserve">образовательном процессе </w:t>
      </w:r>
    </w:p>
    <w:p w:rsidR="00684323" w:rsidRPr="00605A67" w:rsidRDefault="00D87084" w:rsidP="00CC3A9E">
      <w:pPr>
        <w:autoSpaceDE w:val="0"/>
        <w:autoSpaceDN w:val="0"/>
        <w:adjustRightInd w:val="0"/>
        <w:spacing w:after="0" w:line="240" w:lineRule="auto"/>
        <w:ind w:firstLine="708"/>
        <w:rPr>
          <w:rFonts w:ascii="Times New Roman" w:eastAsia="Times New Roman,Bold" w:hAnsi="Times New Roman" w:cs="Times New Roman"/>
          <w:sz w:val="24"/>
          <w:szCs w:val="24"/>
        </w:rPr>
      </w:pPr>
      <w:r>
        <w:rPr>
          <w:rFonts w:ascii="Times New Roman" w:eastAsia="Times New Roman,Bold" w:hAnsi="Times New Roman" w:cs="Times New Roman"/>
          <w:b/>
          <w:sz w:val="24"/>
          <w:szCs w:val="24"/>
        </w:rPr>
        <w:t>Особо</w:t>
      </w:r>
      <w:r w:rsidR="00A476A8">
        <w:rPr>
          <w:rFonts w:ascii="Times New Roman" w:eastAsia="Times New Roman,Bold" w:hAnsi="Times New Roman" w:cs="Times New Roman"/>
          <w:b/>
          <w:sz w:val="24"/>
          <w:szCs w:val="24"/>
        </w:rPr>
        <w:t xml:space="preserve"> а</w:t>
      </w:r>
      <w:r w:rsidR="00726597" w:rsidRPr="00605A67">
        <w:rPr>
          <w:rFonts w:ascii="Times New Roman" w:eastAsia="Times New Roman,Bold" w:hAnsi="Times New Roman" w:cs="Times New Roman"/>
          <w:b/>
          <w:sz w:val="24"/>
          <w:szCs w:val="24"/>
        </w:rPr>
        <w:t xml:space="preserve">ктивные </w:t>
      </w:r>
      <w:r w:rsidR="00D51E42">
        <w:rPr>
          <w:rFonts w:ascii="Times New Roman" w:eastAsia="Times New Roman,Bold" w:hAnsi="Times New Roman" w:cs="Times New Roman"/>
          <w:b/>
          <w:sz w:val="24"/>
          <w:szCs w:val="24"/>
        </w:rPr>
        <w:t>дети</w:t>
      </w:r>
    </w:p>
    <w:p w:rsidR="00A76AD9" w:rsidRPr="00605A67" w:rsidRDefault="00A76AD9" w:rsidP="00A76AD9">
      <w:pPr>
        <w:spacing w:after="0" w:line="240" w:lineRule="auto"/>
        <w:jc w:val="both"/>
        <w:rPr>
          <w:rFonts w:ascii="Times New Roman" w:eastAsia="Times New Roman" w:hAnsi="Times New Roman" w:cs="Times New Roman"/>
          <w:sz w:val="24"/>
          <w:szCs w:val="24"/>
          <w:lang w:eastAsia="ar-SA"/>
        </w:rPr>
      </w:pPr>
      <w:r w:rsidRPr="00605A67">
        <w:rPr>
          <w:rFonts w:ascii="Times New Roman" w:eastAsia="Calibri" w:hAnsi="Times New Roman" w:cs="Times New Roman"/>
          <w:sz w:val="24"/>
          <w:szCs w:val="24"/>
          <w:lang w:eastAsia="en-US"/>
        </w:rPr>
        <w:t>- Ровное и спокойное общение педагога с детьми. Сведение количества запретов до минимума, но требование их неукоснительного выполнения.</w:t>
      </w:r>
      <w:r w:rsidRPr="00605A67">
        <w:rPr>
          <w:rFonts w:ascii="Times New Roman" w:eastAsia="Calibri" w:hAnsi="Times New Roman" w:cs="Times New Roman"/>
          <w:sz w:val="24"/>
          <w:szCs w:val="24"/>
          <w:lang w:eastAsia="ar-SA"/>
        </w:rPr>
        <w:t xml:space="preserve"> С</w:t>
      </w:r>
      <w:r w:rsidRPr="00605A67">
        <w:rPr>
          <w:rFonts w:ascii="Times New Roman" w:eastAsia="Times New Roman" w:hAnsi="Times New Roman" w:cs="Times New Roman"/>
          <w:sz w:val="24"/>
          <w:szCs w:val="24"/>
          <w:lang w:eastAsia="ar-SA"/>
        </w:rPr>
        <w:t>истема запретов должна сопровождаться альтернативными предложениями.</w:t>
      </w:r>
    </w:p>
    <w:p w:rsidR="005C64E1" w:rsidRPr="00605A67" w:rsidRDefault="005C64E1" w:rsidP="00A76AD9">
      <w:pPr>
        <w:spacing w:after="0" w:line="240" w:lineRule="auto"/>
        <w:jc w:val="both"/>
        <w:rPr>
          <w:rFonts w:ascii="Times New Roman" w:eastAsia="Times New Roman" w:hAnsi="Times New Roman" w:cs="Times New Roman"/>
          <w:sz w:val="24"/>
          <w:szCs w:val="24"/>
          <w:lang w:eastAsia="ar-SA"/>
        </w:rPr>
      </w:pPr>
      <w:r w:rsidRPr="00605A67">
        <w:rPr>
          <w:rFonts w:ascii="Times New Roman" w:eastAsia="Times New Roman" w:hAnsi="Times New Roman" w:cs="Times New Roman"/>
          <w:sz w:val="24"/>
          <w:szCs w:val="24"/>
          <w:lang w:eastAsia="ar-SA"/>
        </w:rPr>
        <w:t>- Соблюдать режим дня.</w:t>
      </w:r>
    </w:p>
    <w:p w:rsidR="00726597" w:rsidRPr="00605A67" w:rsidRDefault="00726597" w:rsidP="00726597">
      <w:pPr>
        <w:suppressAutoHyphens/>
        <w:spacing w:after="0" w:line="240" w:lineRule="auto"/>
        <w:jc w:val="both"/>
        <w:rPr>
          <w:rFonts w:ascii="Times New Roman" w:eastAsia="Times New Roman" w:hAnsi="Times New Roman" w:cs="Times New Roman"/>
          <w:sz w:val="24"/>
          <w:szCs w:val="24"/>
          <w:lang w:eastAsia="ar-SA"/>
        </w:rPr>
      </w:pPr>
      <w:r w:rsidRPr="00605A67">
        <w:rPr>
          <w:rFonts w:ascii="Times New Roman" w:eastAsia="Times New Roman" w:hAnsi="Times New Roman" w:cs="Times New Roman"/>
          <w:sz w:val="24"/>
          <w:szCs w:val="24"/>
          <w:lang w:eastAsia="ar-SA"/>
        </w:rPr>
        <w:t>- Занятия с детьми должны способствовать снятию напряжения, излишней двигательной активности, снижению агрессивности, развитию умения концентрировать внимание, следовать инструкциям педагога.</w:t>
      </w:r>
    </w:p>
    <w:p w:rsidR="00A76AD9" w:rsidRPr="00605A67" w:rsidRDefault="00A76AD9" w:rsidP="00804266">
      <w:pPr>
        <w:shd w:val="clear" w:color="auto" w:fill="FFFFFF"/>
        <w:suppressAutoHyphens/>
        <w:spacing w:after="0" w:line="240" w:lineRule="auto"/>
        <w:jc w:val="both"/>
        <w:textAlignment w:val="top"/>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Предлагать ребёнку такие виды деятельности, в которых находит применение его подвижность и живость, спортивные игры, упражнения, но в то же время регулировать нагрузку, чтобы избежать переутомления,</w:t>
      </w:r>
      <w:r w:rsidRPr="00605A67">
        <w:rPr>
          <w:rFonts w:ascii="Times New Roman" w:eastAsia="Times New Roman" w:hAnsi="Times New Roman" w:cs="Times New Roman"/>
          <w:sz w:val="24"/>
          <w:szCs w:val="24"/>
          <w:shd w:val="clear" w:color="auto" w:fill="FFFFFF"/>
        </w:rPr>
        <w:t xml:space="preserve"> так как переутомление приводит к снижению самоконтроля и нарастанию активности.</w:t>
      </w:r>
    </w:p>
    <w:p w:rsidR="00684323" w:rsidRPr="00605A67" w:rsidRDefault="00A76AD9" w:rsidP="00E11B27">
      <w:pPr>
        <w:autoSpaceDE w:val="0"/>
        <w:autoSpaceDN w:val="0"/>
        <w:adjustRightInd w:val="0"/>
        <w:spacing w:after="0" w:line="240" w:lineRule="auto"/>
        <w:jc w:val="both"/>
        <w:rPr>
          <w:rFonts w:ascii="Times New Roman" w:eastAsia="Times New Roman,Bold" w:hAnsi="Times New Roman" w:cs="Times New Roman"/>
          <w:color w:val="0070C0"/>
          <w:sz w:val="24"/>
          <w:szCs w:val="24"/>
        </w:rPr>
      </w:pPr>
      <w:r w:rsidRPr="00605A67">
        <w:rPr>
          <w:rFonts w:ascii="Times New Roman" w:eastAsia="Times New Roman" w:hAnsi="Times New Roman" w:cs="Times New Roman"/>
          <w:sz w:val="24"/>
          <w:szCs w:val="24"/>
        </w:rPr>
        <w:t>- Поручения давать кратковременные, постепенно удлиняя их, заполнять время   ребенка самыми разнообразными делами, развивая усидчивость, а значит, и повышение качества работы.</w:t>
      </w:r>
    </w:p>
    <w:p w:rsidR="00A76AD9" w:rsidRPr="00605A67" w:rsidRDefault="00476F5E" w:rsidP="00E11B27">
      <w:pPr>
        <w:autoSpaceDE w:val="0"/>
        <w:autoSpaceDN w:val="0"/>
        <w:adjustRightInd w:val="0"/>
        <w:spacing w:after="0" w:line="240" w:lineRule="auto"/>
        <w:jc w:val="both"/>
        <w:rPr>
          <w:rFonts w:ascii="Times New Roman" w:eastAsia="Times New Roman,Bold" w:hAnsi="Times New Roman" w:cs="Times New Roman"/>
          <w:sz w:val="24"/>
          <w:szCs w:val="24"/>
        </w:rPr>
      </w:pPr>
      <w:r w:rsidRPr="00605A67">
        <w:rPr>
          <w:rFonts w:ascii="Times New Roman" w:eastAsia="Times New Roman,Bold" w:hAnsi="Times New Roman" w:cs="Times New Roman"/>
          <w:sz w:val="24"/>
          <w:szCs w:val="24"/>
        </w:rPr>
        <w:t>- Оценивая поступки ребёнка, никак не связыва</w:t>
      </w:r>
      <w:r w:rsidR="00A76AD9" w:rsidRPr="00605A67">
        <w:rPr>
          <w:rFonts w:ascii="Times New Roman" w:eastAsia="Times New Roman,Bold" w:hAnsi="Times New Roman" w:cs="Times New Roman"/>
          <w:sz w:val="24"/>
          <w:szCs w:val="24"/>
        </w:rPr>
        <w:t>ть</w:t>
      </w:r>
      <w:r w:rsidRPr="00605A67">
        <w:rPr>
          <w:rFonts w:ascii="Times New Roman" w:eastAsia="Times New Roman,Bold" w:hAnsi="Times New Roman" w:cs="Times New Roman"/>
          <w:sz w:val="24"/>
          <w:szCs w:val="24"/>
        </w:rPr>
        <w:t xml:space="preserve"> это с оценкой его личности. </w:t>
      </w:r>
    </w:p>
    <w:p w:rsidR="00476F5E" w:rsidRPr="00605A67" w:rsidRDefault="00A76AD9" w:rsidP="00E11B27">
      <w:pPr>
        <w:autoSpaceDE w:val="0"/>
        <w:autoSpaceDN w:val="0"/>
        <w:adjustRightInd w:val="0"/>
        <w:spacing w:after="0" w:line="240" w:lineRule="auto"/>
        <w:jc w:val="both"/>
        <w:rPr>
          <w:rFonts w:ascii="Times New Roman" w:eastAsia="Times New Roman,Bold" w:hAnsi="Times New Roman" w:cs="Times New Roman"/>
          <w:sz w:val="24"/>
          <w:szCs w:val="24"/>
        </w:rPr>
      </w:pPr>
      <w:r w:rsidRPr="00605A67">
        <w:rPr>
          <w:rFonts w:ascii="Times New Roman" w:eastAsia="Times New Roman,Bold" w:hAnsi="Times New Roman" w:cs="Times New Roman"/>
          <w:sz w:val="24"/>
          <w:szCs w:val="24"/>
        </w:rPr>
        <w:lastRenderedPageBreak/>
        <w:t>- Создать условия в группе для реализации физической</w:t>
      </w:r>
      <w:r w:rsidR="00476F5E" w:rsidRPr="00605A67">
        <w:rPr>
          <w:rFonts w:ascii="Times New Roman" w:eastAsia="Times New Roman,Bold" w:hAnsi="Times New Roman" w:cs="Times New Roman"/>
          <w:sz w:val="24"/>
          <w:szCs w:val="24"/>
        </w:rPr>
        <w:t xml:space="preserve"> активности</w:t>
      </w:r>
      <w:r w:rsidRPr="00605A67">
        <w:rPr>
          <w:rFonts w:ascii="Times New Roman" w:eastAsia="Times New Roman,Bold" w:hAnsi="Times New Roman" w:cs="Times New Roman"/>
          <w:sz w:val="24"/>
          <w:szCs w:val="24"/>
        </w:rPr>
        <w:t xml:space="preserve"> ребёнка: зону двигательной активности.</w:t>
      </w:r>
      <w:r w:rsidR="000B6299">
        <w:rPr>
          <w:rFonts w:ascii="Times New Roman" w:eastAsia="Times New Roman,Bold" w:hAnsi="Times New Roman" w:cs="Times New Roman"/>
          <w:sz w:val="24"/>
          <w:szCs w:val="24"/>
        </w:rPr>
        <w:t xml:space="preserve"> </w:t>
      </w:r>
      <w:r w:rsidRPr="00605A67">
        <w:rPr>
          <w:rFonts w:ascii="Times New Roman" w:eastAsia="Times New Roman,Bold" w:hAnsi="Times New Roman" w:cs="Times New Roman"/>
          <w:sz w:val="24"/>
          <w:szCs w:val="24"/>
        </w:rPr>
        <w:t xml:space="preserve">На территории ДОУ - </w:t>
      </w:r>
      <w:r w:rsidR="00476F5E" w:rsidRPr="00605A67">
        <w:rPr>
          <w:rFonts w:ascii="Times New Roman" w:eastAsia="Times New Roman,Bold" w:hAnsi="Times New Roman" w:cs="Times New Roman"/>
          <w:sz w:val="24"/>
          <w:szCs w:val="24"/>
        </w:rPr>
        <w:t>футбол, хоккей, горка</w:t>
      </w:r>
      <w:r w:rsidRPr="00605A67">
        <w:rPr>
          <w:rFonts w:ascii="Times New Roman" w:eastAsia="Times New Roman,Bold" w:hAnsi="Times New Roman" w:cs="Times New Roman"/>
          <w:sz w:val="24"/>
          <w:szCs w:val="24"/>
        </w:rPr>
        <w:t xml:space="preserve">, лестницы для лазанья. </w:t>
      </w:r>
    </w:p>
    <w:p w:rsidR="00A76AD9" w:rsidRPr="00605A67" w:rsidRDefault="00D53A6C" w:rsidP="00E11B27">
      <w:pPr>
        <w:spacing w:after="0" w:line="240" w:lineRule="auto"/>
        <w:jc w:val="both"/>
        <w:rPr>
          <w:rFonts w:ascii="Times New Roman" w:eastAsia="Times New Roman" w:hAnsi="Times New Roman" w:cs="Times New Roman"/>
          <w:sz w:val="24"/>
          <w:szCs w:val="24"/>
          <w:lang w:eastAsia="ar-SA"/>
        </w:rPr>
      </w:pPr>
      <w:r>
        <w:rPr>
          <w:rFonts w:ascii="Times New Roman" w:eastAsia="Calibri" w:hAnsi="Times New Roman" w:cs="Times New Roman"/>
          <w:color w:val="000000"/>
          <w:sz w:val="24"/>
          <w:szCs w:val="24"/>
          <w:shd w:val="clear" w:color="auto" w:fill="FFFFFF"/>
          <w:lang w:eastAsia="en-US"/>
        </w:rPr>
        <w:t>- Чаще отмечать</w:t>
      </w:r>
      <w:r w:rsidR="00660F3C">
        <w:rPr>
          <w:rFonts w:ascii="Times New Roman" w:eastAsia="Calibri" w:hAnsi="Times New Roman" w:cs="Times New Roman"/>
          <w:color w:val="000000"/>
          <w:sz w:val="24"/>
          <w:szCs w:val="24"/>
          <w:shd w:val="clear" w:color="auto" w:fill="FFFFFF"/>
          <w:lang w:eastAsia="en-US"/>
        </w:rPr>
        <w:t xml:space="preserve"> ребёнка</w:t>
      </w:r>
      <w:r w:rsidR="00A76AD9" w:rsidRPr="00605A67">
        <w:rPr>
          <w:rFonts w:ascii="Times New Roman" w:eastAsia="Calibri" w:hAnsi="Times New Roman" w:cs="Times New Roman"/>
          <w:color w:val="000000"/>
          <w:sz w:val="24"/>
          <w:szCs w:val="24"/>
          <w:shd w:val="clear" w:color="auto" w:fill="FFFFFF"/>
          <w:lang w:eastAsia="en-US"/>
        </w:rPr>
        <w:t xml:space="preserve"> и хвалите его усилия, даже если результаты далеки от совершенства.</w:t>
      </w:r>
      <w:r w:rsidR="00A76AD9" w:rsidRPr="00605A67">
        <w:rPr>
          <w:rFonts w:ascii="Times New Roman" w:eastAsia="Calibri" w:hAnsi="Times New Roman" w:cs="Times New Roman"/>
          <w:color w:val="000000"/>
          <w:sz w:val="24"/>
          <w:szCs w:val="24"/>
          <w:lang w:eastAsia="en-US"/>
        </w:rPr>
        <w:br/>
      </w:r>
      <w:r w:rsidR="00202962">
        <w:rPr>
          <w:rFonts w:ascii="Times New Roman" w:eastAsia="Calibri" w:hAnsi="Times New Roman" w:cs="Times New Roman"/>
          <w:color w:val="000000"/>
          <w:sz w:val="24"/>
          <w:szCs w:val="24"/>
          <w:shd w:val="clear" w:color="auto" w:fill="FFFFFF"/>
          <w:lang w:eastAsia="en-US"/>
        </w:rPr>
        <w:t xml:space="preserve">- Особо активный ребёнок </w:t>
      </w:r>
      <w:r w:rsidR="00A76AD9" w:rsidRPr="00605A67">
        <w:rPr>
          <w:rFonts w:ascii="Times New Roman" w:eastAsia="Calibri" w:hAnsi="Times New Roman" w:cs="Times New Roman"/>
          <w:color w:val="000000"/>
          <w:sz w:val="24"/>
          <w:szCs w:val="24"/>
          <w:shd w:val="clear" w:color="auto" w:fill="FFFFFF"/>
          <w:lang w:eastAsia="en-US"/>
        </w:rPr>
        <w:t xml:space="preserve"> не переносит большого скопления людей. Потому ему полезно играть с одним партнёром</w:t>
      </w:r>
      <w:r w:rsidR="00E11B27" w:rsidRPr="00605A67">
        <w:rPr>
          <w:rFonts w:ascii="Times New Roman" w:eastAsia="Calibri" w:hAnsi="Times New Roman" w:cs="Times New Roman"/>
          <w:color w:val="000000"/>
          <w:sz w:val="24"/>
          <w:szCs w:val="24"/>
          <w:shd w:val="clear" w:color="auto" w:fill="FFFFFF"/>
          <w:lang w:eastAsia="en-US"/>
        </w:rPr>
        <w:t>.</w:t>
      </w:r>
    </w:p>
    <w:p w:rsidR="005C64E1" w:rsidRPr="00605A67" w:rsidRDefault="00E11B27" w:rsidP="002A27EE">
      <w:pPr>
        <w:suppressAutoHyphens/>
        <w:spacing w:after="0" w:line="240" w:lineRule="auto"/>
        <w:jc w:val="both"/>
        <w:rPr>
          <w:rFonts w:ascii="Times New Roman" w:eastAsia="Calibri" w:hAnsi="Times New Roman" w:cs="Times New Roman"/>
          <w:color w:val="000000"/>
          <w:sz w:val="24"/>
          <w:szCs w:val="24"/>
          <w:shd w:val="clear" w:color="auto" w:fill="FFFFFF"/>
          <w:lang w:eastAsia="en-US"/>
        </w:rPr>
      </w:pPr>
      <w:r w:rsidRPr="00605A67">
        <w:rPr>
          <w:rFonts w:ascii="Times New Roman" w:eastAsia="Times New Roman" w:hAnsi="Times New Roman" w:cs="Times New Roman"/>
          <w:sz w:val="24"/>
          <w:szCs w:val="24"/>
          <w:lang w:eastAsia="ar-SA"/>
        </w:rPr>
        <w:t xml:space="preserve">  - </w:t>
      </w:r>
      <w:r w:rsidR="00A76AD9" w:rsidRPr="00605A67">
        <w:rPr>
          <w:rFonts w:ascii="Times New Roman" w:eastAsia="Times New Roman" w:hAnsi="Times New Roman" w:cs="Times New Roman"/>
          <w:sz w:val="24"/>
          <w:szCs w:val="24"/>
          <w:lang w:eastAsia="ar-SA"/>
        </w:rPr>
        <w:t>Эффективными в работе с особо активными детьми являются следующие игры:</w:t>
      </w:r>
      <w:r w:rsidR="000B6299">
        <w:rPr>
          <w:rFonts w:ascii="Times New Roman" w:eastAsia="Times New Roman" w:hAnsi="Times New Roman" w:cs="Times New Roman"/>
          <w:sz w:val="24"/>
          <w:szCs w:val="24"/>
          <w:lang w:eastAsia="ar-SA"/>
        </w:rPr>
        <w:t xml:space="preserve"> </w:t>
      </w:r>
      <w:r w:rsidR="00A76AD9" w:rsidRPr="00605A67">
        <w:rPr>
          <w:rFonts w:ascii="Times New Roman" w:eastAsia="Calibri" w:hAnsi="Times New Roman" w:cs="Times New Roman"/>
          <w:i/>
          <w:color w:val="000000"/>
          <w:sz w:val="24"/>
          <w:szCs w:val="24"/>
          <w:shd w:val="clear" w:color="auto" w:fill="FFFFFF"/>
          <w:lang w:eastAsia="en-US"/>
        </w:rPr>
        <w:t>игры на развитие внимания</w:t>
      </w:r>
      <w:r w:rsidR="00A76AD9" w:rsidRPr="00605A67">
        <w:rPr>
          <w:rFonts w:ascii="Times New Roman" w:eastAsia="Calibri" w:hAnsi="Times New Roman" w:cs="Times New Roman"/>
          <w:color w:val="000000"/>
          <w:sz w:val="24"/>
          <w:szCs w:val="24"/>
          <w:shd w:val="clear" w:color="auto" w:fill="FFFFFF"/>
          <w:lang w:eastAsia="en-US"/>
        </w:rPr>
        <w:t>: «Л</w:t>
      </w:r>
      <w:r w:rsidRPr="00605A67">
        <w:rPr>
          <w:rFonts w:ascii="Times New Roman" w:eastAsia="Calibri" w:hAnsi="Times New Roman" w:cs="Times New Roman"/>
          <w:color w:val="000000"/>
          <w:sz w:val="24"/>
          <w:szCs w:val="24"/>
          <w:shd w:val="clear" w:color="auto" w:fill="FFFFFF"/>
          <w:lang w:eastAsia="en-US"/>
        </w:rPr>
        <w:t xml:space="preserve">ови - не лови», «Все наоборот»; </w:t>
      </w:r>
      <w:r w:rsidR="00A76AD9" w:rsidRPr="00605A67">
        <w:rPr>
          <w:rFonts w:ascii="Times New Roman" w:eastAsia="Calibri" w:hAnsi="Times New Roman" w:cs="Times New Roman"/>
          <w:i/>
          <w:color w:val="000000"/>
          <w:sz w:val="24"/>
          <w:szCs w:val="24"/>
          <w:shd w:val="clear" w:color="auto" w:fill="FFFFFF"/>
          <w:lang w:eastAsia="en-US"/>
        </w:rPr>
        <w:t>игры и упражнения для снятия мышечного и эмоционального напряжения (релаксации)</w:t>
      </w:r>
      <w:r w:rsidR="00A76AD9" w:rsidRPr="00605A67">
        <w:rPr>
          <w:rFonts w:ascii="Times New Roman" w:eastAsia="Calibri" w:hAnsi="Times New Roman" w:cs="Times New Roman"/>
          <w:color w:val="000000"/>
          <w:sz w:val="24"/>
          <w:szCs w:val="24"/>
          <w:shd w:val="clear" w:color="auto" w:fill="FFFFFF"/>
          <w:lang w:eastAsia="en-US"/>
        </w:rPr>
        <w:t>:</w:t>
      </w:r>
      <w:r w:rsidRPr="00605A67">
        <w:rPr>
          <w:rFonts w:ascii="Times New Roman" w:eastAsia="Calibri" w:hAnsi="Times New Roman" w:cs="Times New Roman"/>
          <w:color w:val="000000"/>
          <w:sz w:val="24"/>
          <w:szCs w:val="24"/>
          <w:shd w:val="clear" w:color="auto" w:fill="FFFFFF"/>
          <w:lang w:eastAsia="en-US"/>
        </w:rPr>
        <w:t xml:space="preserve"> «Шалтай-Болтай»</w:t>
      </w:r>
      <w:r w:rsidR="00A76AD9" w:rsidRPr="00605A67">
        <w:rPr>
          <w:rFonts w:ascii="Times New Roman" w:eastAsia="Calibri" w:hAnsi="Times New Roman" w:cs="Times New Roman"/>
          <w:color w:val="000000"/>
          <w:sz w:val="24"/>
          <w:szCs w:val="24"/>
          <w:shd w:val="clear" w:color="auto" w:fill="FFFFFF"/>
          <w:lang w:eastAsia="en-US"/>
        </w:rPr>
        <w:t>, психогимнастические занятия;</w:t>
      </w:r>
      <w:r w:rsidR="000B6299">
        <w:rPr>
          <w:rFonts w:ascii="Times New Roman" w:eastAsia="Calibri" w:hAnsi="Times New Roman" w:cs="Times New Roman"/>
          <w:color w:val="000000"/>
          <w:sz w:val="24"/>
          <w:szCs w:val="24"/>
          <w:shd w:val="clear" w:color="auto" w:fill="FFFFFF"/>
          <w:lang w:eastAsia="en-US"/>
        </w:rPr>
        <w:t xml:space="preserve"> </w:t>
      </w:r>
      <w:r w:rsidR="00A76AD9" w:rsidRPr="00605A67">
        <w:rPr>
          <w:rFonts w:ascii="Times New Roman" w:eastAsia="Calibri" w:hAnsi="Times New Roman" w:cs="Times New Roman"/>
          <w:i/>
          <w:color w:val="000000"/>
          <w:sz w:val="24"/>
          <w:szCs w:val="24"/>
          <w:shd w:val="clear" w:color="auto" w:fill="FFFFFF"/>
          <w:lang w:eastAsia="en-US"/>
        </w:rPr>
        <w:t>игры, развивающие навыки волевой регуляции (управления)</w:t>
      </w:r>
      <w:r w:rsidR="00A76AD9" w:rsidRPr="00605A67">
        <w:rPr>
          <w:rFonts w:ascii="Times New Roman" w:eastAsia="Calibri" w:hAnsi="Times New Roman" w:cs="Times New Roman"/>
          <w:color w:val="000000"/>
          <w:sz w:val="24"/>
          <w:szCs w:val="24"/>
          <w:shd w:val="clear" w:color="auto" w:fill="FFFFFF"/>
          <w:lang w:eastAsia="en-US"/>
        </w:rPr>
        <w:t>:</w:t>
      </w:r>
      <w:r w:rsidRPr="00605A67">
        <w:rPr>
          <w:rFonts w:ascii="Times New Roman" w:eastAsia="Calibri" w:hAnsi="Times New Roman" w:cs="Times New Roman"/>
          <w:color w:val="000000"/>
          <w:sz w:val="24"/>
          <w:szCs w:val="24"/>
          <w:shd w:val="clear" w:color="auto" w:fill="FFFFFF"/>
          <w:lang w:eastAsia="en-US"/>
        </w:rPr>
        <w:t xml:space="preserve"> «Молчу-шепчу-кричу», «Говори по сигналу», «Замри»;</w:t>
      </w:r>
      <w:r w:rsidR="00A76AD9" w:rsidRPr="00605A67">
        <w:rPr>
          <w:rFonts w:ascii="Times New Roman" w:eastAsia="Calibri" w:hAnsi="Times New Roman" w:cs="Times New Roman"/>
          <w:i/>
          <w:color w:val="000000"/>
          <w:sz w:val="24"/>
          <w:szCs w:val="24"/>
          <w:shd w:val="clear" w:color="auto" w:fill="FFFFFF"/>
          <w:lang w:eastAsia="en-US"/>
        </w:rPr>
        <w:t>игры, способствующие закреплению умения</w:t>
      </w:r>
      <w:r w:rsidRPr="00605A67">
        <w:rPr>
          <w:rFonts w:ascii="Times New Roman" w:eastAsia="Calibri" w:hAnsi="Times New Roman" w:cs="Times New Roman"/>
          <w:i/>
          <w:color w:val="000000"/>
          <w:sz w:val="24"/>
          <w:szCs w:val="24"/>
          <w:shd w:val="clear" w:color="auto" w:fill="FFFFFF"/>
          <w:lang w:eastAsia="en-US"/>
        </w:rPr>
        <w:t xml:space="preserve"> общаться</w:t>
      </w:r>
      <w:r w:rsidRPr="00605A67">
        <w:rPr>
          <w:rFonts w:ascii="Times New Roman" w:eastAsia="Calibri" w:hAnsi="Times New Roman" w:cs="Times New Roman"/>
          <w:color w:val="000000"/>
          <w:sz w:val="24"/>
          <w:szCs w:val="24"/>
          <w:shd w:val="clear" w:color="auto" w:fill="FFFFFF"/>
          <w:lang w:eastAsia="en-US"/>
        </w:rPr>
        <w:t xml:space="preserve">, </w:t>
      </w:r>
      <w:r w:rsidRPr="00605A67">
        <w:rPr>
          <w:rFonts w:ascii="Times New Roman" w:eastAsia="Calibri" w:hAnsi="Times New Roman" w:cs="Times New Roman"/>
          <w:i/>
          <w:color w:val="000000"/>
          <w:sz w:val="24"/>
          <w:szCs w:val="24"/>
          <w:shd w:val="clear" w:color="auto" w:fill="FFFFFF"/>
          <w:lang w:eastAsia="en-US"/>
        </w:rPr>
        <w:t>коммуникативные игры</w:t>
      </w:r>
      <w:r w:rsidRPr="00605A67">
        <w:rPr>
          <w:rFonts w:ascii="Times New Roman" w:eastAsia="Calibri" w:hAnsi="Times New Roman" w:cs="Times New Roman"/>
          <w:color w:val="000000"/>
          <w:sz w:val="24"/>
          <w:szCs w:val="24"/>
          <w:shd w:val="clear" w:color="auto" w:fill="FFFFFF"/>
          <w:lang w:eastAsia="en-US"/>
        </w:rPr>
        <w:t>:</w:t>
      </w:r>
      <w:r w:rsidR="00A76AD9" w:rsidRPr="00605A67">
        <w:rPr>
          <w:rFonts w:ascii="Times New Roman" w:eastAsia="Calibri" w:hAnsi="Times New Roman" w:cs="Times New Roman"/>
          <w:color w:val="000000"/>
          <w:sz w:val="24"/>
          <w:szCs w:val="24"/>
          <w:shd w:val="clear" w:color="auto" w:fill="FFFFFF"/>
          <w:lang w:eastAsia="en-US"/>
        </w:rPr>
        <w:t>«Ожившие игрушки», «Сороконожка»,  «Испорченный т</w:t>
      </w:r>
      <w:r w:rsidRPr="00605A67">
        <w:rPr>
          <w:rFonts w:ascii="Times New Roman" w:eastAsia="Calibri" w:hAnsi="Times New Roman" w:cs="Times New Roman"/>
          <w:color w:val="000000"/>
          <w:sz w:val="24"/>
          <w:szCs w:val="24"/>
          <w:shd w:val="clear" w:color="auto" w:fill="FFFFFF"/>
          <w:lang w:eastAsia="en-US"/>
        </w:rPr>
        <w:t>елефон», «Я садовником родился».</w:t>
      </w:r>
    </w:p>
    <w:p w:rsidR="00E11B27" w:rsidRPr="00605A67" w:rsidRDefault="00CC3A9E" w:rsidP="00CC3A9E">
      <w:pPr>
        <w:spacing w:after="0" w:line="240" w:lineRule="auto"/>
        <w:ind w:firstLine="708"/>
        <w:jc w:val="both"/>
        <w:rPr>
          <w:rFonts w:ascii="Times New Roman" w:eastAsia="Times New Roman" w:hAnsi="Times New Roman" w:cs="Times New Roman"/>
          <w:b/>
          <w:sz w:val="24"/>
          <w:szCs w:val="24"/>
        </w:rPr>
      </w:pPr>
      <w:r w:rsidRPr="00605A67">
        <w:rPr>
          <w:rFonts w:ascii="Times New Roman" w:eastAsia="Times New Roman" w:hAnsi="Times New Roman" w:cs="Times New Roman"/>
          <w:b/>
          <w:sz w:val="24"/>
          <w:szCs w:val="24"/>
        </w:rPr>
        <w:t xml:space="preserve">Тревожные </w:t>
      </w:r>
      <w:r w:rsidR="00D51E42">
        <w:rPr>
          <w:rFonts w:ascii="Times New Roman" w:eastAsia="Times New Roman" w:hAnsi="Times New Roman" w:cs="Times New Roman"/>
          <w:b/>
          <w:sz w:val="24"/>
          <w:szCs w:val="24"/>
        </w:rPr>
        <w:t>дети</w:t>
      </w:r>
    </w:p>
    <w:p w:rsidR="0016709A" w:rsidRPr="00605A67" w:rsidRDefault="00E11B27" w:rsidP="005C64E1">
      <w:pPr>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Не предъявлять ребенку требования, соответствовать которым он не в силах. </w:t>
      </w:r>
    </w:p>
    <w:p w:rsidR="0016709A" w:rsidRDefault="0016709A" w:rsidP="0016709A">
      <w:pPr>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-Отмечать успехи ребёнка в его прис</w:t>
      </w:r>
      <w:r w:rsidR="00D51E42">
        <w:rPr>
          <w:rFonts w:ascii="Times New Roman" w:eastAsia="Times New Roman" w:hAnsi="Times New Roman" w:cs="Times New Roman"/>
          <w:sz w:val="24"/>
          <w:szCs w:val="24"/>
        </w:rPr>
        <w:t>утствии других: детей, взрослых</w:t>
      </w:r>
    </w:p>
    <w:p w:rsidR="00D51E42" w:rsidRPr="00605A67" w:rsidRDefault="00D51E42" w:rsidP="0016709A">
      <w:pPr>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Способствовать повышению самооценки ребенка, чаще хвалить его, но так, чтобы он знал, за что.</w:t>
      </w:r>
    </w:p>
    <w:p w:rsidR="00E11B27" w:rsidRPr="00605A67" w:rsidRDefault="0016709A" w:rsidP="0016709A">
      <w:pPr>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Быть</w:t>
      </w:r>
      <w:r w:rsidR="00E11B27" w:rsidRPr="00605A67">
        <w:rPr>
          <w:rFonts w:ascii="Times New Roman" w:eastAsia="Times New Roman" w:hAnsi="Times New Roman" w:cs="Times New Roman"/>
          <w:sz w:val="24"/>
          <w:szCs w:val="24"/>
        </w:rPr>
        <w:t xml:space="preserve"> последовательны</w:t>
      </w:r>
      <w:r w:rsidRPr="00605A67">
        <w:rPr>
          <w:rFonts w:ascii="Times New Roman" w:eastAsia="Times New Roman" w:hAnsi="Times New Roman" w:cs="Times New Roman"/>
          <w:sz w:val="24"/>
          <w:szCs w:val="24"/>
        </w:rPr>
        <w:t>м</w:t>
      </w:r>
      <w:r w:rsidR="000B6299">
        <w:rPr>
          <w:rFonts w:ascii="Times New Roman" w:eastAsia="Times New Roman" w:hAnsi="Times New Roman" w:cs="Times New Roman"/>
          <w:sz w:val="24"/>
          <w:szCs w:val="24"/>
        </w:rPr>
        <w:t xml:space="preserve"> </w:t>
      </w:r>
      <w:r w:rsidRPr="00605A67">
        <w:rPr>
          <w:rFonts w:ascii="Times New Roman" w:eastAsia="Times New Roman" w:hAnsi="Times New Roman" w:cs="Times New Roman"/>
          <w:sz w:val="24"/>
          <w:szCs w:val="24"/>
        </w:rPr>
        <w:t>в своих действиях, не запрещать</w:t>
      </w:r>
      <w:r w:rsidR="00E11B27" w:rsidRPr="00605A67">
        <w:rPr>
          <w:rFonts w:ascii="Times New Roman" w:eastAsia="Times New Roman" w:hAnsi="Times New Roman" w:cs="Times New Roman"/>
          <w:sz w:val="24"/>
          <w:szCs w:val="24"/>
        </w:rPr>
        <w:t xml:space="preserve"> ребе</w:t>
      </w:r>
      <w:r w:rsidRPr="00605A67">
        <w:rPr>
          <w:rFonts w:ascii="Times New Roman" w:eastAsia="Times New Roman" w:hAnsi="Times New Roman" w:cs="Times New Roman"/>
          <w:sz w:val="24"/>
          <w:szCs w:val="24"/>
        </w:rPr>
        <w:t>нку без всяких причин то, что ему</w:t>
      </w:r>
      <w:r w:rsidR="00E11B27" w:rsidRPr="00605A67">
        <w:rPr>
          <w:rFonts w:ascii="Times New Roman" w:eastAsia="Times New Roman" w:hAnsi="Times New Roman" w:cs="Times New Roman"/>
          <w:sz w:val="24"/>
          <w:szCs w:val="24"/>
        </w:rPr>
        <w:t xml:space="preserve"> разрешали раньше. Это приводит его к стрессу.</w:t>
      </w:r>
    </w:p>
    <w:p w:rsidR="00E11B27" w:rsidRDefault="0016709A" w:rsidP="0016709A">
      <w:pPr>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w:t>
      </w:r>
      <w:r w:rsidR="00FC01A6" w:rsidRPr="00605A67">
        <w:rPr>
          <w:rFonts w:ascii="Times New Roman" w:eastAsia="Times New Roman" w:hAnsi="Times New Roman" w:cs="Times New Roman"/>
          <w:sz w:val="24"/>
          <w:szCs w:val="24"/>
        </w:rPr>
        <w:t xml:space="preserve">Не предъявлять к ребенку завышенных требований. </w:t>
      </w:r>
      <w:r w:rsidRPr="00605A67">
        <w:rPr>
          <w:rFonts w:ascii="Times New Roman" w:eastAsia="Times New Roman" w:hAnsi="Times New Roman" w:cs="Times New Roman"/>
          <w:sz w:val="24"/>
          <w:szCs w:val="24"/>
        </w:rPr>
        <w:t>Учитывать возможности ребёнка</w:t>
      </w:r>
      <w:r w:rsidR="00E11B27" w:rsidRPr="00605A67">
        <w:rPr>
          <w:rFonts w:ascii="Times New Roman" w:eastAsia="Times New Roman" w:hAnsi="Times New Roman" w:cs="Times New Roman"/>
          <w:sz w:val="24"/>
          <w:szCs w:val="24"/>
        </w:rPr>
        <w:t>, н</w:t>
      </w:r>
      <w:r w:rsidRPr="00605A67">
        <w:rPr>
          <w:rFonts w:ascii="Times New Roman" w:eastAsia="Times New Roman" w:hAnsi="Times New Roman" w:cs="Times New Roman"/>
          <w:sz w:val="24"/>
          <w:szCs w:val="24"/>
        </w:rPr>
        <w:t>е требовать от него того, что он не сможет выполнить. Помочь ему и оказать</w:t>
      </w:r>
      <w:r w:rsidR="00E11B27" w:rsidRPr="00605A67">
        <w:rPr>
          <w:rFonts w:ascii="Times New Roman" w:eastAsia="Times New Roman" w:hAnsi="Times New Roman" w:cs="Times New Roman"/>
          <w:sz w:val="24"/>
          <w:szCs w:val="24"/>
        </w:rPr>
        <w:t xml:space="preserve"> поддержку, а при достижении даже малейших успехов </w:t>
      </w:r>
      <w:r w:rsidRPr="00605A67">
        <w:rPr>
          <w:rFonts w:ascii="Times New Roman" w:eastAsia="Times New Roman" w:hAnsi="Times New Roman" w:cs="Times New Roman"/>
          <w:sz w:val="24"/>
          <w:szCs w:val="24"/>
        </w:rPr>
        <w:t>-</w:t>
      </w:r>
      <w:r w:rsidR="00E11B27" w:rsidRPr="00605A67">
        <w:rPr>
          <w:rFonts w:ascii="Times New Roman" w:eastAsia="Times New Roman" w:hAnsi="Times New Roman" w:cs="Times New Roman"/>
          <w:sz w:val="24"/>
          <w:szCs w:val="24"/>
        </w:rPr>
        <w:t>похвалить.</w:t>
      </w:r>
    </w:p>
    <w:p w:rsidR="00785337" w:rsidRPr="00605A67" w:rsidRDefault="00785337" w:rsidP="0016709A">
      <w:pPr>
        <w:spacing w:after="0" w:line="240" w:lineRule="auto"/>
        <w:jc w:val="both"/>
        <w:rPr>
          <w:rFonts w:ascii="Times New Roman" w:eastAsia="Times New Roman" w:hAnsi="Times New Roman" w:cs="Times New Roman"/>
          <w:sz w:val="24"/>
          <w:szCs w:val="24"/>
        </w:rPr>
      </w:pPr>
      <w:r w:rsidRPr="00D51E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 занятиях ребёнку</w:t>
      </w:r>
      <w:r w:rsidRPr="00D51E42">
        <w:rPr>
          <w:rFonts w:ascii="Times New Roman" w:eastAsia="Times New Roman" w:hAnsi="Times New Roman" w:cs="Times New Roman"/>
          <w:sz w:val="24"/>
          <w:szCs w:val="24"/>
        </w:rPr>
        <w:t xml:space="preserve"> подбирать посильные упражнения.</w:t>
      </w:r>
    </w:p>
    <w:p w:rsidR="00E11B27" w:rsidRPr="00605A67" w:rsidRDefault="0016709A" w:rsidP="0016709A">
      <w:pPr>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w:t>
      </w:r>
      <w:r w:rsidR="00E11B27" w:rsidRPr="00605A67">
        <w:rPr>
          <w:rFonts w:ascii="Times New Roman" w:eastAsia="Times New Roman" w:hAnsi="Times New Roman" w:cs="Times New Roman"/>
          <w:sz w:val="24"/>
          <w:szCs w:val="24"/>
        </w:rPr>
        <w:t>Не сравни</w:t>
      </w:r>
      <w:r w:rsidRPr="00605A67">
        <w:rPr>
          <w:rFonts w:ascii="Times New Roman" w:eastAsia="Times New Roman" w:hAnsi="Times New Roman" w:cs="Times New Roman"/>
          <w:sz w:val="24"/>
          <w:szCs w:val="24"/>
        </w:rPr>
        <w:t>вать</w:t>
      </w:r>
      <w:r w:rsidR="00E11B27" w:rsidRPr="00605A67">
        <w:rPr>
          <w:rFonts w:ascii="Times New Roman" w:eastAsia="Times New Roman" w:hAnsi="Times New Roman" w:cs="Times New Roman"/>
          <w:sz w:val="24"/>
          <w:szCs w:val="24"/>
        </w:rPr>
        <w:t xml:space="preserve"> ребенка с окружающими детьми</w:t>
      </w:r>
      <w:r w:rsidR="00D51E42">
        <w:rPr>
          <w:rFonts w:ascii="Times New Roman" w:eastAsia="Times New Roman" w:hAnsi="Times New Roman" w:cs="Times New Roman"/>
          <w:sz w:val="24"/>
          <w:szCs w:val="24"/>
        </w:rPr>
        <w:t xml:space="preserve"> группы</w:t>
      </w:r>
      <w:r w:rsidR="00E11B27" w:rsidRPr="00605A67">
        <w:rPr>
          <w:rFonts w:ascii="Times New Roman" w:eastAsia="Times New Roman" w:hAnsi="Times New Roman" w:cs="Times New Roman"/>
          <w:sz w:val="24"/>
          <w:szCs w:val="24"/>
        </w:rPr>
        <w:t>.</w:t>
      </w:r>
    </w:p>
    <w:p w:rsidR="00E11B27" w:rsidRPr="00605A67" w:rsidRDefault="0016709A" w:rsidP="0016709A">
      <w:pPr>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Использовать</w:t>
      </w:r>
      <w:r w:rsidR="00E11B27" w:rsidRPr="00605A67">
        <w:rPr>
          <w:rFonts w:ascii="Times New Roman" w:eastAsia="Times New Roman" w:hAnsi="Times New Roman" w:cs="Times New Roman"/>
          <w:sz w:val="24"/>
          <w:szCs w:val="24"/>
        </w:rPr>
        <w:t xml:space="preserve"> телесный контакт, упражнения на релаксацию. Ласковые прикосновения воспитателя помогут ребенку обрести чувство </w:t>
      </w:r>
      <w:r w:rsidR="00D51E42">
        <w:rPr>
          <w:rFonts w:ascii="Times New Roman" w:eastAsia="Times New Roman" w:hAnsi="Times New Roman" w:cs="Times New Roman"/>
          <w:sz w:val="24"/>
          <w:szCs w:val="24"/>
        </w:rPr>
        <w:t>уверенности и доверия к окружающим</w:t>
      </w:r>
      <w:r w:rsidR="00E11B27" w:rsidRPr="00605A67">
        <w:rPr>
          <w:rFonts w:ascii="Times New Roman" w:eastAsia="Times New Roman" w:hAnsi="Times New Roman" w:cs="Times New Roman"/>
          <w:sz w:val="24"/>
          <w:szCs w:val="24"/>
        </w:rPr>
        <w:t>.</w:t>
      </w:r>
    </w:p>
    <w:p w:rsidR="00D51E42" w:rsidRDefault="00FC01A6" w:rsidP="00FC01A6">
      <w:pPr>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Д</w:t>
      </w:r>
      <w:r w:rsidR="00E11B27" w:rsidRPr="00605A67">
        <w:rPr>
          <w:rFonts w:ascii="Times New Roman" w:eastAsia="Times New Roman" w:hAnsi="Times New Roman" w:cs="Times New Roman"/>
          <w:sz w:val="24"/>
          <w:szCs w:val="24"/>
        </w:rPr>
        <w:t>елать реб</w:t>
      </w:r>
      <w:r w:rsidRPr="00605A67">
        <w:rPr>
          <w:rFonts w:ascii="Times New Roman" w:eastAsia="Times New Roman" w:hAnsi="Times New Roman" w:cs="Times New Roman"/>
          <w:sz w:val="24"/>
          <w:szCs w:val="24"/>
        </w:rPr>
        <w:t>енку как можно меньше замечаний</w:t>
      </w:r>
      <w:r w:rsidR="00D51E42">
        <w:rPr>
          <w:rFonts w:ascii="Times New Roman" w:eastAsia="Times New Roman" w:hAnsi="Times New Roman" w:cs="Times New Roman"/>
          <w:sz w:val="24"/>
          <w:szCs w:val="24"/>
        </w:rPr>
        <w:t>.</w:t>
      </w:r>
    </w:p>
    <w:p w:rsidR="00FC01A6" w:rsidRDefault="00FC01A6" w:rsidP="00FC01A6">
      <w:pPr>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w:t>
      </w:r>
      <w:r w:rsidR="00E11B27" w:rsidRPr="00605A67">
        <w:rPr>
          <w:rFonts w:ascii="Times New Roman" w:eastAsia="Times New Roman" w:hAnsi="Times New Roman" w:cs="Times New Roman"/>
          <w:sz w:val="24"/>
          <w:szCs w:val="24"/>
        </w:rPr>
        <w:t>Включение ребенка в любую новую игру должно проходить поэтапно. Пусть он сначала ознакомится с правилами игры, посмотрит, как в нее играют другие дети и лишь потом, когда сам захочет, станет ее участником.</w:t>
      </w:r>
    </w:p>
    <w:p w:rsidR="00D51E42" w:rsidRPr="00605A67" w:rsidRDefault="00D51E42" w:rsidP="00FC01A6">
      <w:pPr>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Вводить новую игру</w:t>
      </w:r>
      <w:r>
        <w:rPr>
          <w:rFonts w:ascii="Times New Roman" w:eastAsia="Times New Roman" w:hAnsi="Times New Roman" w:cs="Times New Roman"/>
          <w:sz w:val="24"/>
          <w:szCs w:val="24"/>
        </w:rPr>
        <w:t xml:space="preserve"> на материале, уже знакомом ребёнку</w:t>
      </w:r>
      <w:r w:rsidRPr="00605A67">
        <w:rPr>
          <w:rFonts w:ascii="Times New Roman" w:eastAsia="Times New Roman" w:hAnsi="Times New Roman" w:cs="Times New Roman"/>
          <w:sz w:val="24"/>
          <w:szCs w:val="24"/>
        </w:rPr>
        <w:t xml:space="preserve"> (картинки, карточки), чтобы ребенок не ощущал опасности от встречи с чем-то неизвестным. Можно использовать часть инструкции или правил из игры, в которую ребенок уже играл неоднократно.</w:t>
      </w:r>
    </w:p>
    <w:p w:rsidR="00E11B27" w:rsidRDefault="00FC01A6" w:rsidP="00FC01A6">
      <w:pPr>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w:t>
      </w:r>
      <w:r w:rsidR="00E11B27" w:rsidRPr="00605A67">
        <w:rPr>
          <w:rFonts w:ascii="Times New Roman" w:eastAsia="Times New Roman" w:hAnsi="Times New Roman" w:cs="Times New Roman"/>
          <w:sz w:val="24"/>
          <w:szCs w:val="24"/>
        </w:rPr>
        <w:t>Необходимо избегать соревновательных моментов и игр, в которых учитывается скорость выполнения задания, например, таких как “Кто быстрее?”</w:t>
      </w:r>
      <w:r w:rsidRPr="00605A67">
        <w:rPr>
          <w:rFonts w:ascii="Times New Roman" w:eastAsia="Times New Roman" w:hAnsi="Times New Roman" w:cs="Times New Roman"/>
          <w:sz w:val="24"/>
          <w:szCs w:val="24"/>
        </w:rPr>
        <w:t>.</w:t>
      </w:r>
    </w:p>
    <w:p w:rsidR="00785337" w:rsidRDefault="00785337" w:rsidP="005C64E1">
      <w:pPr>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В коллективные игры тревожного ребенка можно включать, если он чувствует себя достаточно комфортно, а общение с другими детьми не вызывает у него особых трудностей.</w:t>
      </w:r>
    </w:p>
    <w:p w:rsidR="00313733" w:rsidRPr="00605A67" w:rsidRDefault="00313733" w:rsidP="005C64E1">
      <w:pPr>
        <w:spacing w:after="0" w:line="240" w:lineRule="auto"/>
        <w:jc w:val="both"/>
        <w:rPr>
          <w:rFonts w:ascii="Times New Roman" w:eastAsia="Times New Roman,Bold" w:hAnsi="Times New Roman" w:cs="Times New Roman"/>
          <w:b/>
          <w:sz w:val="24"/>
          <w:szCs w:val="24"/>
        </w:rPr>
      </w:pPr>
      <w:r w:rsidRPr="00605A67">
        <w:rPr>
          <w:rFonts w:ascii="Times New Roman" w:eastAsia="Times New Roman" w:hAnsi="Times New Roman" w:cs="Times New Roman"/>
          <w:sz w:val="24"/>
          <w:szCs w:val="24"/>
        </w:rPr>
        <w:t>- Использовать релаксационные и дыхательные упражнения.</w:t>
      </w:r>
    </w:p>
    <w:p w:rsidR="00684323" w:rsidRPr="00605A67" w:rsidRDefault="00CC3A9E" w:rsidP="00CC3A9E">
      <w:pPr>
        <w:autoSpaceDE w:val="0"/>
        <w:autoSpaceDN w:val="0"/>
        <w:adjustRightInd w:val="0"/>
        <w:spacing w:after="0" w:line="240" w:lineRule="auto"/>
        <w:ind w:firstLine="708"/>
        <w:rPr>
          <w:rFonts w:ascii="Times New Roman" w:eastAsia="Times New Roman,Bold" w:hAnsi="Times New Roman" w:cs="Times New Roman"/>
          <w:b/>
          <w:sz w:val="24"/>
          <w:szCs w:val="24"/>
        </w:rPr>
      </w:pPr>
      <w:r w:rsidRPr="00605A67">
        <w:rPr>
          <w:rFonts w:ascii="Times New Roman" w:eastAsia="Times New Roman,Bold" w:hAnsi="Times New Roman" w:cs="Times New Roman"/>
          <w:b/>
          <w:sz w:val="24"/>
          <w:szCs w:val="24"/>
        </w:rPr>
        <w:t xml:space="preserve">Обидчивые </w:t>
      </w:r>
      <w:r w:rsidR="00D51E42">
        <w:rPr>
          <w:rFonts w:ascii="Times New Roman" w:eastAsia="Times New Roman,Bold" w:hAnsi="Times New Roman" w:cs="Times New Roman"/>
          <w:b/>
          <w:sz w:val="24"/>
          <w:szCs w:val="24"/>
        </w:rPr>
        <w:t>, эмоционально-неустойчивые дети</w:t>
      </w:r>
    </w:p>
    <w:p w:rsidR="00BA3CC7" w:rsidRPr="00605A67" w:rsidRDefault="00F96C8F" w:rsidP="00BA3CC7">
      <w:pPr>
        <w:shd w:val="clear" w:color="auto" w:fill="FFFFFF"/>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Стараться понять причины чрезмерной обидчивости ребёнка. Общаясь с ребёнком, объяснять ему, какие обиды адекватны, а какие нет.</w:t>
      </w:r>
      <w:r w:rsidR="000B6299">
        <w:rPr>
          <w:rFonts w:ascii="Times New Roman" w:eastAsia="Times New Roman" w:hAnsi="Times New Roman" w:cs="Times New Roman"/>
          <w:sz w:val="24"/>
          <w:szCs w:val="24"/>
        </w:rPr>
        <w:t xml:space="preserve"> </w:t>
      </w:r>
      <w:r w:rsidR="00785337">
        <w:rPr>
          <w:rFonts w:ascii="Times New Roman" w:eastAsia="Times New Roman" w:hAnsi="Times New Roman" w:cs="Times New Roman"/>
          <w:sz w:val="24"/>
          <w:szCs w:val="24"/>
        </w:rPr>
        <w:t>Объяснять</w:t>
      </w:r>
      <w:r w:rsidR="00785337" w:rsidRPr="00605A67">
        <w:rPr>
          <w:rFonts w:ascii="Times New Roman" w:eastAsia="Times New Roman" w:hAnsi="Times New Roman" w:cs="Times New Roman"/>
          <w:sz w:val="24"/>
          <w:szCs w:val="24"/>
        </w:rPr>
        <w:t>, что у каждого есть свои интересы и намерения.</w:t>
      </w:r>
      <w:r w:rsidR="000B6299">
        <w:rPr>
          <w:rFonts w:ascii="Times New Roman" w:eastAsia="Times New Roman" w:hAnsi="Times New Roman" w:cs="Times New Roman"/>
          <w:sz w:val="24"/>
          <w:szCs w:val="24"/>
        </w:rPr>
        <w:t xml:space="preserve"> </w:t>
      </w:r>
      <w:r w:rsidR="00BA3CC7" w:rsidRPr="00605A67">
        <w:rPr>
          <w:rFonts w:ascii="Times New Roman" w:eastAsia="Times New Roman" w:hAnsi="Times New Roman" w:cs="Times New Roman"/>
          <w:sz w:val="24"/>
          <w:szCs w:val="24"/>
        </w:rPr>
        <w:t xml:space="preserve">Смотреть за тем, чтобы ребёнок не накапливал обиду, а делился своими чувствами. </w:t>
      </w:r>
    </w:p>
    <w:p w:rsidR="00BA3CC7" w:rsidRPr="00605A67" w:rsidRDefault="00BA3CC7" w:rsidP="00F96C8F">
      <w:pPr>
        <w:shd w:val="clear" w:color="auto" w:fill="FFFFFF"/>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bCs/>
          <w:sz w:val="24"/>
          <w:szCs w:val="24"/>
        </w:rPr>
        <w:t>- Учить ребенка выражать свои мысли и обиды словами</w:t>
      </w:r>
      <w:r w:rsidRPr="00605A67">
        <w:rPr>
          <w:rFonts w:ascii="Times New Roman" w:eastAsia="Times New Roman" w:hAnsi="Times New Roman" w:cs="Times New Roman"/>
          <w:sz w:val="24"/>
          <w:szCs w:val="24"/>
        </w:rPr>
        <w:t>, а не плачем или уединением.</w:t>
      </w:r>
    </w:p>
    <w:p w:rsidR="0051183B" w:rsidRPr="00605A67" w:rsidRDefault="00F96C8F" w:rsidP="00F96C8F">
      <w:pPr>
        <w:shd w:val="clear" w:color="auto" w:fill="FFFFFF"/>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w:t>
      </w:r>
      <w:r w:rsidR="0051183B" w:rsidRPr="00605A67">
        <w:rPr>
          <w:rFonts w:ascii="Times New Roman" w:eastAsia="Times New Roman" w:hAnsi="Times New Roman" w:cs="Times New Roman"/>
          <w:sz w:val="24"/>
          <w:szCs w:val="24"/>
        </w:rPr>
        <w:t>Если ребёнок обижается, что в его прису</w:t>
      </w:r>
      <w:r w:rsidRPr="00605A67">
        <w:rPr>
          <w:rFonts w:ascii="Times New Roman" w:eastAsia="Times New Roman" w:hAnsi="Times New Roman" w:cs="Times New Roman"/>
          <w:sz w:val="24"/>
          <w:szCs w:val="24"/>
        </w:rPr>
        <w:t>тствии хвалят других, объяснить</w:t>
      </w:r>
      <w:r w:rsidR="0051183B" w:rsidRPr="00605A67">
        <w:rPr>
          <w:rFonts w:ascii="Times New Roman" w:eastAsia="Times New Roman" w:hAnsi="Times New Roman" w:cs="Times New Roman"/>
          <w:sz w:val="24"/>
          <w:szCs w:val="24"/>
        </w:rPr>
        <w:t xml:space="preserve"> ему, что в одобрении и похвале нуждаются все, кто этого заслуживает.</w:t>
      </w:r>
    </w:p>
    <w:p w:rsidR="0051183B" w:rsidRPr="00605A67" w:rsidRDefault="00F96C8F" w:rsidP="00F96C8F">
      <w:pPr>
        <w:shd w:val="clear" w:color="auto" w:fill="FFFFFF"/>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Работать</w:t>
      </w:r>
      <w:r w:rsidR="0051183B" w:rsidRPr="00605A67">
        <w:rPr>
          <w:rFonts w:ascii="Times New Roman" w:eastAsia="Times New Roman" w:hAnsi="Times New Roman" w:cs="Times New Roman"/>
          <w:sz w:val="24"/>
          <w:szCs w:val="24"/>
        </w:rPr>
        <w:t xml:space="preserve"> с эмоциональной сферой ребёнка, уча, каким способом нужно воспринимать ту или иную ситуацию и реагировать на неё.</w:t>
      </w:r>
    </w:p>
    <w:p w:rsidR="0051183B" w:rsidRPr="00605A67" w:rsidRDefault="00F96C8F" w:rsidP="00BA3CC7">
      <w:pPr>
        <w:shd w:val="clear" w:color="auto" w:fill="FFFFFF"/>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lastRenderedPageBreak/>
        <w:t>- Подбирать</w:t>
      </w:r>
      <w:r w:rsidR="0051183B" w:rsidRPr="00605A67">
        <w:rPr>
          <w:rFonts w:ascii="Times New Roman" w:eastAsia="Times New Roman" w:hAnsi="Times New Roman" w:cs="Times New Roman"/>
          <w:sz w:val="24"/>
          <w:szCs w:val="24"/>
        </w:rPr>
        <w:t xml:space="preserve"> полезные книги и мультфильмы, на основе кото</w:t>
      </w:r>
      <w:r w:rsidRPr="00605A67">
        <w:rPr>
          <w:rFonts w:ascii="Times New Roman" w:eastAsia="Times New Roman" w:hAnsi="Times New Roman" w:cs="Times New Roman"/>
          <w:sz w:val="24"/>
          <w:szCs w:val="24"/>
        </w:rPr>
        <w:t>рых можно легко объяснить причины</w:t>
      </w:r>
      <w:r w:rsidR="0051183B" w:rsidRPr="00605A67">
        <w:rPr>
          <w:rFonts w:ascii="Times New Roman" w:eastAsia="Times New Roman" w:hAnsi="Times New Roman" w:cs="Times New Roman"/>
          <w:sz w:val="24"/>
          <w:szCs w:val="24"/>
        </w:rPr>
        <w:t xml:space="preserve"> обид и удачные выходы героев из разных ситуаций.</w:t>
      </w:r>
    </w:p>
    <w:p w:rsidR="0051183B" w:rsidRPr="00605A67" w:rsidRDefault="00F96C8F" w:rsidP="00F96C8F">
      <w:pPr>
        <w:shd w:val="clear" w:color="auto" w:fill="FFFFFF"/>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Не упрекать</w:t>
      </w:r>
      <w:r w:rsidR="0051183B" w:rsidRPr="00605A67">
        <w:rPr>
          <w:rFonts w:ascii="Times New Roman" w:eastAsia="Times New Roman" w:hAnsi="Times New Roman" w:cs="Times New Roman"/>
          <w:sz w:val="24"/>
          <w:szCs w:val="24"/>
        </w:rPr>
        <w:t xml:space="preserve"> ребёнка в его обидчивости. Запретить обижаться невозможно, а можно только выработать правильную воспитательную стратегию смягчения этой особенности.</w:t>
      </w:r>
    </w:p>
    <w:p w:rsidR="0051183B" w:rsidRPr="00605A67" w:rsidRDefault="00F96C8F" w:rsidP="00F96C8F">
      <w:pPr>
        <w:shd w:val="clear" w:color="auto" w:fill="FFFFFF"/>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Не сравнивать</w:t>
      </w:r>
      <w:r w:rsidR="0051183B" w:rsidRPr="00605A67">
        <w:rPr>
          <w:rFonts w:ascii="Times New Roman" w:eastAsia="Times New Roman" w:hAnsi="Times New Roman" w:cs="Times New Roman"/>
          <w:sz w:val="24"/>
          <w:szCs w:val="24"/>
        </w:rPr>
        <w:t xml:space="preserve"> ребёнка </w:t>
      </w:r>
      <w:r w:rsidRPr="00605A67">
        <w:rPr>
          <w:rFonts w:ascii="Times New Roman" w:eastAsia="Times New Roman" w:hAnsi="Times New Roman" w:cs="Times New Roman"/>
          <w:sz w:val="24"/>
          <w:szCs w:val="24"/>
        </w:rPr>
        <w:t>с другими детьми и не указывать</w:t>
      </w:r>
      <w:r w:rsidR="0051183B" w:rsidRPr="00605A67">
        <w:rPr>
          <w:rFonts w:ascii="Times New Roman" w:eastAsia="Times New Roman" w:hAnsi="Times New Roman" w:cs="Times New Roman"/>
          <w:sz w:val="24"/>
          <w:szCs w:val="24"/>
        </w:rPr>
        <w:t xml:space="preserve"> на их превосходство в чём-то.</w:t>
      </w:r>
    </w:p>
    <w:p w:rsidR="002A27EE" w:rsidRPr="00605A67" w:rsidRDefault="00CC3A9E" w:rsidP="00CC3A9E">
      <w:pPr>
        <w:shd w:val="clear" w:color="auto" w:fill="FFFFFF"/>
        <w:spacing w:after="0" w:line="240" w:lineRule="auto"/>
        <w:ind w:firstLine="708"/>
        <w:jc w:val="both"/>
        <w:rPr>
          <w:rFonts w:ascii="Times New Roman" w:eastAsia="Times New Roman" w:hAnsi="Times New Roman" w:cs="Times New Roman"/>
          <w:b/>
          <w:sz w:val="24"/>
          <w:szCs w:val="24"/>
        </w:rPr>
      </w:pPr>
      <w:r w:rsidRPr="00605A67">
        <w:rPr>
          <w:rFonts w:ascii="Times New Roman" w:eastAsia="Times New Roman" w:hAnsi="Times New Roman" w:cs="Times New Roman"/>
          <w:b/>
          <w:sz w:val="24"/>
          <w:szCs w:val="24"/>
        </w:rPr>
        <w:t xml:space="preserve">Агрессивные </w:t>
      </w:r>
      <w:r w:rsidR="00D51E42">
        <w:rPr>
          <w:rFonts w:ascii="Times New Roman" w:eastAsia="Times New Roman" w:hAnsi="Times New Roman" w:cs="Times New Roman"/>
          <w:b/>
          <w:sz w:val="24"/>
          <w:szCs w:val="24"/>
        </w:rPr>
        <w:t>дети</w:t>
      </w:r>
    </w:p>
    <w:p w:rsidR="00580D2F" w:rsidRPr="00605A67" w:rsidRDefault="009A2D22" w:rsidP="00F96C8F">
      <w:pPr>
        <w:shd w:val="clear" w:color="auto" w:fill="FFFFFF"/>
        <w:spacing w:after="0" w:line="240" w:lineRule="auto"/>
        <w:jc w:val="both"/>
        <w:rPr>
          <w:rFonts w:ascii="Times New Roman" w:eastAsia="Calibri" w:hAnsi="Times New Roman" w:cs="Times New Roman"/>
          <w:color w:val="000000"/>
          <w:sz w:val="24"/>
          <w:szCs w:val="24"/>
          <w:shd w:val="clear" w:color="auto" w:fill="FFFFFF"/>
          <w:lang w:eastAsia="en-US"/>
        </w:rPr>
      </w:pPr>
      <w:r w:rsidRPr="00605A67">
        <w:rPr>
          <w:rFonts w:ascii="Times New Roman" w:eastAsia="Calibri" w:hAnsi="Times New Roman" w:cs="Times New Roman"/>
          <w:color w:val="000000"/>
          <w:sz w:val="24"/>
          <w:szCs w:val="24"/>
          <w:shd w:val="clear" w:color="auto" w:fill="FFFFFF"/>
          <w:lang w:eastAsia="en-US"/>
        </w:rPr>
        <w:t>- Работать с гневом - обучать ребенка общепринятым и неопасным для окружающих способам выражения своего гнева; для этого рекомендуется использовать следующие игры:«мешочек криков», «подушка для пинаний», листок</w:t>
      </w:r>
      <w:r w:rsidR="00580D2F" w:rsidRPr="00605A67">
        <w:rPr>
          <w:rFonts w:ascii="Times New Roman" w:eastAsia="Calibri" w:hAnsi="Times New Roman" w:cs="Times New Roman"/>
          <w:color w:val="000000"/>
          <w:sz w:val="24"/>
          <w:szCs w:val="24"/>
          <w:shd w:val="clear" w:color="auto" w:fill="FFFFFF"/>
          <w:lang w:eastAsia="en-US"/>
        </w:rPr>
        <w:t xml:space="preserve"> гнева», «рубка дров».</w:t>
      </w:r>
    </w:p>
    <w:p w:rsidR="009A2D22" w:rsidRPr="00605A67" w:rsidRDefault="009A2D22" w:rsidP="00F96C8F">
      <w:pPr>
        <w:shd w:val="clear" w:color="auto" w:fill="FFFFFF"/>
        <w:spacing w:after="0" w:line="240" w:lineRule="auto"/>
        <w:jc w:val="both"/>
        <w:rPr>
          <w:rFonts w:ascii="Times New Roman" w:eastAsia="Times New Roman" w:hAnsi="Times New Roman" w:cs="Times New Roman"/>
          <w:b/>
          <w:color w:val="FF0000"/>
          <w:sz w:val="24"/>
          <w:szCs w:val="24"/>
        </w:rPr>
      </w:pPr>
      <w:r w:rsidRPr="00605A67">
        <w:rPr>
          <w:rFonts w:ascii="Times New Roman" w:eastAsia="Calibri" w:hAnsi="Times New Roman" w:cs="Times New Roman"/>
          <w:color w:val="000000"/>
          <w:sz w:val="24"/>
          <w:szCs w:val="24"/>
          <w:shd w:val="clear" w:color="auto" w:fill="FFFFFF"/>
          <w:lang w:eastAsia="en-US"/>
        </w:rPr>
        <w:t>- Обучать самоконтролю - вырабатывать у ребенка навыки владения собой в ситуациях, провоцирующих вспышки гнева или тревожность; для этого рекомендуется использовать следующие игры:</w:t>
      </w:r>
      <w:r w:rsidR="00580D2F" w:rsidRPr="00605A67">
        <w:rPr>
          <w:rFonts w:ascii="Times New Roman" w:eastAsia="Calibri" w:hAnsi="Times New Roman" w:cs="Times New Roman"/>
          <w:color w:val="000000"/>
          <w:sz w:val="24"/>
          <w:szCs w:val="24"/>
          <w:shd w:val="clear" w:color="auto" w:fill="FFFFFF"/>
          <w:lang w:eastAsia="en-US"/>
        </w:rPr>
        <w:t xml:space="preserve"> «Посчитал до десяти я и решил».</w:t>
      </w:r>
      <w:r w:rsidRPr="00605A67">
        <w:rPr>
          <w:rFonts w:ascii="Times New Roman" w:eastAsia="Calibri" w:hAnsi="Times New Roman" w:cs="Times New Roman"/>
          <w:color w:val="000000"/>
          <w:sz w:val="24"/>
          <w:szCs w:val="24"/>
          <w:lang w:eastAsia="en-US"/>
        </w:rPr>
        <w:br/>
      </w:r>
      <w:r w:rsidR="00580D2F" w:rsidRPr="00605A67">
        <w:rPr>
          <w:rFonts w:ascii="Times New Roman" w:eastAsia="Calibri" w:hAnsi="Times New Roman" w:cs="Times New Roman"/>
          <w:color w:val="000000"/>
          <w:sz w:val="24"/>
          <w:szCs w:val="24"/>
          <w:shd w:val="clear" w:color="auto" w:fill="FFFFFF"/>
          <w:lang w:eastAsia="en-US"/>
        </w:rPr>
        <w:t>- Р</w:t>
      </w:r>
      <w:r w:rsidRPr="00605A67">
        <w:rPr>
          <w:rFonts w:ascii="Times New Roman" w:eastAsia="Calibri" w:hAnsi="Times New Roman" w:cs="Times New Roman"/>
          <w:color w:val="000000"/>
          <w:sz w:val="24"/>
          <w:szCs w:val="24"/>
          <w:shd w:val="clear" w:color="auto" w:fill="FFFFFF"/>
          <w:lang w:eastAsia="en-US"/>
        </w:rPr>
        <w:t>аботать с чувствами - учить осознавать собственные эмоции и эмоции других людей, формировать способность к сопереживанию, сочувствию, доверию окружающим;</w:t>
      </w:r>
      <w:r w:rsidR="000B6299">
        <w:rPr>
          <w:rFonts w:ascii="Times New Roman" w:eastAsia="Calibri" w:hAnsi="Times New Roman" w:cs="Times New Roman"/>
          <w:color w:val="000000"/>
          <w:sz w:val="24"/>
          <w:szCs w:val="24"/>
          <w:shd w:val="clear" w:color="auto" w:fill="FFFFFF"/>
          <w:lang w:eastAsia="en-US"/>
        </w:rPr>
        <w:t xml:space="preserve"> </w:t>
      </w:r>
      <w:r w:rsidRPr="00605A67">
        <w:rPr>
          <w:rFonts w:ascii="Times New Roman" w:eastAsia="Calibri" w:hAnsi="Times New Roman" w:cs="Times New Roman"/>
          <w:color w:val="000000"/>
          <w:sz w:val="24"/>
          <w:szCs w:val="24"/>
          <w:shd w:val="clear" w:color="auto" w:fill="FFFFFF"/>
          <w:lang w:eastAsia="en-US"/>
        </w:rPr>
        <w:t xml:space="preserve">«Рассказы </w:t>
      </w:r>
      <w:r w:rsidR="00580D2F" w:rsidRPr="00605A67">
        <w:rPr>
          <w:rFonts w:ascii="Times New Roman" w:eastAsia="Calibri" w:hAnsi="Times New Roman" w:cs="Times New Roman"/>
          <w:color w:val="000000"/>
          <w:sz w:val="24"/>
          <w:szCs w:val="24"/>
          <w:shd w:val="clear" w:color="auto" w:fill="FFFFFF"/>
          <w:lang w:eastAsia="en-US"/>
        </w:rPr>
        <w:t>по картинкам</w:t>
      </w:r>
      <w:r w:rsidRPr="00605A67">
        <w:rPr>
          <w:rFonts w:ascii="Times New Roman" w:eastAsia="Calibri" w:hAnsi="Times New Roman" w:cs="Times New Roman"/>
          <w:color w:val="000000"/>
          <w:sz w:val="24"/>
          <w:szCs w:val="24"/>
          <w:shd w:val="clear" w:color="auto" w:fill="FFFFFF"/>
          <w:lang w:eastAsia="en-US"/>
        </w:rPr>
        <w:t>», чтение сказок и рассуждение на тему, кто как себя чувствует, какое у него настроение</w:t>
      </w:r>
      <w:r w:rsidR="000B6299">
        <w:rPr>
          <w:rFonts w:ascii="Times New Roman" w:eastAsia="Calibri" w:hAnsi="Times New Roman" w:cs="Times New Roman"/>
          <w:color w:val="000000"/>
          <w:sz w:val="24"/>
          <w:szCs w:val="24"/>
          <w:shd w:val="clear" w:color="auto" w:fill="FFFFFF"/>
          <w:lang w:eastAsia="en-US"/>
        </w:rPr>
        <w:t xml:space="preserve"> </w:t>
      </w:r>
      <w:r w:rsidRPr="00605A67">
        <w:rPr>
          <w:rFonts w:ascii="Times New Roman" w:eastAsia="Calibri" w:hAnsi="Times New Roman" w:cs="Times New Roman"/>
          <w:color w:val="000000"/>
          <w:sz w:val="24"/>
          <w:szCs w:val="24"/>
          <w:shd w:val="clear" w:color="auto" w:fill="FFFFFF"/>
          <w:lang w:eastAsia="en-US"/>
        </w:rPr>
        <w:t>(герои сказок)</w:t>
      </w:r>
      <w:r w:rsidR="00580D2F" w:rsidRPr="00605A67">
        <w:rPr>
          <w:rFonts w:ascii="Times New Roman" w:eastAsia="Calibri" w:hAnsi="Times New Roman" w:cs="Times New Roman"/>
          <w:color w:val="000000"/>
          <w:sz w:val="24"/>
          <w:szCs w:val="24"/>
          <w:shd w:val="clear" w:color="auto" w:fill="FFFFFF"/>
          <w:lang w:eastAsia="en-US"/>
        </w:rPr>
        <w:t>.</w:t>
      </w:r>
      <w:r w:rsidRPr="00605A67">
        <w:rPr>
          <w:rFonts w:ascii="Times New Roman" w:eastAsia="Calibri" w:hAnsi="Times New Roman" w:cs="Times New Roman"/>
          <w:color w:val="000000"/>
          <w:sz w:val="24"/>
          <w:szCs w:val="24"/>
          <w:lang w:eastAsia="en-US"/>
        </w:rPr>
        <w:br/>
      </w:r>
      <w:r w:rsidR="00580D2F" w:rsidRPr="00605A67">
        <w:rPr>
          <w:rFonts w:ascii="Times New Roman" w:eastAsia="Calibri" w:hAnsi="Times New Roman" w:cs="Times New Roman"/>
          <w:color w:val="000000"/>
          <w:sz w:val="24"/>
          <w:szCs w:val="24"/>
          <w:shd w:val="clear" w:color="auto" w:fill="FFFFFF"/>
          <w:lang w:eastAsia="en-US"/>
        </w:rPr>
        <w:t>- П</w:t>
      </w:r>
      <w:r w:rsidRPr="00605A67">
        <w:rPr>
          <w:rFonts w:ascii="Times New Roman" w:eastAsia="Calibri" w:hAnsi="Times New Roman" w:cs="Times New Roman"/>
          <w:color w:val="000000"/>
          <w:sz w:val="24"/>
          <w:szCs w:val="24"/>
          <w:shd w:val="clear" w:color="auto" w:fill="FFFFFF"/>
          <w:lang w:eastAsia="en-US"/>
        </w:rPr>
        <w:t>рививать конструктивные навыки общения - обучать адекватным поведенческим реакциям в проблемной ситуаци</w:t>
      </w:r>
      <w:r w:rsidR="00580D2F" w:rsidRPr="00605A67">
        <w:rPr>
          <w:rFonts w:ascii="Times New Roman" w:eastAsia="Calibri" w:hAnsi="Times New Roman" w:cs="Times New Roman"/>
          <w:color w:val="000000"/>
          <w:sz w:val="24"/>
          <w:szCs w:val="24"/>
          <w:shd w:val="clear" w:color="auto" w:fill="FFFFFF"/>
          <w:lang w:eastAsia="en-US"/>
        </w:rPr>
        <w:t xml:space="preserve">и, способам выхода из конфликта: </w:t>
      </w:r>
      <w:r w:rsidRPr="00605A67">
        <w:rPr>
          <w:rFonts w:ascii="Times New Roman" w:eastAsia="Calibri" w:hAnsi="Times New Roman" w:cs="Times New Roman"/>
          <w:color w:val="000000"/>
          <w:sz w:val="24"/>
          <w:szCs w:val="24"/>
          <w:shd w:val="clear" w:color="auto" w:fill="FFFFFF"/>
          <w:lang w:eastAsia="en-US"/>
        </w:rPr>
        <w:t>«создание проблемной ситу</w:t>
      </w:r>
      <w:r w:rsidR="00680F58" w:rsidRPr="00605A67">
        <w:rPr>
          <w:rFonts w:ascii="Times New Roman" w:eastAsia="Calibri" w:hAnsi="Times New Roman" w:cs="Times New Roman"/>
          <w:color w:val="000000"/>
          <w:sz w:val="24"/>
          <w:szCs w:val="24"/>
          <w:shd w:val="clear" w:color="auto" w:fill="FFFFFF"/>
          <w:lang w:eastAsia="en-US"/>
        </w:rPr>
        <w:t>ации и варианта выхода из нее».</w:t>
      </w:r>
    </w:p>
    <w:p w:rsidR="0097331C" w:rsidRPr="00605A67" w:rsidRDefault="00CC3A9E" w:rsidP="00CC3A9E">
      <w:pPr>
        <w:shd w:val="clear" w:color="auto" w:fill="FFFFFF"/>
        <w:spacing w:after="0" w:line="240" w:lineRule="auto"/>
        <w:ind w:firstLine="708"/>
        <w:jc w:val="both"/>
        <w:rPr>
          <w:rFonts w:ascii="Times New Roman" w:eastAsia="Times New Roman" w:hAnsi="Times New Roman" w:cs="Times New Roman"/>
          <w:b/>
          <w:sz w:val="24"/>
          <w:szCs w:val="24"/>
        </w:rPr>
      </w:pPr>
      <w:r w:rsidRPr="00605A67">
        <w:rPr>
          <w:rFonts w:ascii="Times New Roman" w:eastAsia="Times New Roman" w:hAnsi="Times New Roman" w:cs="Times New Roman"/>
          <w:b/>
          <w:sz w:val="24"/>
          <w:szCs w:val="24"/>
        </w:rPr>
        <w:t xml:space="preserve">Застенчивые </w:t>
      </w:r>
      <w:r w:rsidR="00D51E42">
        <w:rPr>
          <w:rFonts w:ascii="Times New Roman" w:eastAsia="Times New Roman" w:hAnsi="Times New Roman" w:cs="Times New Roman"/>
          <w:b/>
          <w:sz w:val="24"/>
          <w:szCs w:val="24"/>
        </w:rPr>
        <w:t>дети</w:t>
      </w:r>
    </w:p>
    <w:p w:rsidR="00680F58" w:rsidRPr="00605A67" w:rsidRDefault="003A47F9" w:rsidP="0097331C">
      <w:pPr>
        <w:shd w:val="clear" w:color="auto" w:fill="FFFFFF"/>
        <w:spacing w:after="0" w:line="240" w:lineRule="auto"/>
        <w:jc w:val="both"/>
        <w:rPr>
          <w:rFonts w:ascii="Arial" w:eastAsia="Times New Roman" w:hAnsi="Arial" w:cs="Arial"/>
          <w:color w:val="000000"/>
          <w:sz w:val="24"/>
          <w:szCs w:val="24"/>
        </w:rPr>
      </w:pPr>
      <w:r w:rsidRPr="00605A67">
        <w:rPr>
          <w:rFonts w:ascii="Times New Roman" w:eastAsia="Times New Roman" w:hAnsi="Times New Roman" w:cs="Times New Roman"/>
          <w:color w:val="000000"/>
          <w:sz w:val="24"/>
          <w:szCs w:val="24"/>
        </w:rPr>
        <w:t>-</w:t>
      </w:r>
      <w:r w:rsidR="00680F58" w:rsidRPr="00605A67">
        <w:rPr>
          <w:rFonts w:ascii="Times New Roman" w:eastAsia="Times New Roman" w:hAnsi="Times New Roman" w:cs="Times New Roman"/>
          <w:color w:val="000000"/>
          <w:sz w:val="24"/>
          <w:szCs w:val="24"/>
        </w:rPr>
        <w:t xml:space="preserve"> Правильная организация жизни детей в группе - чуткое и доверительно отношение к ребёнку, выработать определенный стиль воспитания, подкрепляющий уверенность ребёнка в себе и своих силах.</w:t>
      </w:r>
    </w:p>
    <w:p w:rsidR="00680F58" w:rsidRPr="00605A67" w:rsidRDefault="003A47F9" w:rsidP="00785337">
      <w:pPr>
        <w:spacing w:after="0" w:line="240" w:lineRule="auto"/>
        <w:jc w:val="both"/>
        <w:rPr>
          <w:rFonts w:ascii="Arial" w:eastAsia="Times New Roman" w:hAnsi="Arial" w:cs="Arial"/>
          <w:color w:val="000000"/>
          <w:sz w:val="24"/>
          <w:szCs w:val="24"/>
        </w:rPr>
      </w:pPr>
      <w:r w:rsidRPr="00605A67">
        <w:rPr>
          <w:rFonts w:ascii="Times New Roman" w:eastAsia="Times New Roman" w:hAnsi="Times New Roman" w:cs="Times New Roman"/>
          <w:color w:val="000000"/>
          <w:sz w:val="24"/>
          <w:szCs w:val="24"/>
        </w:rPr>
        <w:t xml:space="preserve">- </w:t>
      </w:r>
      <w:r w:rsidR="00680F58" w:rsidRPr="00605A67">
        <w:rPr>
          <w:rFonts w:ascii="Times New Roman" w:eastAsia="Times New Roman" w:hAnsi="Times New Roman" w:cs="Times New Roman"/>
          <w:color w:val="000000"/>
          <w:sz w:val="24"/>
          <w:szCs w:val="24"/>
        </w:rPr>
        <w:t xml:space="preserve">Обеспечение благоприятного отношения сверстников к неуверенному в себе ребёнку, </w:t>
      </w:r>
      <w:r w:rsidR="00785337">
        <w:rPr>
          <w:rFonts w:ascii="Times New Roman" w:eastAsia="Times New Roman" w:hAnsi="Times New Roman" w:cs="Times New Roman"/>
          <w:color w:val="000000"/>
          <w:sz w:val="24"/>
          <w:szCs w:val="24"/>
        </w:rPr>
        <w:t>д</w:t>
      </w:r>
      <w:r w:rsidR="00680F58" w:rsidRPr="00605A67">
        <w:rPr>
          <w:rFonts w:ascii="Times New Roman" w:eastAsia="Times New Roman" w:hAnsi="Times New Roman" w:cs="Times New Roman"/>
          <w:color w:val="000000"/>
          <w:sz w:val="24"/>
          <w:szCs w:val="24"/>
        </w:rPr>
        <w:t>ля чего необходимо обращать внимание других детей на его успехи и положительные черты характера.</w:t>
      </w:r>
    </w:p>
    <w:p w:rsidR="00680F58" w:rsidRPr="00605A67" w:rsidRDefault="0097331C" w:rsidP="0097331C">
      <w:pPr>
        <w:spacing w:after="0" w:line="240" w:lineRule="auto"/>
        <w:jc w:val="both"/>
        <w:rPr>
          <w:rFonts w:ascii="Arial" w:eastAsia="Times New Roman" w:hAnsi="Arial" w:cs="Arial"/>
          <w:color w:val="000000"/>
          <w:sz w:val="24"/>
          <w:szCs w:val="24"/>
        </w:rPr>
      </w:pPr>
      <w:r w:rsidRPr="00605A67">
        <w:rPr>
          <w:rFonts w:ascii="Times New Roman" w:eastAsia="Times New Roman" w:hAnsi="Times New Roman" w:cs="Times New Roman"/>
          <w:color w:val="000000"/>
          <w:sz w:val="24"/>
          <w:szCs w:val="24"/>
        </w:rPr>
        <w:t>- Если у</w:t>
      </w:r>
      <w:r w:rsidR="00680F58" w:rsidRPr="00605A67">
        <w:rPr>
          <w:rFonts w:ascii="Times New Roman" w:eastAsia="Times New Roman" w:hAnsi="Times New Roman" w:cs="Times New Roman"/>
          <w:color w:val="000000"/>
          <w:sz w:val="24"/>
          <w:szCs w:val="24"/>
        </w:rPr>
        <w:t xml:space="preserve"> ребёнка не получается то, с чем справляются остальные дети, не надо привлекать к нему внимание, а тем более высказывать критические замечания. Следует мягко приободрить ребёнка, выбирая слова, которые его не травмируют: «Сейчас у тебя получится!», «Давай вместе», «Видишь, уже лучше».</w:t>
      </w:r>
    </w:p>
    <w:p w:rsidR="00785337" w:rsidRDefault="0097331C" w:rsidP="00785337">
      <w:pPr>
        <w:spacing w:after="0" w:line="240" w:lineRule="auto"/>
        <w:jc w:val="both"/>
        <w:rPr>
          <w:rFonts w:ascii="Times New Roman" w:eastAsia="Times New Roman" w:hAnsi="Times New Roman" w:cs="Times New Roman"/>
          <w:color w:val="000000"/>
          <w:sz w:val="24"/>
          <w:szCs w:val="24"/>
        </w:rPr>
      </w:pPr>
      <w:r w:rsidRPr="00605A67">
        <w:rPr>
          <w:rFonts w:ascii="Times New Roman" w:eastAsia="Times New Roman" w:hAnsi="Times New Roman" w:cs="Times New Roman"/>
          <w:color w:val="000000"/>
          <w:sz w:val="24"/>
          <w:szCs w:val="24"/>
        </w:rPr>
        <w:t xml:space="preserve">- </w:t>
      </w:r>
      <w:r w:rsidR="00680F58" w:rsidRPr="00605A67">
        <w:rPr>
          <w:rFonts w:ascii="Times New Roman" w:eastAsia="Times New Roman" w:hAnsi="Times New Roman" w:cs="Times New Roman"/>
          <w:color w:val="000000"/>
          <w:sz w:val="24"/>
          <w:szCs w:val="24"/>
        </w:rPr>
        <w:t>При выполнении различных заданий объединять застенчивых детей в пары с теми, кто легко справляется с заданием и при этом обладает доброжелательным и спокойным характером. Это позволяет неуверенному ребёнку, с одной стороны включиться в деловое общение со сверстником, с другой - сравнить свою работу с работой сверстника и отнести похвалу педагога и к себе (делали-то вместе), что, естественно, повышает внутреннюю самооценку.</w:t>
      </w:r>
    </w:p>
    <w:p w:rsidR="00680F58" w:rsidRPr="00605A67" w:rsidRDefault="00785337" w:rsidP="00965103">
      <w:pPr>
        <w:spacing w:after="0" w:line="240" w:lineRule="auto"/>
        <w:jc w:val="both"/>
        <w:rPr>
          <w:rFonts w:ascii="Arial" w:eastAsia="Times New Roman" w:hAnsi="Arial" w:cs="Arial"/>
          <w:color w:val="000000"/>
          <w:sz w:val="24"/>
          <w:szCs w:val="24"/>
        </w:rPr>
      </w:pPr>
      <w:r>
        <w:rPr>
          <w:rFonts w:ascii="Times New Roman" w:eastAsia="Times New Roman" w:hAnsi="Times New Roman" w:cs="Times New Roman"/>
          <w:color w:val="000000"/>
          <w:sz w:val="24"/>
          <w:szCs w:val="24"/>
        </w:rPr>
        <w:t>- О</w:t>
      </w:r>
      <w:r w:rsidR="00680F58" w:rsidRPr="00605A67">
        <w:rPr>
          <w:rFonts w:ascii="Times New Roman" w:eastAsia="Times New Roman" w:hAnsi="Times New Roman" w:cs="Times New Roman"/>
          <w:color w:val="000000"/>
          <w:sz w:val="24"/>
          <w:szCs w:val="24"/>
        </w:rPr>
        <w:t xml:space="preserve">бъединять робких, застенчивых детей с активными, спокойными и доброжелательными сверстниками, например, при выполнении поручений взрослого: помочь накрыть на </w:t>
      </w:r>
      <w:r w:rsidRPr="00605A67">
        <w:rPr>
          <w:rFonts w:ascii="Times New Roman" w:eastAsia="Times New Roman" w:hAnsi="Times New Roman" w:cs="Times New Roman"/>
          <w:color w:val="000000"/>
          <w:sz w:val="24"/>
          <w:szCs w:val="24"/>
        </w:rPr>
        <w:t>стол, разложить</w:t>
      </w:r>
      <w:r w:rsidR="00680F58" w:rsidRPr="00605A67">
        <w:rPr>
          <w:rFonts w:ascii="Times New Roman" w:eastAsia="Times New Roman" w:hAnsi="Times New Roman" w:cs="Times New Roman"/>
          <w:color w:val="000000"/>
          <w:sz w:val="24"/>
          <w:szCs w:val="24"/>
        </w:rPr>
        <w:t xml:space="preserve"> на столах материалы к занятию,</w:t>
      </w:r>
      <w:r w:rsidR="000B6299">
        <w:rPr>
          <w:rFonts w:ascii="Times New Roman" w:eastAsia="Times New Roman" w:hAnsi="Times New Roman" w:cs="Times New Roman"/>
          <w:color w:val="000000"/>
          <w:sz w:val="24"/>
          <w:szCs w:val="24"/>
        </w:rPr>
        <w:t xml:space="preserve"> </w:t>
      </w:r>
      <w:r w:rsidR="00680F58" w:rsidRPr="00605A67">
        <w:rPr>
          <w:rFonts w:ascii="Times New Roman" w:eastAsia="Times New Roman" w:hAnsi="Times New Roman" w:cs="Times New Roman"/>
          <w:color w:val="000000"/>
          <w:sz w:val="24"/>
          <w:szCs w:val="24"/>
        </w:rPr>
        <w:t>привести ребёнка, за которым пришли</w:t>
      </w:r>
      <w:r w:rsidR="00965103">
        <w:rPr>
          <w:rFonts w:ascii="Times New Roman" w:eastAsia="Times New Roman" w:hAnsi="Times New Roman" w:cs="Times New Roman"/>
          <w:color w:val="000000"/>
          <w:sz w:val="24"/>
          <w:szCs w:val="24"/>
        </w:rPr>
        <w:t xml:space="preserve"> родители; организация дежурств, трудовой деятельности.</w:t>
      </w:r>
    </w:p>
    <w:p w:rsidR="00680F58" w:rsidRPr="00605A67" w:rsidRDefault="0097331C" w:rsidP="0097331C">
      <w:pPr>
        <w:spacing w:after="0" w:line="240" w:lineRule="auto"/>
        <w:jc w:val="both"/>
        <w:rPr>
          <w:rFonts w:ascii="Arial" w:eastAsia="Times New Roman" w:hAnsi="Arial" w:cs="Arial"/>
          <w:color w:val="000000"/>
          <w:sz w:val="24"/>
          <w:szCs w:val="24"/>
        </w:rPr>
      </w:pPr>
      <w:r w:rsidRPr="00605A67">
        <w:rPr>
          <w:rFonts w:ascii="Times New Roman" w:eastAsia="Times New Roman" w:hAnsi="Times New Roman" w:cs="Times New Roman"/>
          <w:color w:val="000000"/>
          <w:sz w:val="24"/>
          <w:szCs w:val="24"/>
        </w:rPr>
        <w:t xml:space="preserve">- </w:t>
      </w:r>
      <w:r w:rsidR="00680F58" w:rsidRPr="00605A67">
        <w:rPr>
          <w:rFonts w:ascii="Times New Roman" w:eastAsia="Times New Roman" w:hAnsi="Times New Roman" w:cs="Times New Roman"/>
          <w:color w:val="000000"/>
          <w:sz w:val="24"/>
          <w:szCs w:val="24"/>
        </w:rPr>
        <w:t xml:space="preserve">Для эмоционального комфорта застенчивого ребёнка в группе следует вовлекать его </w:t>
      </w:r>
      <w:r w:rsidRPr="00605A67">
        <w:rPr>
          <w:rFonts w:ascii="Times New Roman" w:eastAsia="Times New Roman" w:hAnsi="Times New Roman" w:cs="Times New Roman"/>
          <w:color w:val="000000"/>
          <w:sz w:val="24"/>
          <w:szCs w:val="24"/>
        </w:rPr>
        <w:t>в игры других детей. Сам воспитатель</w:t>
      </w:r>
      <w:r w:rsidR="00680F58" w:rsidRPr="00605A67">
        <w:rPr>
          <w:rFonts w:ascii="Times New Roman" w:eastAsia="Times New Roman" w:hAnsi="Times New Roman" w:cs="Times New Roman"/>
          <w:color w:val="000000"/>
          <w:sz w:val="24"/>
          <w:szCs w:val="24"/>
        </w:rPr>
        <w:t xml:space="preserve"> может временно включиться в игру и приду</w:t>
      </w:r>
      <w:r w:rsidR="00965103">
        <w:rPr>
          <w:rFonts w:ascii="Times New Roman" w:eastAsia="Times New Roman" w:hAnsi="Times New Roman" w:cs="Times New Roman"/>
          <w:color w:val="000000"/>
          <w:sz w:val="24"/>
          <w:szCs w:val="24"/>
        </w:rPr>
        <w:t>мать в ней роль для застенчивого</w:t>
      </w:r>
      <w:r w:rsidR="00680F58" w:rsidRPr="00605A67">
        <w:rPr>
          <w:rFonts w:ascii="Times New Roman" w:eastAsia="Times New Roman" w:hAnsi="Times New Roman" w:cs="Times New Roman"/>
          <w:color w:val="000000"/>
          <w:sz w:val="24"/>
          <w:szCs w:val="24"/>
        </w:rPr>
        <w:t xml:space="preserve"> ребёнка.</w:t>
      </w:r>
    </w:p>
    <w:p w:rsidR="0097331C" w:rsidRPr="00605A67" w:rsidRDefault="0097331C" w:rsidP="0097331C">
      <w:pPr>
        <w:spacing w:after="0" w:line="240" w:lineRule="auto"/>
        <w:jc w:val="both"/>
        <w:rPr>
          <w:rFonts w:ascii="Times New Roman" w:eastAsia="Times New Roman" w:hAnsi="Times New Roman" w:cs="Times New Roman"/>
          <w:color w:val="000000"/>
          <w:sz w:val="24"/>
          <w:szCs w:val="24"/>
        </w:rPr>
      </w:pPr>
      <w:r w:rsidRPr="00605A67">
        <w:rPr>
          <w:rFonts w:ascii="Times New Roman" w:eastAsia="Times New Roman" w:hAnsi="Times New Roman" w:cs="Times New Roman"/>
          <w:color w:val="000000"/>
          <w:sz w:val="24"/>
          <w:szCs w:val="24"/>
        </w:rPr>
        <w:t xml:space="preserve">- </w:t>
      </w:r>
      <w:r w:rsidR="00680F58" w:rsidRPr="00605A67">
        <w:rPr>
          <w:rFonts w:ascii="Times New Roman" w:eastAsia="Times New Roman" w:hAnsi="Times New Roman" w:cs="Times New Roman"/>
          <w:color w:val="000000"/>
          <w:sz w:val="24"/>
          <w:szCs w:val="24"/>
        </w:rPr>
        <w:t xml:space="preserve">Важно помочь ребёнку </w:t>
      </w:r>
      <w:r w:rsidR="00965103">
        <w:rPr>
          <w:rFonts w:ascii="Times New Roman" w:eastAsia="Times New Roman" w:hAnsi="Times New Roman" w:cs="Times New Roman"/>
          <w:color w:val="000000"/>
          <w:sz w:val="24"/>
          <w:szCs w:val="24"/>
        </w:rPr>
        <w:t>научиться</w:t>
      </w:r>
      <w:r w:rsidR="00680F58" w:rsidRPr="00605A67">
        <w:rPr>
          <w:rFonts w:ascii="Times New Roman" w:eastAsia="Times New Roman" w:hAnsi="Times New Roman" w:cs="Times New Roman"/>
          <w:color w:val="000000"/>
          <w:sz w:val="24"/>
          <w:szCs w:val="24"/>
        </w:rPr>
        <w:t xml:space="preserve"> свободно и раскрепощено выражать свои эмоции, желания, чувства. Снять внутреннее напряжение, почувствовать себя свободно помогут специально организованные игры</w:t>
      </w:r>
      <w:r w:rsidR="00680F58" w:rsidRPr="00605A67">
        <w:rPr>
          <w:rFonts w:ascii="Times New Roman" w:eastAsia="Times New Roman" w:hAnsi="Times New Roman" w:cs="Times New Roman"/>
          <w:b/>
          <w:bCs/>
          <w:color w:val="000000"/>
          <w:sz w:val="24"/>
          <w:szCs w:val="24"/>
        </w:rPr>
        <w:t>, </w:t>
      </w:r>
      <w:r w:rsidR="00965103" w:rsidRPr="00605A67">
        <w:rPr>
          <w:rFonts w:ascii="Times New Roman" w:eastAsia="Times New Roman" w:hAnsi="Times New Roman" w:cs="Times New Roman"/>
          <w:color w:val="000000"/>
          <w:sz w:val="24"/>
          <w:szCs w:val="24"/>
        </w:rPr>
        <w:t>например,</w:t>
      </w:r>
      <w:r w:rsidR="00680F58" w:rsidRPr="00605A67">
        <w:rPr>
          <w:rFonts w:ascii="Times New Roman" w:eastAsia="Times New Roman" w:hAnsi="Times New Roman" w:cs="Times New Roman"/>
          <w:color w:val="000000"/>
          <w:sz w:val="24"/>
          <w:szCs w:val="24"/>
        </w:rPr>
        <w:t xml:space="preserve"> такие как «Угадай эмоцию», «Где мы были, мы не скажем, а что делали - покажем», «Кто к нам пришел», «Кук</w:t>
      </w:r>
      <w:r w:rsidRPr="00605A67">
        <w:rPr>
          <w:rFonts w:ascii="Times New Roman" w:eastAsia="Times New Roman" w:hAnsi="Times New Roman" w:cs="Times New Roman"/>
          <w:color w:val="000000"/>
          <w:sz w:val="24"/>
          <w:szCs w:val="24"/>
        </w:rPr>
        <w:t>лы пляшут», «Фанты», «Путаница».</w:t>
      </w:r>
    </w:p>
    <w:p w:rsidR="003A47F9" w:rsidRPr="00364DAF" w:rsidRDefault="0097331C" w:rsidP="0097331C">
      <w:pPr>
        <w:spacing w:after="0" w:line="240" w:lineRule="auto"/>
        <w:jc w:val="both"/>
        <w:rPr>
          <w:rFonts w:ascii="Times New Roman" w:eastAsia="Times New Roman" w:hAnsi="Times New Roman" w:cs="Times New Roman"/>
          <w:color w:val="FF0000"/>
          <w:sz w:val="24"/>
          <w:szCs w:val="24"/>
        </w:rPr>
      </w:pPr>
      <w:r w:rsidRPr="00A476A8">
        <w:rPr>
          <w:rFonts w:ascii="Times New Roman" w:eastAsia="Times New Roman" w:hAnsi="Times New Roman" w:cs="Times New Roman"/>
          <w:sz w:val="24"/>
          <w:szCs w:val="24"/>
        </w:rPr>
        <w:t>- В</w:t>
      </w:r>
      <w:r w:rsidR="00680F58" w:rsidRPr="00A476A8">
        <w:rPr>
          <w:rFonts w:ascii="Times New Roman" w:eastAsia="Times New Roman" w:hAnsi="Times New Roman" w:cs="Times New Roman"/>
          <w:sz w:val="24"/>
          <w:szCs w:val="24"/>
        </w:rPr>
        <w:t xml:space="preserve">ключение детей в различные праздничные и досуговые мероприятия, театральные представления. Пусть сначала ребёнок будет только зрителем. Затем можно перейти к второстепенным ролям, не исключающим речи. Если есть возможность, следует </w:t>
      </w:r>
      <w:r w:rsidR="00680F58" w:rsidRPr="00A476A8">
        <w:rPr>
          <w:rFonts w:ascii="Times New Roman" w:eastAsia="Times New Roman" w:hAnsi="Times New Roman" w:cs="Times New Roman"/>
          <w:sz w:val="24"/>
          <w:szCs w:val="24"/>
        </w:rPr>
        <w:lastRenderedPageBreak/>
        <w:t>предоставить таким детям красивые костюмы, головные уборы, маски и прочую атрибутику, особенно в спектаклях и утренниках. Это позволит им почувствовать себя более уверенными.</w:t>
      </w:r>
    </w:p>
    <w:p w:rsidR="00D51E42" w:rsidRPr="00A476A8" w:rsidRDefault="0097331C" w:rsidP="0097331C">
      <w:pPr>
        <w:spacing w:after="0" w:line="240" w:lineRule="auto"/>
        <w:jc w:val="both"/>
        <w:rPr>
          <w:rFonts w:ascii="Times New Roman" w:eastAsia="Times New Roman" w:hAnsi="Times New Roman" w:cs="Times New Roman"/>
          <w:sz w:val="24"/>
          <w:szCs w:val="24"/>
        </w:rPr>
      </w:pPr>
      <w:r w:rsidRPr="00A476A8">
        <w:rPr>
          <w:rFonts w:ascii="Times New Roman" w:eastAsia="Times New Roman" w:hAnsi="Times New Roman" w:cs="Times New Roman"/>
          <w:sz w:val="24"/>
          <w:szCs w:val="24"/>
        </w:rPr>
        <w:t xml:space="preserve">- </w:t>
      </w:r>
      <w:r w:rsidR="00680F58" w:rsidRPr="00A476A8">
        <w:rPr>
          <w:rFonts w:ascii="Times New Roman" w:eastAsia="Times New Roman" w:hAnsi="Times New Roman" w:cs="Times New Roman"/>
          <w:sz w:val="24"/>
          <w:szCs w:val="24"/>
        </w:rPr>
        <w:t>На занятиях для детей нужно подбирать</w:t>
      </w:r>
      <w:r w:rsidR="000B6299">
        <w:rPr>
          <w:rFonts w:ascii="Times New Roman" w:eastAsia="Times New Roman" w:hAnsi="Times New Roman" w:cs="Times New Roman"/>
          <w:sz w:val="24"/>
          <w:szCs w:val="24"/>
        </w:rPr>
        <w:t xml:space="preserve"> </w:t>
      </w:r>
      <w:r w:rsidR="00D51E42" w:rsidRPr="00A476A8">
        <w:rPr>
          <w:rFonts w:ascii="Times New Roman" w:eastAsia="Times New Roman" w:hAnsi="Times New Roman" w:cs="Times New Roman"/>
          <w:sz w:val="24"/>
          <w:szCs w:val="24"/>
        </w:rPr>
        <w:t>посильные упражнения.</w:t>
      </w:r>
    </w:p>
    <w:p w:rsidR="00680F58" w:rsidRPr="00605A67" w:rsidRDefault="00D51E42" w:rsidP="0097331C">
      <w:pPr>
        <w:spacing w:after="0" w:line="240" w:lineRule="auto"/>
        <w:jc w:val="both"/>
        <w:rPr>
          <w:rFonts w:ascii="Arial" w:eastAsia="Times New Roman" w:hAnsi="Arial" w:cs="Arial"/>
          <w:color w:val="000000"/>
          <w:sz w:val="24"/>
          <w:szCs w:val="24"/>
        </w:rPr>
      </w:pPr>
      <w:r w:rsidRPr="00A476A8">
        <w:rPr>
          <w:rFonts w:ascii="Times New Roman" w:eastAsia="Times New Roman" w:hAnsi="Times New Roman" w:cs="Times New Roman"/>
          <w:sz w:val="24"/>
          <w:szCs w:val="24"/>
        </w:rPr>
        <w:t xml:space="preserve">-Чётко объяснять и </w:t>
      </w:r>
      <w:r w:rsidR="00965103" w:rsidRPr="00A476A8">
        <w:rPr>
          <w:rFonts w:ascii="Times New Roman" w:eastAsia="Times New Roman" w:hAnsi="Times New Roman" w:cs="Times New Roman"/>
          <w:sz w:val="24"/>
          <w:szCs w:val="24"/>
        </w:rPr>
        <w:t>контролировать работу</w:t>
      </w:r>
      <w:r w:rsidR="000B6299">
        <w:rPr>
          <w:rFonts w:ascii="Times New Roman" w:eastAsia="Times New Roman" w:hAnsi="Times New Roman" w:cs="Times New Roman"/>
          <w:sz w:val="24"/>
          <w:szCs w:val="24"/>
        </w:rPr>
        <w:t xml:space="preserve"> </w:t>
      </w:r>
      <w:r w:rsidRPr="00A476A8">
        <w:rPr>
          <w:rFonts w:ascii="Times New Roman" w:eastAsia="Times New Roman" w:hAnsi="Times New Roman" w:cs="Times New Roman"/>
          <w:sz w:val="24"/>
          <w:szCs w:val="24"/>
        </w:rPr>
        <w:t xml:space="preserve">детей </w:t>
      </w:r>
      <w:r w:rsidR="00680F58" w:rsidRPr="00A476A8">
        <w:rPr>
          <w:rFonts w:ascii="Times New Roman" w:eastAsia="Times New Roman" w:hAnsi="Times New Roman" w:cs="Times New Roman"/>
          <w:sz w:val="24"/>
          <w:szCs w:val="24"/>
        </w:rPr>
        <w:t>по шагам. Здесь особенно важны индивидуальный подход, предоставление возможности действовать в своём темпе,</w:t>
      </w:r>
      <w:r w:rsidR="00680F58" w:rsidRPr="00605A67">
        <w:rPr>
          <w:rFonts w:ascii="Times New Roman" w:eastAsia="Times New Roman" w:hAnsi="Times New Roman" w:cs="Times New Roman"/>
          <w:color w:val="000000"/>
          <w:sz w:val="24"/>
          <w:szCs w:val="24"/>
        </w:rPr>
        <w:t xml:space="preserve"> незаметная помощь, своевременная подсказка.</w:t>
      </w:r>
    </w:p>
    <w:p w:rsidR="0097331C" w:rsidRPr="00605A67" w:rsidRDefault="0097331C" w:rsidP="0097331C">
      <w:pPr>
        <w:spacing w:after="0" w:line="240" w:lineRule="auto"/>
        <w:jc w:val="both"/>
        <w:rPr>
          <w:rFonts w:ascii="Times New Roman" w:eastAsia="Times New Roman" w:hAnsi="Times New Roman" w:cs="Times New Roman"/>
          <w:color w:val="000000"/>
          <w:sz w:val="24"/>
          <w:szCs w:val="24"/>
        </w:rPr>
      </w:pPr>
      <w:r w:rsidRPr="00605A67">
        <w:rPr>
          <w:rFonts w:ascii="Times New Roman" w:eastAsia="Times New Roman" w:hAnsi="Times New Roman" w:cs="Times New Roman"/>
          <w:color w:val="000000"/>
          <w:sz w:val="24"/>
          <w:szCs w:val="24"/>
        </w:rPr>
        <w:t xml:space="preserve">- </w:t>
      </w:r>
      <w:r w:rsidR="00680F58" w:rsidRPr="00605A67">
        <w:rPr>
          <w:rFonts w:ascii="Times New Roman" w:eastAsia="Times New Roman" w:hAnsi="Times New Roman" w:cs="Times New Roman"/>
          <w:color w:val="000000"/>
          <w:sz w:val="24"/>
          <w:szCs w:val="24"/>
        </w:rPr>
        <w:t xml:space="preserve">Если у ребёнка не хватает знаний или навыков для успешных занятий в группе, с ним проводятся короткие дополнительные занятия. </w:t>
      </w:r>
    </w:p>
    <w:p w:rsidR="003A47F9" w:rsidRPr="00605A67" w:rsidRDefault="003A47F9" w:rsidP="0097331C">
      <w:pPr>
        <w:spacing w:after="0" w:line="240" w:lineRule="auto"/>
        <w:jc w:val="both"/>
        <w:rPr>
          <w:rFonts w:ascii="Times New Roman" w:eastAsia="Times New Roman" w:hAnsi="Times New Roman" w:cs="Times New Roman"/>
          <w:color w:val="000000"/>
          <w:sz w:val="24"/>
          <w:szCs w:val="24"/>
        </w:rPr>
      </w:pPr>
      <w:r w:rsidRPr="00605A67">
        <w:rPr>
          <w:rFonts w:ascii="Times New Roman" w:eastAsia="Times New Roman" w:hAnsi="Times New Roman" w:cs="Times New Roman"/>
          <w:color w:val="000000"/>
          <w:sz w:val="24"/>
          <w:szCs w:val="24"/>
        </w:rPr>
        <w:t xml:space="preserve">-Нежелательно включать неуверенных в себе детей в игры соревновательного характера. </w:t>
      </w:r>
    </w:p>
    <w:p w:rsidR="0095786C" w:rsidRDefault="00A476A8" w:rsidP="00EE492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680F58" w:rsidRPr="00605A67">
        <w:rPr>
          <w:rFonts w:ascii="Times New Roman" w:eastAsia="Times New Roman" w:hAnsi="Times New Roman" w:cs="Times New Roman"/>
          <w:color w:val="000000"/>
          <w:sz w:val="24"/>
          <w:szCs w:val="24"/>
        </w:rPr>
        <w:t>Очень эффективным приёмом представляется изменение позиции ребёнка с «обучаемого» на «обучающего», когда ему поручают научить чему-нибудь детей младшего возраста ил</w:t>
      </w:r>
      <w:r w:rsidR="00A548C4" w:rsidRPr="00605A67">
        <w:rPr>
          <w:rFonts w:ascii="Times New Roman" w:eastAsia="Times New Roman" w:hAnsi="Times New Roman" w:cs="Times New Roman"/>
          <w:color w:val="000000"/>
          <w:sz w:val="24"/>
          <w:szCs w:val="24"/>
        </w:rPr>
        <w:t>и тех, кто не умеет это делать.</w:t>
      </w:r>
    </w:p>
    <w:p w:rsidR="00011FE2" w:rsidRDefault="00011FE2" w:rsidP="004A2FFF">
      <w:pPr>
        <w:spacing w:after="0" w:line="240" w:lineRule="auto"/>
        <w:ind w:firstLine="708"/>
        <w:jc w:val="both"/>
        <w:rPr>
          <w:rFonts w:ascii="Times New Roman" w:eastAsia="Times New Roman" w:hAnsi="Times New Roman" w:cs="Times New Roman"/>
          <w:b/>
          <w:color w:val="000000"/>
          <w:sz w:val="24"/>
          <w:szCs w:val="24"/>
        </w:rPr>
      </w:pPr>
      <w:r w:rsidRPr="00011FE2">
        <w:rPr>
          <w:rFonts w:ascii="Times New Roman" w:eastAsia="Times New Roman" w:hAnsi="Times New Roman" w:cs="Times New Roman"/>
          <w:b/>
          <w:color w:val="000000"/>
          <w:sz w:val="24"/>
          <w:szCs w:val="24"/>
        </w:rPr>
        <w:t>Демонстративные дети</w:t>
      </w:r>
    </w:p>
    <w:p w:rsidR="0075013C" w:rsidRPr="0075013C" w:rsidRDefault="0075013C" w:rsidP="0075013C">
      <w:pPr>
        <w:spacing w:after="0" w:line="240" w:lineRule="auto"/>
        <w:jc w:val="both"/>
        <w:rPr>
          <w:rFonts w:ascii="Times New Roman" w:eastAsia="Times New Roman" w:hAnsi="Times New Roman" w:cs="Times New Roman"/>
          <w:color w:val="000000"/>
          <w:sz w:val="24"/>
          <w:szCs w:val="24"/>
        </w:rPr>
      </w:pPr>
      <w:r w:rsidRPr="0075013C">
        <w:rPr>
          <w:rFonts w:ascii="Times New Roman" w:eastAsia="Times New Roman" w:hAnsi="Times New Roman" w:cs="Times New Roman"/>
          <w:color w:val="000000"/>
          <w:sz w:val="24"/>
          <w:szCs w:val="24"/>
        </w:rPr>
        <w:t>- Отсутствие оценок и сравнения детей (кто лучше, а кто хуже).</w:t>
      </w:r>
    </w:p>
    <w:p w:rsidR="0075013C" w:rsidRPr="0075013C" w:rsidRDefault="0075013C" w:rsidP="0075013C">
      <w:pPr>
        <w:spacing w:after="0" w:line="240" w:lineRule="auto"/>
        <w:jc w:val="both"/>
        <w:rPr>
          <w:rFonts w:ascii="Times New Roman" w:eastAsia="Times New Roman" w:hAnsi="Times New Roman" w:cs="Times New Roman"/>
          <w:color w:val="000000"/>
          <w:sz w:val="24"/>
          <w:szCs w:val="24"/>
        </w:rPr>
      </w:pPr>
      <w:r w:rsidRPr="0075013C">
        <w:rPr>
          <w:rFonts w:ascii="Times New Roman" w:eastAsia="Times New Roman" w:hAnsi="Times New Roman" w:cs="Times New Roman"/>
          <w:color w:val="000000"/>
          <w:sz w:val="24"/>
          <w:szCs w:val="24"/>
        </w:rPr>
        <w:t xml:space="preserve">- </w:t>
      </w:r>
      <w:r w:rsidRPr="0075013C">
        <w:rPr>
          <w:rFonts w:ascii="Times New Roman" w:eastAsia="Times New Roman" w:hAnsi="Times New Roman" w:cs="Times New Roman"/>
          <w:sz w:val="24"/>
          <w:szCs w:val="24"/>
        </w:rPr>
        <w:t>Стараться избегать соревновательных моментов в играх и на занятиях.</w:t>
      </w:r>
      <w:r w:rsidRPr="0075013C">
        <w:rPr>
          <w:rFonts w:ascii="Times New Roman" w:eastAsia="Times New Roman" w:hAnsi="Times New Roman" w:cs="Times New Roman"/>
          <w:color w:val="000000"/>
          <w:sz w:val="24"/>
          <w:szCs w:val="24"/>
        </w:rPr>
        <w:t xml:space="preserve"> Эти игры направляют внимание ребенка на собственные качества и достоинства, порождают ориентацию на оценку окружающих и на демонстрацию своих преимуществ.</w:t>
      </w:r>
    </w:p>
    <w:p w:rsidR="0075013C" w:rsidRDefault="0075013C" w:rsidP="0075013C">
      <w:pPr>
        <w:spacing w:after="0" w:line="240" w:lineRule="auto"/>
        <w:jc w:val="both"/>
        <w:rPr>
          <w:rFonts w:ascii="Times New Roman" w:eastAsia="Times New Roman" w:hAnsi="Times New Roman" w:cs="Times New Roman"/>
          <w:color w:val="000000"/>
          <w:sz w:val="24"/>
          <w:szCs w:val="24"/>
        </w:rPr>
      </w:pPr>
      <w:r w:rsidRPr="0075013C">
        <w:rPr>
          <w:rFonts w:ascii="Times New Roman" w:eastAsia="Times New Roman" w:hAnsi="Times New Roman" w:cs="Times New Roman"/>
          <w:color w:val="000000"/>
          <w:sz w:val="24"/>
          <w:szCs w:val="24"/>
        </w:rPr>
        <w:t xml:space="preserve">- Показать ребенку, что </w:t>
      </w:r>
      <w:r w:rsidRPr="0075013C">
        <w:rPr>
          <w:rFonts w:ascii="Times New Roman" w:eastAsia="Times New Roman" w:hAnsi="Times New Roman" w:cs="Times New Roman"/>
          <w:bCs/>
          <w:color w:val="000000"/>
          <w:sz w:val="24"/>
          <w:szCs w:val="24"/>
        </w:rPr>
        <w:t>оценка и отношение других — далеко не самое главное в его жизни</w:t>
      </w:r>
      <w:r w:rsidRPr="0075013C">
        <w:rPr>
          <w:rFonts w:ascii="Times New Roman" w:eastAsia="Times New Roman" w:hAnsi="Times New Roman" w:cs="Times New Roman"/>
          <w:color w:val="000000"/>
          <w:sz w:val="24"/>
          <w:szCs w:val="24"/>
        </w:rPr>
        <w:t>, и что другие дети вовсе</w:t>
      </w:r>
      <w:r>
        <w:rPr>
          <w:rFonts w:ascii="Times New Roman" w:eastAsia="Times New Roman" w:hAnsi="Times New Roman" w:cs="Times New Roman"/>
          <w:color w:val="000000"/>
          <w:sz w:val="24"/>
          <w:szCs w:val="24"/>
        </w:rPr>
        <w:t xml:space="preserve"> не сосредоточены на его личности</w:t>
      </w:r>
      <w:r w:rsidRPr="0075013C">
        <w:rPr>
          <w:rFonts w:ascii="Times New Roman" w:eastAsia="Times New Roman" w:hAnsi="Times New Roman" w:cs="Times New Roman"/>
          <w:color w:val="000000"/>
          <w:sz w:val="24"/>
          <w:szCs w:val="24"/>
        </w:rPr>
        <w:t>. Они имеют свои интересы, желания и проблемы, которые не хуже и не лучше, а просто другие.</w:t>
      </w:r>
    </w:p>
    <w:p w:rsidR="005A5FEE" w:rsidRDefault="0075013C" w:rsidP="0075013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Cs/>
          <w:color w:val="000000"/>
          <w:sz w:val="24"/>
          <w:szCs w:val="24"/>
        </w:rPr>
        <w:t>П</w:t>
      </w:r>
      <w:r w:rsidRPr="0075013C">
        <w:rPr>
          <w:rFonts w:ascii="Times New Roman" w:eastAsia="Times New Roman" w:hAnsi="Times New Roman" w:cs="Times New Roman"/>
          <w:bCs/>
          <w:color w:val="000000"/>
          <w:sz w:val="24"/>
          <w:szCs w:val="24"/>
        </w:rPr>
        <w:t>ереключать интерес ребёнка на сотрудничество и полноценное общение</w:t>
      </w:r>
      <w:r w:rsidRPr="0075013C">
        <w:rPr>
          <w:rFonts w:ascii="Times New Roman" w:eastAsia="Times New Roman" w:hAnsi="Times New Roman" w:cs="Times New Roman"/>
          <w:color w:val="000000"/>
          <w:sz w:val="24"/>
          <w:szCs w:val="24"/>
        </w:rPr>
        <w:t>.</w:t>
      </w:r>
      <w:r w:rsidR="005A5FEE">
        <w:rPr>
          <w:rFonts w:ascii="Times New Roman" w:eastAsia="Times New Roman" w:hAnsi="Times New Roman" w:cs="Times New Roman"/>
          <w:color w:val="000000"/>
          <w:sz w:val="24"/>
          <w:szCs w:val="24"/>
        </w:rPr>
        <w:t xml:space="preserve"> Р</w:t>
      </w:r>
      <w:r w:rsidRPr="0075013C">
        <w:rPr>
          <w:rFonts w:ascii="Times New Roman" w:eastAsia="Times New Roman" w:hAnsi="Times New Roman" w:cs="Times New Roman"/>
          <w:color w:val="000000"/>
          <w:sz w:val="24"/>
          <w:szCs w:val="24"/>
        </w:rPr>
        <w:t xml:space="preserve">исование, лепка, конструирование и, конечно, игра открывают богатые возможности для этого. Ребенок должен испытать удовольствие от рисования или игры — не потому, что он делает это лучше всех и его за это похвалят, а потому, что это интересно, особенно если все это делать вместе. Интерес к сказкам, песенкам, рассматриванию картинок отвлекает ребенка от оценки себя и мыслей о том, как к нему относятся другие. Другие дети должны стать для него не источником обиды, а партнерами по общему делу. Он должен понять, что другие дети существуют вовсе не для того, чтобы уважать и хвалить его. У них есть свои интересы и желания, которые совсем не связаны с его персоной. </w:t>
      </w:r>
    </w:p>
    <w:p w:rsidR="0021525A" w:rsidRPr="00605A67" w:rsidRDefault="005A5FEE" w:rsidP="00EE492F">
      <w:pPr>
        <w:spacing w:after="0" w:line="240" w:lineRule="auto"/>
        <w:jc w:val="both"/>
        <w:rPr>
          <w:rFonts w:ascii="Times New Roman" w:hAnsi="Times New Roman" w:cs="Times New Roman"/>
          <w:b/>
          <w:color w:val="000000"/>
          <w:sz w:val="24"/>
          <w:szCs w:val="24"/>
        </w:rPr>
      </w:pPr>
      <w:r>
        <w:rPr>
          <w:rFonts w:ascii="Times New Roman" w:eastAsia="Times New Roman" w:hAnsi="Times New Roman" w:cs="Times New Roman"/>
          <w:color w:val="000000"/>
          <w:sz w:val="24"/>
          <w:szCs w:val="24"/>
        </w:rPr>
        <w:t>- С</w:t>
      </w:r>
      <w:r w:rsidR="0075013C" w:rsidRPr="0075013C">
        <w:rPr>
          <w:rFonts w:ascii="Times New Roman" w:eastAsia="Times New Roman" w:hAnsi="Times New Roman" w:cs="Times New Roman"/>
          <w:color w:val="000000"/>
          <w:sz w:val="24"/>
          <w:szCs w:val="24"/>
        </w:rPr>
        <w:t>оздавать ситуации и организовывать игры, в которых дети могут пережить общность и</w:t>
      </w:r>
      <w:r w:rsidR="000B6299">
        <w:rPr>
          <w:rFonts w:ascii="Times New Roman" w:eastAsia="Times New Roman" w:hAnsi="Times New Roman" w:cs="Times New Roman"/>
          <w:color w:val="000000"/>
          <w:sz w:val="24"/>
          <w:szCs w:val="24"/>
        </w:rPr>
        <w:t xml:space="preserve"> </w:t>
      </w:r>
      <w:r w:rsidR="0075013C" w:rsidRPr="0075013C">
        <w:rPr>
          <w:rFonts w:ascii="Times New Roman" w:eastAsia="Times New Roman" w:hAnsi="Times New Roman" w:cs="Times New Roman"/>
          <w:color w:val="000000"/>
          <w:sz w:val="24"/>
          <w:szCs w:val="24"/>
        </w:rPr>
        <w:t xml:space="preserve">сопричастность друг с другом в реальном взаимодействии. Это прежде всего ролевые игры, хороводные </w:t>
      </w:r>
      <w:r w:rsidRPr="0075013C">
        <w:rPr>
          <w:rFonts w:ascii="Times New Roman" w:eastAsia="Times New Roman" w:hAnsi="Times New Roman" w:cs="Times New Roman"/>
          <w:color w:val="000000"/>
          <w:sz w:val="24"/>
          <w:szCs w:val="24"/>
        </w:rPr>
        <w:t>игры</w:t>
      </w:r>
      <w:r>
        <w:rPr>
          <w:rFonts w:ascii="Times New Roman" w:eastAsia="Times New Roman" w:hAnsi="Times New Roman" w:cs="Times New Roman"/>
          <w:color w:val="000000"/>
          <w:sz w:val="24"/>
          <w:szCs w:val="24"/>
        </w:rPr>
        <w:t>, игры с правилами («Зеркало», «Эхо», «Конкурс хвастунов»).</w:t>
      </w:r>
      <w:bookmarkStart w:id="0" w:name="zerkalo"/>
      <w:bookmarkEnd w:id="0"/>
    </w:p>
    <w:p w:rsidR="00A819B0" w:rsidRPr="00605A67" w:rsidRDefault="00A548C4" w:rsidP="0021525A">
      <w:pPr>
        <w:autoSpaceDE w:val="0"/>
        <w:autoSpaceDN w:val="0"/>
        <w:adjustRightInd w:val="0"/>
        <w:spacing w:after="0" w:line="240" w:lineRule="auto"/>
        <w:ind w:left="720"/>
        <w:jc w:val="center"/>
        <w:rPr>
          <w:b/>
          <w:bCs/>
          <w:sz w:val="24"/>
          <w:szCs w:val="24"/>
        </w:rPr>
      </w:pPr>
      <w:r w:rsidRPr="00605A67">
        <w:rPr>
          <w:rFonts w:ascii="Times New Roman" w:hAnsi="Times New Roman" w:cs="Times New Roman"/>
          <w:b/>
          <w:bCs/>
          <w:sz w:val="24"/>
          <w:szCs w:val="24"/>
        </w:rPr>
        <w:t>И</w:t>
      </w:r>
      <w:r w:rsidR="00A819B0" w:rsidRPr="00605A67">
        <w:rPr>
          <w:rFonts w:ascii="Times New Roman" w:hAnsi="Times New Roman" w:cs="Times New Roman"/>
          <w:b/>
          <w:bCs/>
          <w:sz w:val="24"/>
          <w:szCs w:val="24"/>
        </w:rPr>
        <w:t>ндивидуальные особенности детей с ограниченными возможностями здоро</w:t>
      </w:r>
      <w:r w:rsidR="0021525A">
        <w:rPr>
          <w:rFonts w:ascii="Times New Roman" w:hAnsi="Times New Roman" w:cs="Times New Roman"/>
          <w:b/>
          <w:bCs/>
          <w:sz w:val="24"/>
          <w:szCs w:val="24"/>
        </w:rPr>
        <w:t>вья (с общим недоразвитием речи)</w:t>
      </w:r>
    </w:p>
    <w:p w:rsidR="00D66461" w:rsidRPr="00605A67" w:rsidRDefault="00A819B0" w:rsidP="00DE3C2B">
      <w:pPr>
        <w:autoSpaceDE w:val="0"/>
        <w:autoSpaceDN w:val="0"/>
        <w:adjustRightInd w:val="0"/>
        <w:spacing w:after="0" w:line="240" w:lineRule="auto"/>
        <w:ind w:firstLine="708"/>
        <w:jc w:val="both"/>
        <w:rPr>
          <w:rFonts w:ascii="Times New Roman" w:eastAsia="Times New Roman" w:hAnsi="Times New Roman" w:cs="Times New Roman"/>
          <w:bCs/>
          <w:sz w:val="24"/>
          <w:szCs w:val="24"/>
        </w:rPr>
      </w:pPr>
      <w:r w:rsidRPr="00605A67">
        <w:rPr>
          <w:rFonts w:ascii="Times New Roman" w:eastAsia="Calibri" w:hAnsi="Times New Roman" w:cs="Times New Roman"/>
          <w:sz w:val="24"/>
          <w:szCs w:val="24"/>
        </w:rPr>
        <w:t>Контингент воспитанников</w:t>
      </w:r>
      <w:r w:rsidR="00245BAA" w:rsidRPr="00605A67">
        <w:rPr>
          <w:rFonts w:ascii="Times New Roman" w:eastAsia="Calibri" w:hAnsi="Times New Roman" w:cs="Times New Roman"/>
          <w:sz w:val="24"/>
          <w:szCs w:val="24"/>
        </w:rPr>
        <w:t xml:space="preserve"> 2</w:t>
      </w:r>
      <w:r w:rsidRPr="00605A67">
        <w:rPr>
          <w:rFonts w:ascii="Times New Roman" w:eastAsia="Calibri" w:hAnsi="Times New Roman" w:cs="Times New Roman"/>
          <w:sz w:val="24"/>
          <w:szCs w:val="24"/>
        </w:rPr>
        <w:t xml:space="preserve"> групп компенсирующей направленности </w:t>
      </w:r>
      <w:r w:rsidRPr="00605A67">
        <w:rPr>
          <w:rFonts w:ascii="Times New Roman" w:eastAsia="Times New Roman" w:hAnsi="Times New Roman" w:cs="Times New Roman"/>
          <w:sz w:val="24"/>
          <w:szCs w:val="24"/>
        </w:rPr>
        <w:t>составляют дети дошкольного возраста от 5 до 7 лет.</w:t>
      </w:r>
      <w:r w:rsidR="000B6299">
        <w:rPr>
          <w:rFonts w:ascii="Times New Roman" w:eastAsia="Times New Roman" w:hAnsi="Times New Roman" w:cs="Times New Roman"/>
          <w:sz w:val="24"/>
          <w:szCs w:val="24"/>
        </w:rPr>
        <w:t xml:space="preserve"> </w:t>
      </w:r>
      <w:r w:rsidRPr="00605A67">
        <w:rPr>
          <w:rFonts w:ascii="Times New Roman" w:eastAsia="Calibri" w:hAnsi="Times New Roman" w:cs="Times New Roman"/>
          <w:sz w:val="24"/>
          <w:szCs w:val="24"/>
        </w:rPr>
        <w:t>Контингент воспитанников</w:t>
      </w:r>
      <w:r w:rsidR="000B6299">
        <w:rPr>
          <w:rFonts w:ascii="Times New Roman" w:eastAsia="Calibri" w:hAnsi="Times New Roman" w:cs="Times New Roman"/>
          <w:sz w:val="24"/>
          <w:szCs w:val="24"/>
        </w:rPr>
        <w:t xml:space="preserve"> </w:t>
      </w:r>
      <w:r w:rsidR="009345BF" w:rsidRPr="00605A67">
        <w:rPr>
          <w:rFonts w:ascii="Times New Roman" w:eastAsia="Calibri" w:hAnsi="Times New Roman" w:cs="Times New Roman"/>
          <w:sz w:val="24"/>
          <w:szCs w:val="24"/>
        </w:rPr>
        <w:t>с</w:t>
      </w:r>
      <w:r w:rsidR="00FB734A" w:rsidRPr="00605A67">
        <w:rPr>
          <w:rFonts w:ascii="Times New Roman" w:eastAsia="Calibri" w:hAnsi="Times New Roman" w:cs="Times New Roman"/>
          <w:sz w:val="24"/>
          <w:szCs w:val="24"/>
        </w:rPr>
        <w:t>форми</w:t>
      </w:r>
      <w:r w:rsidR="009345BF" w:rsidRPr="00605A67">
        <w:rPr>
          <w:rFonts w:ascii="Times New Roman" w:eastAsia="Calibri" w:hAnsi="Times New Roman" w:cs="Times New Roman"/>
          <w:sz w:val="24"/>
          <w:szCs w:val="24"/>
        </w:rPr>
        <w:t>рован</w:t>
      </w:r>
      <w:r w:rsidRPr="00605A67">
        <w:rPr>
          <w:rFonts w:ascii="Times New Roman" w:eastAsia="Calibri" w:hAnsi="Times New Roman" w:cs="Times New Roman"/>
          <w:sz w:val="24"/>
          <w:szCs w:val="24"/>
        </w:rPr>
        <w:t xml:space="preserve"> по направлению ТПМПК. Количество на 01.09.17</w:t>
      </w:r>
      <w:r w:rsidR="000B6299">
        <w:rPr>
          <w:rFonts w:ascii="Times New Roman" w:eastAsia="Calibri" w:hAnsi="Times New Roman" w:cs="Times New Roman"/>
          <w:sz w:val="24"/>
          <w:szCs w:val="24"/>
        </w:rPr>
        <w:t xml:space="preserve"> </w:t>
      </w:r>
      <w:r w:rsidRPr="00605A67">
        <w:rPr>
          <w:rFonts w:ascii="Times New Roman" w:eastAsia="Calibri" w:hAnsi="Times New Roman" w:cs="Times New Roman"/>
          <w:sz w:val="24"/>
          <w:szCs w:val="24"/>
        </w:rPr>
        <w:t xml:space="preserve">г. - </w:t>
      </w:r>
      <w:r w:rsidR="00C465FD" w:rsidRPr="00605A67">
        <w:rPr>
          <w:rFonts w:ascii="Times New Roman" w:eastAsia="Calibri" w:hAnsi="Times New Roman" w:cs="Times New Roman"/>
          <w:sz w:val="24"/>
          <w:szCs w:val="24"/>
        </w:rPr>
        <w:t>37 обучающихся</w:t>
      </w:r>
      <w:r w:rsidRPr="00605A67">
        <w:rPr>
          <w:rFonts w:ascii="Times New Roman" w:eastAsia="Calibri" w:hAnsi="Times New Roman" w:cs="Times New Roman"/>
          <w:sz w:val="24"/>
          <w:szCs w:val="24"/>
        </w:rPr>
        <w:t xml:space="preserve"> детей с </w:t>
      </w:r>
      <w:r w:rsidR="001B5CD8" w:rsidRPr="00605A67">
        <w:rPr>
          <w:rFonts w:ascii="Times New Roman" w:eastAsia="Calibri" w:hAnsi="Times New Roman" w:cs="Times New Roman"/>
          <w:sz w:val="24"/>
          <w:szCs w:val="24"/>
        </w:rPr>
        <w:t>ОНР, из</w:t>
      </w:r>
      <w:r w:rsidRPr="00605A67">
        <w:rPr>
          <w:rFonts w:ascii="Times New Roman" w:eastAsia="Calibri" w:hAnsi="Times New Roman" w:cs="Times New Roman"/>
          <w:sz w:val="24"/>
          <w:szCs w:val="24"/>
        </w:rPr>
        <w:t xml:space="preserve">  них:</w:t>
      </w:r>
      <w:r w:rsidR="000B6299">
        <w:rPr>
          <w:rFonts w:ascii="Times New Roman" w:eastAsia="Calibri" w:hAnsi="Times New Roman" w:cs="Times New Roman"/>
          <w:sz w:val="24"/>
          <w:szCs w:val="24"/>
        </w:rPr>
        <w:t xml:space="preserve"> </w:t>
      </w:r>
      <w:r w:rsidRPr="00605A67">
        <w:rPr>
          <w:rFonts w:ascii="Times New Roman" w:eastAsia="Calibri" w:hAnsi="Times New Roman" w:cs="Times New Roman"/>
          <w:sz w:val="24"/>
          <w:szCs w:val="24"/>
        </w:rPr>
        <w:t xml:space="preserve">ОНР </w:t>
      </w:r>
      <w:r w:rsidRPr="00605A67">
        <w:rPr>
          <w:rFonts w:ascii="Times New Roman" w:eastAsia="Calibri" w:hAnsi="Times New Roman" w:cs="Times New Roman"/>
          <w:sz w:val="24"/>
          <w:szCs w:val="24"/>
          <w:lang w:val="en-US"/>
        </w:rPr>
        <w:t>II</w:t>
      </w:r>
      <w:r w:rsidRPr="00605A67">
        <w:rPr>
          <w:rFonts w:ascii="Times New Roman" w:eastAsia="Calibri" w:hAnsi="Times New Roman" w:cs="Times New Roman"/>
          <w:sz w:val="24"/>
          <w:szCs w:val="24"/>
        </w:rPr>
        <w:t xml:space="preserve"> уровня-  36 воспитанников</w:t>
      </w:r>
      <w:r w:rsidR="00D66461" w:rsidRPr="00605A67">
        <w:rPr>
          <w:rFonts w:ascii="Times New Roman" w:eastAsia="Calibri" w:hAnsi="Times New Roman" w:cs="Times New Roman"/>
          <w:sz w:val="24"/>
          <w:szCs w:val="24"/>
        </w:rPr>
        <w:t xml:space="preserve">, </w:t>
      </w:r>
      <w:r w:rsidRPr="00605A67">
        <w:rPr>
          <w:rFonts w:ascii="Times New Roman" w:eastAsia="Times New Roman" w:hAnsi="Times New Roman" w:cs="Times New Roman"/>
          <w:bCs/>
          <w:sz w:val="24"/>
          <w:szCs w:val="24"/>
        </w:rPr>
        <w:t xml:space="preserve">ОНР </w:t>
      </w:r>
      <w:r w:rsidRPr="00605A67">
        <w:rPr>
          <w:rFonts w:ascii="Times New Roman" w:eastAsia="Times New Roman" w:hAnsi="Times New Roman" w:cs="Times New Roman"/>
          <w:bCs/>
          <w:sz w:val="24"/>
          <w:szCs w:val="24"/>
          <w:lang w:val="en-US"/>
        </w:rPr>
        <w:t>III</w:t>
      </w:r>
      <w:r w:rsidRPr="00605A67">
        <w:rPr>
          <w:rFonts w:ascii="Times New Roman" w:eastAsia="Times New Roman" w:hAnsi="Times New Roman" w:cs="Times New Roman"/>
          <w:bCs/>
          <w:sz w:val="24"/>
          <w:szCs w:val="24"/>
        </w:rPr>
        <w:t xml:space="preserve"> уров</w:t>
      </w:r>
      <w:r w:rsidR="00FB734A" w:rsidRPr="00605A67">
        <w:rPr>
          <w:rFonts w:ascii="Times New Roman" w:eastAsia="Times New Roman" w:hAnsi="Times New Roman" w:cs="Times New Roman"/>
          <w:bCs/>
          <w:sz w:val="24"/>
          <w:szCs w:val="24"/>
        </w:rPr>
        <w:t>ня -</w:t>
      </w:r>
      <w:r w:rsidRPr="00605A67">
        <w:rPr>
          <w:rFonts w:ascii="Times New Roman" w:eastAsia="Times New Roman" w:hAnsi="Times New Roman" w:cs="Times New Roman"/>
          <w:bCs/>
          <w:sz w:val="24"/>
          <w:szCs w:val="24"/>
        </w:rPr>
        <w:t xml:space="preserve"> 1 воспитанник</w:t>
      </w:r>
      <w:r w:rsidR="00D66461" w:rsidRPr="00605A67">
        <w:rPr>
          <w:rFonts w:ascii="Times New Roman" w:eastAsia="Times New Roman" w:hAnsi="Times New Roman" w:cs="Times New Roman"/>
          <w:bCs/>
          <w:sz w:val="24"/>
          <w:szCs w:val="24"/>
        </w:rPr>
        <w:t>.</w:t>
      </w:r>
    </w:p>
    <w:p w:rsidR="00A819B0" w:rsidRPr="00605A67" w:rsidRDefault="00245BAA" w:rsidP="00775626">
      <w:pPr>
        <w:autoSpaceDE w:val="0"/>
        <w:autoSpaceDN w:val="0"/>
        <w:adjustRightInd w:val="0"/>
        <w:spacing w:after="0" w:line="240" w:lineRule="auto"/>
        <w:jc w:val="both"/>
        <w:rPr>
          <w:rFonts w:ascii="Times New Roman" w:eastAsia="Calibri" w:hAnsi="Times New Roman" w:cs="Times New Roman"/>
          <w:sz w:val="24"/>
          <w:szCs w:val="24"/>
          <w:lang w:eastAsia="en-US"/>
        </w:rPr>
      </w:pPr>
      <w:r w:rsidRPr="00605A67">
        <w:rPr>
          <w:rFonts w:ascii="Times New Roman" w:hAnsi="Times New Roman" w:cs="Times New Roman"/>
          <w:sz w:val="24"/>
          <w:szCs w:val="24"/>
        </w:rPr>
        <w:t xml:space="preserve">В группе компенсирующей направленности 5-6 лет находятся дети </w:t>
      </w:r>
      <w:r w:rsidR="00FB734A" w:rsidRPr="00605A67">
        <w:rPr>
          <w:rFonts w:ascii="Times New Roman" w:hAnsi="Times New Roman" w:cs="Times New Roman"/>
          <w:sz w:val="24"/>
          <w:szCs w:val="24"/>
        </w:rPr>
        <w:t>со следующими диагнозами: ОНР</w:t>
      </w:r>
      <w:r w:rsidRPr="00605A67">
        <w:rPr>
          <w:rFonts w:ascii="Times New Roman" w:hAnsi="Times New Roman" w:cs="Times New Roman"/>
          <w:sz w:val="24"/>
          <w:szCs w:val="24"/>
        </w:rPr>
        <w:t xml:space="preserve"> II</w:t>
      </w:r>
      <w:r w:rsidR="00C465FD" w:rsidRPr="00605A67">
        <w:rPr>
          <w:rFonts w:ascii="Times New Roman" w:hAnsi="Times New Roman" w:cs="Times New Roman"/>
          <w:sz w:val="24"/>
          <w:szCs w:val="24"/>
        </w:rPr>
        <w:t xml:space="preserve"> уровня</w:t>
      </w:r>
      <w:r w:rsidRPr="00605A67">
        <w:rPr>
          <w:rFonts w:ascii="Times New Roman" w:hAnsi="Times New Roman" w:cs="Times New Roman"/>
          <w:sz w:val="24"/>
          <w:szCs w:val="24"/>
        </w:rPr>
        <w:t>,</w:t>
      </w:r>
      <w:r w:rsidR="00FB734A" w:rsidRPr="00605A67">
        <w:rPr>
          <w:rFonts w:ascii="Times New Roman" w:hAnsi="Times New Roman" w:cs="Times New Roman"/>
          <w:sz w:val="24"/>
          <w:szCs w:val="24"/>
        </w:rPr>
        <w:t xml:space="preserve"> стёртая</w:t>
      </w:r>
      <w:r w:rsidRPr="00605A67">
        <w:rPr>
          <w:rFonts w:ascii="Times New Roman" w:hAnsi="Times New Roman" w:cs="Times New Roman"/>
          <w:sz w:val="24"/>
          <w:szCs w:val="24"/>
        </w:rPr>
        <w:t xml:space="preserve"> дизартрия</w:t>
      </w:r>
      <w:r w:rsidR="00FB734A" w:rsidRPr="00605A67">
        <w:rPr>
          <w:rFonts w:ascii="Times New Roman" w:hAnsi="Times New Roman" w:cs="Times New Roman"/>
          <w:sz w:val="24"/>
          <w:szCs w:val="24"/>
        </w:rPr>
        <w:t>.</w:t>
      </w:r>
      <w:r w:rsidR="000B6299">
        <w:rPr>
          <w:rFonts w:ascii="Times New Roman" w:hAnsi="Times New Roman" w:cs="Times New Roman"/>
          <w:sz w:val="24"/>
          <w:szCs w:val="24"/>
        </w:rPr>
        <w:t xml:space="preserve"> </w:t>
      </w:r>
      <w:r w:rsidRPr="00605A67">
        <w:rPr>
          <w:rFonts w:ascii="Times New Roman" w:hAnsi="Times New Roman" w:cs="Times New Roman"/>
          <w:sz w:val="24"/>
          <w:szCs w:val="24"/>
        </w:rPr>
        <w:t>В группе компенсирующей направленности 6-7 лет находятся дети со следующими диагнозами: ОНР II, III уровня</w:t>
      </w:r>
      <w:r w:rsidR="00D66461" w:rsidRPr="00605A67">
        <w:rPr>
          <w:rFonts w:ascii="Times New Roman" w:hAnsi="Times New Roman" w:cs="Times New Roman"/>
          <w:sz w:val="24"/>
          <w:szCs w:val="24"/>
        </w:rPr>
        <w:t xml:space="preserve"> стёртая </w:t>
      </w:r>
      <w:r w:rsidRPr="00605A67">
        <w:rPr>
          <w:rFonts w:ascii="Times New Roman" w:hAnsi="Times New Roman" w:cs="Times New Roman"/>
          <w:sz w:val="24"/>
          <w:szCs w:val="24"/>
        </w:rPr>
        <w:t>дизартрия.</w:t>
      </w:r>
      <w:r w:rsidR="000B6299">
        <w:rPr>
          <w:rFonts w:ascii="Times New Roman" w:hAnsi="Times New Roman" w:cs="Times New Roman"/>
          <w:sz w:val="24"/>
          <w:szCs w:val="24"/>
        </w:rPr>
        <w:t xml:space="preserve"> </w:t>
      </w:r>
      <w:r w:rsidR="00A819B0" w:rsidRPr="00605A67">
        <w:rPr>
          <w:rFonts w:ascii="Times New Roman" w:eastAsia="Calibri" w:hAnsi="Times New Roman" w:cs="Times New Roman"/>
          <w:sz w:val="24"/>
          <w:szCs w:val="24"/>
          <w:lang w:eastAsia="en-US"/>
        </w:rPr>
        <w:t>Общее</w:t>
      </w:r>
      <w:r w:rsidR="00D66461" w:rsidRPr="00605A67">
        <w:rPr>
          <w:rFonts w:ascii="Times New Roman" w:eastAsia="Calibri" w:hAnsi="Times New Roman" w:cs="Times New Roman"/>
          <w:sz w:val="24"/>
          <w:szCs w:val="24"/>
          <w:lang w:eastAsia="en-US"/>
        </w:rPr>
        <w:t xml:space="preserve"> недоразвитие речи (ОНР) у воспитанников</w:t>
      </w:r>
      <w:r w:rsidR="00A819B0" w:rsidRPr="00605A67">
        <w:rPr>
          <w:rFonts w:ascii="Times New Roman" w:eastAsia="Calibri" w:hAnsi="Times New Roman" w:cs="Times New Roman"/>
          <w:sz w:val="24"/>
          <w:szCs w:val="24"/>
          <w:lang w:eastAsia="en-US"/>
        </w:rPr>
        <w:t xml:space="preserve"> с нормальным слухом и сохранным интеллектом представляет собой нару</w:t>
      </w:r>
      <w:r w:rsidR="00A819B0" w:rsidRPr="00605A67">
        <w:rPr>
          <w:rFonts w:ascii="Times New Roman" w:eastAsia="Calibri" w:hAnsi="Times New Roman" w:cs="Times New Roman"/>
          <w:sz w:val="24"/>
          <w:szCs w:val="24"/>
          <w:lang w:eastAsia="en-US"/>
        </w:rPr>
        <w:softHyphen/>
        <w:t>шение, охватывающее как фонетико-фонематическую, так и лексико-грамматическую системы языка.</w:t>
      </w:r>
    </w:p>
    <w:p w:rsidR="009345BF" w:rsidRPr="00605A67" w:rsidRDefault="009345BF" w:rsidP="00775626">
      <w:pPr>
        <w:autoSpaceDE w:val="0"/>
        <w:autoSpaceDN w:val="0"/>
        <w:adjustRightInd w:val="0"/>
        <w:spacing w:after="0" w:line="240" w:lineRule="auto"/>
        <w:jc w:val="both"/>
        <w:rPr>
          <w:rFonts w:ascii="Times New Roman" w:eastAsia="Calibri" w:hAnsi="Times New Roman" w:cs="Times New Roman"/>
          <w:b/>
          <w:bCs/>
          <w:i/>
          <w:color w:val="000000"/>
          <w:sz w:val="24"/>
          <w:szCs w:val="24"/>
          <w:lang w:eastAsia="en-US"/>
        </w:rPr>
      </w:pPr>
      <w:r w:rsidRPr="00605A67">
        <w:rPr>
          <w:rFonts w:ascii="Times New Roman" w:hAnsi="Times New Roman" w:cs="Times New Roman"/>
          <w:sz w:val="24"/>
          <w:szCs w:val="24"/>
        </w:rPr>
        <w:t>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rsidR="00FC59C5" w:rsidRPr="00605A67" w:rsidRDefault="009345BF" w:rsidP="00F15E13">
      <w:pPr>
        <w:widowControl w:val="0"/>
        <w:autoSpaceDE w:val="0"/>
        <w:autoSpaceDN w:val="0"/>
        <w:adjustRightInd w:val="0"/>
        <w:spacing w:after="0" w:line="240" w:lineRule="auto"/>
        <w:ind w:firstLine="708"/>
        <w:jc w:val="both"/>
        <w:rPr>
          <w:rFonts w:ascii="Times New Roman" w:eastAsia="Calibri" w:hAnsi="Times New Roman" w:cs="Times New Roman"/>
          <w:sz w:val="24"/>
          <w:szCs w:val="24"/>
          <w:lang w:eastAsia="en-US"/>
        </w:rPr>
      </w:pPr>
      <w:r w:rsidRPr="00605A67">
        <w:rPr>
          <w:rFonts w:ascii="Times New Roman" w:eastAsia="Calibri" w:hAnsi="Times New Roman" w:cs="Times New Roman"/>
          <w:b/>
          <w:bCs/>
          <w:i/>
          <w:color w:val="000000"/>
          <w:sz w:val="24"/>
          <w:szCs w:val="24"/>
          <w:lang w:eastAsia="en-US"/>
        </w:rPr>
        <w:t>II уровень речевого развития</w:t>
      </w:r>
      <w:r w:rsidRPr="00605A67">
        <w:rPr>
          <w:rFonts w:ascii="Times New Roman" w:eastAsia="Calibri" w:hAnsi="Times New Roman" w:cs="Times New Roman"/>
          <w:color w:val="000000"/>
          <w:sz w:val="24"/>
          <w:szCs w:val="24"/>
          <w:lang w:eastAsia="en-US"/>
        </w:rPr>
        <w:t xml:space="preserve"> детей </w:t>
      </w:r>
      <w:r w:rsidR="00FC59C5" w:rsidRPr="00605A67">
        <w:rPr>
          <w:rFonts w:ascii="Times New Roman" w:eastAsia="Calibri" w:hAnsi="Times New Roman" w:cs="Times New Roman"/>
          <w:color w:val="000000"/>
          <w:sz w:val="24"/>
          <w:szCs w:val="24"/>
          <w:lang w:eastAsia="en-US"/>
        </w:rPr>
        <w:t>определяется как начатки общеупотре</w:t>
      </w:r>
      <w:r w:rsidR="00FC59C5" w:rsidRPr="00605A67">
        <w:rPr>
          <w:rFonts w:ascii="Times New Roman" w:eastAsia="Calibri" w:hAnsi="Times New Roman" w:cs="Times New Roman"/>
          <w:color w:val="000000"/>
          <w:sz w:val="24"/>
          <w:szCs w:val="24"/>
          <w:lang w:eastAsia="en-US"/>
        </w:rPr>
        <w:softHyphen/>
        <w:t>бительной речи, отличительной чертой которой является наличие двух-, трех-, а иногда даже четырехсловной фра</w:t>
      </w:r>
      <w:r w:rsidR="00FC59C5" w:rsidRPr="00605A67">
        <w:rPr>
          <w:rFonts w:ascii="Times New Roman" w:eastAsia="Calibri" w:hAnsi="Times New Roman" w:cs="Times New Roman"/>
          <w:color w:val="000000"/>
          <w:sz w:val="24"/>
          <w:szCs w:val="24"/>
          <w:lang w:eastAsia="en-US"/>
        </w:rPr>
        <w:softHyphen/>
        <w:t xml:space="preserve">зы: «Да </w:t>
      </w:r>
      <w:r w:rsidR="00FC59C5" w:rsidRPr="00605A67">
        <w:rPr>
          <w:rFonts w:ascii="Times New Roman" w:eastAsia="Calibri" w:hAnsi="Times New Roman" w:cs="Times New Roman"/>
          <w:i/>
          <w:iCs/>
          <w:color w:val="000000"/>
          <w:sz w:val="24"/>
          <w:szCs w:val="24"/>
          <w:lang w:eastAsia="en-US"/>
        </w:rPr>
        <w:t xml:space="preserve">пить моко» </w:t>
      </w:r>
      <w:r w:rsidR="00FC59C5" w:rsidRPr="00605A67">
        <w:rPr>
          <w:rFonts w:ascii="Times New Roman" w:eastAsia="Calibri" w:hAnsi="Times New Roman" w:cs="Times New Roman"/>
          <w:color w:val="000000"/>
          <w:sz w:val="24"/>
          <w:szCs w:val="24"/>
          <w:lang w:eastAsia="en-US"/>
        </w:rPr>
        <w:t>- дай пить молоко. Объединяя слова в словосочетания и фразу, один и тот</w:t>
      </w:r>
      <w:r w:rsidRPr="00605A67">
        <w:rPr>
          <w:rFonts w:ascii="Times New Roman" w:eastAsia="Calibri" w:hAnsi="Times New Roman" w:cs="Times New Roman"/>
          <w:color w:val="000000"/>
          <w:sz w:val="24"/>
          <w:szCs w:val="24"/>
          <w:lang w:eastAsia="en-US"/>
        </w:rPr>
        <w:t xml:space="preserve"> же ребенок может, как правило</w:t>
      </w:r>
      <w:r w:rsidR="00FC59C5" w:rsidRPr="00605A67">
        <w:rPr>
          <w:rFonts w:ascii="Times New Roman" w:eastAsia="Calibri" w:hAnsi="Times New Roman" w:cs="Times New Roman"/>
          <w:color w:val="000000"/>
          <w:sz w:val="24"/>
          <w:szCs w:val="24"/>
          <w:lang w:eastAsia="en-US"/>
        </w:rPr>
        <w:t xml:space="preserve"> использовать способы </w:t>
      </w:r>
      <w:r w:rsidR="00FC59C5" w:rsidRPr="00605A67">
        <w:rPr>
          <w:rFonts w:ascii="Times New Roman" w:eastAsia="Calibri" w:hAnsi="Times New Roman" w:cs="Times New Roman"/>
          <w:color w:val="000000"/>
          <w:sz w:val="24"/>
          <w:szCs w:val="24"/>
          <w:lang w:eastAsia="en-US"/>
        </w:rPr>
        <w:lastRenderedPageBreak/>
        <w:t>со</w:t>
      </w:r>
      <w:r w:rsidR="00FC59C5" w:rsidRPr="00605A67">
        <w:rPr>
          <w:rFonts w:ascii="Times New Roman" w:eastAsia="Calibri" w:hAnsi="Times New Roman" w:cs="Times New Roman"/>
          <w:color w:val="000000"/>
          <w:sz w:val="24"/>
          <w:szCs w:val="24"/>
          <w:lang w:eastAsia="en-US"/>
        </w:rPr>
        <w:softHyphen/>
        <w:t xml:space="preserve">гласования и управления, так их и нарушать: </w:t>
      </w:r>
      <w:r w:rsidR="00FC59C5" w:rsidRPr="00605A67">
        <w:rPr>
          <w:rFonts w:ascii="Times New Roman" w:eastAsia="Calibri" w:hAnsi="Times New Roman" w:cs="Times New Roman"/>
          <w:i/>
          <w:iCs/>
          <w:color w:val="000000"/>
          <w:sz w:val="24"/>
          <w:szCs w:val="24"/>
          <w:lang w:eastAsia="en-US"/>
        </w:rPr>
        <w:t xml:space="preserve">«тиёза» </w:t>
      </w:r>
      <w:r w:rsidR="00FC59C5" w:rsidRPr="00605A67">
        <w:rPr>
          <w:rFonts w:ascii="Times New Roman" w:eastAsia="Calibri" w:hAnsi="Times New Roman" w:cs="Times New Roman"/>
          <w:color w:val="000000"/>
          <w:sz w:val="24"/>
          <w:szCs w:val="24"/>
          <w:lang w:eastAsia="en-US"/>
        </w:rPr>
        <w:t>- три ежа. В самостоятельной речи детей иногда появляются про</w:t>
      </w:r>
      <w:r w:rsidR="00FC59C5" w:rsidRPr="00605A67">
        <w:rPr>
          <w:rFonts w:ascii="Times New Roman" w:eastAsia="Calibri" w:hAnsi="Times New Roman" w:cs="Times New Roman"/>
          <w:color w:val="000000"/>
          <w:sz w:val="24"/>
          <w:szCs w:val="24"/>
          <w:lang w:eastAsia="en-US"/>
        </w:rPr>
        <w:softHyphen/>
        <w:t xml:space="preserve">стые предлоги или их лепетные варианты </w:t>
      </w:r>
      <w:r w:rsidR="00FC59C5" w:rsidRPr="00605A67">
        <w:rPr>
          <w:rFonts w:ascii="Times New Roman" w:eastAsia="Calibri" w:hAnsi="Times New Roman" w:cs="Times New Roman"/>
          <w:i/>
          <w:iCs/>
          <w:color w:val="000000"/>
          <w:sz w:val="24"/>
          <w:szCs w:val="24"/>
          <w:lang w:eastAsia="en-US"/>
        </w:rPr>
        <w:t xml:space="preserve">(«тидйт а туе» </w:t>
      </w:r>
      <w:r w:rsidR="00FC59C5" w:rsidRPr="00605A67">
        <w:rPr>
          <w:rFonts w:ascii="Times New Roman" w:eastAsia="Calibri" w:hAnsi="Times New Roman" w:cs="Times New Roman"/>
          <w:color w:val="000000"/>
          <w:sz w:val="24"/>
          <w:szCs w:val="24"/>
          <w:lang w:eastAsia="en-US"/>
        </w:rPr>
        <w:t>- сидит на стуле); сложные предлоги отсутствуют. Недостаточность практического усвоения морфологиче</w:t>
      </w:r>
      <w:r w:rsidR="00FC59C5" w:rsidRPr="00605A67">
        <w:rPr>
          <w:rFonts w:ascii="Times New Roman" w:eastAsia="Calibri" w:hAnsi="Times New Roman" w:cs="Times New Roman"/>
          <w:color w:val="000000"/>
          <w:sz w:val="24"/>
          <w:szCs w:val="24"/>
          <w:lang w:eastAsia="en-US"/>
        </w:rPr>
        <w:softHyphen/>
        <w:t>ской системы языка, в частности словообразовательных операций разной степени сложности, значительно ограни</w:t>
      </w:r>
      <w:r w:rsidR="00FC59C5" w:rsidRPr="00605A67">
        <w:rPr>
          <w:rFonts w:ascii="Times New Roman" w:eastAsia="Calibri" w:hAnsi="Times New Roman" w:cs="Times New Roman"/>
          <w:color w:val="000000"/>
          <w:sz w:val="24"/>
          <w:szCs w:val="24"/>
          <w:lang w:eastAsia="en-US"/>
        </w:rPr>
        <w:softHyphen/>
        <w:t>чивает речевые возможности детей, приводя к грубым ошибкам в понимании и употреблении приставочных гла</w:t>
      </w:r>
      <w:r w:rsidR="00FC59C5" w:rsidRPr="00605A67">
        <w:rPr>
          <w:rFonts w:ascii="Times New Roman" w:eastAsia="Calibri" w:hAnsi="Times New Roman" w:cs="Times New Roman"/>
          <w:color w:val="000000"/>
          <w:sz w:val="24"/>
          <w:szCs w:val="24"/>
          <w:lang w:eastAsia="en-US"/>
        </w:rPr>
        <w:softHyphen/>
        <w:t xml:space="preserve">голов, относительных и притяжательных прилагательных, существительных со значением действующего лица </w:t>
      </w:r>
      <w:r w:rsidR="00FC59C5" w:rsidRPr="00605A67">
        <w:rPr>
          <w:rFonts w:ascii="Times New Roman" w:eastAsia="Calibri" w:hAnsi="Times New Roman" w:cs="Times New Roman"/>
          <w:i/>
          <w:iCs/>
          <w:color w:val="000000"/>
          <w:sz w:val="24"/>
          <w:szCs w:val="24"/>
          <w:lang w:eastAsia="en-US"/>
        </w:rPr>
        <w:t xml:space="preserve">(«Валя папа» </w:t>
      </w:r>
      <w:r w:rsidR="00FC59C5" w:rsidRPr="00605A67">
        <w:rPr>
          <w:rFonts w:ascii="Times New Roman" w:eastAsia="Calibri" w:hAnsi="Times New Roman" w:cs="Times New Roman"/>
          <w:color w:val="000000"/>
          <w:sz w:val="24"/>
          <w:szCs w:val="24"/>
          <w:lang w:eastAsia="en-US"/>
        </w:rPr>
        <w:t>- Валин папа). Наряду с указанными ошибками наблюдаются существенные затруднения в усвоении обобщающих и от</w:t>
      </w:r>
      <w:r w:rsidR="00FC59C5" w:rsidRPr="00605A67">
        <w:rPr>
          <w:rFonts w:ascii="Times New Roman" w:eastAsia="Calibri" w:hAnsi="Times New Roman" w:cs="Times New Roman"/>
          <w:color w:val="000000"/>
          <w:sz w:val="24"/>
          <w:szCs w:val="24"/>
          <w:lang w:eastAsia="en-US"/>
        </w:rPr>
        <w:softHyphen/>
        <w:t>влеченных понятий, системы антонимов и синонимов. Как и на предыдущем уровне, сохраняется многозначное упот</w:t>
      </w:r>
      <w:r w:rsidR="00FC59C5" w:rsidRPr="00605A67">
        <w:rPr>
          <w:rFonts w:ascii="Times New Roman" w:eastAsia="Calibri" w:hAnsi="Times New Roman" w:cs="Times New Roman"/>
          <w:color w:val="000000"/>
          <w:sz w:val="24"/>
          <w:szCs w:val="24"/>
          <w:lang w:eastAsia="en-US"/>
        </w:rPr>
        <w:softHyphen/>
        <w:t xml:space="preserve">ребление слов, разнообразные семантические замены. Характерным является использование слов в узком значении. Одним и тем же словом ребенок может назвать предметы, имеющие сходство по форме, назначению, выполняемой] функции и т. д. </w:t>
      </w:r>
      <w:r w:rsidR="00FC59C5" w:rsidRPr="00605A67">
        <w:rPr>
          <w:rFonts w:ascii="Times New Roman" w:eastAsia="Calibri" w:hAnsi="Times New Roman" w:cs="Times New Roman"/>
          <w:i/>
          <w:iCs/>
          <w:color w:val="000000"/>
          <w:sz w:val="24"/>
          <w:szCs w:val="24"/>
          <w:lang w:eastAsia="en-US"/>
        </w:rPr>
        <w:t xml:space="preserve">«тшбфи» </w:t>
      </w:r>
      <w:r w:rsidR="00FC59C5" w:rsidRPr="00605A67">
        <w:rPr>
          <w:rFonts w:ascii="Times New Roman" w:eastAsia="Calibri" w:hAnsi="Times New Roman" w:cs="Times New Roman"/>
          <w:color w:val="000000"/>
          <w:sz w:val="24"/>
          <w:szCs w:val="24"/>
          <w:lang w:eastAsia="en-US"/>
        </w:rPr>
        <w:t xml:space="preserve">- туфли, тапочки, сапоги, кеды, кроссовки). Ограниченность словарного запаса проявляется и в незнании многих слов, обозначающих части тела, части предмета, посуду, транс-: порт, детенышей животных и т. п. </w:t>
      </w:r>
      <w:r w:rsidR="00FC59C5" w:rsidRPr="00605A67">
        <w:rPr>
          <w:rFonts w:ascii="Times New Roman" w:eastAsia="Calibri" w:hAnsi="Times New Roman" w:cs="Times New Roman"/>
          <w:i/>
          <w:iCs/>
          <w:color w:val="000000"/>
          <w:sz w:val="24"/>
          <w:szCs w:val="24"/>
          <w:lang w:eastAsia="en-US"/>
        </w:rPr>
        <w:t xml:space="preserve">(«юка» </w:t>
      </w:r>
      <w:r w:rsidR="00FC59C5" w:rsidRPr="00605A67">
        <w:rPr>
          <w:rFonts w:ascii="Times New Roman" w:eastAsia="Calibri" w:hAnsi="Times New Roman" w:cs="Times New Roman"/>
          <w:color w:val="000000"/>
          <w:sz w:val="24"/>
          <w:szCs w:val="24"/>
          <w:lang w:eastAsia="en-US"/>
        </w:rPr>
        <w:t>- рука, локоть, плечо, пальцы). Заметны трудности в понимании и использовании в речи слов, обозначающих признаки предметов, форму, цвет, материал. Связная речь характеризуется недостаточной передачей; некоторых смысловых отношений и может сводиться к; простому перечислению событий, действий или предметов. Детям со II уровнем речевого развития крайне затрудни</w:t>
      </w:r>
      <w:r w:rsidR="00FC59C5" w:rsidRPr="00605A67">
        <w:rPr>
          <w:rFonts w:ascii="Times New Roman" w:eastAsia="Calibri" w:hAnsi="Times New Roman" w:cs="Times New Roman"/>
          <w:color w:val="000000"/>
          <w:sz w:val="24"/>
          <w:szCs w:val="24"/>
          <w:lang w:eastAsia="en-US"/>
        </w:rPr>
        <w:softHyphen/>
        <w:t>тельно составление рассказов, пересказов без помощи взрослого. Даже при наличии подсказок, наводящих во</w:t>
      </w:r>
      <w:r w:rsidR="00FC59C5" w:rsidRPr="00605A67">
        <w:rPr>
          <w:rFonts w:ascii="Times New Roman" w:eastAsia="Calibri" w:hAnsi="Times New Roman" w:cs="Times New Roman"/>
          <w:color w:val="000000"/>
          <w:sz w:val="24"/>
          <w:szCs w:val="24"/>
          <w:lang w:eastAsia="en-US"/>
        </w:rPr>
        <w:softHyphen/>
        <w:t>просов дети не могут передать содержание сюжетной ли</w:t>
      </w:r>
      <w:r w:rsidR="00FC59C5" w:rsidRPr="00605A67">
        <w:rPr>
          <w:rFonts w:ascii="Times New Roman" w:eastAsia="Calibri" w:hAnsi="Times New Roman" w:cs="Times New Roman"/>
          <w:color w:val="000000"/>
          <w:sz w:val="24"/>
          <w:szCs w:val="24"/>
          <w:lang w:eastAsia="en-US"/>
        </w:rPr>
        <w:softHyphen/>
        <w:t>нии. Это чаще всего проявляется в перечислении объектов, действий с ними, без установления временных и причин</w:t>
      </w:r>
      <w:r w:rsidR="00FC59C5" w:rsidRPr="00605A67">
        <w:rPr>
          <w:rFonts w:ascii="Times New Roman" w:eastAsia="Calibri" w:hAnsi="Times New Roman" w:cs="Times New Roman"/>
          <w:color w:val="000000"/>
          <w:sz w:val="24"/>
          <w:szCs w:val="24"/>
          <w:lang w:eastAsia="en-US"/>
        </w:rPr>
        <w:softHyphen/>
        <w:t>но-следственных связей. Звуковая сторона речи детей в полном объеме не сфор</w:t>
      </w:r>
      <w:r w:rsidR="00FC59C5" w:rsidRPr="00605A67">
        <w:rPr>
          <w:rFonts w:ascii="Times New Roman" w:eastAsia="Calibri" w:hAnsi="Times New Roman" w:cs="Times New Roman"/>
          <w:color w:val="000000"/>
          <w:sz w:val="24"/>
          <w:szCs w:val="24"/>
          <w:lang w:eastAsia="en-US"/>
        </w:rPr>
        <w:softHyphen/>
        <w:t>мирована и значительно отстает от возрастной нормы: на</w:t>
      </w:r>
      <w:r w:rsidR="00FC59C5" w:rsidRPr="00605A67">
        <w:rPr>
          <w:rFonts w:ascii="Times New Roman" w:eastAsia="Calibri" w:hAnsi="Times New Roman" w:cs="Times New Roman"/>
          <w:color w:val="000000"/>
          <w:sz w:val="24"/>
          <w:szCs w:val="24"/>
          <w:lang w:eastAsia="en-US"/>
        </w:rPr>
        <w:softHyphen/>
        <w:t xml:space="preserve">блюдаются множественные нарушения в произношении </w:t>
      </w:r>
      <w:r w:rsidR="00FC59C5" w:rsidRPr="00605A67">
        <w:rPr>
          <w:rFonts w:ascii="Times New Roman" w:eastAsia="Calibri" w:hAnsi="Times New Roman" w:cs="Times New Roman"/>
          <w:sz w:val="24"/>
          <w:szCs w:val="24"/>
          <w:lang w:eastAsia="en-US"/>
        </w:rPr>
        <w:t>16—20 звуков.</w:t>
      </w:r>
      <w:r w:rsidR="00FC59C5" w:rsidRPr="00605A67">
        <w:rPr>
          <w:rFonts w:ascii="Times New Roman" w:eastAsia="Calibri" w:hAnsi="Times New Roman" w:cs="Times New Roman"/>
          <w:color w:val="000000"/>
          <w:sz w:val="24"/>
          <w:szCs w:val="24"/>
          <w:lang w:eastAsia="en-US"/>
        </w:rPr>
        <w:t xml:space="preserve"> Высказывания дошкольников малопонятны из-за выраженных нарушений слоговой структуры слов и их звуконаполняемости: </w:t>
      </w:r>
      <w:r w:rsidR="00FC59C5" w:rsidRPr="00605A67">
        <w:rPr>
          <w:rFonts w:ascii="Times New Roman" w:eastAsia="Calibri" w:hAnsi="Times New Roman" w:cs="Times New Roman"/>
          <w:i/>
          <w:iCs/>
          <w:color w:val="000000"/>
          <w:sz w:val="24"/>
          <w:szCs w:val="24"/>
          <w:lang w:eastAsia="en-US"/>
        </w:rPr>
        <w:t xml:space="preserve">«Дандйс» </w:t>
      </w:r>
      <w:r w:rsidR="0072565A" w:rsidRPr="00605A67">
        <w:rPr>
          <w:rFonts w:ascii="Times New Roman" w:eastAsia="Calibri" w:hAnsi="Times New Roman" w:cs="Times New Roman"/>
          <w:color w:val="000000"/>
          <w:sz w:val="24"/>
          <w:szCs w:val="24"/>
          <w:lang w:eastAsia="en-US"/>
        </w:rPr>
        <w:t>-</w:t>
      </w:r>
      <w:r w:rsidR="00FC59C5" w:rsidRPr="00605A67">
        <w:rPr>
          <w:rFonts w:ascii="Times New Roman" w:eastAsia="Calibri" w:hAnsi="Times New Roman" w:cs="Times New Roman"/>
          <w:color w:val="000000"/>
          <w:sz w:val="24"/>
          <w:szCs w:val="24"/>
          <w:lang w:eastAsia="en-US"/>
        </w:rPr>
        <w:t xml:space="preserve"> карандаш</w:t>
      </w:r>
      <w:r w:rsidR="0072565A" w:rsidRPr="00605A67">
        <w:rPr>
          <w:rFonts w:ascii="Times New Roman" w:eastAsia="Calibri" w:hAnsi="Times New Roman" w:cs="Times New Roman"/>
          <w:color w:val="000000"/>
          <w:sz w:val="24"/>
          <w:szCs w:val="24"/>
          <w:lang w:eastAsia="en-US"/>
        </w:rPr>
        <w:t>).</w:t>
      </w:r>
    </w:p>
    <w:p w:rsidR="001C6B6A" w:rsidRPr="00605A67" w:rsidRDefault="009345BF" w:rsidP="00F15E13">
      <w:pPr>
        <w:widowControl w:val="0"/>
        <w:autoSpaceDE w:val="0"/>
        <w:autoSpaceDN w:val="0"/>
        <w:adjustRightInd w:val="0"/>
        <w:spacing w:after="0" w:line="240" w:lineRule="auto"/>
        <w:ind w:firstLine="708"/>
        <w:contextualSpacing/>
        <w:jc w:val="both"/>
        <w:rPr>
          <w:rFonts w:ascii="Times New Roman" w:eastAsia="Calibri" w:hAnsi="Times New Roman" w:cs="Times New Roman"/>
          <w:color w:val="000000"/>
          <w:sz w:val="24"/>
          <w:szCs w:val="24"/>
          <w:lang w:eastAsia="en-US"/>
        </w:rPr>
      </w:pPr>
      <w:r w:rsidRPr="00605A67">
        <w:rPr>
          <w:rFonts w:ascii="Times New Roman" w:eastAsia="Calibri" w:hAnsi="Times New Roman" w:cs="Times New Roman"/>
          <w:color w:val="000000"/>
          <w:sz w:val="24"/>
          <w:szCs w:val="24"/>
          <w:lang w:eastAsia="en-US"/>
        </w:rPr>
        <w:t xml:space="preserve">Для </w:t>
      </w:r>
      <w:r w:rsidRPr="00605A67">
        <w:rPr>
          <w:rFonts w:ascii="Times New Roman" w:eastAsia="Calibri" w:hAnsi="Times New Roman" w:cs="Times New Roman"/>
          <w:b/>
          <w:bCs/>
          <w:i/>
          <w:color w:val="000000"/>
          <w:sz w:val="24"/>
          <w:szCs w:val="24"/>
          <w:lang w:eastAsia="en-US"/>
        </w:rPr>
        <w:t>III уровня развития речи</w:t>
      </w:r>
      <w:r w:rsidR="000B6299">
        <w:rPr>
          <w:rFonts w:ascii="Times New Roman" w:eastAsia="Calibri" w:hAnsi="Times New Roman" w:cs="Times New Roman"/>
          <w:b/>
          <w:bCs/>
          <w:i/>
          <w:color w:val="000000"/>
          <w:sz w:val="24"/>
          <w:szCs w:val="24"/>
          <w:lang w:eastAsia="en-US"/>
        </w:rPr>
        <w:t xml:space="preserve"> </w:t>
      </w:r>
      <w:r w:rsidR="00FC59C5" w:rsidRPr="00605A67">
        <w:rPr>
          <w:rFonts w:ascii="Times New Roman" w:eastAsia="Calibri" w:hAnsi="Times New Roman" w:cs="Times New Roman"/>
          <w:color w:val="000000"/>
          <w:sz w:val="24"/>
          <w:szCs w:val="24"/>
          <w:lang w:eastAsia="en-US"/>
        </w:rPr>
        <w:t xml:space="preserve">детей характерно наличие развернутой фразовой речи с выраженными элементами недоразвития </w:t>
      </w:r>
      <w:r w:rsidR="00E046C5" w:rsidRPr="00605A67">
        <w:rPr>
          <w:rFonts w:ascii="Times New Roman" w:eastAsia="Calibri" w:hAnsi="Times New Roman" w:cs="Times New Roman"/>
          <w:color w:val="000000"/>
          <w:sz w:val="24"/>
          <w:szCs w:val="24"/>
          <w:lang w:eastAsia="en-US"/>
        </w:rPr>
        <w:t>лексики, грамматики и фонетики.</w:t>
      </w:r>
      <w:r w:rsidR="00FC59C5" w:rsidRPr="00605A67">
        <w:rPr>
          <w:rFonts w:ascii="Times New Roman" w:eastAsia="Calibri" w:hAnsi="Times New Roman" w:cs="Times New Roman"/>
          <w:color w:val="000000"/>
          <w:sz w:val="24"/>
          <w:szCs w:val="24"/>
          <w:lang w:eastAsia="en-US"/>
        </w:rPr>
        <w:t xml:space="preserve"> Типичным является использование простых распростра</w:t>
      </w:r>
      <w:r w:rsidR="00FC59C5" w:rsidRPr="00605A67">
        <w:rPr>
          <w:rFonts w:ascii="Times New Roman" w:eastAsia="Calibri" w:hAnsi="Times New Roman" w:cs="Times New Roman"/>
          <w:color w:val="000000"/>
          <w:sz w:val="24"/>
          <w:szCs w:val="24"/>
          <w:lang w:eastAsia="en-US"/>
        </w:rPr>
        <w:softHyphen/>
        <w:t xml:space="preserve">ненных, а также некоторых видов сложных предложений. Структура предложений может быть нарушена за счет пропуска или перестановки главных и второстепенных членов, например: </w:t>
      </w:r>
      <w:r w:rsidR="00FC59C5" w:rsidRPr="00605A67">
        <w:rPr>
          <w:rFonts w:ascii="Times New Roman" w:eastAsia="Calibri" w:hAnsi="Times New Roman" w:cs="Times New Roman"/>
          <w:i/>
          <w:iCs/>
          <w:color w:val="000000"/>
          <w:sz w:val="24"/>
          <w:szCs w:val="24"/>
          <w:lang w:eastAsia="en-US"/>
        </w:rPr>
        <w:t xml:space="preserve">из тубы дым тойбы, потамутшхбйдна» </w:t>
      </w:r>
      <w:r w:rsidR="0072565A" w:rsidRPr="00605A67">
        <w:rPr>
          <w:rFonts w:ascii="Times New Roman" w:eastAsia="Calibri" w:hAnsi="Times New Roman" w:cs="Times New Roman"/>
          <w:color w:val="000000"/>
          <w:sz w:val="24"/>
          <w:szCs w:val="24"/>
          <w:lang w:eastAsia="en-US"/>
        </w:rPr>
        <w:t>-</w:t>
      </w:r>
      <w:r w:rsidR="00FC59C5" w:rsidRPr="00605A67">
        <w:rPr>
          <w:rFonts w:ascii="Times New Roman" w:eastAsia="Calibri" w:hAnsi="Times New Roman" w:cs="Times New Roman"/>
          <w:color w:val="000000"/>
          <w:sz w:val="24"/>
          <w:szCs w:val="24"/>
          <w:lang w:eastAsia="en-US"/>
        </w:rPr>
        <w:t xml:space="preserve"> из трубы дым валит столбом, потому что холодно. В высказываниях детей появляются слова, состоящие; из трех-пяти слогов </w:t>
      </w:r>
      <w:r w:rsidR="00FC59C5" w:rsidRPr="00605A67">
        <w:rPr>
          <w:rFonts w:ascii="Times New Roman" w:eastAsia="Calibri" w:hAnsi="Times New Roman" w:cs="Times New Roman"/>
          <w:i/>
          <w:iCs/>
          <w:color w:val="000000"/>
          <w:sz w:val="24"/>
          <w:szCs w:val="24"/>
          <w:lang w:eastAsia="en-US"/>
        </w:rPr>
        <w:t xml:space="preserve">(«акваиюм» </w:t>
      </w:r>
      <w:r w:rsidR="0072565A" w:rsidRPr="00605A67">
        <w:rPr>
          <w:rFonts w:ascii="Times New Roman" w:eastAsia="Calibri" w:hAnsi="Times New Roman" w:cs="Times New Roman"/>
          <w:color w:val="000000"/>
          <w:sz w:val="24"/>
          <w:szCs w:val="24"/>
          <w:lang w:eastAsia="en-US"/>
        </w:rPr>
        <w:t>- аквариум</w:t>
      </w:r>
      <w:r w:rsidR="00FC59C5" w:rsidRPr="00605A67">
        <w:rPr>
          <w:rFonts w:ascii="Times New Roman" w:eastAsia="Calibri" w:hAnsi="Times New Roman" w:cs="Times New Roman"/>
          <w:color w:val="000000"/>
          <w:sz w:val="24"/>
          <w:szCs w:val="24"/>
          <w:lang w:eastAsia="en-US"/>
        </w:rPr>
        <w:t>)</w:t>
      </w:r>
      <w:r w:rsidR="000B6299" w:rsidRPr="00605A67">
        <w:rPr>
          <w:rFonts w:ascii="Times New Roman" w:eastAsia="Calibri" w:hAnsi="Times New Roman" w:cs="Times New Roman"/>
          <w:color w:val="000000"/>
          <w:sz w:val="24"/>
          <w:szCs w:val="24"/>
          <w:lang w:eastAsia="en-US"/>
        </w:rPr>
        <w:t>. С</w:t>
      </w:r>
      <w:r w:rsidR="00FC59C5" w:rsidRPr="00605A67">
        <w:rPr>
          <w:rFonts w:ascii="Times New Roman" w:eastAsia="Calibri" w:hAnsi="Times New Roman" w:cs="Times New Roman"/>
          <w:color w:val="000000"/>
          <w:sz w:val="24"/>
          <w:szCs w:val="24"/>
          <w:lang w:eastAsia="en-US"/>
        </w:rPr>
        <w:t>пециальные задания позволяют выявить существен</w:t>
      </w:r>
      <w:r w:rsidR="00FC59C5" w:rsidRPr="00605A67">
        <w:rPr>
          <w:rFonts w:ascii="Times New Roman" w:eastAsia="Calibri" w:hAnsi="Times New Roman" w:cs="Times New Roman"/>
          <w:color w:val="000000"/>
          <w:sz w:val="24"/>
          <w:szCs w:val="24"/>
          <w:lang w:eastAsia="en-US"/>
        </w:rPr>
        <w:softHyphen/>
        <w:t>ные затруднения в употреблении некоторых простых и большинства сложных предлогов, в согласовании сущест</w:t>
      </w:r>
      <w:r w:rsidR="00FC59C5" w:rsidRPr="00605A67">
        <w:rPr>
          <w:rFonts w:ascii="Times New Roman" w:eastAsia="Calibri" w:hAnsi="Times New Roman" w:cs="Times New Roman"/>
          <w:color w:val="000000"/>
          <w:sz w:val="24"/>
          <w:szCs w:val="24"/>
          <w:lang w:eastAsia="en-US"/>
        </w:rPr>
        <w:softHyphen/>
        <w:t>вительных с прилагательными и числительными в косвен</w:t>
      </w:r>
      <w:r w:rsidR="00FC59C5" w:rsidRPr="00605A67">
        <w:rPr>
          <w:rFonts w:ascii="Times New Roman" w:eastAsia="Calibri" w:hAnsi="Times New Roman" w:cs="Times New Roman"/>
          <w:color w:val="000000"/>
          <w:sz w:val="24"/>
          <w:szCs w:val="24"/>
          <w:lang w:eastAsia="en-US"/>
        </w:rPr>
        <w:softHyphen/>
        <w:t xml:space="preserve">ных падежах </w:t>
      </w:r>
      <w:r w:rsidR="00FC59C5" w:rsidRPr="00605A67">
        <w:rPr>
          <w:rFonts w:ascii="Times New Roman" w:eastAsia="Calibri" w:hAnsi="Times New Roman" w:cs="Times New Roman"/>
          <w:i/>
          <w:iCs/>
          <w:color w:val="000000"/>
          <w:sz w:val="24"/>
          <w:szCs w:val="24"/>
          <w:lang w:eastAsia="en-US"/>
        </w:rPr>
        <w:t xml:space="preserve">(«взяла с ясика» </w:t>
      </w:r>
      <w:r w:rsidR="00FC59C5" w:rsidRPr="00605A67">
        <w:rPr>
          <w:rFonts w:ascii="Times New Roman" w:eastAsia="Calibri" w:hAnsi="Times New Roman" w:cs="Times New Roman"/>
          <w:color w:val="000000"/>
          <w:sz w:val="24"/>
          <w:szCs w:val="24"/>
          <w:lang w:eastAsia="en-US"/>
        </w:rPr>
        <w:t>— взяла из ящика</w:t>
      </w:r>
      <w:r w:rsidR="0072565A" w:rsidRPr="00605A67">
        <w:rPr>
          <w:rFonts w:ascii="Times New Roman" w:eastAsia="Calibri" w:hAnsi="Times New Roman" w:cs="Times New Roman"/>
          <w:color w:val="000000"/>
          <w:sz w:val="24"/>
          <w:szCs w:val="24"/>
          <w:lang w:eastAsia="en-US"/>
        </w:rPr>
        <w:t>)</w:t>
      </w:r>
      <w:r w:rsidR="00FC59C5" w:rsidRPr="00605A67">
        <w:rPr>
          <w:rFonts w:ascii="Times New Roman" w:eastAsia="Calibri" w:hAnsi="Times New Roman" w:cs="Times New Roman"/>
          <w:color w:val="000000"/>
          <w:sz w:val="24"/>
          <w:szCs w:val="24"/>
          <w:lang w:eastAsia="en-US"/>
        </w:rPr>
        <w:t>. Таким образом, формирование грамматиче</w:t>
      </w:r>
      <w:r w:rsidR="00FC59C5" w:rsidRPr="00605A67">
        <w:rPr>
          <w:rFonts w:ascii="Times New Roman" w:eastAsia="Calibri" w:hAnsi="Times New Roman" w:cs="Times New Roman"/>
          <w:color w:val="000000"/>
          <w:sz w:val="24"/>
          <w:szCs w:val="24"/>
          <w:lang w:eastAsia="en-US"/>
        </w:rPr>
        <w:softHyphen/>
        <w:t>ского строя языка у детей на данном уровне носит незавер</w:t>
      </w:r>
      <w:r w:rsidR="00FC59C5" w:rsidRPr="00605A67">
        <w:rPr>
          <w:rFonts w:ascii="Times New Roman" w:eastAsia="Calibri" w:hAnsi="Times New Roman" w:cs="Times New Roman"/>
          <w:color w:val="000000"/>
          <w:sz w:val="24"/>
          <w:szCs w:val="24"/>
          <w:lang w:eastAsia="en-US"/>
        </w:rPr>
        <w:softHyphen/>
        <w:t>шенный характер и по-прежнему характеризуется наличи</w:t>
      </w:r>
      <w:r w:rsidR="00FC59C5" w:rsidRPr="00605A67">
        <w:rPr>
          <w:rFonts w:ascii="Times New Roman" w:eastAsia="Calibri" w:hAnsi="Times New Roman" w:cs="Times New Roman"/>
          <w:color w:val="000000"/>
          <w:sz w:val="24"/>
          <w:szCs w:val="24"/>
          <w:lang w:eastAsia="en-US"/>
        </w:rPr>
        <w:softHyphen/>
        <w:t>ем выраженных нарушений согласования и управления.</w:t>
      </w:r>
      <w:r w:rsidR="000B6299">
        <w:rPr>
          <w:rFonts w:ascii="Times New Roman" w:eastAsia="Calibri" w:hAnsi="Times New Roman" w:cs="Times New Roman"/>
          <w:color w:val="000000"/>
          <w:sz w:val="24"/>
          <w:szCs w:val="24"/>
          <w:lang w:eastAsia="en-US"/>
        </w:rPr>
        <w:t xml:space="preserve"> </w:t>
      </w:r>
      <w:r w:rsidR="00FC59C5" w:rsidRPr="00605A67">
        <w:rPr>
          <w:rFonts w:ascii="Times New Roman" w:eastAsia="Calibri" w:hAnsi="Times New Roman" w:cs="Times New Roman"/>
          <w:color w:val="000000"/>
          <w:sz w:val="24"/>
          <w:szCs w:val="24"/>
          <w:lang w:eastAsia="en-US"/>
        </w:rPr>
        <w:t>Важной особенностью речи ребенка является недо</w:t>
      </w:r>
      <w:r w:rsidR="00FC59C5" w:rsidRPr="00605A67">
        <w:rPr>
          <w:rFonts w:ascii="Times New Roman" w:eastAsia="Calibri" w:hAnsi="Times New Roman" w:cs="Times New Roman"/>
          <w:color w:val="000000"/>
          <w:sz w:val="24"/>
          <w:szCs w:val="24"/>
          <w:lang w:eastAsia="en-US"/>
        </w:rPr>
        <w:softHyphen/>
        <w:t>статочная</w:t>
      </w:r>
      <w:r w:rsidR="000B6299">
        <w:rPr>
          <w:rFonts w:ascii="Times New Roman" w:eastAsia="Calibri" w:hAnsi="Times New Roman" w:cs="Times New Roman"/>
          <w:color w:val="000000"/>
          <w:sz w:val="24"/>
          <w:szCs w:val="24"/>
          <w:lang w:eastAsia="en-US"/>
        </w:rPr>
        <w:t xml:space="preserve"> </w:t>
      </w:r>
      <w:r w:rsidR="00FC59C5" w:rsidRPr="00605A67">
        <w:rPr>
          <w:rFonts w:ascii="Times New Roman" w:eastAsia="Calibri" w:hAnsi="Times New Roman" w:cs="Times New Roman"/>
          <w:color w:val="000000"/>
          <w:sz w:val="24"/>
          <w:szCs w:val="24"/>
          <w:lang w:eastAsia="en-US"/>
        </w:rPr>
        <w:t>сформированность словообразовательной дея</w:t>
      </w:r>
      <w:r w:rsidR="00FC59C5" w:rsidRPr="00605A67">
        <w:rPr>
          <w:rFonts w:ascii="Times New Roman" w:eastAsia="Calibri" w:hAnsi="Times New Roman" w:cs="Times New Roman"/>
          <w:color w:val="000000"/>
          <w:sz w:val="24"/>
          <w:szCs w:val="24"/>
          <w:lang w:eastAsia="en-US"/>
        </w:rPr>
        <w:softHyphen/>
        <w:t>тельности. В собственной речи дети употребляют простые уменьшительно-ласкательные формы существительных, отдельных притяжательных и относительных прилагательных, названия некоторых профессий, приставочные глаголы и т. д., соответствующие наиболее продуктивным и частотным словообразовательным моделям</w:t>
      </w:r>
      <w:r w:rsidR="0072565A" w:rsidRPr="00605A67">
        <w:rPr>
          <w:rFonts w:ascii="Times New Roman" w:eastAsia="Calibri" w:hAnsi="Times New Roman" w:cs="Times New Roman"/>
          <w:color w:val="000000"/>
          <w:sz w:val="24"/>
          <w:szCs w:val="24"/>
          <w:lang w:eastAsia="en-US"/>
        </w:rPr>
        <w:t xml:space="preserve"> (учит -</w:t>
      </w:r>
      <w:r w:rsidR="00FC59C5" w:rsidRPr="00605A67">
        <w:rPr>
          <w:rFonts w:ascii="Times New Roman" w:eastAsia="Calibri" w:hAnsi="Times New Roman" w:cs="Times New Roman"/>
          <w:color w:val="000000"/>
          <w:sz w:val="24"/>
          <w:szCs w:val="24"/>
          <w:lang w:eastAsia="en-US"/>
        </w:rPr>
        <w:t xml:space="preserve"> учител</w:t>
      </w:r>
      <w:r w:rsidR="0072565A" w:rsidRPr="00605A67">
        <w:rPr>
          <w:rFonts w:ascii="Times New Roman" w:eastAsia="Calibri" w:hAnsi="Times New Roman" w:cs="Times New Roman"/>
          <w:color w:val="000000"/>
          <w:sz w:val="24"/>
          <w:szCs w:val="24"/>
          <w:lang w:eastAsia="en-US"/>
        </w:rPr>
        <w:t>ь</w:t>
      </w:r>
      <w:r w:rsidR="00FC59C5" w:rsidRPr="00605A67">
        <w:rPr>
          <w:rFonts w:ascii="Times New Roman" w:eastAsia="Calibri" w:hAnsi="Times New Roman" w:cs="Times New Roman"/>
          <w:color w:val="000000"/>
          <w:sz w:val="24"/>
          <w:szCs w:val="24"/>
          <w:lang w:eastAsia="en-US"/>
        </w:rPr>
        <w:t xml:space="preserve">). В то же время они не обладают еще достаточными когнитивными речевыми возможностями для </w:t>
      </w:r>
      <w:r w:rsidR="00E046C5" w:rsidRPr="00605A67">
        <w:rPr>
          <w:rFonts w:ascii="Times New Roman" w:eastAsia="Calibri" w:hAnsi="Times New Roman" w:cs="Times New Roman"/>
          <w:color w:val="000000"/>
          <w:sz w:val="24"/>
          <w:szCs w:val="24"/>
          <w:lang w:eastAsia="en-US"/>
        </w:rPr>
        <w:t>адекватного объяс</w:t>
      </w:r>
      <w:r w:rsidR="00E046C5" w:rsidRPr="00605A67">
        <w:rPr>
          <w:rFonts w:ascii="Times New Roman" w:eastAsia="Calibri" w:hAnsi="Times New Roman" w:cs="Times New Roman"/>
          <w:color w:val="000000"/>
          <w:sz w:val="24"/>
          <w:szCs w:val="24"/>
          <w:lang w:eastAsia="en-US"/>
        </w:rPr>
        <w:softHyphen/>
        <w:t>нения</w:t>
      </w:r>
      <w:r w:rsidR="00FC59C5" w:rsidRPr="00605A67">
        <w:rPr>
          <w:rFonts w:ascii="Times New Roman" w:eastAsia="Calibri" w:hAnsi="Times New Roman" w:cs="Times New Roman"/>
          <w:color w:val="000000"/>
          <w:sz w:val="24"/>
          <w:szCs w:val="24"/>
          <w:lang w:eastAsia="en-US"/>
        </w:rPr>
        <w:t xml:space="preserve"> зна</w:t>
      </w:r>
      <w:r w:rsidR="0072565A" w:rsidRPr="00605A67">
        <w:rPr>
          <w:rFonts w:ascii="Times New Roman" w:eastAsia="Calibri" w:hAnsi="Times New Roman" w:cs="Times New Roman"/>
          <w:color w:val="000000"/>
          <w:sz w:val="24"/>
          <w:szCs w:val="24"/>
          <w:lang w:eastAsia="en-US"/>
        </w:rPr>
        <w:t>чений этих слов («выключатель» -</w:t>
      </w:r>
      <w:r w:rsidR="000B6299">
        <w:rPr>
          <w:rFonts w:ascii="Times New Roman" w:eastAsia="Calibri" w:hAnsi="Times New Roman" w:cs="Times New Roman"/>
          <w:color w:val="000000"/>
          <w:sz w:val="24"/>
          <w:szCs w:val="24"/>
          <w:lang w:eastAsia="en-US"/>
        </w:rPr>
        <w:t xml:space="preserve"> </w:t>
      </w:r>
      <w:r w:rsidR="00FC59C5" w:rsidRPr="00605A67">
        <w:rPr>
          <w:rFonts w:ascii="Times New Roman" w:eastAsia="Calibri" w:hAnsi="Times New Roman" w:cs="Times New Roman"/>
          <w:i/>
          <w:iCs/>
          <w:color w:val="000000"/>
          <w:sz w:val="24"/>
          <w:szCs w:val="24"/>
          <w:lang w:eastAsia="en-US"/>
        </w:rPr>
        <w:t>«ключит свет</w:t>
      </w:r>
      <w:r w:rsidR="00FC59C5" w:rsidRPr="00605A67">
        <w:rPr>
          <w:rFonts w:ascii="Times New Roman" w:eastAsia="Calibri" w:hAnsi="Times New Roman" w:cs="Times New Roman"/>
          <w:color w:val="000000"/>
          <w:sz w:val="24"/>
          <w:szCs w:val="24"/>
          <w:lang w:eastAsia="en-US"/>
        </w:rPr>
        <w:t>). Стойкие и грубые нарушения наблюдаются при попытках образовать слова, выходящие за рамки по</w:t>
      </w:r>
      <w:r w:rsidR="00FC59C5" w:rsidRPr="00605A67">
        <w:rPr>
          <w:rFonts w:ascii="Times New Roman" w:eastAsia="Calibri" w:hAnsi="Times New Roman" w:cs="Times New Roman"/>
          <w:color w:val="000000"/>
          <w:sz w:val="24"/>
          <w:szCs w:val="24"/>
          <w:lang w:eastAsia="en-US"/>
        </w:rPr>
        <w:softHyphen/>
        <w:t xml:space="preserve">вседневной речевой практики. Так, дети часто подменяют операцию словообразования </w:t>
      </w:r>
      <w:r w:rsidR="0072565A" w:rsidRPr="00605A67">
        <w:rPr>
          <w:rFonts w:ascii="Times New Roman" w:eastAsia="Calibri" w:hAnsi="Times New Roman" w:cs="Times New Roman"/>
          <w:color w:val="000000"/>
          <w:sz w:val="24"/>
          <w:szCs w:val="24"/>
          <w:lang w:eastAsia="en-US"/>
        </w:rPr>
        <w:t xml:space="preserve">словоизменением </w:t>
      </w:r>
      <w:r w:rsidR="0072565A" w:rsidRPr="00605A67">
        <w:rPr>
          <w:rFonts w:ascii="Times New Roman" w:eastAsia="Calibri" w:hAnsi="Times New Roman" w:cs="Times New Roman"/>
          <w:i/>
          <w:iCs/>
          <w:color w:val="000000"/>
          <w:sz w:val="24"/>
          <w:szCs w:val="24"/>
          <w:lang w:eastAsia="en-US"/>
        </w:rPr>
        <w:t>вместо</w:t>
      </w:r>
      <w:r w:rsidR="0072565A" w:rsidRPr="00605A67">
        <w:rPr>
          <w:rFonts w:ascii="Times New Roman" w:eastAsia="Calibri" w:hAnsi="Times New Roman" w:cs="Times New Roman"/>
          <w:color w:val="000000"/>
          <w:sz w:val="24"/>
          <w:szCs w:val="24"/>
          <w:lang w:eastAsia="en-US"/>
        </w:rPr>
        <w:t xml:space="preserve"> («воробьиха» -</w:t>
      </w:r>
      <w:r w:rsidR="00FC59C5" w:rsidRPr="00605A67">
        <w:rPr>
          <w:rFonts w:ascii="Times New Roman" w:eastAsia="Calibri" w:hAnsi="Times New Roman" w:cs="Times New Roman"/>
          <w:i/>
          <w:iCs/>
          <w:color w:val="000000"/>
          <w:sz w:val="24"/>
          <w:szCs w:val="24"/>
          <w:lang w:eastAsia="en-US"/>
        </w:rPr>
        <w:t>«воробьи</w:t>
      </w:r>
      <w:r w:rsidR="00D66BE3" w:rsidRPr="00605A67">
        <w:rPr>
          <w:rFonts w:ascii="Times New Roman" w:eastAsia="Calibri" w:hAnsi="Times New Roman" w:cs="Times New Roman"/>
          <w:i/>
          <w:iCs/>
          <w:color w:val="000000"/>
          <w:sz w:val="24"/>
          <w:szCs w:val="24"/>
          <w:lang w:eastAsia="en-US"/>
        </w:rPr>
        <w:t>»)</w:t>
      </w:r>
      <w:r w:rsidR="00FC59C5" w:rsidRPr="00605A67">
        <w:rPr>
          <w:rFonts w:ascii="Times New Roman" w:eastAsia="Calibri" w:hAnsi="Times New Roman" w:cs="Times New Roman"/>
          <w:color w:val="000000"/>
          <w:sz w:val="24"/>
          <w:szCs w:val="24"/>
          <w:lang w:eastAsia="en-US"/>
        </w:rPr>
        <w:t xml:space="preserve"> или вообще отказываются от </w:t>
      </w:r>
      <w:r w:rsidR="00FC59C5" w:rsidRPr="00605A67">
        <w:rPr>
          <w:rFonts w:ascii="Times New Roman" w:eastAsia="Calibri" w:hAnsi="Times New Roman" w:cs="Times New Roman"/>
          <w:color w:val="000000"/>
          <w:sz w:val="24"/>
          <w:szCs w:val="24"/>
          <w:lang w:eastAsia="en-US"/>
        </w:rPr>
        <w:lastRenderedPageBreak/>
        <w:t>преобразования слова, заме</w:t>
      </w:r>
      <w:r w:rsidR="00FC59C5" w:rsidRPr="00605A67">
        <w:rPr>
          <w:rFonts w:ascii="Times New Roman" w:eastAsia="Calibri" w:hAnsi="Times New Roman" w:cs="Times New Roman"/>
          <w:color w:val="000000"/>
          <w:sz w:val="24"/>
          <w:szCs w:val="24"/>
          <w:lang w:eastAsia="en-US"/>
        </w:rPr>
        <w:softHyphen/>
        <w:t>няя его ситуативным высказыванием (вм</w:t>
      </w:r>
      <w:r w:rsidR="0072565A" w:rsidRPr="00605A67">
        <w:rPr>
          <w:rFonts w:ascii="Times New Roman" w:eastAsia="Calibri" w:hAnsi="Times New Roman" w:cs="Times New Roman"/>
          <w:color w:val="000000"/>
          <w:sz w:val="24"/>
          <w:szCs w:val="24"/>
          <w:lang w:eastAsia="en-US"/>
        </w:rPr>
        <w:t>есто «велосипедист» -</w:t>
      </w:r>
      <w:r w:rsidR="0072565A" w:rsidRPr="00605A67">
        <w:rPr>
          <w:rFonts w:ascii="Times New Roman" w:eastAsia="Calibri" w:hAnsi="Times New Roman" w:cs="Times New Roman"/>
          <w:i/>
          <w:iCs/>
          <w:color w:val="000000"/>
          <w:sz w:val="24"/>
          <w:szCs w:val="24"/>
          <w:lang w:eastAsia="en-US"/>
        </w:rPr>
        <w:t>«который едет велисипед»</w:t>
      </w:r>
      <w:r w:rsidR="00FC59C5" w:rsidRPr="00605A67">
        <w:rPr>
          <w:rFonts w:ascii="Times New Roman" w:eastAsia="Calibri" w:hAnsi="Times New Roman" w:cs="Times New Roman"/>
          <w:i/>
          <w:iCs/>
          <w:color w:val="000000"/>
          <w:sz w:val="24"/>
          <w:szCs w:val="24"/>
          <w:lang w:eastAsia="en-US"/>
        </w:rPr>
        <w:t xml:space="preserve">). </w:t>
      </w:r>
      <w:r w:rsidR="00FC59C5" w:rsidRPr="00605A67">
        <w:rPr>
          <w:rFonts w:ascii="Times New Roman" w:eastAsia="Calibri" w:hAnsi="Times New Roman" w:cs="Times New Roman"/>
          <w:color w:val="000000"/>
          <w:sz w:val="24"/>
          <w:szCs w:val="24"/>
          <w:lang w:eastAsia="en-US"/>
        </w:rPr>
        <w:t>В случаях, когда дети все-таки прибегают к словообразовательным операциям, их высказывания изобилуют специфическими речевыми ошибками, такими, как: нарушения в выборе прои</w:t>
      </w:r>
      <w:r w:rsidR="0072565A" w:rsidRPr="00605A67">
        <w:rPr>
          <w:rFonts w:ascii="Times New Roman" w:eastAsia="Calibri" w:hAnsi="Times New Roman" w:cs="Times New Roman"/>
          <w:color w:val="000000"/>
          <w:sz w:val="24"/>
          <w:szCs w:val="24"/>
          <w:lang w:eastAsia="en-US"/>
        </w:rPr>
        <w:t>зводя</w:t>
      </w:r>
      <w:r w:rsidR="0072565A" w:rsidRPr="00605A67">
        <w:rPr>
          <w:rFonts w:ascii="Times New Roman" w:eastAsia="Calibri" w:hAnsi="Times New Roman" w:cs="Times New Roman"/>
          <w:color w:val="000000"/>
          <w:sz w:val="24"/>
          <w:szCs w:val="24"/>
          <w:lang w:eastAsia="en-US"/>
        </w:rPr>
        <w:softHyphen/>
        <w:t>щей основы («строит дома -</w:t>
      </w:r>
      <w:r w:rsidR="0072565A" w:rsidRPr="00605A67">
        <w:rPr>
          <w:rFonts w:ascii="Times New Roman" w:eastAsia="Calibri" w:hAnsi="Times New Roman" w:cs="Times New Roman"/>
          <w:i/>
          <w:iCs/>
          <w:color w:val="000000"/>
          <w:sz w:val="24"/>
          <w:szCs w:val="24"/>
          <w:lang w:eastAsia="en-US"/>
        </w:rPr>
        <w:t>домник»</w:t>
      </w:r>
      <w:r w:rsidR="00FC59C5" w:rsidRPr="00605A67">
        <w:rPr>
          <w:rFonts w:ascii="Times New Roman" w:eastAsia="Calibri" w:hAnsi="Times New Roman" w:cs="Times New Roman"/>
          <w:i/>
          <w:iCs/>
          <w:color w:val="000000"/>
          <w:sz w:val="24"/>
          <w:szCs w:val="24"/>
          <w:lang w:eastAsia="en-US"/>
        </w:rPr>
        <w:t xml:space="preserve">), </w:t>
      </w:r>
      <w:r w:rsidR="00FC59C5" w:rsidRPr="00605A67">
        <w:rPr>
          <w:rFonts w:ascii="Times New Roman" w:eastAsia="Calibri" w:hAnsi="Times New Roman" w:cs="Times New Roman"/>
          <w:color w:val="000000"/>
          <w:sz w:val="24"/>
          <w:szCs w:val="24"/>
          <w:lang w:eastAsia="en-US"/>
        </w:rPr>
        <w:t>пропуски и замены словообразователь</w:t>
      </w:r>
      <w:r w:rsidR="00FC59C5" w:rsidRPr="00605A67">
        <w:rPr>
          <w:rFonts w:ascii="Times New Roman" w:eastAsia="Calibri" w:hAnsi="Times New Roman" w:cs="Times New Roman"/>
          <w:color w:val="000000"/>
          <w:sz w:val="24"/>
          <w:szCs w:val="24"/>
          <w:lang w:eastAsia="en-US"/>
        </w:rPr>
        <w:softHyphen/>
        <w:t xml:space="preserve">ных аффиксов </w:t>
      </w:r>
      <w:r w:rsidR="0072565A" w:rsidRPr="00605A67">
        <w:rPr>
          <w:rFonts w:ascii="Times New Roman" w:eastAsia="Calibri" w:hAnsi="Times New Roman" w:cs="Times New Roman"/>
          <w:i/>
          <w:iCs/>
          <w:color w:val="000000"/>
          <w:sz w:val="24"/>
          <w:szCs w:val="24"/>
          <w:lang w:eastAsia="en-US"/>
        </w:rPr>
        <w:t>(</w:t>
      </w:r>
      <w:r w:rsidR="00FC59C5" w:rsidRPr="00605A67">
        <w:rPr>
          <w:rFonts w:ascii="Times New Roman" w:eastAsia="Calibri" w:hAnsi="Times New Roman" w:cs="Times New Roman"/>
          <w:i/>
          <w:iCs/>
          <w:color w:val="000000"/>
          <w:sz w:val="24"/>
          <w:szCs w:val="24"/>
          <w:lang w:eastAsia="en-US"/>
        </w:rPr>
        <w:t>абрикбснын</w:t>
      </w:r>
      <w:r w:rsidR="0072565A" w:rsidRPr="00605A67">
        <w:rPr>
          <w:rFonts w:ascii="Times New Roman" w:eastAsia="Calibri" w:hAnsi="Times New Roman" w:cs="Times New Roman"/>
          <w:color w:val="000000"/>
          <w:sz w:val="24"/>
          <w:szCs w:val="24"/>
          <w:lang w:eastAsia="en-US"/>
        </w:rPr>
        <w:t xml:space="preserve"> -</w:t>
      </w:r>
      <w:r w:rsidR="00FC59C5" w:rsidRPr="00605A67">
        <w:rPr>
          <w:rFonts w:ascii="Times New Roman" w:eastAsia="Calibri" w:hAnsi="Times New Roman" w:cs="Times New Roman"/>
          <w:color w:val="000000"/>
          <w:sz w:val="24"/>
          <w:szCs w:val="24"/>
          <w:lang w:eastAsia="en-US"/>
        </w:rPr>
        <w:t xml:space="preserve"> абрикосовый» и т. п.), грубое иска</w:t>
      </w:r>
      <w:r w:rsidR="00FC59C5" w:rsidRPr="00605A67">
        <w:rPr>
          <w:rFonts w:ascii="Times New Roman" w:eastAsia="Calibri" w:hAnsi="Times New Roman" w:cs="Times New Roman"/>
          <w:color w:val="000000"/>
          <w:sz w:val="24"/>
          <w:szCs w:val="24"/>
          <w:lang w:eastAsia="en-US"/>
        </w:rPr>
        <w:softHyphen/>
        <w:t>жение звуко-слоговой структуры про</w:t>
      </w:r>
      <w:r w:rsidR="0072565A" w:rsidRPr="00605A67">
        <w:rPr>
          <w:rFonts w:ascii="Times New Roman" w:eastAsia="Calibri" w:hAnsi="Times New Roman" w:cs="Times New Roman"/>
          <w:color w:val="000000"/>
          <w:sz w:val="24"/>
          <w:szCs w:val="24"/>
          <w:lang w:eastAsia="en-US"/>
        </w:rPr>
        <w:t>изводного слова («свинцовый -</w:t>
      </w:r>
      <w:r w:rsidR="00FC59C5" w:rsidRPr="00605A67">
        <w:rPr>
          <w:rFonts w:ascii="Times New Roman" w:eastAsia="Calibri" w:hAnsi="Times New Roman" w:cs="Times New Roman"/>
          <w:i/>
          <w:iCs/>
          <w:color w:val="000000"/>
          <w:sz w:val="24"/>
          <w:szCs w:val="24"/>
          <w:lang w:eastAsia="en-US"/>
        </w:rPr>
        <w:t xml:space="preserve">свитенбй, свицой»), </w:t>
      </w:r>
      <w:r w:rsidR="00FC59C5" w:rsidRPr="00605A67">
        <w:rPr>
          <w:rFonts w:ascii="Times New Roman" w:eastAsia="Calibri" w:hAnsi="Times New Roman" w:cs="Times New Roman"/>
          <w:color w:val="000000"/>
          <w:sz w:val="24"/>
          <w:szCs w:val="24"/>
          <w:lang w:eastAsia="en-US"/>
        </w:rPr>
        <w:t>стремление к механи</w:t>
      </w:r>
      <w:r w:rsidR="00FC59C5" w:rsidRPr="00605A67">
        <w:rPr>
          <w:rFonts w:ascii="Times New Roman" w:eastAsia="Calibri" w:hAnsi="Times New Roman" w:cs="Times New Roman"/>
          <w:color w:val="000000"/>
          <w:sz w:val="24"/>
          <w:szCs w:val="24"/>
          <w:lang w:eastAsia="en-US"/>
        </w:rPr>
        <w:softHyphen/>
        <w:t>ческому соединению в рамках слов</w:t>
      </w:r>
      <w:r w:rsidR="0072565A" w:rsidRPr="00605A67">
        <w:rPr>
          <w:rFonts w:ascii="Times New Roman" w:eastAsia="Calibri" w:hAnsi="Times New Roman" w:cs="Times New Roman"/>
          <w:color w:val="000000"/>
          <w:sz w:val="24"/>
          <w:szCs w:val="24"/>
          <w:lang w:eastAsia="en-US"/>
        </w:rPr>
        <w:t>а корня и аффикса («го</w:t>
      </w:r>
      <w:r w:rsidR="0072565A" w:rsidRPr="00605A67">
        <w:rPr>
          <w:rFonts w:ascii="Times New Roman" w:eastAsia="Calibri" w:hAnsi="Times New Roman" w:cs="Times New Roman"/>
          <w:color w:val="000000"/>
          <w:sz w:val="24"/>
          <w:szCs w:val="24"/>
          <w:lang w:eastAsia="en-US"/>
        </w:rPr>
        <w:softHyphen/>
        <w:t>роховый -</w:t>
      </w:r>
      <w:r w:rsidR="0072565A" w:rsidRPr="00605A67">
        <w:rPr>
          <w:rFonts w:ascii="Times New Roman" w:eastAsia="Calibri" w:hAnsi="Times New Roman" w:cs="Times New Roman"/>
          <w:i/>
          <w:iCs/>
          <w:color w:val="000000"/>
          <w:sz w:val="24"/>
          <w:szCs w:val="24"/>
          <w:lang w:eastAsia="en-US"/>
        </w:rPr>
        <w:t>горохвый»</w:t>
      </w:r>
      <w:r w:rsidR="00FC59C5" w:rsidRPr="00605A67">
        <w:rPr>
          <w:rFonts w:ascii="Times New Roman" w:eastAsia="Calibri" w:hAnsi="Times New Roman" w:cs="Times New Roman"/>
          <w:color w:val="000000"/>
          <w:sz w:val="24"/>
          <w:szCs w:val="24"/>
          <w:lang w:eastAsia="en-US"/>
        </w:rPr>
        <w:t>). Ти</w:t>
      </w:r>
      <w:r w:rsidR="00FC59C5" w:rsidRPr="00605A67">
        <w:rPr>
          <w:rFonts w:ascii="Times New Roman" w:eastAsia="Calibri" w:hAnsi="Times New Roman" w:cs="Times New Roman"/>
          <w:color w:val="000000"/>
          <w:sz w:val="24"/>
          <w:szCs w:val="24"/>
          <w:lang w:eastAsia="en-US"/>
        </w:rPr>
        <w:softHyphen/>
        <w:t>пичным проявлением общего недоразвития речи данного уровня являются трудности переноса словообразователь</w:t>
      </w:r>
      <w:r w:rsidR="00FC59C5" w:rsidRPr="00605A67">
        <w:rPr>
          <w:rFonts w:ascii="Times New Roman" w:eastAsia="Calibri" w:hAnsi="Times New Roman" w:cs="Times New Roman"/>
          <w:color w:val="000000"/>
          <w:sz w:val="24"/>
          <w:szCs w:val="24"/>
          <w:lang w:eastAsia="en-US"/>
        </w:rPr>
        <w:softHyphen/>
        <w:t>ных навыков на новый речевой материал.Для этих детей характерно неточное понимание и упот</w:t>
      </w:r>
      <w:r w:rsidR="00FC59C5" w:rsidRPr="00605A67">
        <w:rPr>
          <w:rFonts w:ascii="Times New Roman" w:eastAsia="Calibri" w:hAnsi="Times New Roman" w:cs="Times New Roman"/>
          <w:color w:val="000000"/>
          <w:sz w:val="24"/>
          <w:szCs w:val="24"/>
          <w:lang w:eastAsia="en-US"/>
        </w:rPr>
        <w:softHyphen/>
        <w:t>ребление обобщающих понятий, слов с абстрактным и пе</w:t>
      </w:r>
      <w:r w:rsidR="00FC59C5" w:rsidRPr="00605A67">
        <w:rPr>
          <w:rFonts w:ascii="Times New Roman" w:eastAsia="Calibri" w:hAnsi="Times New Roman" w:cs="Times New Roman"/>
          <w:color w:val="000000"/>
          <w:sz w:val="24"/>
          <w:szCs w:val="24"/>
          <w:lang w:eastAsia="en-US"/>
        </w:rPr>
        <w:softHyphen/>
        <w:t>ренос</w:t>
      </w:r>
      <w:r w:rsidR="0072565A" w:rsidRPr="00605A67">
        <w:rPr>
          <w:rFonts w:ascii="Times New Roman" w:eastAsia="Calibri" w:hAnsi="Times New Roman" w:cs="Times New Roman"/>
          <w:color w:val="000000"/>
          <w:sz w:val="24"/>
          <w:szCs w:val="24"/>
          <w:lang w:eastAsia="en-US"/>
        </w:rPr>
        <w:t>ным значением (вместо «одежда» -</w:t>
      </w:r>
      <w:r w:rsidR="0072565A" w:rsidRPr="00605A67">
        <w:rPr>
          <w:rFonts w:ascii="Times New Roman" w:eastAsia="Calibri" w:hAnsi="Times New Roman" w:cs="Times New Roman"/>
          <w:i/>
          <w:iCs/>
          <w:color w:val="000000"/>
          <w:sz w:val="24"/>
          <w:szCs w:val="24"/>
          <w:lang w:eastAsia="en-US"/>
        </w:rPr>
        <w:t>«палътш»</w:t>
      </w:r>
      <w:r w:rsidR="00FC59C5" w:rsidRPr="00605A67">
        <w:rPr>
          <w:rFonts w:ascii="Times New Roman" w:eastAsia="Calibri" w:hAnsi="Times New Roman" w:cs="Times New Roman"/>
          <w:i/>
          <w:iCs/>
          <w:color w:val="000000"/>
          <w:sz w:val="24"/>
          <w:szCs w:val="24"/>
          <w:lang w:eastAsia="en-US"/>
        </w:rPr>
        <w:t xml:space="preserve">), </w:t>
      </w:r>
      <w:r w:rsidR="00FC59C5" w:rsidRPr="00605A67">
        <w:rPr>
          <w:rFonts w:ascii="Times New Roman" w:eastAsia="Calibri" w:hAnsi="Times New Roman" w:cs="Times New Roman"/>
          <w:color w:val="000000"/>
          <w:sz w:val="24"/>
          <w:szCs w:val="24"/>
          <w:lang w:eastAsia="en-US"/>
        </w:rPr>
        <w:t>незнание названий слов, выходя</w:t>
      </w:r>
      <w:r w:rsidR="00FC59C5" w:rsidRPr="00605A67">
        <w:rPr>
          <w:rFonts w:ascii="Times New Roman" w:eastAsia="Calibri" w:hAnsi="Times New Roman" w:cs="Times New Roman"/>
          <w:color w:val="000000"/>
          <w:sz w:val="24"/>
          <w:szCs w:val="24"/>
          <w:lang w:eastAsia="en-US"/>
        </w:rPr>
        <w:softHyphen/>
        <w:t xml:space="preserve">щих за рамки повседневного бытового общения: </w:t>
      </w:r>
      <w:r w:rsidR="0072565A" w:rsidRPr="00605A67">
        <w:rPr>
          <w:rFonts w:ascii="Times New Roman" w:eastAsia="Calibri" w:hAnsi="Times New Roman" w:cs="Times New Roman"/>
          <w:color w:val="000000"/>
          <w:sz w:val="24"/>
          <w:szCs w:val="24"/>
          <w:lang w:eastAsia="en-US"/>
        </w:rPr>
        <w:t>частей те</w:t>
      </w:r>
      <w:r w:rsidR="0072565A" w:rsidRPr="00605A67">
        <w:rPr>
          <w:rFonts w:ascii="Times New Roman" w:eastAsia="Calibri" w:hAnsi="Times New Roman" w:cs="Times New Roman"/>
          <w:color w:val="000000"/>
          <w:sz w:val="24"/>
          <w:szCs w:val="24"/>
          <w:lang w:eastAsia="en-US"/>
        </w:rPr>
        <w:softHyphen/>
        <w:t xml:space="preserve">ла человека: </w:t>
      </w:r>
      <w:r w:rsidR="00FC59C5" w:rsidRPr="00605A67">
        <w:rPr>
          <w:rFonts w:ascii="Times New Roman" w:eastAsia="Calibri" w:hAnsi="Times New Roman" w:cs="Times New Roman"/>
          <w:color w:val="000000"/>
          <w:sz w:val="24"/>
          <w:szCs w:val="24"/>
          <w:lang w:eastAsia="en-US"/>
        </w:rPr>
        <w:t>наименований профессий (машинист, балерина, плотник, столяр) и действий, связан</w:t>
      </w:r>
      <w:r w:rsidR="00FC59C5" w:rsidRPr="00605A67">
        <w:rPr>
          <w:rFonts w:ascii="Times New Roman" w:eastAsia="Calibri" w:hAnsi="Times New Roman" w:cs="Times New Roman"/>
          <w:color w:val="000000"/>
          <w:sz w:val="24"/>
          <w:szCs w:val="24"/>
          <w:lang w:eastAsia="en-US"/>
        </w:rPr>
        <w:softHyphen/>
        <w:t>ных с ними (водит, исполняет, пилит, рубит, строгает), не</w:t>
      </w:r>
      <w:r w:rsidR="00FC59C5" w:rsidRPr="00605A67">
        <w:rPr>
          <w:rFonts w:ascii="Times New Roman" w:eastAsia="Calibri" w:hAnsi="Times New Roman" w:cs="Times New Roman"/>
          <w:color w:val="000000"/>
          <w:sz w:val="24"/>
          <w:szCs w:val="24"/>
          <w:lang w:eastAsia="en-US"/>
        </w:rPr>
        <w:softHyphen/>
        <w:t>точность употребления слов для обозначения животных,</w:t>
      </w:r>
      <w:r w:rsidR="0072565A" w:rsidRPr="00605A67">
        <w:rPr>
          <w:rFonts w:ascii="Times New Roman" w:eastAsia="Calibri" w:hAnsi="Times New Roman" w:cs="Times New Roman"/>
          <w:color w:val="000000"/>
          <w:sz w:val="24"/>
          <w:szCs w:val="24"/>
          <w:lang w:eastAsia="en-US"/>
        </w:rPr>
        <w:t xml:space="preserve"> птиц, рыб, насекомых (носорог-</w:t>
      </w:r>
      <w:r w:rsidR="0072565A" w:rsidRPr="00605A67">
        <w:rPr>
          <w:rFonts w:ascii="Times New Roman" w:eastAsia="Calibri" w:hAnsi="Times New Roman" w:cs="Times New Roman"/>
          <w:i/>
          <w:iCs/>
          <w:color w:val="000000"/>
          <w:sz w:val="24"/>
          <w:szCs w:val="24"/>
          <w:lang w:eastAsia="en-US"/>
        </w:rPr>
        <w:t>«коров</w:t>
      </w:r>
      <w:r w:rsidR="00E046C5" w:rsidRPr="00605A67">
        <w:rPr>
          <w:rFonts w:ascii="Times New Roman" w:eastAsia="Calibri" w:hAnsi="Times New Roman" w:cs="Times New Roman"/>
          <w:i/>
          <w:iCs/>
          <w:color w:val="000000"/>
          <w:sz w:val="24"/>
          <w:szCs w:val="24"/>
          <w:lang w:eastAsia="en-US"/>
        </w:rPr>
        <w:t>а»</w:t>
      </w:r>
      <w:r w:rsidR="00FC59C5" w:rsidRPr="00605A67">
        <w:rPr>
          <w:rFonts w:ascii="Times New Roman" w:eastAsia="Calibri" w:hAnsi="Times New Roman" w:cs="Times New Roman"/>
          <w:i/>
          <w:iCs/>
          <w:color w:val="000000"/>
          <w:sz w:val="24"/>
          <w:szCs w:val="24"/>
          <w:lang w:eastAsia="en-US"/>
        </w:rPr>
        <w:t>)</w:t>
      </w:r>
      <w:r w:rsidR="00FC59C5" w:rsidRPr="00605A67">
        <w:rPr>
          <w:rFonts w:ascii="Times New Roman" w:eastAsia="Calibri" w:hAnsi="Times New Roman" w:cs="Times New Roman"/>
          <w:color w:val="000000"/>
          <w:sz w:val="24"/>
          <w:szCs w:val="24"/>
          <w:lang w:eastAsia="en-US"/>
        </w:rPr>
        <w:t>. Отмечается тенденция к множественным лексическим заменам по различным типам: смешения по призна</w:t>
      </w:r>
      <w:r w:rsidR="00FC59C5" w:rsidRPr="00605A67">
        <w:rPr>
          <w:rFonts w:ascii="Times New Roman" w:eastAsia="Calibri" w:hAnsi="Times New Roman" w:cs="Times New Roman"/>
          <w:color w:val="000000"/>
          <w:sz w:val="24"/>
          <w:szCs w:val="24"/>
          <w:lang w:eastAsia="en-US"/>
        </w:rPr>
        <w:softHyphen/>
        <w:t>кам внешнего сходства, замещения по значению функцио</w:t>
      </w:r>
      <w:r w:rsidR="00FC59C5" w:rsidRPr="00605A67">
        <w:rPr>
          <w:rFonts w:ascii="Times New Roman" w:eastAsia="Calibri" w:hAnsi="Times New Roman" w:cs="Times New Roman"/>
          <w:color w:val="000000"/>
          <w:sz w:val="24"/>
          <w:szCs w:val="24"/>
          <w:lang w:eastAsia="en-US"/>
        </w:rPr>
        <w:softHyphen/>
        <w:t>нальной нагрузки, видо-родовые смешения, замены в рамках одного ассоциативного поля и т. п</w:t>
      </w:r>
      <w:r w:rsidR="00E046C5" w:rsidRPr="00605A67">
        <w:rPr>
          <w:rFonts w:ascii="Times New Roman" w:eastAsia="Calibri" w:hAnsi="Times New Roman" w:cs="Times New Roman"/>
          <w:color w:val="000000"/>
          <w:sz w:val="24"/>
          <w:szCs w:val="24"/>
          <w:lang w:eastAsia="en-US"/>
        </w:rPr>
        <w:t>. («посуда» - «миска»</w:t>
      </w:r>
      <w:r w:rsidR="00FC59C5" w:rsidRPr="00605A67">
        <w:rPr>
          <w:rFonts w:ascii="Times New Roman" w:eastAsia="Calibri" w:hAnsi="Times New Roman" w:cs="Times New Roman"/>
          <w:i/>
          <w:iCs/>
          <w:color w:val="000000"/>
          <w:sz w:val="24"/>
          <w:szCs w:val="24"/>
          <w:lang w:eastAsia="en-US"/>
        </w:rPr>
        <w:t>).</w:t>
      </w:r>
      <w:r w:rsidR="000B6299">
        <w:rPr>
          <w:rFonts w:ascii="Times New Roman" w:eastAsia="Calibri" w:hAnsi="Times New Roman" w:cs="Times New Roman"/>
          <w:i/>
          <w:iCs/>
          <w:color w:val="000000"/>
          <w:sz w:val="24"/>
          <w:szCs w:val="24"/>
          <w:lang w:eastAsia="en-US"/>
        </w:rPr>
        <w:t xml:space="preserve"> </w:t>
      </w:r>
      <w:r w:rsidR="00FC59C5" w:rsidRPr="00605A67">
        <w:rPr>
          <w:rFonts w:ascii="Times New Roman" w:eastAsia="Calibri" w:hAnsi="Times New Roman" w:cs="Times New Roman"/>
          <w:color w:val="000000"/>
          <w:sz w:val="24"/>
          <w:szCs w:val="24"/>
          <w:lang w:eastAsia="en-US"/>
        </w:rPr>
        <w:t>Наряду с лексическими ошибками у детей с III уровнем развития речи отмечается и специфическое своеобразие связной речи. Ее недостаточная</w:t>
      </w:r>
      <w:r w:rsidR="000B6299">
        <w:rPr>
          <w:rFonts w:ascii="Times New Roman" w:eastAsia="Calibri" w:hAnsi="Times New Roman" w:cs="Times New Roman"/>
          <w:color w:val="000000"/>
          <w:sz w:val="24"/>
          <w:szCs w:val="24"/>
          <w:lang w:eastAsia="en-US"/>
        </w:rPr>
        <w:t xml:space="preserve"> </w:t>
      </w:r>
      <w:r w:rsidR="00FC59C5" w:rsidRPr="00605A67">
        <w:rPr>
          <w:rFonts w:ascii="Times New Roman" w:eastAsia="Calibri" w:hAnsi="Times New Roman" w:cs="Times New Roman"/>
          <w:color w:val="000000"/>
          <w:sz w:val="24"/>
          <w:szCs w:val="24"/>
          <w:lang w:eastAsia="en-US"/>
        </w:rPr>
        <w:t>сформированность часто проявляется как в детских диалогах, так и в монологах. Это подтверждают трудности программирования содержа</w:t>
      </w:r>
      <w:r w:rsidR="00FC59C5" w:rsidRPr="00605A67">
        <w:rPr>
          <w:rFonts w:ascii="Times New Roman" w:eastAsia="Calibri" w:hAnsi="Times New Roman" w:cs="Times New Roman"/>
          <w:color w:val="000000"/>
          <w:sz w:val="24"/>
          <w:szCs w:val="24"/>
          <w:lang w:eastAsia="en-US"/>
        </w:rPr>
        <w:softHyphen/>
        <w:t>ния развернутых высказываний и их языкового оформле</w:t>
      </w:r>
      <w:r w:rsidR="00FC59C5" w:rsidRPr="00605A67">
        <w:rPr>
          <w:rFonts w:ascii="Times New Roman" w:eastAsia="Calibri" w:hAnsi="Times New Roman" w:cs="Times New Roman"/>
          <w:color w:val="000000"/>
          <w:sz w:val="24"/>
          <w:szCs w:val="24"/>
          <w:lang w:eastAsia="en-US"/>
        </w:rPr>
        <w:softHyphen/>
        <w:t>ния. Характерными особенностями связной речи являются нарушение связности и последовательности рассказа, смы</w:t>
      </w:r>
      <w:r w:rsidR="00FC59C5" w:rsidRPr="00605A67">
        <w:rPr>
          <w:rFonts w:ascii="Times New Roman" w:eastAsia="Calibri" w:hAnsi="Times New Roman" w:cs="Times New Roman"/>
          <w:color w:val="000000"/>
          <w:sz w:val="24"/>
          <w:szCs w:val="24"/>
          <w:lang w:eastAsia="en-US"/>
        </w:rPr>
        <w:softHyphen/>
        <w:t>словые пропуски существенных элементов сюжетной ли</w:t>
      </w:r>
      <w:r w:rsidR="00FC59C5" w:rsidRPr="00605A67">
        <w:rPr>
          <w:rFonts w:ascii="Times New Roman" w:eastAsia="Calibri" w:hAnsi="Times New Roman" w:cs="Times New Roman"/>
          <w:color w:val="000000"/>
          <w:sz w:val="24"/>
          <w:szCs w:val="24"/>
          <w:lang w:eastAsia="en-US"/>
        </w:rPr>
        <w:softHyphen/>
        <w:t>нии, заметная фрагментарность изложения, нарушение временных и причинно-следственных связей в тексте. Ука</w:t>
      </w:r>
      <w:r w:rsidR="00FC59C5" w:rsidRPr="00605A67">
        <w:rPr>
          <w:rFonts w:ascii="Times New Roman" w:eastAsia="Calibri" w:hAnsi="Times New Roman" w:cs="Times New Roman"/>
          <w:color w:val="000000"/>
          <w:sz w:val="24"/>
          <w:szCs w:val="24"/>
          <w:lang w:eastAsia="en-US"/>
        </w:rPr>
        <w:softHyphen/>
        <w:t>занные специфические особенности обусловлены низкой степенью самостоятельной речевой активности ребенка, с неумением выделить главные и второстепенные элементы его замысла и связей между ними, с невозможностью чет</w:t>
      </w:r>
      <w:r w:rsidR="00FC59C5" w:rsidRPr="00605A67">
        <w:rPr>
          <w:rFonts w:ascii="Times New Roman" w:eastAsia="Calibri" w:hAnsi="Times New Roman" w:cs="Times New Roman"/>
          <w:color w:val="000000"/>
          <w:sz w:val="24"/>
          <w:szCs w:val="24"/>
          <w:lang w:eastAsia="en-US"/>
        </w:rPr>
        <w:softHyphen/>
        <w:t>кого построения целостной композиции текста. Одновре</w:t>
      </w:r>
      <w:r w:rsidR="00FC59C5" w:rsidRPr="00605A67">
        <w:rPr>
          <w:rFonts w:ascii="Times New Roman" w:eastAsia="Calibri" w:hAnsi="Times New Roman" w:cs="Times New Roman"/>
          <w:color w:val="000000"/>
          <w:sz w:val="24"/>
          <w:szCs w:val="24"/>
          <w:lang w:eastAsia="en-US"/>
        </w:rPr>
        <w:softHyphen/>
        <w:t>менно с этими ошибками отмечается бедность и однообра</w:t>
      </w:r>
      <w:r w:rsidR="00FC59C5" w:rsidRPr="00605A67">
        <w:rPr>
          <w:rFonts w:ascii="Times New Roman" w:eastAsia="Calibri" w:hAnsi="Times New Roman" w:cs="Times New Roman"/>
          <w:color w:val="000000"/>
          <w:sz w:val="24"/>
          <w:szCs w:val="24"/>
          <w:lang w:eastAsia="en-US"/>
        </w:rPr>
        <w:softHyphen/>
        <w:t>зие используемых языковых средств. Так, рассказывая о любимых игрушках или о событиях из собственной жизни, дети в основном используют короткие, малоинформатив</w:t>
      </w:r>
      <w:r w:rsidR="00FC59C5" w:rsidRPr="00605A67">
        <w:rPr>
          <w:rFonts w:ascii="Times New Roman" w:eastAsia="Calibri" w:hAnsi="Times New Roman" w:cs="Times New Roman"/>
          <w:color w:val="000000"/>
          <w:sz w:val="24"/>
          <w:szCs w:val="24"/>
          <w:lang w:eastAsia="en-US"/>
        </w:rPr>
        <w:softHyphen/>
        <w:t>ные фразы. При построении предложений они опускают или переставляют отдельные члены предложения, заменя</w:t>
      </w:r>
      <w:r w:rsidR="00FC59C5" w:rsidRPr="00605A67">
        <w:rPr>
          <w:rFonts w:ascii="Times New Roman" w:eastAsia="Calibri" w:hAnsi="Times New Roman" w:cs="Times New Roman"/>
          <w:color w:val="000000"/>
          <w:sz w:val="24"/>
          <w:szCs w:val="24"/>
          <w:lang w:eastAsia="en-US"/>
        </w:rPr>
        <w:softHyphen/>
        <w:t>ют сложные предлоги простыми. Часто встречается непра</w:t>
      </w:r>
      <w:r w:rsidR="00FC59C5" w:rsidRPr="00605A67">
        <w:rPr>
          <w:rFonts w:ascii="Times New Roman" w:eastAsia="Calibri" w:hAnsi="Times New Roman" w:cs="Times New Roman"/>
          <w:color w:val="000000"/>
          <w:sz w:val="24"/>
          <w:szCs w:val="24"/>
          <w:lang w:eastAsia="en-US"/>
        </w:rPr>
        <w:softHyphen/>
        <w:t>вильное оформление связей слов внутри фразы и наруше</w:t>
      </w:r>
      <w:r w:rsidR="00FC59C5" w:rsidRPr="00605A67">
        <w:rPr>
          <w:rFonts w:ascii="Times New Roman" w:eastAsia="Calibri" w:hAnsi="Times New Roman" w:cs="Times New Roman"/>
          <w:color w:val="000000"/>
          <w:sz w:val="24"/>
          <w:szCs w:val="24"/>
          <w:lang w:eastAsia="en-US"/>
        </w:rPr>
        <w:softHyphen/>
        <w:t>ние межфразовых связей между предложениями.В самостоятельной речи типичными являются трудно</w:t>
      </w:r>
      <w:r w:rsidR="00FC59C5" w:rsidRPr="00605A67">
        <w:rPr>
          <w:rFonts w:ascii="Times New Roman" w:eastAsia="Calibri" w:hAnsi="Times New Roman" w:cs="Times New Roman"/>
          <w:color w:val="000000"/>
          <w:sz w:val="24"/>
          <w:szCs w:val="24"/>
          <w:lang w:eastAsia="en-US"/>
        </w:rPr>
        <w:softHyphen/>
        <w:t xml:space="preserve">сти в воспроизведении слов разной слоговой структуры и звуконаполняемости: персеверации </w:t>
      </w:r>
      <w:r w:rsidR="00E046C5" w:rsidRPr="00605A67">
        <w:rPr>
          <w:rFonts w:ascii="Times New Roman" w:eastAsia="Calibri" w:hAnsi="Times New Roman" w:cs="Times New Roman"/>
          <w:i/>
          <w:iCs/>
          <w:color w:val="000000"/>
          <w:sz w:val="24"/>
          <w:szCs w:val="24"/>
          <w:lang w:eastAsia="en-US"/>
        </w:rPr>
        <w:t>(«неневйк»</w:t>
      </w:r>
      <w:r w:rsidR="00E046C5" w:rsidRPr="00605A67">
        <w:rPr>
          <w:rFonts w:ascii="Times New Roman" w:eastAsia="Calibri" w:hAnsi="Times New Roman" w:cs="Times New Roman"/>
          <w:color w:val="000000"/>
          <w:sz w:val="24"/>
          <w:szCs w:val="24"/>
          <w:lang w:eastAsia="en-US"/>
        </w:rPr>
        <w:t xml:space="preserve"> - снего</w:t>
      </w:r>
      <w:r w:rsidR="00E046C5" w:rsidRPr="00605A67">
        <w:rPr>
          <w:rFonts w:ascii="Times New Roman" w:eastAsia="Calibri" w:hAnsi="Times New Roman" w:cs="Times New Roman"/>
          <w:color w:val="000000"/>
          <w:sz w:val="24"/>
          <w:szCs w:val="24"/>
          <w:lang w:eastAsia="en-US"/>
        </w:rPr>
        <w:softHyphen/>
        <w:t>вик</w:t>
      </w:r>
      <w:r w:rsidR="00FC59C5" w:rsidRPr="00605A67">
        <w:rPr>
          <w:rFonts w:ascii="Times New Roman" w:eastAsia="Calibri" w:hAnsi="Times New Roman" w:cs="Times New Roman"/>
          <w:color w:val="000000"/>
          <w:sz w:val="24"/>
          <w:szCs w:val="24"/>
          <w:lang w:eastAsia="en-US"/>
        </w:rPr>
        <w:t xml:space="preserve">), антиципации </w:t>
      </w:r>
      <w:r w:rsidR="00FC59C5" w:rsidRPr="00605A67">
        <w:rPr>
          <w:rFonts w:ascii="Times New Roman" w:eastAsia="Calibri" w:hAnsi="Times New Roman" w:cs="Times New Roman"/>
          <w:i/>
          <w:iCs/>
          <w:color w:val="000000"/>
          <w:sz w:val="24"/>
          <w:szCs w:val="24"/>
          <w:lang w:eastAsia="en-US"/>
        </w:rPr>
        <w:t xml:space="preserve">(«астббус» </w:t>
      </w:r>
      <w:r w:rsidR="00E046C5" w:rsidRPr="00605A67">
        <w:rPr>
          <w:rFonts w:ascii="Times New Roman" w:eastAsia="Calibri" w:hAnsi="Times New Roman" w:cs="Times New Roman"/>
          <w:color w:val="000000"/>
          <w:sz w:val="24"/>
          <w:szCs w:val="24"/>
          <w:lang w:eastAsia="en-US"/>
        </w:rPr>
        <w:t>-</w:t>
      </w:r>
      <w:r w:rsidR="00FC59C5" w:rsidRPr="00605A67">
        <w:rPr>
          <w:rFonts w:ascii="Times New Roman" w:eastAsia="Calibri" w:hAnsi="Times New Roman" w:cs="Times New Roman"/>
          <w:color w:val="000000"/>
          <w:sz w:val="24"/>
          <w:szCs w:val="24"/>
          <w:lang w:eastAsia="en-US"/>
        </w:rPr>
        <w:t xml:space="preserve"> автобус), добавление лишних звуков </w:t>
      </w:r>
      <w:r w:rsidR="00FC59C5" w:rsidRPr="00605A67">
        <w:rPr>
          <w:rFonts w:ascii="Times New Roman" w:eastAsia="Calibri" w:hAnsi="Times New Roman" w:cs="Times New Roman"/>
          <w:i/>
          <w:iCs/>
          <w:color w:val="000000"/>
          <w:sz w:val="24"/>
          <w:szCs w:val="24"/>
          <w:lang w:eastAsia="en-US"/>
        </w:rPr>
        <w:t xml:space="preserve">(«мендвёдь» </w:t>
      </w:r>
      <w:r w:rsidR="00E046C5" w:rsidRPr="00605A67">
        <w:rPr>
          <w:rFonts w:ascii="Times New Roman" w:eastAsia="Calibri" w:hAnsi="Times New Roman" w:cs="Times New Roman"/>
          <w:color w:val="000000"/>
          <w:sz w:val="24"/>
          <w:szCs w:val="24"/>
          <w:lang w:eastAsia="en-US"/>
        </w:rPr>
        <w:t>-</w:t>
      </w:r>
      <w:r w:rsidR="00FC59C5" w:rsidRPr="00605A67">
        <w:rPr>
          <w:rFonts w:ascii="Times New Roman" w:eastAsia="Calibri" w:hAnsi="Times New Roman" w:cs="Times New Roman"/>
          <w:color w:val="000000"/>
          <w:sz w:val="24"/>
          <w:szCs w:val="24"/>
          <w:lang w:eastAsia="en-US"/>
        </w:rPr>
        <w:t xml:space="preserve"> мед</w:t>
      </w:r>
      <w:r w:rsidR="00FC59C5" w:rsidRPr="00605A67">
        <w:rPr>
          <w:rFonts w:ascii="Times New Roman" w:eastAsia="Calibri" w:hAnsi="Times New Roman" w:cs="Times New Roman"/>
          <w:color w:val="000000"/>
          <w:sz w:val="24"/>
          <w:szCs w:val="24"/>
          <w:lang w:eastAsia="en-US"/>
        </w:rPr>
        <w:softHyphen/>
        <w:t xml:space="preserve">ведь), усечение слогов </w:t>
      </w:r>
      <w:r w:rsidR="00FC59C5" w:rsidRPr="00605A67">
        <w:rPr>
          <w:rFonts w:ascii="Times New Roman" w:eastAsia="Calibri" w:hAnsi="Times New Roman" w:cs="Times New Roman"/>
          <w:i/>
          <w:iCs/>
          <w:color w:val="000000"/>
          <w:sz w:val="24"/>
          <w:szCs w:val="24"/>
          <w:lang w:eastAsia="en-US"/>
        </w:rPr>
        <w:t xml:space="preserve">(«мисанёл» </w:t>
      </w:r>
      <w:r w:rsidR="00E046C5" w:rsidRPr="00605A67">
        <w:rPr>
          <w:rFonts w:ascii="Times New Roman" w:eastAsia="Calibri" w:hAnsi="Times New Roman" w:cs="Times New Roman"/>
          <w:color w:val="000000"/>
          <w:sz w:val="24"/>
          <w:szCs w:val="24"/>
          <w:lang w:eastAsia="en-US"/>
        </w:rPr>
        <w:t>— милиционер</w:t>
      </w:r>
      <w:r w:rsidR="00FC59C5" w:rsidRPr="00605A67">
        <w:rPr>
          <w:rFonts w:ascii="Times New Roman" w:eastAsia="Calibri" w:hAnsi="Times New Roman" w:cs="Times New Roman"/>
          <w:color w:val="000000"/>
          <w:sz w:val="24"/>
          <w:szCs w:val="24"/>
          <w:lang w:eastAsia="en-US"/>
        </w:rPr>
        <w:t xml:space="preserve">), перестановка слогов </w:t>
      </w:r>
      <w:r w:rsidR="00FC59C5" w:rsidRPr="00605A67">
        <w:rPr>
          <w:rFonts w:ascii="Times New Roman" w:eastAsia="Calibri" w:hAnsi="Times New Roman" w:cs="Times New Roman"/>
          <w:i/>
          <w:iCs/>
          <w:color w:val="000000"/>
          <w:sz w:val="24"/>
          <w:szCs w:val="24"/>
          <w:lang w:eastAsia="en-US"/>
        </w:rPr>
        <w:t xml:space="preserve">(«вбкрик» </w:t>
      </w:r>
      <w:r w:rsidR="00E046C5" w:rsidRPr="00605A67">
        <w:rPr>
          <w:rFonts w:ascii="Times New Roman" w:eastAsia="Calibri" w:hAnsi="Times New Roman" w:cs="Times New Roman"/>
          <w:color w:val="000000"/>
          <w:sz w:val="24"/>
          <w:szCs w:val="24"/>
          <w:lang w:eastAsia="en-US"/>
        </w:rPr>
        <w:t>- коврик</w:t>
      </w:r>
      <w:r w:rsidR="00FC59C5" w:rsidRPr="00605A67">
        <w:rPr>
          <w:rFonts w:ascii="Times New Roman" w:eastAsia="Calibri" w:hAnsi="Times New Roman" w:cs="Times New Roman"/>
          <w:color w:val="000000"/>
          <w:sz w:val="24"/>
          <w:szCs w:val="24"/>
          <w:lang w:eastAsia="en-US"/>
        </w:rPr>
        <w:t xml:space="preserve">), добавление слогов или слогообразующей гласной </w:t>
      </w:r>
      <w:r w:rsidR="00FC59C5" w:rsidRPr="00605A67">
        <w:rPr>
          <w:rFonts w:ascii="Times New Roman" w:eastAsia="Calibri" w:hAnsi="Times New Roman" w:cs="Times New Roman"/>
          <w:i/>
          <w:iCs/>
          <w:color w:val="000000"/>
          <w:sz w:val="24"/>
          <w:szCs w:val="24"/>
          <w:lang w:eastAsia="en-US"/>
        </w:rPr>
        <w:t xml:space="preserve">(«корабылъ» </w:t>
      </w:r>
      <w:r w:rsidR="00E046C5" w:rsidRPr="00605A67">
        <w:rPr>
          <w:rFonts w:ascii="Times New Roman" w:eastAsia="Calibri" w:hAnsi="Times New Roman" w:cs="Times New Roman"/>
          <w:color w:val="000000"/>
          <w:sz w:val="24"/>
          <w:szCs w:val="24"/>
          <w:lang w:eastAsia="en-US"/>
        </w:rPr>
        <w:t>- корабль).</w:t>
      </w:r>
      <w:r w:rsidR="00FC59C5" w:rsidRPr="00605A67">
        <w:rPr>
          <w:rFonts w:ascii="Times New Roman" w:eastAsia="Calibri" w:hAnsi="Times New Roman" w:cs="Times New Roman"/>
          <w:color w:val="000000"/>
          <w:sz w:val="24"/>
          <w:szCs w:val="24"/>
          <w:lang w:eastAsia="en-US"/>
        </w:rPr>
        <w:t xml:space="preserve"> Звуковая сторона речи характеризуется неточностью артикуляции некоторых звуков, нечеткостью дифференциации их на слух. Недостаточность фонематиче</w:t>
      </w:r>
      <w:r w:rsidR="00FC59C5" w:rsidRPr="00605A67">
        <w:rPr>
          <w:rFonts w:ascii="Times New Roman" w:eastAsia="Calibri" w:hAnsi="Times New Roman" w:cs="Times New Roman"/>
          <w:color w:val="000000"/>
          <w:sz w:val="24"/>
          <w:szCs w:val="24"/>
          <w:lang w:eastAsia="en-US"/>
        </w:rPr>
        <w:softHyphen/>
        <w:t>ского восприятия проявляется в том, что дети с трудом вы</w:t>
      </w:r>
      <w:r w:rsidR="00FC59C5" w:rsidRPr="00605A67">
        <w:rPr>
          <w:rFonts w:ascii="Times New Roman" w:eastAsia="Calibri" w:hAnsi="Times New Roman" w:cs="Times New Roman"/>
          <w:color w:val="000000"/>
          <w:sz w:val="24"/>
          <w:szCs w:val="24"/>
          <w:lang w:eastAsia="en-US"/>
        </w:rPr>
        <w:softHyphen/>
        <w:t>деляют первый и последний согласный, гласный звук в се</w:t>
      </w:r>
      <w:r w:rsidR="00FC59C5" w:rsidRPr="00605A67">
        <w:rPr>
          <w:rFonts w:ascii="Times New Roman" w:eastAsia="Calibri" w:hAnsi="Times New Roman" w:cs="Times New Roman"/>
          <w:color w:val="000000"/>
          <w:sz w:val="24"/>
          <w:szCs w:val="24"/>
          <w:lang w:eastAsia="en-US"/>
        </w:rPr>
        <w:softHyphen/>
        <w:t>редине и конце слова, не подбирают картинки, в названии которых есть заданный звук, не всегда могут правильно оп</w:t>
      </w:r>
      <w:r w:rsidR="00FC59C5" w:rsidRPr="00605A67">
        <w:rPr>
          <w:rFonts w:ascii="Times New Roman" w:eastAsia="Calibri" w:hAnsi="Times New Roman" w:cs="Times New Roman"/>
          <w:color w:val="000000"/>
          <w:sz w:val="24"/>
          <w:szCs w:val="24"/>
          <w:lang w:eastAsia="en-US"/>
        </w:rPr>
        <w:softHyphen/>
        <w:t>ределить наличие и место звука в слове и т. п. Задания на самостоятельное придумывание слов</w:t>
      </w:r>
      <w:r w:rsidR="001C6B6A" w:rsidRPr="00605A67">
        <w:rPr>
          <w:rFonts w:ascii="Times New Roman" w:eastAsia="Calibri" w:hAnsi="Times New Roman" w:cs="Times New Roman"/>
          <w:color w:val="000000"/>
          <w:sz w:val="24"/>
          <w:szCs w:val="24"/>
          <w:lang w:eastAsia="en-US"/>
        </w:rPr>
        <w:t xml:space="preserve"> на заданный звук не выполняют.</w:t>
      </w:r>
    </w:p>
    <w:p w:rsidR="00CD3773" w:rsidRDefault="001C6B6A" w:rsidP="00D66BE3">
      <w:pPr>
        <w:widowControl w:val="0"/>
        <w:autoSpaceDE w:val="0"/>
        <w:autoSpaceDN w:val="0"/>
        <w:adjustRightInd w:val="0"/>
        <w:spacing w:after="0" w:line="240" w:lineRule="auto"/>
        <w:ind w:firstLine="708"/>
        <w:contextualSpacing/>
        <w:jc w:val="both"/>
        <w:rPr>
          <w:b/>
          <w:bCs/>
        </w:rPr>
      </w:pPr>
      <w:r w:rsidRPr="00605A67">
        <w:rPr>
          <w:rFonts w:ascii="Times New Roman" w:eastAsia="Times New Roman" w:hAnsi="Times New Roman" w:cs="Times New Roman"/>
          <w:color w:val="000000"/>
          <w:sz w:val="24"/>
          <w:szCs w:val="24"/>
        </w:rPr>
        <w:t>Дизартрия – тяжелое  </w:t>
      </w:r>
      <w:hyperlink r:id="rId9" w:history="1">
        <w:r w:rsidRPr="00605A67">
          <w:rPr>
            <w:rFonts w:ascii="Times New Roman" w:eastAsia="Times New Roman" w:hAnsi="Times New Roman" w:cs="Times New Roman"/>
            <w:sz w:val="24"/>
            <w:szCs w:val="24"/>
          </w:rPr>
          <w:t>нарушение речи</w:t>
        </w:r>
      </w:hyperlink>
      <w:r w:rsidRPr="00605A67">
        <w:rPr>
          <w:rFonts w:ascii="Times New Roman" w:eastAsia="Times New Roman" w:hAnsi="Times New Roman" w:cs="Times New Roman"/>
          <w:color w:val="000000"/>
          <w:sz w:val="24"/>
          <w:szCs w:val="24"/>
        </w:rPr>
        <w:t xml:space="preserve">, сопровождающееся расстройством артикуляции, фонации, речевого дыхания, темпо-ритмической организации и интонационной окраски речи, в результате чего речь теряет свою членораздельность и внятность. Речь дизартртриков невнятная, нечеткая, малопонятная («каша во рту»), что </w:t>
      </w:r>
      <w:r w:rsidRPr="00605A67">
        <w:rPr>
          <w:rFonts w:ascii="Times New Roman" w:eastAsia="Times New Roman" w:hAnsi="Times New Roman" w:cs="Times New Roman"/>
          <w:color w:val="000000"/>
          <w:sz w:val="24"/>
          <w:szCs w:val="24"/>
        </w:rPr>
        <w:lastRenderedPageBreak/>
        <w:t>обусловлено недостаточной иннервацией мышц губ, языка, мягкого неба, голосовых складок, гортани, дыхательной мускулатуры. Поэтому при дизартрии развивается целый комплекс речевых и неречевых нарушений, составляющих суть дефекта. Нарушения звукопроизношения при дизартрии могут быть выражены в различной степени, в зависимости от локализации и тяжести поражения нервной системы. При стертой дизартрии наблюдаются отдельные фонетические дефекты (</w:t>
      </w:r>
      <w:r w:rsidR="00EE16DC" w:rsidRPr="00605A67">
        <w:rPr>
          <w:rFonts w:ascii="Times New Roman" w:eastAsia="Times New Roman" w:hAnsi="Times New Roman" w:cs="Times New Roman"/>
          <w:color w:val="000000"/>
          <w:sz w:val="24"/>
          <w:szCs w:val="24"/>
        </w:rPr>
        <w:t>искажения звуков), «смазанность</w:t>
      </w:r>
      <w:r w:rsidRPr="00605A67">
        <w:rPr>
          <w:rFonts w:ascii="Times New Roman" w:eastAsia="Times New Roman" w:hAnsi="Times New Roman" w:cs="Times New Roman"/>
          <w:color w:val="000000"/>
          <w:sz w:val="24"/>
          <w:szCs w:val="24"/>
        </w:rPr>
        <w:t xml:space="preserve"> речи».</w:t>
      </w:r>
    </w:p>
    <w:p w:rsidR="00FE155F" w:rsidRDefault="00FE155F" w:rsidP="00EE16DC">
      <w:pPr>
        <w:pStyle w:val="Default"/>
        <w:jc w:val="center"/>
        <w:rPr>
          <w:b/>
          <w:bCs/>
          <w:color w:val="auto"/>
        </w:rPr>
      </w:pPr>
    </w:p>
    <w:p w:rsidR="00905F14" w:rsidRPr="00605A67" w:rsidRDefault="00905F14" w:rsidP="00EE16DC">
      <w:pPr>
        <w:pStyle w:val="Default"/>
        <w:jc w:val="center"/>
        <w:rPr>
          <w:b/>
          <w:color w:val="auto"/>
        </w:rPr>
      </w:pPr>
      <w:r w:rsidRPr="00605A67">
        <w:rPr>
          <w:b/>
          <w:bCs/>
          <w:color w:val="auto"/>
        </w:rPr>
        <w:t>Индивидуал</w:t>
      </w:r>
      <w:r w:rsidR="00A548C4" w:rsidRPr="00605A67">
        <w:rPr>
          <w:b/>
          <w:bCs/>
          <w:color w:val="auto"/>
        </w:rPr>
        <w:t>ьные особенности ребёнка-инвалида</w:t>
      </w:r>
    </w:p>
    <w:p w:rsidR="00D04AA3" w:rsidRPr="00605A67" w:rsidRDefault="00905F14" w:rsidP="00942684">
      <w:pPr>
        <w:pStyle w:val="Default"/>
        <w:ind w:firstLine="708"/>
        <w:jc w:val="both"/>
      </w:pPr>
      <w:r w:rsidRPr="00605A67">
        <w:t>В этом уче</w:t>
      </w:r>
      <w:r w:rsidR="00D04AA3" w:rsidRPr="00605A67">
        <w:t>бном году детский сад посещае</w:t>
      </w:r>
      <w:r w:rsidR="00A548C4" w:rsidRPr="00605A67">
        <w:t>т 1</w:t>
      </w:r>
      <w:r w:rsidRPr="00605A67">
        <w:t xml:space="preserve"> ребен</w:t>
      </w:r>
      <w:r w:rsidR="00A548C4" w:rsidRPr="00605A67">
        <w:t>ок-инвалид</w:t>
      </w:r>
      <w:r w:rsidR="00D04AA3" w:rsidRPr="00605A67">
        <w:t xml:space="preserve"> группу</w:t>
      </w:r>
      <w:r w:rsidRPr="00605A67">
        <w:t xml:space="preserve"> общеразвивающей направле</w:t>
      </w:r>
      <w:r w:rsidR="00D04AA3" w:rsidRPr="00605A67">
        <w:t>нности детей 4-5 лет</w:t>
      </w:r>
      <w:r w:rsidR="00A548C4" w:rsidRPr="00605A67">
        <w:t>.</w:t>
      </w:r>
      <w:r w:rsidR="000B6299">
        <w:t xml:space="preserve"> </w:t>
      </w:r>
      <w:r w:rsidRPr="00605A67">
        <w:rPr>
          <w:bCs/>
          <w:iCs/>
        </w:rPr>
        <w:t>Ребенок-инвалид</w:t>
      </w:r>
      <w:r w:rsidR="000B6299">
        <w:rPr>
          <w:bCs/>
          <w:iCs/>
        </w:rPr>
        <w:t xml:space="preserve"> </w:t>
      </w:r>
      <w:r w:rsidR="00D04AA3" w:rsidRPr="00605A67">
        <w:t>4</w:t>
      </w:r>
      <w:r w:rsidRPr="00605A67">
        <w:t xml:space="preserve"> лет согласно ИПРА имеет ограничения в </w:t>
      </w:r>
      <w:r w:rsidR="00D66BE3" w:rsidRPr="00605A67">
        <w:t>самообслуживании (</w:t>
      </w:r>
      <w:r w:rsidR="00D04AA3" w:rsidRPr="00605A67">
        <w:t>первая степень).</w:t>
      </w:r>
    </w:p>
    <w:p w:rsidR="00797E19" w:rsidRDefault="000B6299" w:rsidP="00132E98">
      <w:pPr>
        <w:pStyle w:val="affd"/>
        <w:spacing w:line="276" w:lineRule="auto"/>
        <w:jc w:val="center"/>
        <w:rPr>
          <w:b/>
        </w:rPr>
      </w:pPr>
      <w:r w:rsidRPr="00605A67">
        <w:rPr>
          <w:b/>
        </w:rPr>
        <w:t>Психолого-педагогическая</w:t>
      </w:r>
      <w:r w:rsidR="00D04AA3" w:rsidRPr="00605A67">
        <w:rPr>
          <w:b/>
        </w:rPr>
        <w:t xml:space="preserve"> характеристика</w:t>
      </w:r>
      <w:r w:rsidR="005906CA">
        <w:rPr>
          <w:b/>
        </w:rPr>
        <w:t xml:space="preserve"> (краткая)</w:t>
      </w:r>
    </w:p>
    <w:p w:rsidR="00797E19" w:rsidRPr="00797E19" w:rsidRDefault="00797E19" w:rsidP="00797E19">
      <w:pPr>
        <w:pStyle w:val="affd"/>
        <w:jc w:val="both"/>
        <w:rPr>
          <w:bCs/>
        </w:rPr>
      </w:pPr>
      <w:r w:rsidRPr="00797E19">
        <w:rPr>
          <w:bCs/>
        </w:rPr>
        <w:t>Социальное развитие. Охотно вступает в контакт, как со взрослыми, так и со сверстниками; доброжелательная в общении, не конфликтна.  Представления о себе, своей семье (родственные связи) соответствуют возрастной норме. Часто является инициатором общения с другими детьми. Характер контакта с педагогами, родителями и детьми эмоционально-непосредственный, искренний, доверительный.</w:t>
      </w:r>
    </w:p>
    <w:p w:rsidR="00797E19" w:rsidRPr="00797E19" w:rsidRDefault="00797E19" w:rsidP="00797E19">
      <w:pPr>
        <w:pStyle w:val="affd"/>
        <w:jc w:val="both"/>
        <w:rPr>
          <w:bCs/>
        </w:rPr>
      </w:pPr>
      <w:r w:rsidRPr="00797E19">
        <w:rPr>
          <w:bCs/>
        </w:rPr>
        <w:t xml:space="preserve">         Эмоционально-волевая сфера. Способна удерживать цель. Развиты навыки самоконтроля. Эмоциональный фон в течение дня устойчивый. В достаточной мере умеет управлять своим поведением и чувствами, хотя нуждается во внимании и поддержке взрослого. На похвалу и замечания реагирует адекватно – после сделанного замечания меняет поведение в нужную сторону, но не всегда надолго.</w:t>
      </w:r>
    </w:p>
    <w:p w:rsidR="00797E19" w:rsidRPr="00797E19" w:rsidRDefault="00797E19" w:rsidP="00797E19">
      <w:pPr>
        <w:pStyle w:val="affd"/>
        <w:jc w:val="both"/>
        <w:rPr>
          <w:bCs/>
        </w:rPr>
      </w:pPr>
      <w:r w:rsidRPr="00797E19">
        <w:rPr>
          <w:bCs/>
        </w:rPr>
        <w:t>Мотивационно-потребностная сфера. Выполняет задания самостоятельно или под небольшим руководством взрослого. Большую роль оказывает похвала взрослого, после которой ребёнок старается лучше выполнить предложенное ему упражнение или задание.</w:t>
      </w:r>
    </w:p>
    <w:p w:rsidR="00797E19" w:rsidRPr="00797E19" w:rsidRDefault="00797E19" w:rsidP="00797E19">
      <w:pPr>
        <w:pStyle w:val="affd"/>
        <w:jc w:val="both"/>
        <w:rPr>
          <w:bCs/>
        </w:rPr>
      </w:pPr>
      <w:r w:rsidRPr="00797E19">
        <w:rPr>
          <w:bCs/>
        </w:rPr>
        <w:t xml:space="preserve">Навыки самообслуживания. Навыки самообслуживания сформированы частично (самостоятельно и аккуратно ест, правильно пользуется ложкой; неуверенно пользуется вилкой во время еды; самостоятельно моет руки с мылом перед едой, вешает полотенце на своё место), при одевании (раздевании), застегивании и расстегивании одежды и обуви требуется время и небольшая помощь взрослого. За своим внешним видом следит чаще после напоминания взрослого. </w:t>
      </w:r>
    </w:p>
    <w:p w:rsidR="00797E19" w:rsidRPr="00797E19" w:rsidRDefault="00797E19" w:rsidP="00797E19">
      <w:pPr>
        <w:pStyle w:val="affd"/>
        <w:jc w:val="both"/>
        <w:rPr>
          <w:bCs/>
        </w:rPr>
      </w:pPr>
      <w:r w:rsidRPr="00797E19">
        <w:rPr>
          <w:bCs/>
        </w:rPr>
        <w:t>Физическая сфера. Передвигается самостоятельно. Общая моторика соответствует возрастной норме, мелкая моторика рук недостаточно развита, неуверенно держит ножницы, кисточку, карандаш.</w:t>
      </w:r>
    </w:p>
    <w:p w:rsidR="00797E19" w:rsidRPr="00797E19" w:rsidRDefault="00797E19" w:rsidP="00797E19">
      <w:pPr>
        <w:pStyle w:val="affd"/>
        <w:jc w:val="both"/>
        <w:rPr>
          <w:bCs/>
        </w:rPr>
      </w:pPr>
      <w:r w:rsidRPr="00797E19">
        <w:rPr>
          <w:bCs/>
        </w:rPr>
        <w:t xml:space="preserve">Темповые характеристики деятельности и отношение к занятиям. Умеет поддержать сюжетно-ролевую игру, принять роль и следовать ей. Трудности в усвоении учебного материала по развитию речи. Темп работы равномерный. Нуждается в частичном контроле педагога, похвале, подбадривании (особенно на занятиях по аппликации, конструированию из бумаги). Доводит начатое дело до конца. </w:t>
      </w:r>
    </w:p>
    <w:p w:rsidR="00797E19" w:rsidRPr="00797E19" w:rsidRDefault="00797E19" w:rsidP="00797E19">
      <w:pPr>
        <w:pStyle w:val="affd"/>
        <w:jc w:val="both"/>
        <w:rPr>
          <w:bCs/>
        </w:rPr>
      </w:pPr>
      <w:r w:rsidRPr="00797E19">
        <w:rPr>
          <w:bCs/>
        </w:rPr>
        <w:t>Познавательное развитие. Уровень знаний и представлений об окружающем мире соответствует возрастной норме. Представления о цвете и форме сформированы в соответствии с возрастом. Дифференцирует предметы по величине, форме, размеру, подбирает по образцу и по словесной инструкции. Познавательно активна, интересуется всем, что происходит вокруг, сообразительна. Объем знаний об окружающем мире соответствует возрастной норме. Иногда путает временные понятия. Объем внимания незначительно снижен, внимание устойчивое, концентрация и переключаемость достаточно развиты. Объем памяти достаточный, в пределах возрастной нормы, быстрота и прочность запоминания сохранны. Запоминает короткие стихотворения. Проявляет интерес к развивающим  играм.</w:t>
      </w:r>
    </w:p>
    <w:p w:rsidR="00797E19" w:rsidRPr="00797E19" w:rsidRDefault="00797E19" w:rsidP="00797E19">
      <w:pPr>
        <w:pStyle w:val="affd"/>
        <w:spacing w:line="276" w:lineRule="auto"/>
        <w:jc w:val="both"/>
        <w:rPr>
          <w:bCs/>
        </w:rPr>
      </w:pPr>
      <w:r w:rsidRPr="00797E19">
        <w:rPr>
          <w:bCs/>
        </w:rPr>
        <w:t xml:space="preserve">Речевое развитие. Словарный запас не соответствует возрастной норме.   В речи </w:t>
      </w:r>
      <w:r w:rsidRPr="00797E19">
        <w:rPr>
          <w:bCs/>
        </w:rPr>
        <w:lastRenderedPageBreak/>
        <w:t>использует простые предложения и фразы, ответы на вопросы односложные. В речи имеются дефектно произносимые звуки, наблюдаются аграмматизмы. В последующем будет переведена в компенсирующую группу для детей с ОНР.</w:t>
      </w:r>
    </w:p>
    <w:p w:rsidR="00A819B0" w:rsidRPr="00605A67" w:rsidRDefault="00EE492F" w:rsidP="00132E98">
      <w:pPr>
        <w:pStyle w:val="affd"/>
        <w:spacing w:line="276" w:lineRule="auto"/>
        <w:jc w:val="center"/>
        <w:rPr>
          <w:b/>
        </w:rPr>
      </w:pPr>
      <w:r w:rsidRPr="00605A67">
        <w:rPr>
          <w:b/>
          <w:bCs/>
        </w:rPr>
        <w:t>Часть</w:t>
      </w:r>
      <w:r w:rsidR="004A2FFF">
        <w:rPr>
          <w:b/>
          <w:bCs/>
        </w:rPr>
        <w:t xml:space="preserve"> Программы</w:t>
      </w:r>
      <w:r w:rsidRPr="00605A67">
        <w:rPr>
          <w:b/>
          <w:bCs/>
        </w:rPr>
        <w:t>, формируемая участниками образовательных отношений</w:t>
      </w:r>
    </w:p>
    <w:p w:rsidR="00A819B0" w:rsidRPr="00605A67" w:rsidRDefault="0022647D" w:rsidP="003E2182">
      <w:pPr>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en-US"/>
        </w:rPr>
      </w:pPr>
      <w:r w:rsidRPr="00605A67">
        <w:rPr>
          <w:rFonts w:ascii="Times New Roman" w:eastAsia="Calibri" w:hAnsi="Times New Roman" w:cs="Times New Roman"/>
          <w:color w:val="000000"/>
          <w:sz w:val="24"/>
          <w:szCs w:val="24"/>
          <w:lang w:eastAsia="en-US"/>
        </w:rPr>
        <w:t>Характеристика особенностей развития детей дошкольного возраста, участвующих в образовательных программ</w:t>
      </w:r>
      <w:r w:rsidR="00EE16DC" w:rsidRPr="00605A67">
        <w:rPr>
          <w:rFonts w:ascii="Times New Roman" w:eastAsia="Calibri" w:hAnsi="Times New Roman" w:cs="Times New Roman"/>
          <w:color w:val="000000"/>
          <w:sz w:val="24"/>
          <w:szCs w:val="24"/>
          <w:lang w:eastAsia="en-US"/>
        </w:rPr>
        <w:t>ах</w:t>
      </w:r>
      <w:r w:rsidRPr="00605A67">
        <w:rPr>
          <w:rFonts w:ascii="Times New Roman" w:eastAsia="Calibri" w:hAnsi="Times New Roman" w:cs="Times New Roman"/>
          <w:color w:val="000000"/>
          <w:sz w:val="24"/>
          <w:szCs w:val="24"/>
          <w:lang w:eastAsia="en-US"/>
        </w:rPr>
        <w:t xml:space="preserve">, </w:t>
      </w:r>
      <w:r w:rsidR="00EE16DC" w:rsidRPr="00605A67">
        <w:rPr>
          <w:rFonts w:ascii="Times New Roman" w:eastAsia="Calibri" w:hAnsi="Times New Roman" w:cs="Times New Roman"/>
          <w:color w:val="000000"/>
          <w:sz w:val="24"/>
          <w:szCs w:val="24"/>
          <w:lang w:eastAsia="en-US"/>
        </w:rPr>
        <w:t>представлена характеристиками детей д</w:t>
      </w:r>
      <w:r w:rsidRPr="00605A67">
        <w:rPr>
          <w:rFonts w:ascii="Times New Roman" w:eastAsia="Calibri" w:hAnsi="Times New Roman" w:cs="Times New Roman"/>
          <w:color w:val="000000"/>
          <w:sz w:val="24"/>
          <w:szCs w:val="24"/>
          <w:lang w:eastAsia="en-US"/>
        </w:rPr>
        <w:t>ошкольного возраста</w:t>
      </w:r>
      <w:r w:rsidR="00EE16DC" w:rsidRPr="00605A67">
        <w:rPr>
          <w:rFonts w:ascii="Times New Roman" w:eastAsia="Calibri" w:hAnsi="Times New Roman" w:cs="Times New Roman"/>
          <w:color w:val="000000"/>
          <w:sz w:val="24"/>
          <w:szCs w:val="24"/>
          <w:lang w:eastAsia="en-US"/>
        </w:rPr>
        <w:t xml:space="preserve"> 4-7 лет, физиологическими и психологическими особенностями детей дошкольного возраста. </w:t>
      </w:r>
    </w:p>
    <w:p w:rsidR="00E238F6" w:rsidRPr="00605A67" w:rsidRDefault="004D76FA" w:rsidP="00192D8B">
      <w:pPr>
        <w:autoSpaceDE w:val="0"/>
        <w:autoSpaceDN w:val="0"/>
        <w:adjustRightInd w:val="0"/>
        <w:spacing w:after="0" w:line="240" w:lineRule="auto"/>
        <w:ind w:firstLine="708"/>
        <w:jc w:val="both"/>
        <w:rPr>
          <w:rFonts w:ascii="Times New Roman" w:eastAsia="Batang" w:hAnsi="Times New Roman" w:cs="Times New Roman"/>
          <w:color w:val="00000A"/>
          <w:sz w:val="24"/>
          <w:szCs w:val="24"/>
        </w:rPr>
      </w:pPr>
      <w:r w:rsidRPr="00605A67">
        <w:rPr>
          <w:rFonts w:ascii="Times New Roman" w:eastAsia="Calibri" w:hAnsi="Times New Roman" w:cs="Times New Roman"/>
          <w:b/>
          <w:color w:val="000000"/>
          <w:sz w:val="24"/>
          <w:szCs w:val="24"/>
          <w:lang w:eastAsia="en-US"/>
        </w:rPr>
        <w:t>Программа «Клуб Почемучек»</w:t>
      </w:r>
      <w:r w:rsidRPr="00605A67">
        <w:rPr>
          <w:rFonts w:ascii="Times New Roman" w:eastAsia="Batang" w:hAnsi="Times New Roman" w:cs="Times New Roman"/>
          <w:sz w:val="24"/>
          <w:szCs w:val="24"/>
          <w:lang w:eastAsia="ko-KR"/>
        </w:rPr>
        <w:t xml:space="preserve"> учитывает возрастные особенности усвоения программного материала воспитанниками </w:t>
      </w:r>
      <w:r w:rsidRPr="00E32FAA">
        <w:rPr>
          <w:rFonts w:ascii="Times New Roman" w:eastAsia="Batang" w:hAnsi="Times New Roman" w:cs="Times New Roman"/>
          <w:sz w:val="24"/>
          <w:szCs w:val="24"/>
          <w:lang w:eastAsia="ko-KR"/>
        </w:rPr>
        <w:t xml:space="preserve">6-7 лет </w:t>
      </w:r>
      <w:r w:rsidRPr="00605A67">
        <w:rPr>
          <w:rFonts w:ascii="Times New Roman" w:eastAsia="Batang" w:hAnsi="Times New Roman" w:cs="Times New Roman"/>
          <w:sz w:val="24"/>
          <w:szCs w:val="24"/>
          <w:lang w:eastAsia="ko-KR"/>
        </w:rPr>
        <w:t>в процессе восприятия окружающей их действительности.</w:t>
      </w:r>
      <w:r w:rsidR="000B6299">
        <w:rPr>
          <w:rFonts w:ascii="Times New Roman" w:eastAsia="Batang" w:hAnsi="Times New Roman" w:cs="Times New Roman"/>
          <w:sz w:val="24"/>
          <w:szCs w:val="24"/>
          <w:lang w:eastAsia="ko-KR"/>
        </w:rPr>
        <w:t xml:space="preserve"> </w:t>
      </w:r>
      <w:r w:rsidR="00E238F6" w:rsidRPr="00605A67">
        <w:rPr>
          <w:rFonts w:ascii="Times New Roman" w:eastAsia="Batang" w:hAnsi="Times New Roman" w:cs="Times New Roman"/>
          <w:color w:val="00000A"/>
          <w:sz w:val="24"/>
          <w:szCs w:val="24"/>
        </w:rPr>
        <w:t>Ребенок проявляет любознательность,</w:t>
      </w:r>
      <w:r w:rsidR="00E238F6" w:rsidRPr="00605A67">
        <w:rPr>
          <w:rFonts w:ascii="Times New Roman" w:eastAsia="Batang" w:hAnsi="Times New Roman" w:cs="Times New Roman"/>
          <w:sz w:val="24"/>
          <w:szCs w:val="24"/>
          <w:lang w:eastAsia="ko-KR"/>
        </w:rPr>
        <w:t xml:space="preserve"> познавательную активность,</w:t>
      </w:r>
      <w:r w:rsidR="00E238F6" w:rsidRPr="00605A67">
        <w:rPr>
          <w:rFonts w:ascii="Times New Roman" w:eastAsia="Batang" w:hAnsi="Times New Roman" w:cs="Times New Roman"/>
          <w:color w:val="00000A"/>
          <w:sz w:val="24"/>
          <w:szCs w:val="24"/>
        </w:rPr>
        <w:t xml:space="preserve"> овладевает основными культурными способами деятельности,</w:t>
      </w:r>
      <w:r w:rsidR="00E238F6" w:rsidRPr="00605A67">
        <w:rPr>
          <w:rFonts w:ascii="Times New Roman" w:eastAsia="Batang" w:hAnsi="Times New Roman" w:cs="Times New Roman"/>
          <w:sz w:val="24"/>
          <w:szCs w:val="24"/>
          <w:lang w:eastAsia="ko-KR"/>
        </w:rPr>
        <w:t xml:space="preserve"> способность анализировать, делать выводы устанавливать простейшие причинно-следственные связи,</w:t>
      </w:r>
      <w:r w:rsidR="00E238F6" w:rsidRPr="00605A67">
        <w:rPr>
          <w:rFonts w:ascii="Times New Roman" w:eastAsia="Batang" w:hAnsi="Times New Roman" w:cs="Times New Roman"/>
          <w:color w:val="00000A"/>
          <w:sz w:val="24"/>
          <w:szCs w:val="24"/>
        </w:rPr>
        <w:t xml:space="preserve"> проявляет инициативу и самостоятельность в разных видах деятельности – игре, общении, познавательно-</w:t>
      </w:r>
      <w:r w:rsidR="002F4B9F" w:rsidRPr="00605A67">
        <w:rPr>
          <w:rFonts w:ascii="Times New Roman" w:eastAsia="Batang" w:hAnsi="Times New Roman" w:cs="Times New Roman"/>
          <w:color w:val="00000A"/>
          <w:sz w:val="24"/>
          <w:szCs w:val="24"/>
        </w:rPr>
        <w:t>исследовательской, склонен наблюдать, экспериментировать.</w:t>
      </w:r>
      <w:r w:rsidR="000B6299">
        <w:rPr>
          <w:rFonts w:ascii="Times New Roman" w:eastAsia="Batang" w:hAnsi="Times New Roman" w:cs="Times New Roman"/>
          <w:color w:val="00000A"/>
          <w:sz w:val="24"/>
          <w:szCs w:val="24"/>
        </w:rPr>
        <w:t xml:space="preserve"> </w:t>
      </w:r>
      <w:r w:rsidR="00211287" w:rsidRPr="00137041">
        <w:rPr>
          <w:rFonts w:ascii="Times New Roman" w:hAnsi="Times New Roman" w:cs="Times New Roman"/>
          <w:bCs/>
          <w:sz w:val="24"/>
          <w:szCs w:val="24"/>
        </w:rPr>
        <w:t>Задает вопросы взрослому, любит экспериментировать. Способен самостоятельно действовать (в повседневной жизни, в различных видах детской деятельности). В случаях затруднений об</w:t>
      </w:r>
      <w:r w:rsidR="00192D8B">
        <w:rPr>
          <w:rFonts w:ascii="Times New Roman" w:hAnsi="Times New Roman" w:cs="Times New Roman"/>
          <w:bCs/>
          <w:sz w:val="24"/>
          <w:szCs w:val="24"/>
        </w:rPr>
        <w:t>ращается за помощью к взрослому.</w:t>
      </w:r>
    </w:p>
    <w:p w:rsidR="00F15E13" w:rsidRDefault="004D76FA" w:rsidP="00D66BE3">
      <w:pPr>
        <w:autoSpaceDE w:val="0"/>
        <w:autoSpaceDN w:val="0"/>
        <w:adjustRightInd w:val="0"/>
        <w:spacing w:after="0" w:line="240" w:lineRule="auto"/>
        <w:ind w:firstLine="708"/>
        <w:jc w:val="both"/>
        <w:rPr>
          <w:rFonts w:ascii="Times New Roman" w:hAnsi="Times New Roman" w:cs="Times New Roman"/>
          <w:b/>
          <w:sz w:val="24"/>
          <w:szCs w:val="24"/>
        </w:rPr>
      </w:pPr>
      <w:r w:rsidRPr="00E32FAA">
        <w:rPr>
          <w:rFonts w:ascii="Times New Roman" w:hAnsi="Times New Roman" w:cs="Times New Roman"/>
          <w:b/>
          <w:sz w:val="24"/>
          <w:szCs w:val="24"/>
        </w:rPr>
        <w:t>Программа «</w:t>
      </w:r>
      <w:r w:rsidR="002902AB" w:rsidRPr="00E32FAA">
        <w:rPr>
          <w:rFonts w:ascii="Times New Roman" w:hAnsi="Times New Roman" w:cs="Times New Roman"/>
          <w:b/>
          <w:sz w:val="24"/>
          <w:szCs w:val="24"/>
        </w:rPr>
        <w:t>Мой город мне</w:t>
      </w:r>
      <w:r w:rsidR="00D91CD4" w:rsidRPr="00E32FAA">
        <w:rPr>
          <w:rFonts w:ascii="Times New Roman" w:hAnsi="Times New Roman" w:cs="Times New Roman"/>
          <w:b/>
          <w:sz w:val="24"/>
          <w:szCs w:val="24"/>
        </w:rPr>
        <w:t xml:space="preserve"> дорог</w:t>
      </w:r>
      <w:r w:rsidRPr="00E32FAA">
        <w:rPr>
          <w:rFonts w:ascii="Times New Roman" w:hAnsi="Times New Roman" w:cs="Times New Roman"/>
          <w:b/>
          <w:sz w:val="24"/>
          <w:szCs w:val="24"/>
        </w:rPr>
        <w:t>»</w:t>
      </w:r>
    </w:p>
    <w:p w:rsidR="00E32FAA" w:rsidRPr="00E32FAA" w:rsidRDefault="000B6299" w:rsidP="00733A00">
      <w:pPr>
        <w:autoSpaceDE w:val="0"/>
        <w:autoSpaceDN w:val="0"/>
        <w:adjustRightInd w:val="0"/>
        <w:spacing w:after="0" w:line="240" w:lineRule="auto"/>
        <w:ind w:firstLine="708"/>
        <w:rPr>
          <w:rFonts w:ascii="Times New Roman" w:hAnsi="Times New Roman" w:cs="Times New Roman"/>
          <w:b/>
          <w:sz w:val="24"/>
          <w:szCs w:val="24"/>
        </w:rPr>
      </w:pPr>
      <w:r>
        <w:rPr>
          <w:rFonts w:ascii="Times New Roman" w:hAnsi="Times New Roman" w:cs="Times New Roman"/>
          <w:b/>
          <w:sz w:val="24"/>
          <w:szCs w:val="24"/>
        </w:rPr>
        <w:t xml:space="preserve">                                                          </w:t>
      </w:r>
      <w:r w:rsidR="00E32FAA">
        <w:rPr>
          <w:rFonts w:ascii="Times New Roman" w:hAnsi="Times New Roman" w:cs="Times New Roman"/>
          <w:b/>
          <w:sz w:val="24"/>
          <w:szCs w:val="24"/>
        </w:rPr>
        <w:t>4-5 лет</w:t>
      </w:r>
    </w:p>
    <w:p w:rsidR="00E32FAA" w:rsidRDefault="00192D8B" w:rsidP="00BE1DA9">
      <w:pPr>
        <w:pStyle w:val="affd"/>
        <w:ind w:firstLine="708"/>
        <w:jc w:val="both"/>
        <w:rPr>
          <w:b/>
          <w:bCs/>
        </w:rPr>
      </w:pPr>
      <w:r>
        <w:rPr>
          <w:color w:val="000000"/>
        </w:rPr>
        <w:t xml:space="preserve"> И</w:t>
      </w:r>
      <w:r w:rsidRPr="00192D8B">
        <w:rPr>
          <w:color w:val="000000"/>
        </w:rPr>
        <w:t>дет интенсивное развитие познавательной сферы ребенка.</w:t>
      </w:r>
      <w:r w:rsidR="000B6299">
        <w:rPr>
          <w:color w:val="000000"/>
        </w:rPr>
        <w:t xml:space="preserve"> </w:t>
      </w:r>
      <w:r w:rsidR="00E20B3F" w:rsidRPr="00E20B3F">
        <w:t>Расширение объёма знаний и кругозора ребёнка служит почвой для возникновения познавательного отношения к миру, потребности в знаниях</w:t>
      </w:r>
      <w:r>
        <w:t>.</w:t>
      </w:r>
      <w:r w:rsidR="00BE1DA9">
        <w:t xml:space="preserve"> Начинает интересоваться причинами явления в окружающем мире</w:t>
      </w:r>
      <w:r w:rsidR="00BE1DA9" w:rsidRPr="00F15E13">
        <w:t xml:space="preserve">. </w:t>
      </w:r>
      <w:r w:rsidR="00F15E13" w:rsidRPr="00F15E13">
        <w:t>В познавательном развитии 4-5 летних детей характерна высокая мыслительная активность. 5-ти летние «почемучки» интересуются причинно-следственными связями в разных сферах жизни</w:t>
      </w:r>
      <w:r w:rsidR="00F15E13">
        <w:t xml:space="preserve">, </w:t>
      </w:r>
      <w:r w:rsidR="00F15E13" w:rsidRPr="00F15E13">
        <w:t>то есть начинает формироваться представление о различных сторонах окружающего мира.</w:t>
      </w:r>
      <w:r w:rsidR="000B6299">
        <w:t xml:space="preserve"> </w:t>
      </w:r>
      <w:r w:rsidR="00E20B3F" w:rsidRPr="00192D8B">
        <w:t>Дети оказываются</w:t>
      </w:r>
      <w:r w:rsidR="00BE1DA9">
        <w:t xml:space="preserve"> способными использовать просты</w:t>
      </w:r>
      <w:r w:rsidR="00E20B3F" w:rsidRPr="00192D8B">
        <w:t>е схематизированные изображения для решения несложных задач.</w:t>
      </w:r>
      <w:r w:rsidR="000B6299">
        <w:t xml:space="preserve"> </w:t>
      </w:r>
      <w:r w:rsidR="00F15E13">
        <w:t>Появляется интерес к месту, где они живут, памятникам города, достопримечательностям, истории возникновения.</w:t>
      </w:r>
    </w:p>
    <w:p w:rsidR="00E32FAA" w:rsidRDefault="00E32FAA" w:rsidP="00733A00">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5-6 лет</w:t>
      </w:r>
    </w:p>
    <w:p w:rsidR="00942684" w:rsidRDefault="00E32FAA" w:rsidP="00E32FAA">
      <w:pPr>
        <w:autoSpaceDE w:val="0"/>
        <w:autoSpaceDN w:val="0"/>
        <w:adjustRightInd w:val="0"/>
        <w:spacing w:after="0" w:line="240" w:lineRule="auto"/>
        <w:ind w:firstLine="708"/>
        <w:jc w:val="both"/>
        <w:rPr>
          <w:rFonts w:ascii="Times New Roman" w:hAnsi="Times New Roman" w:cs="Times New Roman"/>
          <w:b/>
          <w:bCs/>
          <w:sz w:val="24"/>
          <w:szCs w:val="24"/>
        </w:rPr>
      </w:pPr>
      <w:r>
        <w:rPr>
          <w:rFonts w:ascii="Times New Roman" w:eastAsia="Batang" w:hAnsi="Times New Roman" w:cs="Times New Roman"/>
          <w:sz w:val="24"/>
          <w:szCs w:val="24"/>
          <w:lang w:eastAsia="ko-KR"/>
        </w:rPr>
        <w:t xml:space="preserve">Старший дошкольник уже познаёт «большой мир». В основе отношения к миру находятся заботливость, доброта, гуманность, сострадание. Дети уже могут систематизировать накопленную и полученную информацию </w:t>
      </w:r>
      <w:r w:rsidR="00AC2849">
        <w:rPr>
          <w:rFonts w:ascii="Times New Roman" w:eastAsia="Batang" w:hAnsi="Times New Roman" w:cs="Times New Roman"/>
          <w:sz w:val="24"/>
          <w:szCs w:val="24"/>
          <w:lang w:eastAsia="ko-KR"/>
        </w:rPr>
        <w:t>и полученную информацию. Посредством логических операция устанавливать связи и зависимости, расположение в пространстве и во времени. Развивается знаково – символическая функция сознания, т.е. умение использовать</w:t>
      </w:r>
      <w:r w:rsidR="00211287">
        <w:rPr>
          <w:rFonts w:ascii="Times New Roman" w:eastAsia="Batang" w:hAnsi="Times New Roman" w:cs="Times New Roman"/>
          <w:sz w:val="24"/>
          <w:szCs w:val="24"/>
          <w:lang w:eastAsia="ko-KR"/>
        </w:rPr>
        <w:t xml:space="preserve"> несложные</w:t>
      </w:r>
      <w:r w:rsidR="00AC2849">
        <w:rPr>
          <w:rFonts w:ascii="Times New Roman" w:eastAsia="Batang" w:hAnsi="Times New Roman" w:cs="Times New Roman"/>
          <w:sz w:val="24"/>
          <w:szCs w:val="24"/>
          <w:lang w:eastAsia="ko-KR"/>
        </w:rPr>
        <w:t xml:space="preserve"> знаки для обозначения действий</w:t>
      </w:r>
      <w:r w:rsidR="00211287">
        <w:rPr>
          <w:rFonts w:ascii="Times New Roman" w:eastAsia="Batang" w:hAnsi="Times New Roman" w:cs="Times New Roman"/>
          <w:sz w:val="24"/>
          <w:szCs w:val="24"/>
          <w:lang w:eastAsia="ko-KR"/>
        </w:rPr>
        <w:t>, п</w:t>
      </w:r>
      <w:r w:rsidR="00AC2849">
        <w:rPr>
          <w:rFonts w:ascii="Times New Roman" w:eastAsia="Batang" w:hAnsi="Times New Roman" w:cs="Times New Roman"/>
          <w:sz w:val="24"/>
          <w:szCs w:val="24"/>
          <w:lang w:eastAsia="ko-KR"/>
        </w:rPr>
        <w:t>ризнаков. Позн</w:t>
      </w:r>
      <w:r w:rsidR="00733A00">
        <w:rPr>
          <w:rFonts w:ascii="Times New Roman" w:eastAsia="Batang" w:hAnsi="Times New Roman" w:cs="Times New Roman"/>
          <w:sz w:val="24"/>
          <w:szCs w:val="24"/>
          <w:lang w:eastAsia="ko-KR"/>
        </w:rPr>
        <w:t>авая различные объекты, события,</w:t>
      </w:r>
      <w:r w:rsidR="000B6299">
        <w:rPr>
          <w:rFonts w:ascii="Times New Roman" w:eastAsia="Batang" w:hAnsi="Times New Roman" w:cs="Times New Roman"/>
          <w:sz w:val="24"/>
          <w:szCs w:val="24"/>
          <w:lang w:eastAsia="ko-KR"/>
        </w:rPr>
        <w:t xml:space="preserve"> </w:t>
      </w:r>
      <w:r w:rsidR="00733A00">
        <w:rPr>
          <w:rFonts w:ascii="Times New Roman" w:eastAsia="Batang" w:hAnsi="Times New Roman" w:cs="Times New Roman"/>
          <w:sz w:val="24"/>
          <w:szCs w:val="24"/>
          <w:lang w:eastAsia="ko-KR"/>
        </w:rPr>
        <w:t>я</w:t>
      </w:r>
      <w:r w:rsidR="00AC2849">
        <w:rPr>
          <w:rFonts w:ascii="Times New Roman" w:eastAsia="Batang" w:hAnsi="Times New Roman" w:cs="Times New Roman"/>
          <w:sz w:val="24"/>
          <w:szCs w:val="24"/>
          <w:lang w:eastAsia="ko-KR"/>
        </w:rPr>
        <w:t>вления ребёнок учится не только анализировать и сравнивать, но и делать выводы и выяснять закономерности, обобщать и конкретизировать, упорядочивать и классифицировать представления и понятия. У него появляется потребность утвердиться в своём отношении к окружающему миру путём созидания. Дети старшего дошкольног</w:t>
      </w:r>
      <w:r w:rsidR="00211287">
        <w:rPr>
          <w:rFonts w:ascii="Times New Roman" w:eastAsia="Batang" w:hAnsi="Times New Roman" w:cs="Times New Roman"/>
          <w:sz w:val="24"/>
          <w:szCs w:val="24"/>
          <w:lang w:eastAsia="ko-KR"/>
        </w:rPr>
        <w:t>о</w:t>
      </w:r>
      <w:r w:rsidR="00AC2849">
        <w:rPr>
          <w:rFonts w:ascii="Times New Roman" w:eastAsia="Batang" w:hAnsi="Times New Roman" w:cs="Times New Roman"/>
          <w:sz w:val="24"/>
          <w:szCs w:val="24"/>
          <w:lang w:eastAsia="ko-KR"/>
        </w:rPr>
        <w:t xml:space="preserve"> возраста способны в доступной форме получать представления </w:t>
      </w:r>
      <w:r w:rsidR="00211287">
        <w:rPr>
          <w:rFonts w:ascii="Times New Roman" w:eastAsia="Batang" w:hAnsi="Times New Roman" w:cs="Times New Roman"/>
          <w:sz w:val="24"/>
          <w:szCs w:val="24"/>
          <w:lang w:eastAsia="ko-KR"/>
        </w:rPr>
        <w:t>о географическом и климатическом расположении города, знакомится с традициями, историческим прошлым и настоящим малой Родины. Они начинают сопоставлять свой личный опыт с увиденным, услышанным и на этой основе делать самостоятельные выводы. Дети легко воспринимают художественные и музыкальные произведения о родном городе, исполняют их.</w:t>
      </w:r>
    </w:p>
    <w:p w:rsidR="00137041" w:rsidRPr="00733A00" w:rsidRDefault="00733A00" w:rsidP="00733A00">
      <w:pPr>
        <w:autoSpaceDE w:val="0"/>
        <w:autoSpaceDN w:val="0"/>
        <w:adjustRightInd w:val="0"/>
        <w:spacing w:after="0" w:line="240" w:lineRule="auto"/>
        <w:jc w:val="center"/>
        <w:rPr>
          <w:rFonts w:ascii="Times New Roman" w:eastAsia="Batang" w:hAnsi="Times New Roman" w:cs="Times New Roman"/>
          <w:b/>
          <w:sz w:val="24"/>
          <w:szCs w:val="24"/>
          <w:lang w:eastAsia="ko-KR"/>
        </w:rPr>
      </w:pPr>
      <w:r w:rsidRPr="00733A00">
        <w:rPr>
          <w:rFonts w:ascii="Times New Roman" w:eastAsia="Batang" w:hAnsi="Times New Roman" w:cs="Times New Roman"/>
          <w:b/>
          <w:sz w:val="24"/>
          <w:szCs w:val="24"/>
          <w:lang w:eastAsia="ko-KR"/>
        </w:rPr>
        <w:t>6-7 лет</w:t>
      </w:r>
    </w:p>
    <w:p w:rsidR="008E2BAB" w:rsidRPr="00733A00" w:rsidRDefault="00733A00" w:rsidP="008E2BAB">
      <w:pPr>
        <w:autoSpaceDE w:val="0"/>
        <w:autoSpaceDN w:val="0"/>
        <w:adjustRightInd w:val="0"/>
        <w:spacing w:after="0" w:line="240" w:lineRule="auto"/>
        <w:jc w:val="both"/>
        <w:rPr>
          <w:rFonts w:ascii="Times New Roman" w:hAnsi="Times New Roman" w:cs="Times New Roman"/>
          <w:b/>
          <w:bCs/>
          <w:sz w:val="24"/>
          <w:szCs w:val="24"/>
        </w:rPr>
      </w:pPr>
      <w:r>
        <w:rPr>
          <w:rFonts w:ascii="Times New Roman" w:eastAsia="Batang" w:hAnsi="Times New Roman" w:cs="Times New Roman"/>
          <w:sz w:val="24"/>
          <w:szCs w:val="24"/>
          <w:lang w:eastAsia="ko-KR"/>
        </w:rPr>
        <w:tab/>
        <w:t>Накопленные знания являются серьёзной базой для дальнейшего развития познавательной сферы ребёнка. Процесс познания в этом возрасте предполагает содержательное упорядочивание информации.</w:t>
      </w:r>
      <w:r w:rsidR="000B6299">
        <w:rPr>
          <w:rFonts w:ascii="Times New Roman" w:eastAsia="Batang" w:hAnsi="Times New Roman" w:cs="Times New Roman"/>
          <w:sz w:val="24"/>
          <w:szCs w:val="24"/>
          <w:lang w:eastAsia="ko-KR"/>
        </w:rPr>
        <w:t xml:space="preserve"> </w:t>
      </w:r>
      <w:r w:rsidR="00DC3407">
        <w:rPr>
          <w:rFonts w:ascii="Times New Roman" w:eastAsia="Batang" w:hAnsi="Times New Roman" w:cs="Times New Roman"/>
          <w:sz w:val="24"/>
          <w:szCs w:val="24"/>
          <w:lang w:eastAsia="ko-KR"/>
        </w:rPr>
        <w:t>Понимание взаимосвязи</w:t>
      </w:r>
      <w:r w:rsidR="00FD5B91">
        <w:rPr>
          <w:rFonts w:ascii="Times New Roman" w:eastAsia="Batang" w:hAnsi="Times New Roman" w:cs="Times New Roman"/>
          <w:sz w:val="24"/>
          <w:szCs w:val="24"/>
          <w:lang w:eastAsia="ko-KR"/>
        </w:rPr>
        <w:t xml:space="preserve"> всего </w:t>
      </w:r>
      <w:r w:rsidR="00FD5B91">
        <w:rPr>
          <w:rFonts w:ascii="Times New Roman" w:eastAsia="Batang" w:hAnsi="Times New Roman" w:cs="Times New Roman"/>
          <w:sz w:val="24"/>
          <w:szCs w:val="24"/>
          <w:lang w:eastAsia="ko-KR"/>
        </w:rPr>
        <w:lastRenderedPageBreak/>
        <w:t xml:space="preserve">происходящего является из основных моментов построения ребёнком элементарной целостной картины путём сопоставления, обобщения, рассуждения, выстраивания высказываний, элементарных умозаключений. </w:t>
      </w:r>
      <w:r w:rsidR="008E2BAB" w:rsidRPr="00137041">
        <w:rPr>
          <w:rFonts w:ascii="Times New Roman" w:hAnsi="Times New Roman" w:cs="Times New Roman"/>
          <w:bCs/>
          <w:sz w:val="24"/>
          <w:szCs w:val="24"/>
        </w:rPr>
        <w:t>Интересуется новым, неизве</w:t>
      </w:r>
      <w:r w:rsidR="008E2BAB">
        <w:rPr>
          <w:rFonts w:ascii="Times New Roman" w:hAnsi="Times New Roman" w:cs="Times New Roman"/>
          <w:bCs/>
          <w:sz w:val="24"/>
          <w:szCs w:val="24"/>
        </w:rPr>
        <w:t>стным в окружающем мире</w:t>
      </w:r>
      <w:r w:rsidR="008E2BAB" w:rsidRPr="00137041">
        <w:rPr>
          <w:rFonts w:ascii="Times New Roman" w:hAnsi="Times New Roman" w:cs="Times New Roman"/>
          <w:bCs/>
          <w:sz w:val="24"/>
          <w:szCs w:val="24"/>
        </w:rPr>
        <w:t xml:space="preserve">. </w:t>
      </w:r>
      <w:r w:rsidR="00FD5B91">
        <w:rPr>
          <w:rFonts w:ascii="Times New Roman" w:eastAsia="Batang" w:hAnsi="Times New Roman" w:cs="Times New Roman"/>
          <w:sz w:val="24"/>
          <w:szCs w:val="24"/>
          <w:lang w:eastAsia="ko-KR"/>
        </w:rPr>
        <w:t xml:space="preserve">Дошкольники 6-7 лет познают культурное наследие родного города через произведения местных поэтов, художников, </w:t>
      </w:r>
      <w:r w:rsidR="008E2BAB">
        <w:rPr>
          <w:rFonts w:ascii="Times New Roman" w:eastAsia="Batang" w:hAnsi="Times New Roman" w:cs="Times New Roman"/>
          <w:sz w:val="24"/>
          <w:szCs w:val="24"/>
          <w:lang w:eastAsia="ko-KR"/>
        </w:rPr>
        <w:t>музыку</w:t>
      </w:r>
      <w:r w:rsidR="00FD5B91">
        <w:rPr>
          <w:rFonts w:ascii="Times New Roman" w:eastAsia="Batang" w:hAnsi="Times New Roman" w:cs="Times New Roman"/>
          <w:sz w:val="24"/>
          <w:szCs w:val="24"/>
          <w:lang w:eastAsia="ko-KR"/>
        </w:rPr>
        <w:t>.</w:t>
      </w:r>
      <w:r w:rsidR="000B6299">
        <w:rPr>
          <w:rFonts w:ascii="Times New Roman" w:eastAsia="Batang" w:hAnsi="Times New Roman" w:cs="Times New Roman"/>
          <w:sz w:val="24"/>
          <w:szCs w:val="24"/>
          <w:lang w:eastAsia="ko-KR"/>
        </w:rPr>
        <w:t xml:space="preserve"> </w:t>
      </w:r>
      <w:r w:rsidR="008E2BAB" w:rsidRPr="00733A00">
        <w:rPr>
          <w:rFonts w:ascii="Times New Roman" w:eastAsia="Batang" w:hAnsi="Times New Roman" w:cs="Times New Roman"/>
          <w:sz w:val="24"/>
          <w:szCs w:val="24"/>
          <w:lang w:eastAsia="ko-KR"/>
        </w:rPr>
        <w:t>Эмоционально реагирует на произведения местных поэтов и писателей, музыкальные и художественные произведения.</w:t>
      </w:r>
    </w:p>
    <w:p w:rsidR="008E2BAB" w:rsidRPr="00733A00" w:rsidRDefault="00FD5B91" w:rsidP="008E2BAB">
      <w:pPr>
        <w:autoSpaceDE w:val="0"/>
        <w:autoSpaceDN w:val="0"/>
        <w:adjustRightInd w:val="0"/>
        <w:spacing w:after="0" w:line="240" w:lineRule="auto"/>
        <w:jc w:val="both"/>
        <w:rPr>
          <w:rFonts w:ascii="Times New Roman" w:hAnsi="Times New Roman" w:cs="Times New Roman"/>
          <w:b/>
          <w:bCs/>
          <w:sz w:val="24"/>
          <w:szCs w:val="24"/>
        </w:rPr>
      </w:pPr>
      <w:r>
        <w:rPr>
          <w:rFonts w:ascii="Times New Roman" w:eastAsia="Batang" w:hAnsi="Times New Roman" w:cs="Times New Roman"/>
          <w:sz w:val="24"/>
          <w:szCs w:val="24"/>
          <w:lang w:eastAsia="ko-KR"/>
        </w:rPr>
        <w:t xml:space="preserve"> Способны опосредованно получать информацию через </w:t>
      </w:r>
      <w:r w:rsidR="008E2BAB">
        <w:rPr>
          <w:rFonts w:ascii="Times New Roman" w:eastAsia="Batang" w:hAnsi="Times New Roman" w:cs="Times New Roman"/>
          <w:sz w:val="24"/>
          <w:szCs w:val="24"/>
          <w:lang w:eastAsia="ko-KR"/>
        </w:rPr>
        <w:t>былины, сказки</w:t>
      </w:r>
      <w:r>
        <w:rPr>
          <w:rFonts w:ascii="Times New Roman" w:eastAsia="Batang" w:hAnsi="Times New Roman" w:cs="Times New Roman"/>
          <w:sz w:val="24"/>
          <w:szCs w:val="24"/>
          <w:lang w:eastAsia="ko-KR"/>
        </w:rPr>
        <w:t>, стихи, рассказы</w:t>
      </w:r>
      <w:r w:rsidR="008E2BAB">
        <w:rPr>
          <w:rFonts w:ascii="Times New Roman" w:eastAsia="Batang" w:hAnsi="Times New Roman" w:cs="Times New Roman"/>
          <w:sz w:val="24"/>
          <w:szCs w:val="24"/>
          <w:lang w:eastAsia="ko-KR"/>
        </w:rPr>
        <w:t xml:space="preserve">, наглядный материал. </w:t>
      </w:r>
      <w:r w:rsidR="008E2BAB" w:rsidRPr="00733A00">
        <w:rPr>
          <w:rFonts w:ascii="Times New Roman" w:eastAsia="Batang" w:hAnsi="Times New Roman" w:cs="Times New Roman"/>
          <w:sz w:val="24"/>
          <w:szCs w:val="24"/>
          <w:lang w:eastAsia="ko-KR"/>
        </w:rPr>
        <w:t>Сопереживает персонажам народных сказок, историй, рассказов</w:t>
      </w:r>
      <w:r w:rsidR="008E2BAB">
        <w:rPr>
          <w:rFonts w:ascii="Times New Roman" w:eastAsia="Batang" w:hAnsi="Times New Roman" w:cs="Times New Roman"/>
          <w:sz w:val="24"/>
          <w:szCs w:val="24"/>
          <w:lang w:eastAsia="ko-KR"/>
        </w:rPr>
        <w:t>.</w:t>
      </w:r>
    </w:p>
    <w:p w:rsidR="00137041" w:rsidRDefault="008E2BAB" w:rsidP="00137041">
      <w:pPr>
        <w:autoSpaceDE w:val="0"/>
        <w:autoSpaceDN w:val="0"/>
        <w:adjustRightInd w:val="0"/>
        <w:spacing w:after="0" w:line="240" w:lineRule="auto"/>
        <w:jc w:val="both"/>
        <w:rPr>
          <w:rFonts w:ascii="Times New Roman" w:hAnsi="Times New Roman" w:cs="Times New Roman"/>
          <w:bCs/>
          <w:sz w:val="24"/>
          <w:szCs w:val="24"/>
        </w:rPr>
      </w:pPr>
      <w:r>
        <w:rPr>
          <w:rFonts w:ascii="Times New Roman" w:eastAsia="Batang" w:hAnsi="Times New Roman" w:cs="Times New Roman"/>
          <w:sz w:val="24"/>
          <w:szCs w:val="24"/>
          <w:lang w:eastAsia="ko-KR"/>
        </w:rPr>
        <w:t>Формируется познавательное отношение к символике.</w:t>
      </w:r>
      <w:r w:rsidR="000B6299">
        <w:rPr>
          <w:rFonts w:ascii="Times New Roman" w:eastAsia="Batang" w:hAnsi="Times New Roman" w:cs="Times New Roman"/>
          <w:sz w:val="24"/>
          <w:szCs w:val="24"/>
          <w:lang w:eastAsia="ko-KR"/>
        </w:rPr>
        <w:t xml:space="preserve"> </w:t>
      </w:r>
      <w:r w:rsidR="00137041" w:rsidRPr="00137041">
        <w:rPr>
          <w:rFonts w:ascii="Times New Roman" w:eastAsia="Batang" w:hAnsi="Times New Roman" w:cs="Times New Roman"/>
          <w:sz w:val="24"/>
          <w:szCs w:val="24"/>
          <w:lang w:eastAsia="ko-KR"/>
        </w:rPr>
        <w:t>Может использовать простые схематичные изображения для решения несложных задач, строить по схеме. Способен рассуждать и давать адекватные объяснения, если анализируемые отношения не выходят за пределы его наглядного опыта. Умеет самостоятельно находить интересное для себя занятие.</w:t>
      </w:r>
      <w:r w:rsidR="000B6299">
        <w:rPr>
          <w:rFonts w:ascii="Times New Roman" w:eastAsia="Batang" w:hAnsi="Times New Roman" w:cs="Times New Roman"/>
          <w:sz w:val="24"/>
          <w:szCs w:val="24"/>
          <w:lang w:eastAsia="ko-KR"/>
        </w:rPr>
        <w:t xml:space="preserve"> </w:t>
      </w:r>
      <w:r w:rsidR="00137041" w:rsidRPr="00733A00">
        <w:rPr>
          <w:rFonts w:ascii="Times New Roman" w:eastAsia="Batang" w:hAnsi="Times New Roman" w:cs="Times New Roman"/>
          <w:sz w:val="24"/>
          <w:szCs w:val="24"/>
          <w:lang w:eastAsia="ko-KR"/>
        </w:rPr>
        <w:t xml:space="preserve">У ребенка сформированы умения мыслить и рассуждать. Умеет применить полученные знания на практике. </w:t>
      </w:r>
      <w:r w:rsidR="00137041" w:rsidRPr="00137041">
        <w:rPr>
          <w:rFonts w:ascii="Times New Roman" w:eastAsia="Batang" w:hAnsi="Times New Roman" w:cs="Times New Roman"/>
          <w:sz w:val="24"/>
          <w:szCs w:val="24"/>
          <w:lang w:eastAsia="ko-KR"/>
        </w:rPr>
        <w:t xml:space="preserve">Ребенок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Способен изменять стиль общения со взрослым или сверстником, в зависимости от </w:t>
      </w:r>
      <w:r w:rsidR="00733A00" w:rsidRPr="00137041">
        <w:rPr>
          <w:rFonts w:ascii="Times New Roman" w:eastAsia="Batang" w:hAnsi="Times New Roman" w:cs="Times New Roman"/>
          <w:sz w:val="24"/>
          <w:szCs w:val="24"/>
          <w:lang w:eastAsia="ko-KR"/>
        </w:rPr>
        <w:t>ситуации.</w:t>
      </w:r>
      <w:r w:rsidR="000B6299">
        <w:rPr>
          <w:rFonts w:ascii="Times New Roman" w:eastAsia="Batang" w:hAnsi="Times New Roman" w:cs="Times New Roman"/>
          <w:sz w:val="24"/>
          <w:szCs w:val="24"/>
          <w:lang w:eastAsia="ko-KR"/>
        </w:rPr>
        <w:t xml:space="preserve"> </w:t>
      </w:r>
      <w:r w:rsidR="00137041" w:rsidRPr="00137041">
        <w:rPr>
          <w:rFonts w:ascii="Times New Roman" w:hAnsi="Times New Roman" w:cs="Times New Roman"/>
          <w:bCs/>
          <w:sz w:val="24"/>
          <w:szCs w:val="24"/>
        </w:rPr>
        <w:t>Ребенок способен планировать свои действия, направленные на достижение конкретной цели. Имеет н</w:t>
      </w:r>
      <w:r w:rsidR="00733A00">
        <w:rPr>
          <w:rFonts w:ascii="Times New Roman" w:hAnsi="Times New Roman" w:cs="Times New Roman"/>
          <w:bCs/>
          <w:sz w:val="24"/>
          <w:szCs w:val="24"/>
        </w:rPr>
        <w:t xml:space="preserve">авыки организованного поведения. </w:t>
      </w:r>
      <w:r w:rsidR="00137041" w:rsidRPr="00137041">
        <w:rPr>
          <w:rFonts w:ascii="Times New Roman" w:hAnsi="Times New Roman" w:cs="Times New Roman"/>
          <w:bCs/>
          <w:sz w:val="24"/>
          <w:szCs w:val="24"/>
        </w:rPr>
        <w:t>Способен самостоятельно действовать (в повседневной жизни, в различных видах детской деятельности). В случаях затруднений обращается за помощью к взрослому.</w:t>
      </w:r>
    </w:p>
    <w:p w:rsidR="00942684" w:rsidRDefault="00942684" w:rsidP="00361177">
      <w:pPr>
        <w:autoSpaceDE w:val="0"/>
        <w:autoSpaceDN w:val="0"/>
        <w:adjustRightInd w:val="0"/>
        <w:spacing w:after="0" w:line="240" w:lineRule="auto"/>
        <w:jc w:val="center"/>
        <w:rPr>
          <w:rFonts w:ascii="Times New Roman" w:hAnsi="Times New Roman" w:cs="Times New Roman"/>
          <w:b/>
          <w:bCs/>
          <w:color w:val="00B0F0"/>
          <w:sz w:val="24"/>
          <w:szCs w:val="24"/>
        </w:rPr>
      </w:pPr>
    </w:p>
    <w:p w:rsidR="00254DCA" w:rsidRPr="000B6299" w:rsidRDefault="00652AB8" w:rsidP="00361177">
      <w:pPr>
        <w:autoSpaceDE w:val="0"/>
        <w:autoSpaceDN w:val="0"/>
        <w:adjustRightInd w:val="0"/>
        <w:spacing w:after="0" w:line="240" w:lineRule="auto"/>
        <w:jc w:val="center"/>
        <w:rPr>
          <w:b/>
          <w:sz w:val="24"/>
          <w:szCs w:val="24"/>
        </w:rPr>
      </w:pPr>
      <w:r w:rsidRPr="000B6299">
        <w:rPr>
          <w:rFonts w:ascii="Times New Roman" w:hAnsi="Times New Roman" w:cs="Times New Roman"/>
          <w:b/>
          <w:bCs/>
          <w:sz w:val="24"/>
          <w:szCs w:val="24"/>
        </w:rPr>
        <w:t>1.2</w:t>
      </w:r>
      <w:r w:rsidR="00EE16DC" w:rsidRPr="000B6299">
        <w:rPr>
          <w:rFonts w:ascii="Times New Roman" w:hAnsi="Times New Roman" w:cs="Times New Roman"/>
          <w:b/>
          <w:bCs/>
          <w:sz w:val="24"/>
          <w:szCs w:val="24"/>
        </w:rPr>
        <w:t>.</w:t>
      </w:r>
      <w:r w:rsidRPr="000B6299">
        <w:rPr>
          <w:rFonts w:ascii="Times New Roman" w:hAnsi="Times New Roman" w:cs="Times New Roman"/>
          <w:b/>
          <w:bCs/>
          <w:sz w:val="24"/>
          <w:szCs w:val="24"/>
        </w:rPr>
        <w:t xml:space="preserve"> Планируемые результаты освоения обязательной части Программы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 также особенностей развития детей с ОВЗ, в том числе детей-инвалидов</w:t>
      </w:r>
    </w:p>
    <w:p w:rsidR="003412E1" w:rsidRPr="00605A67" w:rsidRDefault="00CB6F9B" w:rsidP="00A321D5">
      <w:pPr>
        <w:pStyle w:val="Default"/>
        <w:ind w:firstLine="708"/>
        <w:jc w:val="both"/>
      </w:pPr>
      <w:r w:rsidRPr="00605A67">
        <w:rPr>
          <w:rFonts w:eastAsia="Times New Roman"/>
        </w:rPr>
        <w:t>Специфика дошкольного детства</w:t>
      </w:r>
      <w:r w:rsidR="00254DCA" w:rsidRPr="00605A67">
        <w:rPr>
          <w:rFonts w:eastAsiaTheme="minorHAnsi"/>
          <w:lang w:eastAsia="en-US"/>
        </w:rPr>
        <w:t>(гибкость, пластичность развития ребенка, высокий разброс вариантов его развития, его непосредственность и непроизвольность)</w:t>
      </w:r>
      <w:r w:rsidR="00254DCA" w:rsidRPr="00605A67">
        <w:rPr>
          <w:rFonts w:eastAsia="Times New Roman"/>
        </w:rPr>
        <w:t>делае</w:t>
      </w:r>
      <w:r w:rsidRPr="00605A67">
        <w:rPr>
          <w:rFonts w:eastAsia="Times New Roman"/>
        </w:rPr>
        <w:t xml:space="preserve">т неправомерными требования от </w:t>
      </w:r>
      <w:r w:rsidR="003412E1" w:rsidRPr="00605A67">
        <w:rPr>
          <w:rFonts w:eastAsia="Times New Roman"/>
        </w:rPr>
        <w:t xml:space="preserve">воспитанников </w:t>
      </w:r>
      <w:r w:rsidR="00254DCA" w:rsidRPr="00605A67">
        <w:rPr>
          <w:rFonts w:eastAsia="Times New Roman"/>
        </w:rPr>
        <w:t>достижения</w:t>
      </w:r>
      <w:r w:rsidRPr="00605A67">
        <w:rPr>
          <w:rFonts w:eastAsia="Times New Roman"/>
        </w:rPr>
        <w:t xml:space="preserve"> конкр</w:t>
      </w:r>
      <w:r w:rsidR="00254DCA" w:rsidRPr="00605A67">
        <w:rPr>
          <w:rFonts w:eastAsia="Times New Roman"/>
        </w:rPr>
        <w:t xml:space="preserve">етных образовательных </w:t>
      </w:r>
      <w:r w:rsidR="003412E1" w:rsidRPr="00605A67">
        <w:rPr>
          <w:rFonts w:eastAsia="Times New Roman"/>
        </w:rPr>
        <w:t>результатов и</w:t>
      </w:r>
      <w:r w:rsidR="00254DCA" w:rsidRPr="00605A67">
        <w:rPr>
          <w:rFonts w:eastAsiaTheme="minorHAnsi"/>
          <w:lang w:eastAsia="en-US"/>
        </w:rPr>
        <w:t xml:space="preserve"> обуславливает необходимость определения планируемых результатов осв</w:t>
      </w:r>
      <w:r w:rsidR="00EC525F" w:rsidRPr="00605A67">
        <w:rPr>
          <w:rFonts w:eastAsiaTheme="minorHAnsi"/>
          <w:lang w:eastAsia="en-US"/>
        </w:rPr>
        <w:t>оения образовательной програм</w:t>
      </w:r>
      <w:r w:rsidR="003412E1" w:rsidRPr="00605A67">
        <w:rPr>
          <w:rFonts w:eastAsiaTheme="minorHAnsi"/>
          <w:lang w:eastAsia="en-US"/>
        </w:rPr>
        <w:t>мы</w:t>
      </w:r>
      <w:r w:rsidR="00A321D5" w:rsidRPr="00605A67">
        <w:rPr>
          <w:rFonts w:eastAsiaTheme="minorHAnsi"/>
          <w:lang w:eastAsia="en-US"/>
        </w:rPr>
        <w:t xml:space="preserve"> в виде целевых ориентиров.</w:t>
      </w:r>
      <w:r w:rsidR="000B6299">
        <w:rPr>
          <w:rFonts w:eastAsiaTheme="minorHAnsi"/>
          <w:lang w:eastAsia="en-US"/>
        </w:rPr>
        <w:t xml:space="preserve"> </w:t>
      </w:r>
      <w:r w:rsidR="003412E1" w:rsidRPr="00605A67">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3412E1" w:rsidRPr="00605A67" w:rsidRDefault="003412E1" w:rsidP="0026411F">
      <w:pPr>
        <w:autoSpaceDE w:val="0"/>
        <w:autoSpaceDN w:val="0"/>
        <w:adjustRightInd w:val="0"/>
        <w:spacing w:after="0" w:line="240" w:lineRule="auto"/>
        <w:ind w:firstLine="708"/>
        <w:jc w:val="both"/>
        <w:rPr>
          <w:rFonts w:ascii="Times New Roman" w:eastAsia="Times New Roman" w:hAnsi="Times New Roman" w:cs="Times New Roman"/>
          <w:b/>
          <w:sz w:val="24"/>
          <w:szCs w:val="24"/>
        </w:rPr>
      </w:pPr>
      <w:r w:rsidRPr="00605A67">
        <w:rPr>
          <w:rFonts w:ascii="Times New Roman" w:hAnsi="Times New Roman" w:cs="Times New Roman"/>
          <w:sz w:val="24"/>
          <w:szCs w:val="24"/>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r w:rsidRPr="00605A67">
        <w:rPr>
          <w:sz w:val="24"/>
          <w:szCs w:val="24"/>
        </w:rPr>
        <w:t>.</w:t>
      </w:r>
    </w:p>
    <w:p w:rsidR="00FB56D2" w:rsidRPr="00605A67" w:rsidRDefault="00FB56D2" w:rsidP="00FB56D2">
      <w:pPr>
        <w:spacing w:after="0" w:line="240" w:lineRule="auto"/>
        <w:ind w:right="-1" w:firstLine="708"/>
        <w:jc w:val="both"/>
        <w:rPr>
          <w:rFonts w:ascii="Times New Roman" w:eastAsia="Times New Roman" w:hAnsi="Times New Roman" w:cs="Times New Roman"/>
          <w:b/>
          <w:i/>
          <w:sz w:val="24"/>
          <w:szCs w:val="24"/>
        </w:rPr>
      </w:pPr>
      <w:r w:rsidRPr="00605A67">
        <w:rPr>
          <w:rFonts w:ascii="Times New Roman" w:eastAsia="Times New Roman" w:hAnsi="Times New Roman" w:cs="Times New Roman"/>
          <w:b/>
          <w:i/>
          <w:sz w:val="24"/>
          <w:szCs w:val="24"/>
        </w:rPr>
        <w:t>Целевые ориентиры образования в раннем возрасте:</w:t>
      </w:r>
    </w:p>
    <w:p w:rsidR="00FB56D2" w:rsidRPr="00605A67" w:rsidRDefault="00FB56D2" w:rsidP="00FB56D2">
      <w:pPr>
        <w:spacing w:after="0" w:line="240" w:lineRule="auto"/>
        <w:ind w:right="-1" w:firstLine="708"/>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действии;</w:t>
      </w:r>
    </w:p>
    <w:p w:rsidR="00FB56D2" w:rsidRPr="00605A67" w:rsidRDefault="00FB56D2" w:rsidP="00FB56D2">
      <w:pPr>
        <w:spacing w:after="0" w:line="240" w:lineRule="auto"/>
        <w:ind w:right="-1" w:firstLine="708"/>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FB56D2" w:rsidRPr="00605A67" w:rsidRDefault="00FB56D2" w:rsidP="00FB56D2">
      <w:pPr>
        <w:spacing w:after="0" w:line="240" w:lineRule="auto"/>
        <w:ind w:right="-1" w:firstLine="708"/>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lastRenderedPageBreak/>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FB56D2" w:rsidRPr="00605A67" w:rsidRDefault="00FB56D2" w:rsidP="00FB56D2">
      <w:pPr>
        <w:spacing w:after="0" w:line="240" w:lineRule="auto"/>
        <w:ind w:right="-1" w:firstLine="708"/>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стремится к общению с взрослыми и активно подражает им в движениях и действиях; появляются игры, в которых ребенок воспроизводит действия взрослого;</w:t>
      </w:r>
    </w:p>
    <w:p w:rsidR="00FB56D2" w:rsidRPr="00605A67" w:rsidRDefault="00FB56D2" w:rsidP="00FB56D2">
      <w:pPr>
        <w:spacing w:after="0" w:line="240" w:lineRule="auto"/>
        <w:ind w:right="-1" w:firstLine="708"/>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проявляет интерес к сверстникам; наблюдает за их действиями и подражает им;</w:t>
      </w:r>
    </w:p>
    <w:p w:rsidR="00FB56D2" w:rsidRPr="00605A67" w:rsidRDefault="00FB56D2" w:rsidP="00FB56D2">
      <w:pPr>
        <w:spacing w:after="0" w:line="240" w:lineRule="auto"/>
        <w:ind w:right="-1" w:firstLine="708"/>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CC42D2" w:rsidRPr="00605A67" w:rsidRDefault="00FB56D2" w:rsidP="00CC42D2">
      <w:pPr>
        <w:spacing w:after="0" w:line="240" w:lineRule="auto"/>
        <w:ind w:right="-1" w:firstLine="708"/>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у ребенка развита крупная моторика, он стремится осваивать различные виды движения (бег, лазанье, перешагивание и пр.).</w:t>
      </w:r>
    </w:p>
    <w:p w:rsidR="00CC42D2" w:rsidRPr="00605A67" w:rsidRDefault="000A75EC" w:rsidP="00CC42D2">
      <w:pPr>
        <w:spacing w:after="0" w:line="240" w:lineRule="auto"/>
        <w:ind w:right="-1" w:firstLine="708"/>
        <w:jc w:val="both"/>
        <w:rPr>
          <w:rFonts w:ascii="Times New Roman" w:eastAsia="Times New Roman" w:hAnsi="Times New Roman" w:cs="Times New Roman"/>
          <w:b/>
          <w:i/>
          <w:sz w:val="24"/>
          <w:szCs w:val="24"/>
        </w:rPr>
      </w:pPr>
      <w:r w:rsidRPr="00605A67">
        <w:rPr>
          <w:rFonts w:ascii="Times New Roman" w:eastAsia="Times New Roman" w:hAnsi="Times New Roman" w:cs="Times New Roman"/>
          <w:b/>
          <w:i/>
          <w:sz w:val="24"/>
          <w:szCs w:val="24"/>
        </w:rPr>
        <w:t>Целевые ориентиры образования</w:t>
      </w:r>
      <w:r w:rsidR="00CC42D2" w:rsidRPr="00605A67">
        <w:rPr>
          <w:rFonts w:ascii="Times New Roman" w:eastAsia="Times New Roman" w:hAnsi="Times New Roman" w:cs="Times New Roman"/>
          <w:b/>
          <w:i/>
          <w:sz w:val="24"/>
          <w:szCs w:val="24"/>
        </w:rPr>
        <w:t xml:space="preserve"> на этапе завершения дошкольного образования: </w:t>
      </w:r>
    </w:p>
    <w:p w:rsidR="00CC42D2" w:rsidRPr="00605A67" w:rsidRDefault="00CC42D2" w:rsidP="00CC42D2">
      <w:pPr>
        <w:spacing w:after="0" w:line="240" w:lineRule="auto"/>
        <w:ind w:right="-1" w:firstLine="708"/>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CC42D2" w:rsidRPr="00605A67" w:rsidRDefault="00CC42D2" w:rsidP="00CC42D2">
      <w:pPr>
        <w:spacing w:after="0" w:line="240" w:lineRule="auto"/>
        <w:ind w:right="-1" w:firstLine="708"/>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CC42D2" w:rsidRPr="00605A67" w:rsidRDefault="00CC42D2" w:rsidP="00CC42D2">
      <w:pPr>
        <w:spacing w:after="0" w:line="240" w:lineRule="auto"/>
        <w:ind w:right="-1" w:firstLine="708"/>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 </w:t>
      </w:r>
    </w:p>
    <w:p w:rsidR="00CC42D2" w:rsidRPr="00605A67" w:rsidRDefault="00CC42D2" w:rsidP="00CC42D2">
      <w:pPr>
        <w:spacing w:after="0" w:line="240" w:lineRule="auto"/>
        <w:ind w:right="-1" w:firstLine="708"/>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 </w:t>
      </w:r>
    </w:p>
    <w:p w:rsidR="00CC42D2" w:rsidRPr="00605A67" w:rsidRDefault="00CC42D2" w:rsidP="00CC42D2">
      <w:pPr>
        <w:spacing w:after="0" w:line="240" w:lineRule="auto"/>
        <w:ind w:right="-1" w:firstLine="708"/>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у ребёнка развита крупная и мелкая моторика; он подвижен, вынослив, владеет основными движениями, может контролировать свои движения и управлять ими; </w:t>
      </w:r>
    </w:p>
    <w:p w:rsidR="00CC42D2" w:rsidRPr="00605A67" w:rsidRDefault="00CC42D2" w:rsidP="00CC42D2">
      <w:pPr>
        <w:spacing w:after="0" w:line="240" w:lineRule="auto"/>
        <w:ind w:right="-1" w:firstLine="708"/>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CC42D2" w:rsidRDefault="00CC42D2" w:rsidP="00FC200F">
      <w:pPr>
        <w:spacing w:after="0" w:line="240" w:lineRule="auto"/>
        <w:ind w:right="-1" w:firstLine="708"/>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rsidR="00123DD9" w:rsidRPr="00123DD9" w:rsidRDefault="00123DD9" w:rsidP="00123DD9">
      <w:pPr>
        <w:spacing w:after="0" w:line="240" w:lineRule="auto"/>
        <w:ind w:right="-1" w:firstLine="708"/>
        <w:jc w:val="both"/>
        <w:rPr>
          <w:rFonts w:ascii="Times New Roman" w:eastAsia="Times New Roman" w:hAnsi="Times New Roman" w:cs="Times New Roman"/>
          <w:sz w:val="24"/>
          <w:szCs w:val="24"/>
        </w:rPr>
      </w:pPr>
      <w:r w:rsidRPr="00123DD9">
        <w:rPr>
          <w:rFonts w:ascii="Times New Roman" w:hAnsi="Times New Roman" w:cs="Times New Roman"/>
          <w:sz w:val="24"/>
          <w:szCs w:val="24"/>
        </w:rPr>
        <w:t xml:space="preserve">При работе </w:t>
      </w:r>
      <w:r w:rsidRPr="00E32FAA">
        <w:rPr>
          <w:rFonts w:ascii="Times New Roman" w:hAnsi="Times New Roman" w:cs="Times New Roman"/>
          <w:b/>
          <w:i/>
          <w:sz w:val="24"/>
          <w:szCs w:val="24"/>
        </w:rPr>
        <w:t>с ребенком-инвалидом</w:t>
      </w:r>
      <w:r w:rsidRPr="00123DD9">
        <w:rPr>
          <w:rFonts w:ascii="Times New Roman" w:hAnsi="Times New Roman" w:cs="Times New Roman"/>
          <w:sz w:val="24"/>
          <w:szCs w:val="24"/>
        </w:rPr>
        <w:t xml:space="preserve"> педагоги ориентируются на те же требования к планируемым результатам освоения Программы, что и при работе со здоровыми детьми.</w:t>
      </w:r>
    </w:p>
    <w:p w:rsidR="000B6299" w:rsidRDefault="000B6299" w:rsidP="00A321D5">
      <w:pPr>
        <w:spacing w:after="0" w:line="240" w:lineRule="auto"/>
        <w:ind w:firstLine="709"/>
        <w:jc w:val="center"/>
        <w:rPr>
          <w:rFonts w:ascii="Times New Roman" w:eastAsia="Times New Roman" w:hAnsi="Times New Roman" w:cs="Times New Roman"/>
          <w:b/>
          <w:sz w:val="24"/>
          <w:szCs w:val="24"/>
        </w:rPr>
      </w:pPr>
    </w:p>
    <w:p w:rsidR="00A321D5" w:rsidRPr="00605A67" w:rsidRDefault="00A321D5" w:rsidP="00A321D5">
      <w:pPr>
        <w:spacing w:after="0" w:line="240" w:lineRule="auto"/>
        <w:ind w:firstLine="709"/>
        <w:jc w:val="center"/>
        <w:rPr>
          <w:rFonts w:ascii="Times New Roman" w:eastAsia="Times New Roman" w:hAnsi="Times New Roman" w:cs="Times New Roman"/>
          <w:b/>
          <w:sz w:val="24"/>
          <w:szCs w:val="24"/>
        </w:rPr>
      </w:pPr>
      <w:r w:rsidRPr="00605A67">
        <w:rPr>
          <w:rFonts w:ascii="Times New Roman" w:eastAsia="Times New Roman" w:hAnsi="Times New Roman" w:cs="Times New Roman"/>
          <w:b/>
          <w:sz w:val="24"/>
          <w:szCs w:val="24"/>
        </w:rPr>
        <w:t>Планируемые результаты освоения Программ, сформированных участниками образовательных отношений</w:t>
      </w:r>
    </w:p>
    <w:p w:rsidR="00A321D5" w:rsidRPr="00605A67" w:rsidRDefault="00A321D5" w:rsidP="00A321D5">
      <w:pPr>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i/>
          <w:sz w:val="24"/>
          <w:szCs w:val="24"/>
        </w:rPr>
        <w:tab/>
      </w:r>
      <w:r w:rsidRPr="00605A67">
        <w:rPr>
          <w:rFonts w:ascii="Times New Roman" w:eastAsia="Times New Roman" w:hAnsi="Times New Roman" w:cs="Times New Roman"/>
          <w:b/>
          <w:sz w:val="24"/>
          <w:szCs w:val="24"/>
        </w:rPr>
        <w:t>Планируемые результаты освоения детьми о</w:t>
      </w:r>
      <w:r w:rsidR="00D53A6C">
        <w:rPr>
          <w:rFonts w:ascii="Times New Roman" w:eastAsia="Times New Roman" w:hAnsi="Times New Roman" w:cs="Times New Roman"/>
          <w:b/>
          <w:sz w:val="24"/>
          <w:szCs w:val="24"/>
        </w:rPr>
        <w:t>бразовательной программы «Клуб П</w:t>
      </w:r>
      <w:r w:rsidRPr="00605A67">
        <w:rPr>
          <w:rFonts w:ascii="Times New Roman" w:eastAsia="Times New Roman" w:hAnsi="Times New Roman" w:cs="Times New Roman"/>
          <w:b/>
          <w:sz w:val="24"/>
          <w:szCs w:val="24"/>
        </w:rPr>
        <w:t>очемучек»</w:t>
      </w:r>
      <w:r w:rsidRPr="00605A67">
        <w:rPr>
          <w:rFonts w:ascii="Times New Roman" w:eastAsia="Times New Roman" w:hAnsi="Times New Roman" w:cs="Times New Roman"/>
          <w:sz w:val="24"/>
          <w:szCs w:val="24"/>
        </w:rPr>
        <w:t xml:space="preserve"> (6-7 лет) отражают целевые ориентиры развития старшего дошкольника, которые он может приобрести в результате освоения программы:</w:t>
      </w:r>
    </w:p>
    <w:p w:rsidR="00A321D5" w:rsidRPr="00605A67" w:rsidRDefault="00A321D5" w:rsidP="00A321D5">
      <w:pPr>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lastRenderedPageBreak/>
        <w:t xml:space="preserve">- ребенок проявляет любознательность,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w:t>
      </w:r>
    </w:p>
    <w:p w:rsidR="00A321D5" w:rsidRPr="00605A67" w:rsidRDefault="00A321D5" w:rsidP="00A321D5">
      <w:pPr>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w:t>
      </w:r>
    </w:p>
    <w:p w:rsidR="00A321D5" w:rsidRPr="00605A67" w:rsidRDefault="00A321D5" w:rsidP="00A321D5">
      <w:pPr>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задает вопросы взрослым и сверстникам, интересуется причинно-следственными связями, пытается самостоятельно придумывать объяснения явлениям; </w:t>
      </w:r>
    </w:p>
    <w:p w:rsidR="00A321D5" w:rsidRPr="00605A67" w:rsidRDefault="00A321D5" w:rsidP="00A321D5">
      <w:pPr>
        <w:spacing w:after="0" w:line="240" w:lineRule="auto"/>
        <w:jc w:val="both"/>
        <w:rPr>
          <w:rFonts w:ascii="Times New Roman" w:eastAsia="Times New Roman" w:hAnsi="Times New Roman" w:cs="Times New Roman"/>
          <w:b/>
          <w:sz w:val="24"/>
          <w:szCs w:val="24"/>
        </w:rPr>
      </w:pPr>
      <w:r w:rsidRPr="00605A67">
        <w:rPr>
          <w:rFonts w:ascii="Times New Roman" w:eastAsia="Times New Roman" w:hAnsi="Times New Roman" w:cs="Times New Roman"/>
          <w:sz w:val="24"/>
          <w:szCs w:val="24"/>
        </w:rPr>
        <w:t>- склонен наблюдать, экспериментировать, может соблюдать правила безопасного поведения и личной гигиены.</w:t>
      </w:r>
    </w:p>
    <w:p w:rsidR="00A321D5" w:rsidRPr="00605A67" w:rsidRDefault="00A321D5" w:rsidP="00A321D5">
      <w:pPr>
        <w:spacing w:after="0" w:line="240" w:lineRule="auto"/>
        <w:ind w:firstLine="708"/>
        <w:jc w:val="both"/>
        <w:rPr>
          <w:rFonts w:ascii="Times New Roman" w:eastAsia="Times New Roman" w:hAnsi="Times New Roman" w:cs="Times New Roman"/>
          <w:sz w:val="24"/>
          <w:szCs w:val="24"/>
        </w:rPr>
      </w:pPr>
      <w:r w:rsidRPr="00605A67">
        <w:rPr>
          <w:rFonts w:ascii="Times New Roman" w:eastAsia="Times New Roman" w:hAnsi="Times New Roman" w:cs="Times New Roman"/>
          <w:b/>
          <w:sz w:val="24"/>
          <w:szCs w:val="24"/>
        </w:rPr>
        <w:t>Планируемые результаты освоения детьми образо</w:t>
      </w:r>
      <w:r w:rsidR="00D53A6C">
        <w:rPr>
          <w:rFonts w:ascii="Times New Roman" w:eastAsia="Times New Roman" w:hAnsi="Times New Roman" w:cs="Times New Roman"/>
          <w:b/>
          <w:sz w:val="24"/>
          <w:szCs w:val="24"/>
        </w:rPr>
        <w:t xml:space="preserve">вательной программы «Мой город </w:t>
      </w:r>
      <w:r w:rsidRPr="00605A67">
        <w:rPr>
          <w:rFonts w:ascii="Times New Roman" w:eastAsia="Times New Roman" w:hAnsi="Times New Roman" w:cs="Times New Roman"/>
          <w:b/>
          <w:sz w:val="24"/>
          <w:szCs w:val="24"/>
        </w:rPr>
        <w:t xml:space="preserve"> мне дорог» (4-7 лет)</w:t>
      </w:r>
      <w:r w:rsidRPr="00605A67">
        <w:rPr>
          <w:rFonts w:ascii="Times New Roman" w:eastAsia="Times New Roman" w:hAnsi="Times New Roman" w:cs="Times New Roman"/>
          <w:sz w:val="24"/>
          <w:szCs w:val="24"/>
        </w:rPr>
        <w:t>:</w:t>
      </w:r>
    </w:p>
    <w:p w:rsidR="00A321D5" w:rsidRPr="00605A67" w:rsidRDefault="00A321D5" w:rsidP="00A321D5">
      <w:pPr>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откликается на эмоции близких людей и друзей. Сопереживает персонажам народных сказок, историй, рассказов. Эмоционально реагирует на произведения местных поэтов и писателей, музыкальные и художественные произведения;</w:t>
      </w:r>
    </w:p>
    <w:p w:rsidR="00A321D5" w:rsidRPr="00605A67" w:rsidRDefault="00A321D5" w:rsidP="00A321D5">
      <w:pPr>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у ребенка сформированы умения мыслить и рассуждать. Умеет применить полученные знания на практике. Ребенок знает и называет свое имя и фамилию, имена и отчества родителей. Знает, где работают родители, как важен для общества их труд. Знает городские праздники и традиции. Может рассказать о своем родном городе, назвать улицу, на которой живет, достопримечательности города.  Знает, что Бугуруслан – многонациональный город. Име</w:t>
      </w:r>
      <w:r w:rsidR="00D53A6C">
        <w:rPr>
          <w:rFonts w:ascii="Times New Roman" w:eastAsia="Times New Roman" w:hAnsi="Times New Roman" w:cs="Times New Roman"/>
          <w:sz w:val="24"/>
          <w:szCs w:val="24"/>
        </w:rPr>
        <w:t>ет представления о гербе города;</w:t>
      </w:r>
    </w:p>
    <w:p w:rsidR="00A321D5" w:rsidRPr="00605A67" w:rsidRDefault="00A321D5" w:rsidP="00A321D5">
      <w:pPr>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ребенок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Способен изменять стиль общения со взрослым или сверстн</w:t>
      </w:r>
      <w:r w:rsidR="00D53A6C">
        <w:rPr>
          <w:rFonts w:ascii="Times New Roman" w:eastAsia="Times New Roman" w:hAnsi="Times New Roman" w:cs="Times New Roman"/>
          <w:sz w:val="24"/>
          <w:szCs w:val="24"/>
        </w:rPr>
        <w:t>иком, в зависимости от ситуации;</w:t>
      </w:r>
    </w:p>
    <w:p w:rsidR="00A321D5" w:rsidRPr="00605A67" w:rsidRDefault="00A321D5" w:rsidP="00A321D5">
      <w:pPr>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у ребенка сформированы основные физические качества и потребность в двигательной активности. Умеет организовывать народные подвижные игры, использует считалки и заклички;</w:t>
      </w:r>
    </w:p>
    <w:p w:rsidR="00A321D5" w:rsidRPr="00605A67" w:rsidRDefault="00A321D5" w:rsidP="00A321D5">
      <w:pPr>
        <w:spacing w:after="0" w:line="240" w:lineRule="auto"/>
        <w:jc w:val="both"/>
        <w:rPr>
          <w:rFonts w:ascii="Times New Roman" w:hAnsi="Times New Roman" w:cs="Times New Roman"/>
          <w:b/>
          <w:color w:val="FF0000"/>
          <w:sz w:val="24"/>
          <w:szCs w:val="24"/>
        </w:rPr>
      </w:pPr>
      <w:r w:rsidRPr="00605A67">
        <w:rPr>
          <w:rFonts w:ascii="Times New Roman" w:eastAsia="Times New Roman" w:hAnsi="Times New Roman" w:cs="Times New Roman"/>
          <w:sz w:val="24"/>
          <w:szCs w:val="24"/>
        </w:rPr>
        <w:t>- ребенок способен планировать свои действия, направленные на достижение конкретной цели. Соблюдает правила поведения на улице (дорожные правила), в общественных местах (транспорте, магазине, поликлинике, музее).</w:t>
      </w:r>
    </w:p>
    <w:p w:rsidR="003E7322" w:rsidRPr="00605A67" w:rsidRDefault="00A321D5" w:rsidP="007D6B13">
      <w:pPr>
        <w:spacing w:after="0" w:line="240" w:lineRule="auto"/>
        <w:ind w:right="-1" w:firstLine="708"/>
        <w:jc w:val="center"/>
        <w:rPr>
          <w:rFonts w:ascii="Times New Roman" w:eastAsia="Times New Roman" w:hAnsi="Times New Roman" w:cs="Times New Roman"/>
          <w:b/>
          <w:sz w:val="24"/>
          <w:szCs w:val="24"/>
        </w:rPr>
      </w:pPr>
      <w:r w:rsidRPr="00605A67">
        <w:rPr>
          <w:rFonts w:ascii="Times New Roman" w:hAnsi="Times New Roman" w:cs="Times New Roman"/>
          <w:b/>
          <w:bCs/>
          <w:sz w:val="24"/>
          <w:szCs w:val="24"/>
        </w:rPr>
        <w:t>Планируемые результаты освоения Программы детьми с ограниченными возможностями здоровья</w:t>
      </w:r>
      <w:r w:rsidR="00D66BE3">
        <w:rPr>
          <w:rFonts w:ascii="Times New Roman" w:hAnsi="Times New Roman" w:cs="Times New Roman"/>
          <w:b/>
          <w:bCs/>
          <w:sz w:val="24"/>
          <w:szCs w:val="24"/>
        </w:rPr>
        <w:t xml:space="preserve"> (ОНР)</w:t>
      </w:r>
    </w:p>
    <w:p w:rsidR="007D6B13" w:rsidRPr="00605A67" w:rsidRDefault="007D6B13" w:rsidP="007D6B13">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обладает сформированной мотивацией к школьному обучению;</w:t>
      </w:r>
    </w:p>
    <w:p w:rsidR="007D6B13" w:rsidRPr="00605A67" w:rsidRDefault="007D6B13" w:rsidP="007D6B13">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усваивает значения новых слов на основе углубленных знаний о предметах и явлениях окружающего мира;</w:t>
      </w:r>
    </w:p>
    <w:p w:rsidR="007D6B13" w:rsidRPr="00605A67" w:rsidRDefault="007D6B13" w:rsidP="007D6B13">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употребляет слова, обозначающие личностные характеристики, с эмотивным значением, многозначные; </w:t>
      </w:r>
    </w:p>
    <w:p w:rsidR="007D6B13" w:rsidRPr="00605A67" w:rsidRDefault="007D6B13" w:rsidP="007D6B13">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умеет подбирать слова с противоположным и сходным значением;</w:t>
      </w:r>
    </w:p>
    <w:p w:rsidR="007D6B13" w:rsidRPr="00605A67" w:rsidRDefault="007D6B13" w:rsidP="007D6B13">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умеет осмысливать образные выражения и объяснять смысл поговорок (при необходимости прибегает к помощи взрослого)</w:t>
      </w:r>
    </w:p>
    <w:p w:rsidR="007D6B13" w:rsidRPr="00605A67" w:rsidRDefault="007D6B13" w:rsidP="007D6B13">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правильно употребляет грамматические формы слова; продуктивные и непродуктивные словообразовательные модели; </w:t>
      </w:r>
    </w:p>
    <w:p w:rsidR="007D6B13" w:rsidRPr="00605A67" w:rsidRDefault="007D6B13" w:rsidP="007D6B13">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умеет подбирать однокоренные слова, образовывать сложные слова;</w:t>
      </w:r>
    </w:p>
    <w:p w:rsidR="007D6B13" w:rsidRPr="00605A67" w:rsidRDefault="007D6B13" w:rsidP="007D6B13">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умеет строить простые распространенные предложения; предложения с однородными членами; </w:t>
      </w:r>
    </w:p>
    <w:p w:rsidR="007D6B13" w:rsidRPr="00605A67" w:rsidRDefault="007D6B13" w:rsidP="007D6B13">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простейшие виды сложносочиненных и сложноподчиненных предложений; сложноподчиненных предложений с использование подчинительных союзов; </w:t>
      </w:r>
    </w:p>
    <w:p w:rsidR="007D6B13" w:rsidRPr="00605A67" w:rsidRDefault="007D6B13" w:rsidP="007D6B13">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w:t>
      </w:r>
    </w:p>
    <w:p w:rsidR="007D6B13" w:rsidRPr="00605A67" w:rsidRDefault="007D6B13" w:rsidP="007D6B13">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умеет составлять творческие рассказы;</w:t>
      </w:r>
    </w:p>
    <w:p w:rsidR="007D6B13" w:rsidRPr="00605A67" w:rsidRDefault="007D6B13" w:rsidP="007D6B13">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lastRenderedPageBreak/>
        <w:t xml:space="preserve">- осуществляет слуховую и слухо-произносительную дифференциацию звуков по всем дифференциальным признакам; </w:t>
      </w:r>
    </w:p>
    <w:p w:rsidR="007D6B13" w:rsidRPr="00605A67" w:rsidRDefault="007D6B13" w:rsidP="007D6B13">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7D6B13" w:rsidRPr="00605A67" w:rsidRDefault="007D6B13" w:rsidP="007D6B13">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владеет понятиями «слово» и «слог», «предложение»;</w:t>
      </w:r>
    </w:p>
    <w:p w:rsidR="007D6B13" w:rsidRPr="00605A67" w:rsidRDefault="007D6B13" w:rsidP="007D6B13">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7D6B13" w:rsidRPr="00605A67" w:rsidRDefault="007D6B13" w:rsidP="007D6B13">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умеет составлять графические схемы слогов, слов, предложений;</w:t>
      </w:r>
    </w:p>
    <w:p w:rsidR="007D6B13" w:rsidRPr="00605A67" w:rsidRDefault="007D6B13" w:rsidP="007D6B13">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знает печатные буквы (без употребления алфавитных названий), умеет их воспроизводить; </w:t>
      </w:r>
    </w:p>
    <w:p w:rsidR="007D6B13" w:rsidRPr="00605A67" w:rsidRDefault="007D6B13" w:rsidP="007D6B13">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правильно произносит звуки (в соответствии с онтогенезом);</w:t>
      </w:r>
    </w:p>
    <w:p w:rsidR="007D6B13" w:rsidRPr="00605A67" w:rsidRDefault="007D6B13" w:rsidP="007D6B13">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воспроизводит слова различной звукослоговой структуры (изолированно и в условиях контекста). </w:t>
      </w:r>
    </w:p>
    <w:p w:rsidR="007D6B13" w:rsidRPr="00605A67" w:rsidRDefault="007D6B13" w:rsidP="007D6B13">
      <w:pPr>
        <w:pStyle w:val="Default"/>
        <w:jc w:val="both"/>
      </w:pPr>
      <w:r w:rsidRPr="00605A67">
        <w:rPr>
          <w:b/>
          <w:bCs/>
        </w:rPr>
        <w:t>Планируемые результаты освоени</w:t>
      </w:r>
      <w:r w:rsidR="00191037" w:rsidRPr="00605A67">
        <w:rPr>
          <w:b/>
          <w:bCs/>
        </w:rPr>
        <w:t>я Программы ребёнком - инвалидом</w:t>
      </w:r>
    </w:p>
    <w:p w:rsidR="00A321D5" w:rsidRPr="00605A67" w:rsidRDefault="007D6B13" w:rsidP="007D6B13">
      <w:pPr>
        <w:spacing w:after="0" w:line="240" w:lineRule="auto"/>
        <w:ind w:firstLine="709"/>
        <w:jc w:val="both"/>
        <w:rPr>
          <w:rFonts w:ascii="Times New Roman" w:eastAsia="Times New Roman" w:hAnsi="Times New Roman" w:cs="Times New Roman"/>
          <w:b/>
          <w:sz w:val="24"/>
          <w:szCs w:val="24"/>
        </w:rPr>
      </w:pPr>
      <w:r w:rsidRPr="00605A67">
        <w:rPr>
          <w:rFonts w:ascii="Times New Roman" w:hAnsi="Times New Roman" w:cs="Times New Roman"/>
          <w:iCs/>
          <w:sz w:val="24"/>
          <w:szCs w:val="24"/>
        </w:rPr>
        <w:t>Ребенок-инвалид</w:t>
      </w:r>
      <w:r w:rsidR="000B6299">
        <w:rPr>
          <w:rFonts w:ascii="Times New Roman" w:hAnsi="Times New Roman" w:cs="Times New Roman"/>
          <w:iCs/>
          <w:sz w:val="24"/>
          <w:szCs w:val="24"/>
        </w:rPr>
        <w:t xml:space="preserve"> </w:t>
      </w:r>
      <w:r w:rsidRPr="00605A67">
        <w:rPr>
          <w:rFonts w:ascii="Times New Roman" w:hAnsi="Times New Roman" w:cs="Times New Roman"/>
          <w:sz w:val="24"/>
          <w:szCs w:val="24"/>
        </w:rPr>
        <w:t>4-х лет согласно ИПРА имеет ограничения в сам</w:t>
      </w:r>
      <w:r w:rsidR="00191037" w:rsidRPr="00605A67">
        <w:rPr>
          <w:rFonts w:ascii="Times New Roman" w:hAnsi="Times New Roman" w:cs="Times New Roman"/>
          <w:sz w:val="24"/>
          <w:szCs w:val="24"/>
        </w:rPr>
        <w:t>ообслуживании (первая</w:t>
      </w:r>
      <w:r w:rsidRPr="00605A67">
        <w:rPr>
          <w:rFonts w:ascii="Times New Roman" w:hAnsi="Times New Roman" w:cs="Times New Roman"/>
          <w:sz w:val="24"/>
          <w:szCs w:val="24"/>
        </w:rPr>
        <w:t xml:space="preserve"> степень).</w:t>
      </w:r>
    </w:p>
    <w:p w:rsidR="00191037" w:rsidRDefault="00191037" w:rsidP="00191037">
      <w:pPr>
        <w:spacing w:after="0"/>
        <w:jc w:val="center"/>
        <w:rPr>
          <w:rFonts w:ascii="Times New Roman" w:eastAsia="Times New Roman" w:hAnsi="Times New Roman"/>
          <w:sz w:val="24"/>
          <w:szCs w:val="24"/>
        </w:rPr>
      </w:pPr>
      <w:r w:rsidRPr="00605A67">
        <w:rPr>
          <w:rFonts w:ascii="Times New Roman" w:eastAsia="Times New Roman" w:hAnsi="Times New Roman"/>
          <w:sz w:val="24"/>
          <w:szCs w:val="24"/>
        </w:rPr>
        <w:t>Планируемые результаты освоения Программы</w:t>
      </w:r>
    </w:p>
    <w:p w:rsidR="000349ED" w:rsidRPr="000349ED" w:rsidRDefault="000349ED" w:rsidP="000349ED">
      <w:pPr>
        <w:spacing w:after="0" w:line="240" w:lineRule="auto"/>
        <w:jc w:val="both"/>
        <w:rPr>
          <w:rFonts w:ascii="Times New Roman" w:eastAsia="Times New Roman" w:hAnsi="Times New Roman"/>
          <w:sz w:val="24"/>
          <w:szCs w:val="24"/>
        </w:rPr>
      </w:pPr>
      <w:r w:rsidRPr="000349ED">
        <w:rPr>
          <w:rFonts w:ascii="Times New Roman" w:eastAsia="Times New Roman" w:hAnsi="Times New Roman"/>
          <w:sz w:val="24"/>
          <w:szCs w:val="24"/>
        </w:rPr>
        <w:t>- сформированы навыки личной гигиены: моет руки по мере необходимости с мылом, пользуется расческой, носовым платком, прикрывает рот при кашле и чихании;</w:t>
      </w:r>
    </w:p>
    <w:p w:rsidR="000349ED" w:rsidRPr="000349ED" w:rsidRDefault="000349ED" w:rsidP="000349ED">
      <w:pPr>
        <w:spacing w:after="0" w:line="240" w:lineRule="auto"/>
        <w:jc w:val="both"/>
        <w:rPr>
          <w:rFonts w:ascii="Times New Roman" w:eastAsia="Times New Roman" w:hAnsi="Times New Roman"/>
          <w:sz w:val="24"/>
          <w:szCs w:val="24"/>
        </w:rPr>
      </w:pPr>
      <w:r w:rsidRPr="000349ED">
        <w:rPr>
          <w:rFonts w:ascii="Times New Roman" w:eastAsia="Times New Roman" w:hAnsi="Times New Roman"/>
          <w:sz w:val="24"/>
          <w:szCs w:val="24"/>
        </w:rPr>
        <w:t xml:space="preserve">- самостоятельно одевается и раздевается в определенной последовательности; правильно и аккуратно складывает в шкаф одежду, ставит на место обувь, своевременно сушит мокрые вещи; </w:t>
      </w:r>
    </w:p>
    <w:p w:rsidR="000349ED" w:rsidRPr="000349ED" w:rsidRDefault="000349ED" w:rsidP="000349ED">
      <w:pPr>
        <w:spacing w:after="0" w:line="240" w:lineRule="auto"/>
        <w:jc w:val="both"/>
        <w:rPr>
          <w:rFonts w:ascii="Times New Roman" w:eastAsia="Times New Roman" w:hAnsi="Times New Roman"/>
          <w:sz w:val="24"/>
          <w:szCs w:val="24"/>
        </w:rPr>
      </w:pPr>
      <w:r w:rsidRPr="000349ED">
        <w:rPr>
          <w:rFonts w:ascii="Times New Roman" w:eastAsia="Times New Roman" w:hAnsi="Times New Roman"/>
          <w:sz w:val="24"/>
          <w:szCs w:val="24"/>
        </w:rPr>
        <w:t>- сформированы навыки опрятности (замечает непорядок в одежде, устраняет его самостоятельно);</w:t>
      </w:r>
    </w:p>
    <w:p w:rsidR="000349ED" w:rsidRPr="000349ED" w:rsidRDefault="000349ED" w:rsidP="000349ED">
      <w:pPr>
        <w:spacing w:after="0" w:line="240" w:lineRule="auto"/>
        <w:jc w:val="both"/>
        <w:rPr>
          <w:rFonts w:ascii="Times New Roman" w:eastAsia="Times New Roman" w:hAnsi="Times New Roman"/>
          <w:sz w:val="24"/>
          <w:szCs w:val="24"/>
        </w:rPr>
      </w:pPr>
      <w:r w:rsidRPr="000349ED">
        <w:rPr>
          <w:rFonts w:ascii="Times New Roman" w:eastAsia="Times New Roman" w:hAnsi="Times New Roman"/>
          <w:sz w:val="24"/>
          <w:szCs w:val="24"/>
        </w:rPr>
        <w:t>- сформированы правила приема пищи: правильно пользуется    столовыми приборами (вилкой, ножом), ест аккуратно, бесшумно; полоскает рот после еды;</w:t>
      </w:r>
    </w:p>
    <w:p w:rsidR="000349ED" w:rsidRPr="000349ED" w:rsidRDefault="000349ED" w:rsidP="000349ED">
      <w:pPr>
        <w:spacing w:after="0" w:line="240" w:lineRule="auto"/>
        <w:jc w:val="both"/>
        <w:rPr>
          <w:rFonts w:ascii="Times New Roman" w:eastAsia="Times New Roman" w:hAnsi="Times New Roman"/>
          <w:sz w:val="24"/>
          <w:szCs w:val="24"/>
        </w:rPr>
      </w:pPr>
      <w:r w:rsidRPr="000349ED">
        <w:rPr>
          <w:rFonts w:ascii="Times New Roman" w:eastAsia="Times New Roman" w:hAnsi="Times New Roman"/>
          <w:sz w:val="24"/>
          <w:szCs w:val="24"/>
        </w:rPr>
        <w:t xml:space="preserve">  - сформиров</w:t>
      </w:r>
      <w:r>
        <w:rPr>
          <w:rFonts w:ascii="Times New Roman" w:eastAsia="Times New Roman" w:hAnsi="Times New Roman"/>
          <w:sz w:val="24"/>
          <w:szCs w:val="24"/>
        </w:rPr>
        <w:t xml:space="preserve">аны навыки самообслуживания: </w:t>
      </w:r>
      <w:r w:rsidRPr="000349ED">
        <w:rPr>
          <w:rFonts w:ascii="Times New Roman" w:eastAsia="Times New Roman" w:hAnsi="Times New Roman"/>
          <w:sz w:val="24"/>
          <w:szCs w:val="24"/>
        </w:rPr>
        <w:t>самостоятельно готовит материалы и пособия к занятиям, убирает их после занятий; опрятно убирает постель;</w:t>
      </w:r>
    </w:p>
    <w:p w:rsidR="000349ED" w:rsidRPr="00605A67" w:rsidRDefault="000349ED" w:rsidP="000349ED">
      <w:pPr>
        <w:spacing w:after="0" w:line="240" w:lineRule="auto"/>
        <w:jc w:val="both"/>
        <w:rPr>
          <w:rFonts w:ascii="Times New Roman" w:eastAsia="Times New Roman" w:hAnsi="Times New Roman"/>
          <w:sz w:val="24"/>
          <w:szCs w:val="24"/>
          <w:shd w:val="clear" w:color="auto" w:fill="FFFFFF"/>
        </w:rPr>
      </w:pPr>
      <w:r w:rsidRPr="000349ED">
        <w:rPr>
          <w:rFonts w:ascii="Times New Roman" w:eastAsia="Times New Roman" w:hAnsi="Times New Roman"/>
          <w:sz w:val="24"/>
          <w:szCs w:val="24"/>
        </w:rPr>
        <w:t xml:space="preserve"> - самостоятельно выполняет действия с застежками (с пуговицами, с замками, со шнуровками, ремнями и другие).</w:t>
      </w:r>
    </w:p>
    <w:p w:rsidR="009D0291" w:rsidRPr="00F77FE3" w:rsidRDefault="009D0291" w:rsidP="000349ED">
      <w:pPr>
        <w:spacing w:after="0" w:line="240" w:lineRule="auto"/>
        <w:jc w:val="both"/>
        <w:rPr>
          <w:rFonts w:ascii="Times New Roman" w:hAnsi="Times New Roman" w:cs="Times New Roman"/>
          <w:b/>
          <w:color w:val="FF0000"/>
          <w:sz w:val="24"/>
          <w:szCs w:val="24"/>
        </w:rPr>
      </w:pPr>
    </w:p>
    <w:p w:rsidR="00BD2989" w:rsidRPr="00812989" w:rsidRDefault="007D3642" w:rsidP="00BD2989">
      <w:pPr>
        <w:autoSpaceDE w:val="0"/>
        <w:autoSpaceDN w:val="0"/>
        <w:adjustRightInd w:val="0"/>
        <w:spacing w:after="0" w:line="240" w:lineRule="auto"/>
        <w:jc w:val="center"/>
        <w:rPr>
          <w:rFonts w:ascii="Times New Roman" w:eastAsia="Calibri" w:hAnsi="Times New Roman" w:cs="Times New Roman"/>
          <w:b/>
          <w:color w:val="000000"/>
          <w:lang w:eastAsia="en-US"/>
        </w:rPr>
      </w:pPr>
      <w:r w:rsidRPr="00812989">
        <w:rPr>
          <w:rFonts w:ascii="Times New Roman" w:hAnsi="Times New Roman" w:cs="Times New Roman"/>
          <w:b/>
          <w:lang w:val="en-US"/>
        </w:rPr>
        <w:t>II</w:t>
      </w:r>
      <w:r w:rsidRPr="00812989">
        <w:rPr>
          <w:rFonts w:ascii="Times New Roman" w:hAnsi="Times New Roman" w:cs="Times New Roman"/>
          <w:b/>
        </w:rPr>
        <w:t xml:space="preserve">. </w:t>
      </w:r>
      <w:r w:rsidR="00026C7A" w:rsidRPr="00812989">
        <w:rPr>
          <w:rFonts w:ascii="Times New Roman" w:eastAsia="Calibri" w:hAnsi="Times New Roman" w:cs="Times New Roman"/>
          <w:b/>
          <w:color w:val="000000"/>
          <w:lang w:eastAsia="en-US"/>
        </w:rPr>
        <w:t>СОДЕРЖАТЕЛЬНЫЙ РАЗДЕЛ ОБЯЗАТЕЛЬНОЙ ЧАСТИ ПРОГРАММЫ И ЧАСТИ, ФОРМИРУЕМОЙ УЧАСТНИКАМИ ОБРАЗОВАТЕЛЬНЫХ ОТНОШЕНИЙ</w:t>
      </w:r>
    </w:p>
    <w:p w:rsidR="003E7322" w:rsidRPr="00605A67" w:rsidRDefault="00BD2989" w:rsidP="00812989">
      <w:pPr>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en-US"/>
        </w:rPr>
      </w:pPr>
      <w:r w:rsidRPr="00605A67">
        <w:rPr>
          <w:rFonts w:ascii="Times New Roman" w:eastAsia="Calibri" w:hAnsi="Times New Roman" w:cs="Times New Roman"/>
          <w:color w:val="000000"/>
          <w:sz w:val="24"/>
          <w:szCs w:val="24"/>
          <w:lang w:eastAsia="en-US"/>
        </w:rPr>
        <w:t xml:space="preserve">Содержательный раздел представляет общее содержание Программы, </w:t>
      </w:r>
      <w:r w:rsidR="00812989">
        <w:rPr>
          <w:rFonts w:ascii="Times New Roman" w:eastAsia="Calibri" w:hAnsi="Times New Roman" w:cs="Times New Roman"/>
          <w:color w:val="000000"/>
          <w:sz w:val="24"/>
          <w:szCs w:val="24"/>
          <w:lang w:eastAsia="en-US"/>
        </w:rPr>
        <w:t>о</w:t>
      </w:r>
      <w:r w:rsidRPr="00605A67">
        <w:rPr>
          <w:rFonts w:ascii="Times New Roman" w:eastAsia="Calibri" w:hAnsi="Times New Roman" w:cs="Times New Roman"/>
          <w:color w:val="000000"/>
          <w:sz w:val="24"/>
          <w:szCs w:val="24"/>
          <w:lang w:eastAsia="en-US"/>
        </w:rPr>
        <w:t xml:space="preserve">беспечивающее полноценное развитие личности детей. </w:t>
      </w:r>
    </w:p>
    <w:p w:rsidR="00BD2989" w:rsidRPr="00605A67" w:rsidRDefault="00812989" w:rsidP="003E7322">
      <w:pPr>
        <w:autoSpaceDE w:val="0"/>
        <w:autoSpaceDN w:val="0"/>
        <w:adjustRightInd w:val="0"/>
        <w:spacing w:after="0" w:line="240" w:lineRule="auto"/>
        <w:jc w:val="center"/>
        <w:rPr>
          <w:rFonts w:ascii="Times New Roman" w:hAnsi="Times New Roman" w:cs="Times New Roman"/>
          <w:b/>
          <w:color w:val="FF0000"/>
          <w:sz w:val="24"/>
          <w:szCs w:val="24"/>
        </w:rPr>
      </w:pPr>
      <w:r>
        <w:rPr>
          <w:rFonts w:ascii="Times New Roman" w:eastAsia="Calibri" w:hAnsi="Times New Roman" w:cs="Times New Roman"/>
          <w:b/>
          <w:color w:val="000000"/>
          <w:sz w:val="24"/>
          <w:szCs w:val="24"/>
          <w:lang w:eastAsia="en-US"/>
        </w:rPr>
        <w:t>2.1.</w:t>
      </w:r>
      <w:r w:rsidR="00BD2989" w:rsidRPr="00605A67">
        <w:rPr>
          <w:rFonts w:ascii="Times New Roman" w:eastAsia="Calibri" w:hAnsi="Times New Roman" w:cs="Times New Roman"/>
          <w:b/>
          <w:color w:val="000000"/>
          <w:sz w:val="24"/>
          <w:szCs w:val="24"/>
          <w:lang w:eastAsia="en-US"/>
        </w:rPr>
        <w:t>Описание образовательной деятельности в соответствии с направлениями развития детей</w:t>
      </w:r>
    </w:p>
    <w:p w:rsidR="007D3642" w:rsidRPr="00605A67" w:rsidRDefault="007D3642" w:rsidP="007D3642">
      <w:pPr>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605A67">
        <w:rPr>
          <w:rFonts w:ascii="Times New Roman" w:eastAsiaTheme="minorHAnsi" w:hAnsi="Times New Roman" w:cs="Times New Roman"/>
          <w:color w:val="000000"/>
          <w:sz w:val="24"/>
          <w:szCs w:val="24"/>
          <w:lang w:eastAsia="en-US"/>
        </w:rPr>
        <w:t xml:space="preserve">Образовательная деятельность осуществляется в соответствии с направлениями развития ребенка, представленными в пяти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 </w:t>
      </w:r>
    </w:p>
    <w:p w:rsidR="007D3642" w:rsidRPr="00605A67" w:rsidRDefault="007D3642" w:rsidP="007D3642">
      <w:pPr>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605A67">
        <w:rPr>
          <w:rFonts w:ascii="Times New Roman" w:eastAsiaTheme="minorHAnsi" w:hAnsi="Times New Roman" w:cs="Times New Roman"/>
          <w:color w:val="000000"/>
          <w:sz w:val="24"/>
          <w:szCs w:val="24"/>
          <w:lang w:eastAsia="en-US"/>
        </w:rPr>
        <w:t xml:space="preserve">Цель, задачи и конкретное содержание образовательной деятельности по каждой образовательной области определяются целями и задачами Программы с учетом возрастных и индивидуальных особенностей детей и реализуются: </w:t>
      </w:r>
    </w:p>
    <w:p w:rsidR="007D3642" w:rsidRPr="00605A67" w:rsidRDefault="007D3642" w:rsidP="007D3642">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605A67">
        <w:rPr>
          <w:rFonts w:ascii="Times New Roman" w:eastAsiaTheme="minorHAnsi" w:hAnsi="Times New Roman" w:cs="Times New Roman"/>
          <w:color w:val="000000"/>
          <w:sz w:val="24"/>
          <w:szCs w:val="24"/>
          <w:lang w:eastAsia="en-US"/>
        </w:rPr>
        <w:t xml:space="preserve">- в процессе организованной образовательной деятельности с детьми (занятия), </w:t>
      </w:r>
    </w:p>
    <w:p w:rsidR="007D3642" w:rsidRPr="00605A67" w:rsidRDefault="007D3642" w:rsidP="007D3642">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605A67">
        <w:rPr>
          <w:rFonts w:ascii="Times New Roman" w:eastAsiaTheme="minorHAnsi" w:hAnsi="Times New Roman" w:cs="Times New Roman"/>
          <w:color w:val="000000"/>
          <w:sz w:val="24"/>
          <w:szCs w:val="24"/>
          <w:lang w:eastAsia="en-US"/>
        </w:rPr>
        <w:t xml:space="preserve">-  в ходе режимных моментов, </w:t>
      </w:r>
    </w:p>
    <w:p w:rsidR="007D3642" w:rsidRPr="00605A67" w:rsidRDefault="007D3642" w:rsidP="007D3642">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605A67">
        <w:rPr>
          <w:rFonts w:ascii="Times New Roman" w:eastAsiaTheme="minorHAnsi" w:hAnsi="Times New Roman" w:cs="Times New Roman"/>
          <w:color w:val="000000"/>
          <w:sz w:val="24"/>
          <w:szCs w:val="24"/>
          <w:lang w:eastAsia="en-US"/>
        </w:rPr>
        <w:t xml:space="preserve">- в процессе самостоятельной деятельности детей в различных видах детской деятельности, </w:t>
      </w:r>
    </w:p>
    <w:p w:rsidR="0021525A" w:rsidRDefault="007D3642" w:rsidP="0021525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05A67">
        <w:rPr>
          <w:rFonts w:ascii="Times New Roman" w:eastAsiaTheme="minorHAnsi" w:hAnsi="Times New Roman" w:cs="Times New Roman"/>
          <w:color w:val="000000"/>
          <w:sz w:val="24"/>
          <w:szCs w:val="24"/>
          <w:lang w:eastAsia="en-US"/>
        </w:rPr>
        <w:t xml:space="preserve">- в процессе взаимодействия с семьями детей по реализации Программы. </w:t>
      </w:r>
    </w:p>
    <w:p w:rsidR="00CB6F9B" w:rsidRPr="000B6299" w:rsidRDefault="00812989" w:rsidP="00D53A6C">
      <w:pPr>
        <w:autoSpaceDE w:val="0"/>
        <w:autoSpaceDN w:val="0"/>
        <w:adjustRightInd w:val="0"/>
        <w:spacing w:after="0" w:line="240" w:lineRule="auto"/>
        <w:jc w:val="both"/>
        <w:rPr>
          <w:rFonts w:ascii="Times New Roman" w:eastAsia="Times New Roman" w:hAnsi="Times New Roman" w:cs="Times New Roman"/>
          <w:b/>
          <w:sz w:val="24"/>
          <w:szCs w:val="24"/>
        </w:rPr>
      </w:pPr>
      <w:r w:rsidRPr="000B6299">
        <w:rPr>
          <w:rFonts w:ascii="Times New Roman" w:hAnsi="Times New Roman" w:cs="Times New Roman"/>
          <w:b/>
          <w:sz w:val="24"/>
          <w:szCs w:val="24"/>
        </w:rPr>
        <w:lastRenderedPageBreak/>
        <w:t xml:space="preserve">2.1.1. </w:t>
      </w:r>
      <w:r w:rsidR="00026C7A" w:rsidRPr="000B6299">
        <w:rPr>
          <w:rFonts w:ascii="Times New Roman" w:hAnsi="Times New Roman" w:cs="Times New Roman"/>
          <w:b/>
          <w:sz w:val="24"/>
          <w:szCs w:val="24"/>
        </w:rPr>
        <w:t>Содержание образовательной</w:t>
      </w:r>
      <w:r w:rsidR="000B6299">
        <w:rPr>
          <w:rFonts w:ascii="Times New Roman" w:hAnsi="Times New Roman" w:cs="Times New Roman"/>
          <w:b/>
          <w:sz w:val="24"/>
          <w:szCs w:val="24"/>
        </w:rPr>
        <w:t xml:space="preserve"> </w:t>
      </w:r>
      <w:r w:rsidR="00026C7A" w:rsidRPr="000B6299">
        <w:rPr>
          <w:rFonts w:ascii="Times New Roman" w:hAnsi="Times New Roman" w:cs="Times New Roman"/>
          <w:b/>
          <w:sz w:val="24"/>
          <w:szCs w:val="24"/>
        </w:rPr>
        <w:t>области</w:t>
      </w:r>
      <w:r w:rsidR="00CB6F9B" w:rsidRPr="000B6299">
        <w:rPr>
          <w:rFonts w:ascii="Times New Roman" w:hAnsi="Times New Roman" w:cs="Times New Roman"/>
          <w:b/>
          <w:sz w:val="24"/>
          <w:szCs w:val="24"/>
        </w:rPr>
        <w:t xml:space="preserve"> «</w:t>
      </w:r>
      <w:r w:rsidR="00CB6F9B" w:rsidRPr="000B6299">
        <w:rPr>
          <w:rFonts w:ascii="Times New Roman" w:eastAsia="Times New Roman" w:hAnsi="Times New Roman" w:cs="Times New Roman"/>
          <w:b/>
          <w:sz w:val="24"/>
          <w:szCs w:val="24"/>
        </w:rPr>
        <w:t>Социально-коммуникативное развитие»</w:t>
      </w:r>
    </w:p>
    <w:p w:rsidR="00194F02" w:rsidRPr="000B6299" w:rsidRDefault="00194F02" w:rsidP="000616B4">
      <w:pPr>
        <w:pStyle w:val="Default"/>
        <w:jc w:val="both"/>
        <w:rPr>
          <w:color w:val="auto"/>
        </w:rPr>
      </w:pPr>
      <w:r w:rsidRPr="000B6299">
        <w:rPr>
          <w:color w:val="auto"/>
        </w:rPr>
        <w:t xml:space="preserve">Реализация задач данной образовательной области происходит в следующих видах образовательной деятельности: </w:t>
      </w:r>
    </w:p>
    <w:p w:rsidR="002A6876" w:rsidRPr="000B6299" w:rsidRDefault="000616B4" w:rsidP="002A6876">
      <w:pPr>
        <w:pStyle w:val="Default"/>
        <w:jc w:val="both"/>
        <w:rPr>
          <w:b/>
          <w:bCs/>
          <w:color w:val="auto"/>
        </w:rPr>
      </w:pPr>
      <w:r w:rsidRPr="000B6299">
        <w:rPr>
          <w:b/>
          <w:bCs/>
          <w:color w:val="auto"/>
        </w:rPr>
        <w:t>«Социальный мир</w:t>
      </w:r>
      <w:r w:rsidR="00194F02" w:rsidRPr="000B6299">
        <w:rPr>
          <w:b/>
          <w:bCs/>
          <w:color w:val="auto"/>
        </w:rPr>
        <w:t xml:space="preserve">» и «Безопасность» </w:t>
      </w:r>
      <w:r w:rsidRPr="000B6299">
        <w:rPr>
          <w:color w:val="auto"/>
        </w:rPr>
        <w:t>реализуются</w:t>
      </w:r>
      <w:r w:rsidR="00194F02" w:rsidRPr="000B6299">
        <w:rPr>
          <w:color w:val="auto"/>
        </w:rPr>
        <w:t xml:space="preserve"> в группах детей 3-4 лет</w:t>
      </w:r>
      <w:r w:rsidRPr="000B6299">
        <w:rPr>
          <w:color w:val="auto"/>
        </w:rPr>
        <w:t>,</w:t>
      </w:r>
      <w:r w:rsidR="00194F02" w:rsidRPr="000B6299">
        <w:rPr>
          <w:color w:val="auto"/>
        </w:rPr>
        <w:t xml:space="preserve"> 4-5 лет</w:t>
      </w:r>
      <w:r w:rsidRPr="000B6299">
        <w:rPr>
          <w:color w:val="auto"/>
        </w:rPr>
        <w:t>, 5-6 лет</w:t>
      </w:r>
      <w:r w:rsidR="00194F02" w:rsidRPr="000B6299">
        <w:rPr>
          <w:color w:val="auto"/>
        </w:rPr>
        <w:t xml:space="preserve"> через занятие</w:t>
      </w:r>
      <w:r w:rsidRPr="000B6299">
        <w:rPr>
          <w:color w:val="auto"/>
        </w:rPr>
        <w:t xml:space="preserve"> в чередовании</w:t>
      </w:r>
      <w:r w:rsidR="00194F02" w:rsidRPr="000B6299">
        <w:rPr>
          <w:color w:val="auto"/>
        </w:rPr>
        <w:t xml:space="preserve"> 1 раз в </w:t>
      </w:r>
      <w:r w:rsidRPr="000B6299">
        <w:rPr>
          <w:color w:val="auto"/>
        </w:rPr>
        <w:t>3 недели</w:t>
      </w:r>
      <w:r w:rsidR="00EB606F" w:rsidRPr="000B6299">
        <w:rPr>
          <w:color w:val="auto"/>
        </w:rPr>
        <w:t>, в группах детей 6-7 лет через занятие в чередовании 1 раз в 2 недели.</w:t>
      </w:r>
    </w:p>
    <w:p w:rsidR="00194F02" w:rsidRPr="000B6299" w:rsidRDefault="00194F02" w:rsidP="000616B4">
      <w:pPr>
        <w:autoSpaceDE w:val="0"/>
        <w:autoSpaceDN w:val="0"/>
        <w:adjustRightInd w:val="0"/>
        <w:spacing w:after="0" w:line="240" w:lineRule="auto"/>
        <w:jc w:val="both"/>
        <w:rPr>
          <w:rFonts w:ascii="Times New Roman" w:eastAsia="Times New Roman" w:hAnsi="Times New Roman" w:cs="Times New Roman"/>
          <w:b/>
          <w:sz w:val="24"/>
          <w:szCs w:val="24"/>
        </w:rPr>
      </w:pPr>
      <w:r w:rsidRPr="000B6299">
        <w:rPr>
          <w:rFonts w:ascii="Times New Roman" w:hAnsi="Times New Roman" w:cs="Times New Roman"/>
          <w:b/>
          <w:bCs/>
          <w:sz w:val="24"/>
          <w:szCs w:val="24"/>
        </w:rPr>
        <w:t xml:space="preserve">«Труд» </w:t>
      </w:r>
      <w:r w:rsidR="000616B4" w:rsidRPr="000B6299">
        <w:rPr>
          <w:rFonts w:ascii="Times New Roman" w:hAnsi="Times New Roman" w:cs="Times New Roman"/>
          <w:sz w:val="24"/>
          <w:szCs w:val="24"/>
        </w:rPr>
        <w:t>реализуется</w:t>
      </w:r>
      <w:r w:rsidR="000B6299">
        <w:rPr>
          <w:rFonts w:ascii="Times New Roman" w:hAnsi="Times New Roman" w:cs="Times New Roman"/>
          <w:sz w:val="24"/>
          <w:szCs w:val="24"/>
        </w:rPr>
        <w:t xml:space="preserve"> </w:t>
      </w:r>
      <w:r w:rsidR="00EB606F" w:rsidRPr="000B6299">
        <w:rPr>
          <w:rFonts w:ascii="Times New Roman" w:hAnsi="Times New Roman" w:cs="Times New Roman"/>
          <w:sz w:val="24"/>
          <w:szCs w:val="24"/>
        </w:rPr>
        <w:t>в группах детей 3-4 лет, 4-5 лет, 5-6 лет, 6-7 лет</w:t>
      </w:r>
      <w:r w:rsidR="000B6299">
        <w:rPr>
          <w:rFonts w:ascii="Times New Roman" w:hAnsi="Times New Roman" w:cs="Times New Roman"/>
          <w:sz w:val="24"/>
          <w:szCs w:val="24"/>
        </w:rPr>
        <w:t xml:space="preserve"> </w:t>
      </w:r>
      <w:r w:rsidRPr="000B6299">
        <w:rPr>
          <w:rFonts w:ascii="Times New Roman" w:hAnsi="Times New Roman" w:cs="Times New Roman"/>
          <w:sz w:val="24"/>
          <w:szCs w:val="24"/>
        </w:rPr>
        <w:t>в совместной деятельности педагога с детьми, другими детьми, самостоятельной деятельности</w:t>
      </w:r>
      <w:r w:rsidR="002927AA" w:rsidRPr="000B6299">
        <w:rPr>
          <w:rFonts w:ascii="Times New Roman" w:hAnsi="Times New Roman" w:cs="Times New Roman"/>
          <w:sz w:val="24"/>
          <w:szCs w:val="24"/>
        </w:rPr>
        <w:t xml:space="preserve"> и</w:t>
      </w:r>
      <w:r w:rsidRPr="000B6299">
        <w:rPr>
          <w:rFonts w:ascii="Times New Roman" w:hAnsi="Times New Roman" w:cs="Times New Roman"/>
          <w:sz w:val="24"/>
          <w:szCs w:val="24"/>
        </w:rPr>
        <w:t xml:space="preserve"> при проведении режимных моментов ежедневно в различных видах детской деятельности.</w:t>
      </w:r>
    </w:p>
    <w:p w:rsidR="00194F02" w:rsidRPr="000B6299" w:rsidRDefault="00683733" w:rsidP="00812989">
      <w:pPr>
        <w:autoSpaceDE w:val="0"/>
        <w:autoSpaceDN w:val="0"/>
        <w:adjustRightInd w:val="0"/>
        <w:spacing w:after="0" w:line="240" w:lineRule="auto"/>
        <w:jc w:val="both"/>
        <w:rPr>
          <w:rFonts w:ascii="Times New Roman" w:eastAsia="Times New Roman" w:hAnsi="Times New Roman" w:cs="Times New Roman"/>
          <w:b/>
          <w:sz w:val="24"/>
          <w:szCs w:val="24"/>
        </w:rPr>
      </w:pPr>
      <w:r w:rsidRPr="000B6299">
        <w:rPr>
          <w:rFonts w:ascii="Times New Roman" w:hAnsi="Times New Roman" w:cs="Times New Roman"/>
          <w:b/>
          <w:bCs/>
          <w:sz w:val="24"/>
          <w:szCs w:val="24"/>
        </w:rPr>
        <w:t>«Социальный мир» и «Труд»</w:t>
      </w:r>
      <w:r w:rsidR="000B6299">
        <w:rPr>
          <w:rFonts w:ascii="Times New Roman" w:hAnsi="Times New Roman" w:cs="Times New Roman"/>
          <w:b/>
          <w:bCs/>
          <w:sz w:val="24"/>
          <w:szCs w:val="24"/>
        </w:rPr>
        <w:t xml:space="preserve"> </w:t>
      </w:r>
      <w:r w:rsidR="00812989" w:rsidRPr="000B6299">
        <w:rPr>
          <w:rFonts w:ascii="Times New Roman" w:hAnsi="Times New Roman" w:cs="Times New Roman"/>
          <w:sz w:val="24"/>
          <w:szCs w:val="24"/>
        </w:rPr>
        <w:t>в группах детей 2-3 лет происходит в совместной деятельности педагога с детьми, другими деть</w:t>
      </w:r>
      <w:r w:rsidRPr="000B6299">
        <w:rPr>
          <w:rFonts w:ascii="Times New Roman" w:hAnsi="Times New Roman" w:cs="Times New Roman"/>
          <w:sz w:val="24"/>
          <w:szCs w:val="24"/>
        </w:rPr>
        <w:t xml:space="preserve">ми </w:t>
      </w:r>
      <w:r w:rsidR="002927AA" w:rsidRPr="000B6299">
        <w:rPr>
          <w:rFonts w:ascii="Times New Roman" w:hAnsi="Times New Roman" w:cs="Times New Roman"/>
          <w:sz w:val="24"/>
          <w:szCs w:val="24"/>
        </w:rPr>
        <w:t>и</w:t>
      </w:r>
      <w:r w:rsidR="00812989" w:rsidRPr="000B6299">
        <w:rPr>
          <w:rFonts w:ascii="Times New Roman" w:hAnsi="Times New Roman" w:cs="Times New Roman"/>
          <w:sz w:val="24"/>
          <w:szCs w:val="24"/>
        </w:rPr>
        <w:t xml:space="preserve"> при проведении режимных моментов ежедневно в различных видах детской деятельности.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8941"/>
      </w:tblGrid>
      <w:tr w:rsidR="00F24C40" w:rsidRPr="00605A67" w:rsidTr="00433BF7">
        <w:tc>
          <w:tcPr>
            <w:tcW w:w="948" w:type="dxa"/>
          </w:tcPr>
          <w:p w:rsidR="00F24C40" w:rsidRPr="00605A67" w:rsidRDefault="00194F02" w:rsidP="00812989">
            <w:pPr>
              <w:spacing w:after="0"/>
              <w:jc w:val="center"/>
              <w:rPr>
                <w:rFonts w:ascii="Times New Roman" w:hAnsi="Times New Roman"/>
                <w:color w:val="000000"/>
                <w:sz w:val="24"/>
                <w:szCs w:val="24"/>
              </w:rPr>
            </w:pPr>
            <w:r>
              <w:rPr>
                <w:rFonts w:ascii="Times New Roman" w:hAnsi="Times New Roman"/>
                <w:b/>
                <w:bCs/>
                <w:sz w:val="24"/>
                <w:szCs w:val="24"/>
              </w:rPr>
              <w:t>2-3 года</w:t>
            </w:r>
          </w:p>
        </w:tc>
        <w:tc>
          <w:tcPr>
            <w:tcW w:w="8941" w:type="dxa"/>
          </w:tcPr>
          <w:p w:rsidR="00F24C40" w:rsidRPr="00605A67" w:rsidRDefault="00F24C40" w:rsidP="00C83FD2">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Способствовать благоприятной адаптации детей в детском саду, поддерживать эмоционально-положительное состояние детей. </w:t>
            </w:r>
          </w:p>
          <w:p w:rsidR="00F24C40" w:rsidRPr="00605A67" w:rsidRDefault="00F24C40" w:rsidP="00C83FD2">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игровой опыт каждого ребенка, помогая детям отражать в игре представления об окружающей действительности. </w:t>
            </w:r>
          </w:p>
          <w:p w:rsidR="00F24C40" w:rsidRPr="00605A67" w:rsidRDefault="00F24C40" w:rsidP="00C83FD2">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Поддерживать доброжелательные взаимоотношения детей, развивать эмоциональную отзывчивость, привлекать к конкретным действиям помощи, заботы, участия (пожалеть, помочь, ласково обратиться). </w:t>
            </w:r>
          </w:p>
          <w:p w:rsidR="00F24C40" w:rsidRPr="00605A67" w:rsidRDefault="00F24C40" w:rsidP="00C83FD2">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Формировать элементарные представления о людях (взрослые, дети), об их внешнем виде, действиях, одежде, о некоторых ярко выраженных эмоциональных состояниях (радость, веселье, слезы), о семье и детском саде. </w:t>
            </w:r>
          </w:p>
          <w:p w:rsidR="00F24C40" w:rsidRPr="00605A67" w:rsidRDefault="00F24C40" w:rsidP="00C83FD2">
            <w:pPr>
              <w:pStyle w:val="Default"/>
              <w:jc w:val="both"/>
            </w:pPr>
            <w:r w:rsidRPr="00605A67">
              <w:t xml:space="preserve">Способствовать становлению первичных представлений ребенка о себе, о своем возрасте, поле, о родителях и членах семьи. Развивать самостоятельность, уверенность, ориентацию на одобряемое взрослым поведение. </w:t>
            </w:r>
          </w:p>
        </w:tc>
      </w:tr>
      <w:tr w:rsidR="00CB6F9B" w:rsidRPr="00605A67" w:rsidTr="00433BF7">
        <w:trPr>
          <w:trHeight w:val="361"/>
        </w:trPr>
        <w:tc>
          <w:tcPr>
            <w:tcW w:w="9889" w:type="dxa"/>
            <w:gridSpan w:val="2"/>
            <w:vAlign w:val="center"/>
          </w:tcPr>
          <w:p w:rsidR="00CB6F9B" w:rsidRPr="00605A67" w:rsidRDefault="00CB6F9B" w:rsidP="00CB6F9B">
            <w:pPr>
              <w:pStyle w:val="Default"/>
              <w:spacing w:line="276" w:lineRule="auto"/>
              <w:jc w:val="center"/>
            </w:pPr>
            <w:r w:rsidRPr="00605A67">
              <w:rPr>
                <w:rFonts w:eastAsia="Times New Roman"/>
                <w:b/>
              </w:rPr>
              <w:t>Содержание образовательной деятельности</w:t>
            </w:r>
          </w:p>
        </w:tc>
      </w:tr>
      <w:tr w:rsidR="00CB6F9B" w:rsidRPr="00605A67" w:rsidTr="00433BF7">
        <w:tc>
          <w:tcPr>
            <w:tcW w:w="9889" w:type="dxa"/>
            <w:gridSpan w:val="2"/>
          </w:tcPr>
          <w:p w:rsidR="00EB606F" w:rsidRPr="000B6299" w:rsidRDefault="00EB606F" w:rsidP="00C83FD2">
            <w:pPr>
              <w:autoSpaceDE w:val="0"/>
              <w:autoSpaceDN w:val="0"/>
              <w:adjustRightInd w:val="0"/>
              <w:spacing w:after="0" w:line="240" w:lineRule="auto"/>
              <w:jc w:val="both"/>
              <w:rPr>
                <w:rFonts w:ascii="Times New Roman" w:hAnsi="Times New Roman" w:cs="Times New Roman"/>
                <w:b/>
                <w:bCs/>
                <w:i/>
                <w:iCs/>
                <w:sz w:val="24"/>
                <w:szCs w:val="24"/>
              </w:rPr>
            </w:pPr>
            <w:r w:rsidRPr="000B6299">
              <w:rPr>
                <w:rFonts w:ascii="Times New Roman" w:hAnsi="Times New Roman" w:cs="Times New Roman"/>
                <w:b/>
                <w:bCs/>
                <w:sz w:val="26"/>
                <w:szCs w:val="26"/>
              </w:rPr>
              <w:t>Социальный мир</w:t>
            </w:r>
          </w:p>
          <w:p w:rsidR="0084148F" w:rsidRPr="0084148F" w:rsidRDefault="0084148F" w:rsidP="00C83FD2">
            <w:pPr>
              <w:autoSpaceDE w:val="0"/>
              <w:autoSpaceDN w:val="0"/>
              <w:adjustRightInd w:val="0"/>
              <w:spacing w:after="0" w:line="240" w:lineRule="auto"/>
              <w:jc w:val="both"/>
              <w:rPr>
                <w:rFonts w:ascii="Times New Roman" w:hAnsi="Times New Roman"/>
                <w:bCs/>
                <w:iCs/>
                <w:color w:val="000000"/>
                <w:sz w:val="24"/>
                <w:szCs w:val="24"/>
              </w:rPr>
            </w:pPr>
            <w:r w:rsidRPr="0084148F">
              <w:rPr>
                <w:rFonts w:ascii="Times New Roman" w:hAnsi="Times New Roman"/>
                <w:bCs/>
                <w:i/>
                <w:iCs/>
                <w:color w:val="000000"/>
                <w:sz w:val="24"/>
                <w:szCs w:val="24"/>
              </w:rPr>
              <w:t>Развитие игровой деятельности</w:t>
            </w:r>
            <w:r w:rsidR="00FF0221">
              <w:rPr>
                <w:rFonts w:ascii="Times New Roman" w:hAnsi="Times New Roman"/>
                <w:bCs/>
                <w:i/>
                <w:iCs/>
                <w:color w:val="000000"/>
                <w:sz w:val="24"/>
                <w:szCs w:val="24"/>
              </w:rPr>
              <w:t>.</w:t>
            </w:r>
            <w:r w:rsidR="000B6299">
              <w:rPr>
                <w:rFonts w:ascii="Times New Roman" w:hAnsi="Times New Roman"/>
                <w:bCs/>
                <w:i/>
                <w:iCs/>
                <w:color w:val="000000"/>
                <w:sz w:val="24"/>
                <w:szCs w:val="24"/>
              </w:rPr>
              <w:t xml:space="preserve"> </w:t>
            </w:r>
            <w:r w:rsidRPr="0084148F">
              <w:rPr>
                <w:rFonts w:ascii="Times New Roman" w:hAnsi="Times New Roman"/>
                <w:bCs/>
                <w:iCs/>
                <w:color w:val="000000"/>
                <w:sz w:val="24"/>
                <w:szCs w:val="24"/>
              </w:rPr>
              <w:t>Сюжетно-ролевые игры</w:t>
            </w:r>
            <w:r w:rsidR="00FF0221">
              <w:rPr>
                <w:rFonts w:ascii="Times New Roman" w:hAnsi="Times New Roman"/>
                <w:bCs/>
                <w:iCs/>
                <w:color w:val="000000"/>
                <w:sz w:val="24"/>
                <w:szCs w:val="24"/>
              </w:rPr>
              <w:t>.</w:t>
            </w:r>
            <w:r w:rsidRPr="0084148F">
              <w:rPr>
                <w:rFonts w:ascii="Times New Roman" w:hAnsi="Times New Roman"/>
                <w:bCs/>
                <w:iCs/>
                <w:color w:val="000000"/>
                <w:sz w:val="24"/>
                <w:szCs w:val="24"/>
              </w:rPr>
              <w:t xml:space="preserve"> Формировать умение проявлять интерес к игровым действиям сверстников. Помогать играть рядом, не мешая друг другу. Развивать умение играть вместе со сверстниками. Формировать умение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 Подводить детей к пониманию роли в игре. Формировать начальные навыки ролевого поведения; учить связывать сюжетные действия с ролью. </w:t>
            </w:r>
            <w:r w:rsidRPr="0084148F">
              <w:rPr>
                <w:rFonts w:ascii="Times New Roman" w:hAnsi="Times New Roman"/>
                <w:bCs/>
                <w:i/>
                <w:iCs/>
                <w:color w:val="000000"/>
                <w:sz w:val="24"/>
                <w:szCs w:val="24"/>
              </w:rPr>
              <w:t>Подвижные игры</w:t>
            </w:r>
            <w:r w:rsidR="00FF0221">
              <w:rPr>
                <w:rFonts w:ascii="Times New Roman" w:hAnsi="Times New Roman"/>
                <w:bCs/>
                <w:i/>
                <w:iCs/>
                <w:color w:val="000000"/>
                <w:sz w:val="24"/>
                <w:szCs w:val="24"/>
              </w:rPr>
              <w:t>.</w:t>
            </w:r>
            <w:r w:rsidR="000B6299">
              <w:rPr>
                <w:rFonts w:ascii="Times New Roman" w:hAnsi="Times New Roman"/>
                <w:bCs/>
                <w:i/>
                <w:iCs/>
                <w:color w:val="000000"/>
                <w:sz w:val="24"/>
                <w:szCs w:val="24"/>
              </w:rPr>
              <w:t xml:space="preserve"> </w:t>
            </w:r>
            <w:r w:rsidRPr="0084148F">
              <w:rPr>
                <w:rFonts w:ascii="Times New Roman" w:hAnsi="Times New Roman"/>
                <w:bCs/>
                <w:iCs/>
                <w:color w:val="000000"/>
                <w:sz w:val="24"/>
                <w:szCs w:val="24"/>
              </w:rPr>
              <w:t>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r w:rsidRPr="0084148F">
              <w:rPr>
                <w:rFonts w:ascii="Times New Roman" w:hAnsi="Times New Roman"/>
                <w:bCs/>
                <w:i/>
                <w:iCs/>
                <w:color w:val="000000"/>
                <w:sz w:val="24"/>
                <w:szCs w:val="24"/>
              </w:rPr>
              <w:t xml:space="preserve"> Театрализованные игры</w:t>
            </w:r>
            <w:r w:rsidR="00FF0221">
              <w:rPr>
                <w:rFonts w:ascii="Times New Roman" w:hAnsi="Times New Roman"/>
                <w:bCs/>
                <w:i/>
                <w:iCs/>
                <w:color w:val="000000"/>
                <w:sz w:val="24"/>
                <w:szCs w:val="24"/>
              </w:rPr>
              <w:t>.</w:t>
            </w:r>
            <w:r w:rsidR="000B6299">
              <w:rPr>
                <w:rFonts w:ascii="Times New Roman" w:hAnsi="Times New Roman"/>
                <w:bCs/>
                <w:i/>
                <w:iCs/>
                <w:color w:val="000000"/>
                <w:sz w:val="24"/>
                <w:szCs w:val="24"/>
              </w:rPr>
              <w:t xml:space="preserve"> </w:t>
            </w:r>
            <w:r w:rsidRPr="0084148F">
              <w:rPr>
                <w:rFonts w:ascii="Times New Roman" w:hAnsi="Times New Roman"/>
                <w:bCs/>
                <w:iCs/>
                <w:color w:val="000000"/>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Побуждать детей отзываться на игры-действия со звуками (живой и нет живой природы), подражать движениям животных и птиц под музыку, под звучащее слово (в произведениях малых фольклорных форм). Способствовать проявлению самостоятельности, активности в игре с персонажами-игрушками. Создавать условия для систематического восприятия театрализованных выступлений педагогического театра (взрослых).</w:t>
            </w:r>
            <w:r w:rsidRPr="0084148F">
              <w:rPr>
                <w:rFonts w:ascii="Times New Roman" w:hAnsi="Times New Roman"/>
                <w:bCs/>
                <w:i/>
                <w:iCs/>
                <w:color w:val="000000"/>
                <w:sz w:val="24"/>
                <w:szCs w:val="24"/>
              </w:rPr>
              <w:t xml:space="preserve"> Дидактические игры</w:t>
            </w:r>
            <w:r w:rsidR="00FF0221">
              <w:rPr>
                <w:rFonts w:ascii="Times New Roman" w:hAnsi="Times New Roman"/>
                <w:bCs/>
                <w:i/>
                <w:iCs/>
                <w:color w:val="000000"/>
                <w:sz w:val="24"/>
                <w:szCs w:val="24"/>
              </w:rPr>
              <w:t>.</w:t>
            </w:r>
            <w:r w:rsidR="000B6299">
              <w:rPr>
                <w:rFonts w:ascii="Times New Roman" w:hAnsi="Times New Roman"/>
                <w:bCs/>
                <w:i/>
                <w:iCs/>
                <w:color w:val="000000"/>
                <w:sz w:val="24"/>
                <w:szCs w:val="24"/>
              </w:rPr>
              <w:t xml:space="preserve"> </w:t>
            </w:r>
            <w:r w:rsidRPr="0084148F">
              <w:rPr>
                <w:rFonts w:ascii="Times New Roman" w:hAnsi="Times New Roman"/>
                <w:bCs/>
                <w:iCs/>
                <w:color w:val="000000"/>
                <w:sz w:val="24"/>
                <w:szCs w:val="24"/>
              </w:rPr>
              <w:t xml:space="preserve">Обогащать в играх с дидактическим материалом чувственный опыт детей. Учить собирать пирамидку (башенку) из 5-8 колец разной величины; ориентироваться в соотношении плоскостных фигур «Геометрической мозаики» (крут, треугольник, квадрат, прямоугольник); составлять целое из четырех частей (разрезных картинок, складных кубиков); сравнивать, </w:t>
            </w:r>
            <w:r w:rsidRPr="0084148F">
              <w:rPr>
                <w:rFonts w:ascii="Times New Roman" w:hAnsi="Times New Roman"/>
                <w:bCs/>
                <w:iCs/>
                <w:color w:val="000000"/>
                <w:sz w:val="24"/>
                <w:szCs w:val="24"/>
              </w:rPr>
              <w:lastRenderedPageBreak/>
              <w:t>соотносить, группировать, устанавливать тождество и различие однородных предметов по одному из сенсорных признаков (цвет, форма, величина). Проводить дидактические игры на развитие внимания и памяти («Чего не стало?» и т.п.);</w:t>
            </w:r>
            <w:r w:rsidRPr="0084148F">
              <w:rPr>
                <w:rFonts w:ascii="Times New Roman" w:hAnsi="Times New Roman" w:cs="Times New Roman"/>
                <w:sz w:val="23"/>
                <w:szCs w:val="23"/>
              </w:rPr>
              <w:t>слуховой дифференциации («Что звучит?» и т.п.); тактильных ощущений, температурных различий («Чудесный мешочек», «Теплый —холодный», «Легкий —тяжелый» и т.п.); мелкой моторики руки (игрушки с пуговицами, крючками, молниями, шнуровкой и т.д.).</w:t>
            </w:r>
          </w:p>
          <w:p w:rsidR="00CB6F9B" w:rsidRPr="00605A67" w:rsidRDefault="00CB6F9B" w:rsidP="00C83FD2">
            <w:pPr>
              <w:autoSpaceDE w:val="0"/>
              <w:autoSpaceDN w:val="0"/>
              <w:adjustRightInd w:val="0"/>
              <w:spacing w:after="0" w:line="240" w:lineRule="auto"/>
              <w:jc w:val="both"/>
              <w:rPr>
                <w:rFonts w:ascii="Times New Roman" w:hAnsi="Times New Roman"/>
                <w:color w:val="000000"/>
                <w:sz w:val="24"/>
                <w:szCs w:val="24"/>
              </w:rPr>
            </w:pPr>
            <w:r w:rsidRPr="00EB606F">
              <w:rPr>
                <w:rFonts w:ascii="Times New Roman" w:hAnsi="Times New Roman"/>
                <w:bCs/>
                <w:i/>
                <w:iCs/>
                <w:color w:val="000000"/>
                <w:sz w:val="24"/>
                <w:szCs w:val="24"/>
              </w:rPr>
              <w:t xml:space="preserve">Люди (взрослые и дети). </w:t>
            </w:r>
            <w:r w:rsidRPr="00605A67">
              <w:rPr>
                <w:rFonts w:ascii="Times New Roman" w:hAnsi="Times New Roman"/>
                <w:color w:val="000000"/>
                <w:sz w:val="24"/>
                <w:szCs w:val="24"/>
              </w:rPr>
              <w:t xml:space="preserve">Узнавание имен мальчиков и девочек в группе. Определение детьми особенностей внешнего вида мальчиков и девочек, их одежду, прически, предпочитаемые игрушки. Отличие взрослых и детей в жизни и на картинках. Показ и называние основных частей тела и лица человека, его действия. Различение и называние действий взрослых. </w:t>
            </w:r>
          </w:p>
          <w:p w:rsidR="00CB6F9B" w:rsidRPr="00605A67" w:rsidRDefault="00CB6F9B" w:rsidP="00C83FD2">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Определение ярко выраженных эмоциональных состояний, которые воспитатель называет словом и подчеркнуто демонстрирует мимикой, жестами, интонацией голоса. Повторение за воспитателем слов, обозначающих эмоциональное состояние, узнавание на картинках. </w:t>
            </w:r>
          </w:p>
          <w:p w:rsidR="00CB6F9B" w:rsidRPr="00605A67" w:rsidRDefault="00EB606F" w:rsidP="00C83FD2">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Cs/>
                <w:i/>
                <w:iCs/>
                <w:color w:val="000000"/>
                <w:sz w:val="24"/>
                <w:szCs w:val="24"/>
              </w:rPr>
              <w:t>Семья</w:t>
            </w:r>
            <w:r w:rsidR="000B6299">
              <w:rPr>
                <w:rFonts w:ascii="Times New Roman" w:hAnsi="Times New Roman"/>
                <w:bCs/>
                <w:i/>
                <w:iCs/>
                <w:color w:val="000000"/>
                <w:sz w:val="24"/>
                <w:szCs w:val="24"/>
              </w:rPr>
              <w:t xml:space="preserve">. </w:t>
            </w:r>
            <w:r w:rsidR="00CB6F9B" w:rsidRPr="00605A67">
              <w:rPr>
                <w:rFonts w:ascii="Times New Roman" w:hAnsi="Times New Roman"/>
                <w:color w:val="000000"/>
                <w:sz w:val="24"/>
                <w:szCs w:val="24"/>
              </w:rPr>
              <w:t xml:space="preserve">Рассматривание картинок, изображающих семью — детей и родителей. Узнавание членов семьи, название их, понимание заботы родителей о детях. </w:t>
            </w:r>
          </w:p>
          <w:p w:rsidR="00CB6F9B" w:rsidRPr="00605A67" w:rsidRDefault="00EB606F" w:rsidP="00C83FD2">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Cs/>
                <w:i/>
                <w:iCs/>
                <w:color w:val="000000"/>
                <w:sz w:val="24"/>
                <w:szCs w:val="24"/>
              </w:rPr>
              <w:t>Детский сад</w:t>
            </w:r>
            <w:r w:rsidR="000B6299">
              <w:rPr>
                <w:rFonts w:ascii="Times New Roman" w:hAnsi="Times New Roman"/>
                <w:bCs/>
                <w:i/>
                <w:iCs/>
                <w:color w:val="000000"/>
                <w:sz w:val="24"/>
                <w:szCs w:val="24"/>
              </w:rPr>
              <w:t xml:space="preserve">. </w:t>
            </w:r>
            <w:r w:rsidR="00CB6F9B" w:rsidRPr="00605A67">
              <w:rPr>
                <w:rFonts w:ascii="Times New Roman" w:hAnsi="Times New Roman"/>
                <w:color w:val="000000"/>
                <w:sz w:val="24"/>
                <w:szCs w:val="24"/>
              </w:rPr>
              <w:t xml:space="preserve">Узнавание своей группы, воспитателей. Ориентация в помещении группы. Понимание правила «можно», «нельзя». По показу и напоминанию взрослого здороваются, прощаются, говорят «спасибо», «пожалуйста». Проявление внимание к словам и указаниям воспитателя, действуют по его примеру и показу. Участие вместе с воспитателем и детьми в общих подвижных, музыкальных, сюжетных и хороводных играх. </w:t>
            </w:r>
          </w:p>
          <w:p w:rsidR="00EB606F" w:rsidRPr="000B6299" w:rsidRDefault="00EB606F" w:rsidP="00EB606F">
            <w:pPr>
              <w:spacing w:after="0" w:line="240" w:lineRule="auto"/>
              <w:jc w:val="center"/>
              <w:rPr>
                <w:rFonts w:ascii="Times New Roman" w:hAnsi="Times New Roman"/>
                <w:b/>
                <w:bCs/>
                <w:iCs/>
                <w:sz w:val="26"/>
                <w:szCs w:val="26"/>
              </w:rPr>
            </w:pPr>
            <w:r w:rsidRPr="000B6299">
              <w:rPr>
                <w:rFonts w:ascii="Times New Roman" w:hAnsi="Times New Roman"/>
                <w:b/>
                <w:bCs/>
                <w:iCs/>
                <w:sz w:val="26"/>
                <w:szCs w:val="26"/>
              </w:rPr>
              <w:t>Труд</w:t>
            </w:r>
          </w:p>
          <w:p w:rsidR="00CB6F9B" w:rsidRPr="00605A67" w:rsidRDefault="00CB6F9B" w:rsidP="00C83FD2">
            <w:pPr>
              <w:spacing w:after="0" w:line="240" w:lineRule="auto"/>
              <w:jc w:val="both"/>
              <w:rPr>
                <w:rFonts w:ascii="Times New Roman" w:hAnsi="Times New Roman"/>
                <w:color w:val="000000"/>
                <w:sz w:val="24"/>
                <w:szCs w:val="24"/>
              </w:rPr>
            </w:pPr>
            <w:r w:rsidRPr="000B6299">
              <w:rPr>
                <w:rFonts w:ascii="Times New Roman" w:hAnsi="Times New Roman"/>
                <w:sz w:val="24"/>
                <w:szCs w:val="24"/>
              </w:rPr>
              <w:t>Представление о простых предметах своей одежды</w:t>
            </w:r>
            <w:r w:rsidRPr="00605A67">
              <w:rPr>
                <w:rFonts w:ascii="Times New Roman" w:hAnsi="Times New Roman"/>
                <w:color w:val="000000"/>
                <w:sz w:val="24"/>
                <w:szCs w:val="24"/>
              </w:rPr>
              <w:t xml:space="preserve"> (названия), назначении их, способах надевания (колготок, маек, футболок, штанишек).</w:t>
            </w:r>
          </w:p>
          <w:p w:rsidR="00CB6F9B" w:rsidRPr="00605A67" w:rsidRDefault="00CB6F9B" w:rsidP="00C83FD2">
            <w:pPr>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Наблюдение за процессами труда взрослых по обслуживанию детей, что расширяет их кругозор. Называние определенных действий, которые взрослый </w:t>
            </w:r>
            <w:r w:rsidRPr="00605A67">
              <w:rPr>
                <w:rFonts w:ascii="Times New Roman" w:hAnsi="Times New Roman"/>
                <w:sz w:val="24"/>
                <w:szCs w:val="24"/>
              </w:rPr>
              <w:t>помогает ребенку выстроить в определенной последовательности.</w:t>
            </w:r>
          </w:p>
        </w:tc>
      </w:tr>
      <w:tr w:rsidR="00E53739" w:rsidRPr="00605A67" w:rsidTr="00433BF7">
        <w:tc>
          <w:tcPr>
            <w:tcW w:w="948" w:type="dxa"/>
            <w:vMerge w:val="restart"/>
          </w:tcPr>
          <w:p w:rsidR="00E53739" w:rsidRPr="00605A67" w:rsidRDefault="000616B4" w:rsidP="00812989">
            <w:pPr>
              <w:spacing w:after="0"/>
              <w:jc w:val="center"/>
              <w:rPr>
                <w:rFonts w:ascii="Times New Roman" w:hAnsi="Times New Roman"/>
                <w:color w:val="000000"/>
                <w:sz w:val="24"/>
                <w:szCs w:val="24"/>
              </w:rPr>
            </w:pPr>
            <w:r>
              <w:rPr>
                <w:rFonts w:ascii="Times New Roman" w:hAnsi="Times New Roman"/>
                <w:b/>
                <w:bCs/>
                <w:sz w:val="24"/>
                <w:szCs w:val="24"/>
              </w:rPr>
              <w:lastRenderedPageBreak/>
              <w:t>3-4 года</w:t>
            </w:r>
          </w:p>
        </w:tc>
        <w:tc>
          <w:tcPr>
            <w:tcW w:w="8941" w:type="dxa"/>
          </w:tcPr>
          <w:p w:rsidR="00E53739" w:rsidRPr="000B6299" w:rsidRDefault="00684E32" w:rsidP="00CB6F9B">
            <w:pPr>
              <w:pStyle w:val="Default"/>
              <w:spacing w:line="276" w:lineRule="auto"/>
              <w:jc w:val="center"/>
              <w:rPr>
                <w:b/>
                <w:bCs/>
                <w:color w:val="auto"/>
                <w:sz w:val="26"/>
                <w:szCs w:val="26"/>
              </w:rPr>
            </w:pPr>
            <w:r w:rsidRPr="000B6299">
              <w:rPr>
                <w:b/>
                <w:bCs/>
                <w:color w:val="auto"/>
                <w:sz w:val="26"/>
                <w:szCs w:val="26"/>
              </w:rPr>
              <w:t>С</w:t>
            </w:r>
            <w:r w:rsidR="002A6876" w:rsidRPr="000B6299">
              <w:rPr>
                <w:b/>
                <w:bCs/>
                <w:color w:val="auto"/>
                <w:sz w:val="26"/>
                <w:szCs w:val="26"/>
              </w:rPr>
              <w:t>оциальный мир</w:t>
            </w:r>
          </w:p>
        </w:tc>
      </w:tr>
      <w:tr w:rsidR="00E53739" w:rsidRPr="00605A67" w:rsidTr="00433BF7">
        <w:tc>
          <w:tcPr>
            <w:tcW w:w="948" w:type="dxa"/>
            <w:vMerge/>
          </w:tcPr>
          <w:p w:rsidR="00E53739" w:rsidRPr="00605A67" w:rsidRDefault="00E53739" w:rsidP="00CB6F9B">
            <w:pPr>
              <w:spacing w:after="0"/>
              <w:rPr>
                <w:rFonts w:ascii="Times New Roman" w:hAnsi="Times New Roman"/>
                <w:color w:val="000000"/>
                <w:sz w:val="24"/>
                <w:szCs w:val="24"/>
              </w:rPr>
            </w:pPr>
          </w:p>
        </w:tc>
        <w:tc>
          <w:tcPr>
            <w:tcW w:w="8941" w:type="dxa"/>
          </w:tcPr>
          <w:p w:rsidR="00E53739" w:rsidRPr="00605A67" w:rsidRDefault="00E53739" w:rsidP="00C83FD2">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Способствовать установлению положительных контактов между детьми, основанных на общих интересах к действиям с игрушками, предметами и взаимной симпатии. </w:t>
            </w:r>
          </w:p>
          <w:p w:rsidR="00E53739" w:rsidRPr="00605A67" w:rsidRDefault="00E53739" w:rsidP="00C83FD2">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эмоциональную отзывчивость, любовь к родителям, привязанность и доверие к воспитателю, </w:t>
            </w:r>
          </w:p>
          <w:p w:rsidR="00E53739" w:rsidRPr="00605A67" w:rsidRDefault="00E53739" w:rsidP="00C83FD2">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Помогать детям в освоении способов взаимодействия со сверстниками в игре, в повседневном общении и бытовой деятельности (спокойно играть рядом, обмениваться игрушками, объединяться в парной игре, вместе рассматривать картинки, наблюдать за домашними животными и пр.). </w:t>
            </w:r>
          </w:p>
          <w:p w:rsidR="00E53739" w:rsidRPr="00605A67" w:rsidRDefault="00E53739" w:rsidP="00C83FD2">
            <w:pPr>
              <w:pStyle w:val="Default"/>
              <w:jc w:val="both"/>
            </w:pPr>
            <w:r w:rsidRPr="00605A67">
              <w:t xml:space="preserve">Постепенно приучать детей к выполнению элементарных правил культуры поведения в детском саду. </w:t>
            </w:r>
          </w:p>
        </w:tc>
      </w:tr>
      <w:tr w:rsidR="00E53739" w:rsidRPr="00605A67" w:rsidTr="00433BF7">
        <w:trPr>
          <w:trHeight w:val="313"/>
        </w:trPr>
        <w:tc>
          <w:tcPr>
            <w:tcW w:w="948" w:type="dxa"/>
            <w:vMerge/>
          </w:tcPr>
          <w:p w:rsidR="00E53739" w:rsidRPr="00605A67" w:rsidRDefault="00E53739" w:rsidP="00CB6F9B">
            <w:pPr>
              <w:spacing w:after="0"/>
              <w:rPr>
                <w:rFonts w:ascii="Times New Roman" w:hAnsi="Times New Roman"/>
                <w:color w:val="000000"/>
                <w:sz w:val="24"/>
                <w:szCs w:val="24"/>
              </w:rPr>
            </w:pPr>
          </w:p>
        </w:tc>
        <w:tc>
          <w:tcPr>
            <w:tcW w:w="8941" w:type="dxa"/>
          </w:tcPr>
          <w:p w:rsidR="00E53739" w:rsidRPr="00605A67" w:rsidRDefault="00E53739" w:rsidP="00C83FD2">
            <w:pPr>
              <w:pStyle w:val="Default"/>
              <w:jc w:val="center"/>
              <w:rPr>
                <w:b/>
              </w:rPr>
            </w:pPr>
            <w:r w:rsidRPr="00605A67">
              <w:rPr>
                <w:b/>
                <w:i/>
              </w:rPr>
              <w:t>Содержание образовательной деятельности</w:t>
            </w:r>
          </w:p>
        </w:tc>
      </w:tr>
      <w:tr w:rsidR="00E53739" w:rsidRPr="00605A67" w:rsidTr="00433BF7">
        <w:trPr>
          <w:trHeight w:val="416"/>
        </w:trPr>
        <w:tc>
          <w:tcPr>
            <w:tcW w:w="948" w:type="dxa"/>
            <w:vMerge/>
          </w:tcPr>
          <w:p w:rsidR="00E53739" w:rsidRPr="00605A67" w:rsidRDefault="00E53739" w:rsidP="00CB6F9B">
            <w:pPr>
              <w:spacing w:after="0"/>
              <w:rPr>
                <w:rFonts w:ascii="Times New Roman" w:hAnsi="Times New Roman"/>
                <w:color w:val="000000"/>
                <w:sz w:val="24"/>
                <w:szCs w:val="24"/>
              </w:rPr>
            </w:pPr>
          </w:p>
        </w:tc>
        <w:tc>
          <w:tcPr>
            <w:tcW w:w="8941" w:type="dxa"/>
          </w:tcPr>
          <w:p w:rsidR="0084148F" w:rsidRDefault="0084148F" w:rsidP="00C83FD2">
            <w:pPr>
              <w:autoSpaceDE w:val="0"/>
              <w:autoSpaceDN w:val="0"/>
              <w:adjustRightInd w:val="0"/>
              <w:spacing w:after="0" w:line="240" w:lineRule="auto"/>
              <w:jc w:val="both"/>
              <w:rPr>
                <w:rFonts w:ascii="Times New Roman" w:hAnsi="Times New Roman"/>
                <w:bCs/>
                <w:i/>
                <w:iCs/>
                <w:color w:val="000000"/>
                <w:sz w:val="24"/>
                <w:szCs w:val="24"/>
              </w:rPr>
            </w:pPr>
            <w:r w:rsidRPr="0084148F">
              <w:rPr>
                <w:rFonts w:ascii="Times New Roman" w:hAnsi="Times New Roman"/>
                <w:bCs/>
                <w:i/>
                <w:iCs/>
                <w:color w:val="000000"/>
                <w:sz w:val="24"/>
                <w:szCs w:val="24"/>
              </w:rPr>
              <w:t>Развитие игровой деятельности</w:t>
            </w:r>
            <w:r w:rsidR="00FF0221">
              <w:rPr>
                <w:rFonts w:ascii="Times New Roman" w:hAnsi="Times New Roman"/>
                <w:bCs/>
                <w:i/>
                <w:iCs/>
                <w:color w:val="000000"/>
                <w:sz w:val="24"/>
                <w:szCs w:val="24"/>
              </w:rPr>
              <w:t>.</w:t>
            </w:r>
            <w:r w:rsidR="000B6299">
              <w:rPr>
                <w:rFonts w:ascii="Times New Roman" w:hAnsi="Times New Roman"/>
                <w:bCs/>
                <w:i/>
                <w:iCs/>
                <w:color w:val="000000"/>
                <w:sz w:val="24"/>
                <w:szCs w:val="24"/>
              </w:rPr>
              <w:t xml:space="preserve"> </w:t>
            </w:r>
            <w:r w:rsidRPr="0084148F">
              <w:rPr>
                <w:rFonts w:ascii="Times New Roman" w:hAnsi="Times New Roman"/>
                <w:bCs/>
                <w:iCs/>
                <w:color w:val="000000"/>
                <w:sz w:val="24"/>
                <w:szCs w:val="24"/>
              </w:rPr>
              <w:t>Поощрять участие детей в совместных играх. Развивать интерес к различным видам игр.</w:t>
            </w:r>
            <w:r w:rsidR="000B6299">
              <w:rPr>
                <w:rFonts w:ascii="Times New Roman" w:hAnsi="Times New Roman"/>
                <w:bCs/>
                <w:iCs/>
                <w:color w:val="000000"/>
                <w:sz w:val="24"/>
                <w:szCs w:val="24"/>
              </w:rPr>
              <w:t xml:space="preserve"> </w:t>
            </w:r>
            <w:r w:rsidRPr="0084148F">
              <w:rPr>
                <w:rFonts w:ascii="Times New Roman" w:hAnsi="Times New Roman"/>
                <w:bCs/>
                <w:iCs/>
                <w:color w:val="000000"/>
                <w:sz w:val="24"/>
                <w:szCs w:val="24"/>
              </w:rPr>
              <w:t xml:space="preserve">Помогать детям объединяться для игры в группы по 2-3 человека на основе личных симпатий. Развивать умение соблюдать в ходе игры элементарные правила. В процессе игр с игрушками, природными и строительными материалами развивать у детей интерес к окружающему миру. </w:t>
            </w:r>
            <w:r w:rsidRPr="0084148F">
              <w:rPr>
                <w:rFonts w:ascii="Times New Roman" w:hAnsi="Times New Roman"/>
                <w:bCs/>
                <w:i/>
                <w:iCs/>
                <w:color w:val="000000"/>
                <w:sz w:val="24"/>
                <w:szCs w:val="24"/>
              </w:rPr>
              <w:t>Сюжетно-ролевые игры</w:t>
            </w:r>
            <w:r w:rsidR="00FF0221">
              <w:rPr>
                <w:rFonts w:ascii="Times New Roman" w:hAnsi="Times New Roman"/>
                <w:bCs/>
                <w:i/>
                <w:iCs/>
                <w:color w:val="000000"/>
                <w:sz w:val="24"/>
                <w:szCs w:val="24"/>
              </w:rPr>
              <w:t>.</w:t>
            </w:r>
            <w:r w:rsidRPr="0084148F">
              <w:rPr>
                <w:rFonts w:ascii="Times New Roman" w:hAnsi="Times New Roman"/>
                <w:bCs/>
                <w:iCs/>
                <w:color w:val="000000"/>
                <w:sz w:val="24"/>
                <w:szCs w:val="24"/>
              </w:rPr>
              <w:t xml:space="preserve"> Способствовать возникновению игр на темы из окружающей жизни, по мотивам литературных произведений (потешек, песенок, сказок, стихов); обогащению игрового опыта посредством объединения отдельных действий в единую сюжетную линию. Развивать умение выбирать роль, выполнять в игре с игрушками несколько взаимосвязанных действий (готовить обед, накрывать на стол, кормить). Формировать умение взаимодействовать в сюжетах с двумя действующими лицами (шофер—пассажир, мама— дочка, врач — больной); в </w:t>
            </w:r>
            <w:r w:rsidRPr="0084148F">
              <w:rPr>
                <w:rFonts w:ascii="Times New Roman" w:hAnsi="Times New Roman"/>
                <w:bCs/>
                <w:iCs/>
                <w:color w:val="000000"/>
                <w:sz w:val="24"/>
                <w:szCs w:val="24"/>
              </w:rPr>
              <w:lastRenderedPageBreak/>
              <w:t xml:space="preserve">индивидуальных играх с игрушками-заместителями исполнять роль за себя и за игрушку. Показывать детям способы ролевого поведения, используя обучающие игры. Поощрять попытки детей самостоятельно подбирать атрибуты для той или иной роли; дополнять игровую обстановку недостающими предметами, игрушками. 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ломик; пускать по воде игрушки). Развивать умение взаимодействовать и ладить друг с другом в непродолжительной совместной игре. </w:t>
            </w:r>
            <w:r w:rsidRPr="0084148F">
              <w:rPr>
                <w:rFonts w:ascii="Times New Roman" w:hAnsi="Times New Roman"/>
                <w:bCs/>
                <w:i/>
                <w:iCs/>
                <w:color w:val="000000"/>
                <w:sz w:val="24"/>
                <w:szCs w:val="24"/>
              </w:rPr>
              <w:t>Подвижные игры</w:t>
            </w:r>
            <w:r w:rsidR="00FF0221">
              <w:rPr>
                <w:rFonts w:ascii="Times New Roman" w:hAnsi="Times New Roman"/>
                <w:bCs/>
                <w:i/>
                <w:iCs/>
                <w:color w:val="000000"/>
                <w:sz w:val="24"/>
                <w:szCs w:val="24"/>
              </w:rPr>
              <w:t>.</w:t>
            </w:r>
            <w:r w:rsidRPr="0084148F">
              <w:rPr>
                <w:rFonts w:ascii="Times New Roman" w:hAnsi="Times New Roman"/>
                <w:bCs/>
                <w:iCs/>
                <w:color w:val="000000"/>
                <w:sz w:val="24"/>
                <w:szCs w:val="24"/>
              </w:rPr>
              <w:t xml:space="preserve"> Развивать активность детей в двигательной деятельности. Организовывать игры со всеми</w:t>
            </w:r>
            <w:r w:rsidR="000B6299">
              <w:rPr>
                <w:rFonts w:ascii="Times New Roman" w:hAnsi="Times New Roman"/>
                <w:bCs/>
                <w:iCs/>
                <w:color w:val="000000"/>
                <w:sz w:val="24"/>
                <w:szCs w:val="24"/>
              </w:rPr>
              <w:t xml:space="preserve"> </w:t>
            </w:r>
            <w:r w:rsidRPr="0084148F">
              <w:rPr>
                <w:rFonts w:ascii="Times New Roman" w:hAnsi="Times New Roman"/>
                <w:bCs/>
                <w:iCs/>
                <w:color w:val="000000"/>
                <w:sz w:val="24"/>
                <w:szCs w:val="24"/>
              </w:rPr>
              <w:t>детьми. Поощрять игры с каталками, автомобилями, тележками, велосипедами; игры, в которых развиваются навыки лазанья, ползания; игры с мячами, шарами, развивающие ловкость движений. Постепенно вводить игры с более сложными правилами и сменой видов движений. Театрализованные игры</w:t>
            </w:r>
            <w:r w:rsidR="00FF0221">
              <w:rPr>
                <w:rFonts w:ascii="Times New Roman" w:hAnsi="Times New Roman"/>
                <w:bCs/>
                <w:iCs/>
                <w:color w:val="000000"/>
                <w:sz w:val="24"/>
                <w:szCs w:val="24"/>
              </w:rPr>
              <w:t>.</w:t>
            </w:r>
            <w:r w:rsidRPr="0084148F">
              <w:rPr>
                <w:rFonts w:ascii="Times New Roman" w:hAnsi="Times New Roman"/>
                <w:bCs/>
                <w:iCs/>
                <w:color w:val="000000"/>
                <w:sz w:val="24"/>
                <w:szCs w:val="24"/>
              </w:rPr>
              <w:t xml:space="preserve"> 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 Развивать умение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Знакомить детей с приемами вождения настольных кукол. Учить сопровождать движения простой песенкой. Вызывать желание действовать с элементами костюмов (шапочки, воротнички и т. д.) и атрибутами как внешними символами роли. 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 </w:t>
            </w:r>
            <w:r w:rsidRPr="0084148F">
              <w:rPr>
                <w:rFonts w:ascii="Times New Roman" w:hAnsi="Times New Roman"/>
                <w:bCs/>
                <w:i/>
                <w:iCs/>
                <w:color w:val="000000"/>
                <w:sz w:val="24"/>
                <w:szCs w:val="24"/>
              </w:rPr>
              <w:t>Дидактические игры</w:t>
            </w:r>
            <w:r>
              <w:rPr>
                <w:rFonts w:ascii="Times New Roman" w:hAnsi="Times New Roman"/>
                <w:bCs/>
                <w:i/>
                <w:iCs/>
                <w:color w:val="000000"/>
                <w:sz w:val="24"/>
                <w:szCs w:val="24"/>
              </w:rPr>
              <w:t>.</w:t>
            </w:r>
            <w:r w:rsidRPr="0084148F">
              <w:rPr>
                <w:rFonts w:ascii="Times New Roman" w:hAnsi="Times New Roman"/>
                <w:bCs/>
                <w:iCs/>
                <w:color w:val="000000"/>
                <w:sz w:val="24"/>
                <w:szCs w:val="24"/>
              </w:rPr>
              <w:t xml:space="preserve"> Закреплять умение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 В совместных дидактических играх развивать умение выполнять постепенно</w:t>
            </w:r>
            <w:r w:rsidR="000B6299">
              <w:rPr>
                <w:rFonts w:ascii="Times New Roman" w:hAnsi="Times New Roman"/>
                <w:bCs/>
                <w:iCs/>
                <w:color w:val="000000"/>
                <w:sz w:val="24"/>
                <w:szCs w:val="24"/>
              </w:rPr>
              <w:t xml:space="preserve"> </w:t>
            </w:r>
            <w:r w:rsidRPr="0084148F">
              <w:rPr>
                <w:rFonts w:ascii="Times New Roman" w:hAnsi="Times New Roman"/>
                <w:bCs/>
                <w:iCs/>
                <w:color w:val="000000"/>
                <w:sz w:val="24"/>
                <w:szCs w:val="24"/>
              </w:rPr>
              <w:t>усложняющиеся правила.</w:t>
            </w:r>
          </w:p>
          <w:p w:rsidR="00E53739" w:rsidRPr="002F2F88" w:rsidRDefault="00E53739" w:rsidP="00C83FD2">
            <w:pPr>
              <w:autoSpaceDE w:val="0"/>
              <w:autoSpaceDN w:val="0"/>
              <w:adjustRightInd w:val="0"/>
              <w:spacing w:after="0" w:line="240" w:lineRule="auto"/>
              <w:jc w:val="both"/>
              <w:rPr>
                <w:rFonts w:ascii="Times New Roman" w:hAnsi="Times New Roman"/>
                <w:color w:val="000000"/>
                <w:sz w:val="24"/>
                <w:szCs w:val="24"/>
              </w:rPr>
            </w:pPr>
            <w:r w:rsidRPr="002F2F88">
              <w:rPr>
                <w:rFonts w:ascii="Times New Roman" w:hAnsi="Times New Roman"/>
                <w:bCs/>
                <w:i/>
                <w:iCs/>
                <w:color w:val="000000"/>
                <w:sz w:val="24"/>
                <w:szCs w:val="24"/>
              </w:rPr>
              <w:t xml:space="preserve">Эмоции. </w:t>
            </w:r>
            <w:r w:rsidRPr="002F2F88">
              <w:rPr>
                <w:rFonts w:ascii="Times New Roman" w:hAnsi="Times New Roman"/>
                <w:color w:val="000000"/>
                <w:sz w:val="24"/>
                <w:szCs w:val="24"/>
              </w:rPr>
              <w:t xml:space="preserve">Понимание и различение отдельных ярко выраженных эмоциональных состояний людей (радость, веселье, слезы, гнев). Учет их в общении при поддержке, побуждении или показе взрослого: пожалеть, угостить, ласково обратиться. </w:t>
            </w:r>
          </w:p>
          <w:p w:rsidR="00E53739" w:rsidRPr="002F2F88" w:rsidRDefault="00E53739" w:rsidP="00C83FD2">
            <w:pPr>
              <w:autoSpaceDE w:val="0"/>
              <w:autoSpaceDN w:val="0"/>
              <w:adjustRightInd w:val="0"/>
              <w:spacing w:after="0" w:line="240" w:lineRule="auto"/>
              <w:jc w:val="both"/>
              <w:rPr>
                <w:rFonts w:ascii="Times New Roman" w:hAnsi="Times New Roman"/>
                <w:color w:val="000000"/>
                <w:sz w:val="24"/>
                <w:szCs w:val="24"/>
              </w:rPr>
            </w:pPr>
            <w:r w:rsidRPr="002F2F88">
              <w:rPr>
                <w:rFonts w:ascii="Times New Roman" w:hAnsi="Times New Roman"/>
                <w:bCs/>
                <w:i/>
                <w:iCs/>
                <w:color w:val="000000"/>
                <w:sz w:val="24"/>
                <w:szCs w:val="24"/>
              </w:rPr>
              <w:t xml:space="preserve">Взаимоотношения. </w:t>
            </w:r>
            <w:r w:rsidRPr="002F2F88">
              <w:rPr>
                <w:rFonts w:ascii="Times New Roman" w:hAnsi="Times New Roman"/>
                <w:color w:val="000000"/>
                <w:sz w:val="24"/>
                <w:szCs w:val="24"/>
              </w:rPr>
              <w:t xml:space="preserve">Представление о действиях и поступках взрослых и детей, в которых проявляется доброе отношение и забота о людях, членах семьи, а также о животных, растениях. Освоение простых способов общения и взаимодействия: обращаться к детям по именам, договариваться о совместных действиях («Давай кормить кукол»), вступать в парное общение. </w:t>
            </w:r>
          </w:p>
          <w:p w:rsidR="00E53739" w:rsidRPr="002F2F88" w:rsidRDefault="00E53739" w:rsidP="00C83FD2">
            <w:pPr>
              <w:autoSpaceDE w:val="0"/>
              <w:autoSpaceDN w:val="0"/>
              <w:adjustRightInd w:val="0"/>
              <w:spacing w:after="0" w:line="240" w:lineRule="auto"/>
              <w:jc w:val="both"/>
              <w:rPr>
                <w:rFonts w:ascii="Times New Roman" w:hAnsi="Times New Roman"/>
                <w:color w:val="000000"/>
                <w:sz w:val="24"/>
                <w:szCs w:val="24"/>
              </w:rPr>
            </w:pPr>
            <w:r w:rsidRPr="002F2F88">
              <w:rPr>
                <w:rFonts w:ascii="Times New Roman" w:hAnsi="Times New Roman"/>
                <w:color w:val="000000"/>
                <w:sz w:val="24"/>
                <w:szCs w:val="24"/>
              </w:rPr>
              <w:t xml:space="preserve">Участие в совместных игровых и бытовых действиях с воспитателем, готовность отвечать на его вопросы, действовать согласовано, учитывать советы и предложения педагога. </w:t>
            </w:r>
          </w:p>
          <w:p w:rsidR="00E53739" w:rsidRPr="002F2F88" w:rsidRDefault="00E53739" w:rsidP="00C83FD2">
            <w:pPr>
              <w:autoSpaceDE w:val="0"/>
              <w:autoSpaceDN w:val="0"/>
              <w:adjustRightInd w:val="0"/>
              <w:spacing w:after="0" w:line="240" w:lineRule="auto"/>
              <w:jc w:val="both"/>
              <w:rPr>
                <w:rFonts w:ascii="Times New Roman" w:hAnsi="Times New Roman"/>
                <w:color w:val="000000"/>
                <w:sz w:val="24"/>
                <w:szCs w:val="24"/>
              </w:rPr>
            </w:pPr>
            <w:r w:rsidRPr="002F2F88">
              <w:rPr>
                <w:rFonts w:ascii="Times New Roman" w:hAnsi="Times New Roman"/>
                <w:bCs/>
                <w:i/>
                <w:iCs/>
                <w:color w:val="000000"/>
                <w:sz w:val="24"/>
                <w:szCs w:val="24"/>
              </w:rPr>
              <w:t xml:space="preserve">Культура поведения, общения с взрослыми и сверстниками. </w:t>
            </w:r>
            <w:r w:rsidRPr="002F2F88">
              <w:rPr>
                <w:rFonts w:ascii="Times New Roman" w:hAnsi="Times New Roman"/>
                <w:color w:val="000000"/>
                <w:sz w:val="24"/>
                <w:szCs w:val="24"/>
              </w:rPr>
              <w:t xml:space="preserve">Представление об элементарных правилах культуры поведения, упражнение в их выполнении (здороваться, прощаться, благодарить). Понимание, что у всех детей равные права на игрушки, что в детском саду мальчики и девочки относятся друг к другу доброжелательно, делятся игрушками, не обижают друг друга. </w:t>
            </w:r>
          </w:p>
          <w:p w:rsidR="00E53739" w:rsidRPr="00605A67" w:rsidRDefault="00E53739" w:rsidP="00C83FD2">
            <w:pPr>
              <w:pStyle w:val="Default"/>
              <w:jc w:val="both"/>
              <w:rPr>
                <w:b/>
                <w:i/>
              </w:rPr>
            </w:pPr>
            <w:r w:rsidRPr="002F2F88">
              <w:rPr>
                <w:rFonts w:eastAsiaTheme="minorEastAsia"/>
                <w:bCs/>
                <w:i/>
                <w:iCs/>
              </w:rPr>
              <w:t xml:space="preserve">Семья. </w:t>
            </w:r>
            <w:r w:rsidRPr="002F2F88">
              <w:rPr>
                <w:rFonts w:eastAsiaTheme="minorEastAsia"/>
              </w:rPr>
              <w:t>Представление</w:t>
            </w:r>
            <w:r w:rsidRPr="00605A67">
              <w:rPr>
                <w:rFonts w:eastAsiaTheme="minorEastAsia"/>
              </w:rPr>
              <w:t xml:space="preserve"> о семье, членах семьи, их отношениях (родители и </w:t>
            </w:r>
            <w:r w:rsidRPr="00605A67">
              <w:t>дети любят друг друга, заботятся друг о друге). Отвечать на вопросы о своей семье, о радостных семейных событиях.</w:t>
            </w:r>
          </w:p>
        </w:tc>
      </w:tr>
      <w:tr w:rsidR="00E53739" w:rsidRPr="00605A67" w:rsidTr="00433BF7">
        <w:tc>
          <w:tcPr>
            <w:tcW w:w="948" w:type="dxa"/>
            <w:vMerge/>
          </w:tcPr>
          <w:p w:rsidR="00E53739" w:rsidRPr="00605A67" w:rsidRDefault="00E53739" w:rsidP="00CB6F9B">
            <w:pPr>
              <w:spacing w:after="0"/>
              <w:rPr>
                <w:rFonts w:ascii="Times New Roman" w:hAnsi="Times New Roman"/>
                <w:color w:val="000000"/>
                <w:sz w:val="24"/>
                <w:szCs w:val="24"/>
              </w:rPr>
            </w:pPr>
          </w:p>
        </w:tc>
        <w:tc>
          <w:tcPr>
            <w:tcW w:w="8941" w:type="dxa"/>
            <w:vAlign w:val="center"/>
          </w:tcPr>
          <w:p w:rsidR="00E53739" w:rsidRPr="000B6299" w:rsidRDefault="00812989" w:rsidP="00CB6F9B">
            <w:pPr>
              <w:pStyle w:val="Default"/>
              <w:spacing w:line="276" w:lineRule="auto"/>
              <w:jc w:val="center"/>
              <w:rPr>
                <w:b/>
                <w:color w:val="auto"/>
                <w:sz w:val="26"/>
                <w:szCs w:val="26"/>
              </w:rPr>
            </w:pPr>
            <w:r w:rsidRPr="000B6299">
              <w:rPr>
                <w:b/>
                <w:bCs/>
                <w:iCs/>
                <w:color w:val="auto"/>
                <w:sz w:val="26"/>
                <w:szCs w:val="26"/>
              </w:rPr>
              <w:t>Труд</w:t>
            </w:r>
          </w:p>
        </w:tc>
      </w:tr>
      <w:tr w:rsidR="00E53739" w:rsidRPr="00605A67" w:rsidTr="00433BF7">
        <w:tc>
          <w:tcPr>
            <w:tcW w:w="948" w:type="dxa"/>
            <w:vMerge/>
          </w:tcPr>
          <w:p w:rsidR="00E53739" w:rsidRPr="00605A67" w:rsidRDefault="00E53739" w:rsidP="00CB6F9B">
            <w:pPr>
              <w:spacing w:after="0"/>
              <w:rPr>
                <w:rFonts w:ascii="Times New Roman" w:hAnsi="Times New Roman"/>
                <w:color w:val="000000"/>
                <w:sz w:val="24"/>
                <w:szCs w:val="24"/>
              </w:rPr>
            </w:pPr>
          </w:p>
        </w:tc>
        <w:tc>
          <w:tcPr>
            <w:tcW w:w="8941" w:type="dxa"/>
          </w:tcPr>
          <w:p w:rsidR="00E53739" w:rsidRPr="00605A67" w:rsidRDefault="00E53739" w:rsidP="00C83FD2">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интерес к труду взрослых в детском саду и в семье,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w:t>
            </w:r>
          </w:p>
          <w:p w:rsidR="00E53739" w:rsidRPr="00605A67" w:rsidRDefault="00E53739" w:rsidP="00C83FD2">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Воспитывать бережное отношение к предметам и игрушкам, как результатам труда взрослых. </w:t>
            </w:r>
          </w:p>
          <w:p w:rsidR="00E53739" w:rsidRPr="00605A67" w:rsidRDefault="00E53739" w:rsidP="00C83FD2">
            <w:pPr>
              <w:pStyle w:val="Default"/>
              <w:jc w:val="both"/>
            </w:pPr>
            <w:r w:rsidRPr="00605A67">
              <w:t xml:space="preserve">Приобщать детей к самообслуживанию (одевание, раздевание, умывание), способствовать развитию самостоятельности, уверенности, положительной самооценки. </w:t>
            </w:r>
          </w:p>
        </w:tc>
      </w:tr>
      <w:tr w:rsidR="00E53739" w:rsidRPr="00605A67" w:rsidTr="00433BF7">
        <w:trPr>
          <w:trHeight w:val="217"/>
        </w:trPr>
        <w:tc>
          <w:tcPr>
            <w:tcW w:w="948" w:type="dxa"/>
            <w:vMerge/>
          </w:tcPr>
          <w:p w:rsidR="00E53739" w:rsidRPr="00605A67" w:rsidRDefault="00E53739" w:rsidP="00CB6F9B">
            <w:pPr>
              <w:spacing w:after="0"/>
              <w:rPr>
                <w:rFonts w:ascii="Times New Roman" w:hAnsi="Times New Roman"/>
                <w:color w:val="000000"/>
                <w:sz w:val="24"/>
                <w:szCs w:val="24"/>
              </w:rPr>
            </w:pPr>
          </w:p>
        </w:tc>
        <w:tc>
          <w:tcPr>
            <w:tcW w:w="8941" w:type="dxa"/>
          </w:tcPr>
          <w:p w:rsidR="00E53739" w:rsidRPr="00605A67" w:rsidRDefault="00E53739" w:rsidP="00C83FD2">
            <w:pPr>
              <w:pStyle w:val="Default"/>
              <w:jc w:val="center"/>
              <w:rPr>
                <w:b/>
              </w:rPr>
            </w:pPr>
            <w:r w:rsidRPr="00605A67">
              <w:rPr>
                <w:b/>
                <w:i/>
              </w:rPr>
              <w:t>Содержание образовательной деятельности</w:t>
            </w:r>
          </w:p>
        </w:tc>
      </w:tr>
      <w:tr w:rsidR="00E53739" w:rsidRPr="00605A67" w:rsidTr="00433BF7">
        <w:trPr>
          <w:trHeight w:val="850"/>
        </w:trPr>
        <w:tc>
          <w:tcPr>
            <w:tcW w:w="948" w:type="dxa"/>
            <w:vMerge/>
          </w:tcPr>
          <w:p w:rsidR="00E53739" w:rsidRPr="00605A67" w:rsidRDefault="00E53739" w:rsidP="00CB6F9B">
            <w:pPr>
              <w:spacing w:after="0"/>
              <w:rPr>
                <w:rFonts w:ascii="Times New Roman" w:hAnsi="Times New Roman"/>
                <w:color w:val="000000"/>
                <w:sz w:val="24"/>
                <w:szCs w:val="24"/>
              </w:rPr>
            </w:pPr>
          </w:p>
        </w:tc>
        <w:tc>
          <w:tcPr>
            <w:tcW w:w="8941" w:type="dxa"/>
          </w:tcPr>
          <w:p w:rsidR="00E53739" w:rsidRPr="002F2F88" w:rsidRDefault="00E53739" w:rsidP="00C83FD2">
            <w:pPr>
              <w:autoSpaceDE w:val="0"/>
              <w:autoSpaceDN w:val="0"/>
              <w:adjustRightInd w:val="0"/>
              <w:spacing w:after="0" w:line="240" w:lineRule="auto"/>
              <w:jc w:val="both"/>
              <w:rPr>
                <w:rFonts w:ascii="Times New Roman" w:hAnsi="Times New Roman"/>
                <w:sz w:val="24"/>
                <w:szCs w:val="24"/>
              </w:rPr>
            </w:pPr>
            <w:r w:rsidRPr="002F2F88">
              <w:rPr>
                <w:rFonts w:ascii="Times New Roman" w:hAnsi="Times New Roman"/>
                <w:bCs/>
                <w:i/>
                <w:color w:val="000000"/>
                <w:sz w:val="24"/>
                <w:szCs w:val="24"/>
              </w:rPr>
              <w:t>Труд взрослых.</w:t>
            </w:r>
            <w:r w:rsidR="000B6299">
              <w:rPr>
                <w:rFonts w:ascii="Times New Roman" w:hAnsi="Times New Roman"/>
                <w:bCs/>
                <w:i/>
                <w:color w:val="000000"/>
                <w:sz w:val="24"/>
                <w:szCs w:val="24"/>
              </w:rPr>
              <w:t xml:space="preserve"> </w:t>
            </w:r>
            <w:r w:rsidRPr="002F2F88">
              <w:rPr>
                <w:rFonts w:ascii="Times New Roman" w:hAnsi="Times New Roman"/>
                <w:color w:val="000000"/>
                <w:sz w:val="24"/>
                <w:szCs w:val="24"/>
              </w:rPr>
              <w:t xml:space="preserve">Первоначальные представления о том, что предметы делаются людьми (на примере создания воспитателем разнообразных предметов для детских игр из разных материалов разными инструментами). Например, шитье шапочки (платья) для куклы, поделка игрушек из бумаги или </w:t>
            </w:r>
            <w:r w:rsidRPr="002F2F88">
              <w:rPr>
                <w:rFonts w:ascii="Times New Roman" w:hAnsi="Times New Roman"/>
                <w:sz w:val="24"/>
                <w:szCs w:val="24"/>
              </w:rPr>
              <w:t xml:space="preserve">«бросового» материала. Совместно со взрослым устанавливать взаимосвязь «цель-результат» в труде. </w:t>
            </w:r>
          </w:p>
          <w:p w:rsidR="00E53739" w:rsidRPr="002F2F88" w:rsidRDefault="00E53739" w:rsidP="00C83FD2">
            <w:pPr>
              <w:autoSpaceDE w:val="0"/>
              <w:autoSpaceDN w:val="0"/>
              <w:adjustRightInd w:val="0"/>
              <w:spacing w:after="0" w:line="240" w:lineRule="auto"/>
              <w:jc w:val="both"/>
              <w:rPr>
                <w:rFonts w:ascii="Times New Roman" w:hAnsi="Times New Roman"/>
                <w:sz w:val="24"/>
                <w:szCs w:val="24"/>
              </w:rPr>
            </w:pPr>
            <w:r w:rsidRPr="002F2F88">
              <w:rPr>
                <w:rFonts w:ascii="Times New Roman" w:hAnsi="Times New Roman"/>
                <w:sz w:val="24"/>
                <w:szCs w:val="24"/>
              </w:rPr>
              <w:t xml:space="preserve">В процессе наблюдения формирование первоначальных представлений о хозяйственно-бытовом труде взрослых дома и в детском саду; знакомство с действиями мытья посуды, пола, вытирания пыли, подметания дорожек. </w:t>
            </w:r>
          </w:p>
          <w:p w:rsidR="00E53739" w:rsidRPr="00605A67" w:rsidRDefault="00E53739" w:rsidP="00C83FD2">
            <w:pPr>
              <w:pStyle w:val="Default"/>
              <w:jc w:val="both"/>
              <w:rPr>
                <w:b/>
                <w:i/>
              </w:rPr>
            </w:pPr>
            <w:r w:rsidRPr="002F2F88">
              <w:rPr>
                <w:rFonts w:eastAsiaTheme="minorEastAsia"/>
                <w:bCs/>
                <w:i/>
                <w:color w:val="auto"/>
              </w:rPr>
              <w:t>Самообслуживание.</w:t>
            </w:r>
            <w:r w:rsidR="000B6299">
              <w:rPr>
                <w:rFonts w:eastAsiaTheme="minorEastAsia"/>
                <w:bCs/>
                <w:i/>
                <w:color w:val="auto"/>
              </w:rPr>
              <w:t xml:space="preserve"> </w:t>
            </w:r>
            <w:r w:rsidRPr="00605A67">
              <w:rPr>
                <w:rFonts w:eastAsiaTheme="minorEastAsia"/>
                <w:color w:val="auto"/>
              </w:rPr>
              <w:t>Освоение отдельных действий, затем процессов самообслуживания, связанных с одеванием, умыванием, уходом за своим внешним видом, поведением за столом во время приема пищи. Приучение к соблюдению порядка (не сорить, убирать игрушки и строительный материал на место, быть опрятным).</w:t>
            </w:r>
          </w:p>
        </w:tc>
      </w:tr>
      <w:tr w:rsidR="00E53739" w:rsidRPr="00605A67" w:rsidTr="00433BF7">
        <w:tc>
          <w:tcPr>
            <w:tcW w:w="948" w:type="dxa"/>
            <w:vMerge/>
          </w:tcPr>
          <w:p w:rsidR="00E53739" w:rsidRPr="00605A67" w:rsidRDefault="00E53739" w:rsidP="00CB6F9B">
            <w:pPr>
              <w:spacing w:after="0"/>
              <w:rPr>
                <w:rFonts w:ascii="Times New Roman" w:hAnsi="Times New Roman"/>
                <w:color w:val="000000"/>
                <w:sz w:val="24"/>
                <w:szCs w:val="24"/>
              </w:rPr>
            </w:pPr>
          </w:p>
        </w:tc>
        <w:tc>
          <w:tcPr>
            <w:tcW w:w="8941" w:type="dxa"/>
            <w:vAlign w:val="center"/>
          </w:tcPr>
          <w:p w:rsidR="00E53739" w:rsidRPr="009C7E7E" w:rsidRDefault="00812989" w:rsidP="00812989">
            <w:pPr>
              <w:pStyle w:val="Default"/>
              <w:jc w:val="center"/>
              <w:rPr>
                <w:b/>
                <w:color w:val="auto"/>
                <w:sz w:val="26"/>
                <w:szCs w:val="26"/>
              </w:rPr>
            </w:pPr>
            <w:r w:rsidRPr="009C7E7E">
              <w:rPr>
                <w:b/>
                <w:bCs/>
                <w:iCs/>
                <w:color w:val="auto"/>
                <w:sz w:val="26"/>
                <w:szCs w:val="26"/>
              </w:rPr>
              <w:t>Безопасность</w:t>
            </w:r>
          </w:p>
        </w:tc>
      </w:tr>
      <w:tr w:rsidR="00E53739" w:rsidRPr="00605A67" w:rsidTr="00433BF7">
        <w:tc>
          <w:tcPr>
            <w:tcW w:w="948" w:type="dxa"/>
            <w:vMerge/>
          </w:tcPr>
          <w:p w:rsidR="00E53739" w:rsidRPr="00605A67" w:rsidRDefault="00E53739" w:rsidP="00CB6F9B">
            <w:pPr>
              <w:spacing w:after="0"/>
              <w:rPr>
                <w:rFonts w:ascii="Times New Roman" w:hAnsi="Times New Roman"/>
                <w:color w:val="000000"/>
                <w:sz w:val="24"/>
                <w:szCs w:val="24"/>
              </w:rPr>
            </w:pPr>
          </w:p>
        </w:tc>
        <w:tc>
          <w:tcPr>
            <w:tcW w:w="8941" w:type="dxa"/>
          </w:tcPr>
          <w:p w:rsidR="00E53739" w:rsidRPr="00A71420" w:rsidRDefault="00E53739" w:rsidP="00DD1044">
            <w:pPr>
              <w:autoSpaceDE w:val="0"/>
              <w:autoSpaceDN w:val="0"/>
              <w:adjustRightInd w:val="0"/>
              <w:spacing w:after="0" w:line="240" w:lineRule="auto"/>
              <w:jc w:val="both"/>
              <w:rPr>
                <w:rFonts w:ascii="Times New Roman" w:hAnsi="Times New Roman"/>
                <w:sz w:val="24"/>
                <w:szCs w:val="24"/>
              </w:rPr>
            </w:pPr>
            <w:r w:rsidRPr="00A71420">
              <w:rPr>
                <w:rFonts w:ascii="Times New Roman" w:hAnsi="Times New Roman"/>
                <w:sz w:val="24"/>
                <w:szCs w:val="24"/>
              </w:rPr>
              <w:t>Развивать интерес к правилам безопасного поведения.</w:t>
            </w:r>
          </w:p>
          <w:p w:rsidR="00E53739" w:rsidRPr="00A71420" w:rsidRDefault="00E53739" w:rsidP="00DD1044">
            <w:pPr>
              <w:autoSpaceDE w:val="0"/>
              <w:autoSpaceDN w:val="0"/>
              <w:adjustRightInd w:val="0"/>
              <w:spacing w:after="0" w:line="240" w:lineRule="auto"/>
              <w:jc w:val="both"/>
              <w:rPr>
                <w:rFonts w:ascii="Times New Roman" w:hAnsi="Times New Roman"/>
                <w:sz w:val="24"/>
                <w:szCs w:val="24"/>
              </w:rPr>
            </w:pPr>
            <w:r w:rsidRPr="00A71420">
              <w:rPr>
                <w:rFonts w:ascii="Times New Roman" w:hAnsi="Times New Roman"/>
                <w:sz w:val="24"/>
                <w:szCs w:val="24"/>
              </w:rPr>
              <w:t xml:space="preserve">Обогащать представления о правилах безопасного пользования предметами. </w:t>
            </w:r>
          </w:p>
          <w:p w:rsidR="00E53739" w:rsidRPr="00A71420" w:rsidRDefault="00E53739" w:rsidP="00DD1044">
            <w:pPr>
              <w:pStyle w:val="Default"/>
              <w:jc w:val="both"/>
              <w:rPr>
                <w:color w:val="auto"/>
              </w:rPr>
            </w:pPr>
            <w:r w:rsidRPr="00A71420">
              <w:rPr>
                <w:color w:val="auto"/>
              </w:rPr>
              <w:t>Формировать осторожное и осмотрительное отношение к потенциально опасным для человека ситуациям.</w:t>
            </w:r>
          </w:p>
        </w:tc>
      </w:tr>
      <w:tr w:rsidR="00E53739" w:rsidRPr="00605A67" w:rsidTr="00433BF7">
        <w:trPr>
          <w:trHeight w:val="258"/>
        </w:trPr>
        <w:tc>
          <w:tcPr>
            <w:tcW w:w="948" w:type="dxa"/>
            <w:vMerge/>
          </w:tcPr>
          <w:p w:rsidR="00E53739" w:rsidRPr="00605A67" w:rsidRDefault="00E53739" w:rsidP="00CB6F9B">
            <w:pPr>
              <w:spacing w:after="0"/>
              <w:rPr>
                <w:rFonts w:ascii="Times New Roman" w:hAnsi="Times New Roman"/>
                <w:color w:val="000000"/>
                <w:sz w:val="24"/>
                <w:szCs w:val="24"/>
              </w:rPr>
            </w:pPr>
          </w:p>
        </w:tc>
        <w:tc>
          <w:tcPr>
            <w:tcW w:w="8941" w:type="dxa"/>
          </w:tcPr>
          <w:p w:rsidR="00E53739" w:rsidRPr="00A71420" w:rsidRDefault="00E53739" w:rsidP="00C83FD2">
            <w:pPr>
              <w:pStyle w:val="Default"/>
              <w:jc w:val="center"/>
              <w:rPr>
                <w:b/>
                <w:color w:val="auto"/>
              </w:rPr>
            </w:pPr>
            <w:r w:rsidRPr="00A71420">
              <w:rPr>
                <w:b/>
                <w:i/>
                <w:color w:val="auto"/>
              </w:rPr>
              <w:t>Содержание образовательной деятельности</w:t>
            </w:r>
          </w:p>
        </w:tc>
      </w:tr>
      <w:tr w:rsidR="00E53739" w:rsidRPr="00605A67" w:rsidTr="00433BF7">
        <w:trPr>
          <w:trHeight w:val="1970"/>
        </w:trPr>
        <w:tc>
          <w:tcPr>
            <w:tcW w:w="948" w:type="dxa"/>
            <w:vMerge/>
          </w:tcPr>
          <w:p w:rsidR="00E53739" w:rsidRPr="00605A67" w:rsidRDefault="00E53739" w:rsidP="00CB6F9B">
            <w:pPr>
              <w:spacing w:after="0"/>
              <w:rPr>
                <w:rFonts w:ascii="Times New Roman" w:hAnsi="Times New Roman"/>
                <w:color w:val="000000"/>
                <w:sz w:val="24"/>
                <w:szCs w:val="24"/>
              </w:rPr>
            </w:pPr>
          </w:p>
        </w:tc>
        <w:tc>
          <w:tcPr>
            <w:tcW w:w="8941" w:type="dxa"/>
          </w:tcPr>
          <w:p w:rsidR="00E53739" w:rsidRPr="00A71420" w:rsidRDefault="00E53739" w:rsidP="002A6876">
            <w:pPr>
              <w:autoSpaceDE w:val="0"/>
              <w:autoSpaceDN w:val="0"/>
              <w:adjustRightInd w:val="0"/>
              <w:spacing w:after="0" w:line="240" w:lineRule="auto"/>
              <w:jc w:val="both"/>
              <w:rPr>
                <w:b/>
                <w:i/>
                <w:sz w:val="24"/>
                <w:szCs w:val="24"/>
              </w:rPr>
            </w:pPr>
            <w:r w:rsidRPr="00A71420">
              <w:rPr>
                <w:rFonts w:ascii="Times New Roman" w:hAnsi="Times New Roman"/>
                <w:sz w:val="24"/>
                <w:szCs w:val="24"/>
              </w:rPr>
              <w:t>Освоение представлений об элементарных правилах безопасного обращения с игрушками и предметами в игре, за столом, во время одевания, в общении с детьми: не разговаривать с полным ртом, не размахивать вилкой, не брать в рот мелкие предметы, не засовывать их в нос или уши, не пугать других детей, не замахиваться палкой на сверстника, не толкаться, спускаться с лестницы держась за перила. В природе: не подходить к бездомным животным, не пугать их, не мять цветы, без разрешения старших не есть ягоды, листья растений и пр. Без разрешения воспитателя и родителей не покидать участок детского сада.</w:t>
            </w:r>
          </w:p>
        </w:tc>
      </w:tr>
      <w:tr w:rsidR="005762D2" w:rsidRPr="00605A67" w:rsidTr="00433BF7">
        <w:tc>
          <w:tcPr>
            <w:tcW w:w="948" w:type="dxa"/>
            <w:vMerge w:val="restart"/>
          </w:tcPr>
          <w:p w:rsidR="005762D2" w:rsidRPr="00605A67" w:rsidRDefault="00EF1FA9" w:rsidP="00812989">
            <w:pPr>
              <w:spacing w:after="0"/>
              <w:jc w:val="center"/>
              <w:rPr>
                <w:rFonts w:ascii="Times New Roman" w:hAnsi="Times New Roman"/>
                <w:color w:val="000000"/>
                <w:sz w:val="24"/>
                <w:szCs w:val="24"/>
              </w:rPr>
            </w:pPr>
            <w:r w:rsidRPr="00605A67">
              <w:rPr>
                <w:rFonts w:ascii="Times New Roman" w:hAnsi="Times New Roman"/>
                <w:b/>
                <w:bCs/>
                <w:sz w:val="24"/>
                <w:szCs w:val="24"/>
              </w:rPr>
              <w:t>4-5 лет</w:t>
            </w:r>
          </w:p>
        </w:tc>
        <w:tc>
          <w:tcPr>
            <w:tcW w:w="8941" w:type="dxa"/>
            <w:vAlign w:val="center"/>
          </w:tcPr>
          <w:p w:rsidR="005762D2" w:rsidRPr="009C7E7E" w:rsidRDefault="00812989" w:rsidP="00CB6F9B">
            <w:pPr>
              <w:pStyle w:val="Default"/>
              <w:spacing w:line="276" w:lineRule="auto"/>
              <w:jc w:val="center"/>
              <w:rPr>
                <w:color w:val="auto"/>
              </w:rPr>
            </w:pPr>
            <w:r w:rsidRPr="009C7E7E">
              <w:rPr>
                <w:b/>
                <w:bCs/>
                <w:color w:val="auto"/>
                <w:sz w:val="26"/>
                <w:szCs w:val="26"/>
              </w:rPr>
              <w:t>Социальный мир</w:t>
            </w:r>
          </w:p>
        </w:tc>
      </w:tr>
      <w:tr w:rsidR="005762D2" w:rsidRPr="00605A67" w:rsidTr="00433BF7">
        <w:tc>
          <w:tcPr>
            <w:tcW w:w="948" w:type="dxa"/>
            <w:vMerge/>
          </w:tcPr>
          <w:p w:rsidR="005762D2" w:rsidRPr="00605A67" w:rsidRDefault="005762D2" w:rsidP="00CB6F9B">
            <w:pPr>
              <w:spacing w:after="0"/>
              <w:rPr>
                <w:rFonts w:ascii="Times New Roman" w:hAnsi="Times New Roman"/>
                <w:b/>
                <w:bCs/>
                <w:sz w:val="24"/>
                <w:szCs w:val="24"/>
              </w:rPr>
            </w:pPr>
          </w:p>
        </w:tc>
        <w:tc>
          <w:tcPr>
            <w:tcW w:w="8941" w:type="dxa"/>
          </w:tcPr>
          <w:p w:rsidR="005762D2" w:rsidRPr="00605A67" w:rsidRDefault="005762D2" w:rsidP="00C83FD2">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Воспитывать доброжелательное отношение к взрослым и детям: быть приветливым, проявлять интерес к действиям и поступкам людей, желание по примеру воспитателя помочь, порадовать окружающих. </w:t>
            </w:r>
          </w:p>
          <w:p w:rsidR="005762D2" w:rsidRPr="00605A67" w:rsidRDefault="005762D2" w:rsidP="00C83FD2">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эмоциональную отзывчивость к взрослым и детям, сопереживание героям литературных произведений, доброе отношение к животным и растениям. </w:t>
            </w:r>
          </w:p>
          <w:p w:rsidR="005762D2" w:rsidRPr="00605A67" w:rsidRDefault="005762D2" w:rsidP="00C83FD2">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Воспитывать культуру общения со взрослыми и сверстниками, желание выполнять правила: здороваться, прощаться, благодарить за услугу, обращаться к воспитателю по имени и отчеству, быть вежливыми в общении со старшими и сверстниками, учиться сдерживать отрицательные эмоции и действия. </w:t>
            </w:r>
          </w:p>
          <w:p w:rsidR="005762D2" w:rsidRPr="00605A67" w:rsidRDefault="005762D2" w:rsidP="00C83FD2">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стремление к совместным играм, взаимодействию в паре или небольшой подгруппе, к взаимодействию в практической деятельности. </w:t>
            </w:r>
          </w:p>
          <w:p w:rsidR="005762D2" w:rsidRPr="00605A67" w:rsidRDefault="005762D2" w:rsidP="00C83FD2">
            <w:pPr>
              <w:pStyle w:val="Default"/>
              <w:jc w:val="both"/>
            </w:pPr>
            <w:r w:rsidRPr="00605A67">
              <w:t xml:space="preserve">Развивать в детях уверенность, стремление к самостоятельности, привязанность к </w:t>
            </w:r>
            <w:r w:rsidRPr="00605A67">
              <w:lastRenderedPageBreak/>
              <w:t xml:space="preserve">семье, к воспитателю. </w:t>
            </w:r>
          </w:p>
        </w:tc>
      </w:tr>
      <w:tr w:rsidR="005762D2" w:rsidRPr="00605A67" w:rsidTr="00433BF7">
        <w:trPr>
          <w:trHeight w:val="339"/>
        </w:trPr>
        <w:tc>
          <w:tcPr>
            <w:tcW w:w="948" w:type="dxa"/>
            <w:vMerge/>
          </w:tcPr>
          <w:p w:rsidR="005762D2" w:rsidRPr="00605A67" w:rsidRDefault="005762D2" w:rsidP="00CB6F9B">
            <w:pPr>
              <w:spacing w:after="0"/>
              <w:rPr>
                <w:rFonts w:ascii="Times New Roman" w:hAnsi="Times New Roman"/>
                <w:b/>
                <w:bCs/>
                <w:sz w:val="24"/>
                <w:szCs w:val="24"/>
              </w:rPr>
            </w:pPr>
          </w:p>
        </w:tc>
        <w:tc>
          <w:tcPr>
            <w:tcW w:w="8941" w:type="dxa"/>
          </w:tcPr>
          <w:p w:rsidR="005762D2" w:rsidRPr="00605A67" w:rsidRDefault="005762D2" w:rsidP="00C83FD2">
            <w:pPr>
              <w:pStyle w:val="Default"/>
              <w:jc w:val="center"/>
              <w:rPr>
                <w:rFonts w:eastAsiaTheme="minorEastAsia"/>
              </w:rPr>
            </w:pPr>
            <w:r w:rsidRPr="00605A67">
              <w:rPr>
                <w:b/>
                <w:i/>
              </w:rPr>
              <w:t>Содержание образовательной деятельности</w:t>
            </w:r>
          </w:p>
        </w:tc>
      </w:tr>
      <w:tr w:rsidR="005762D2" w:rsidRPr="00605A67" w:rsidTr="0078320B">
        <w:trPr>
          <w:trHeight w:val="714"/>
        </w:trPr>
        <w:tc>
          <w:tcPr>
            <w:tcW w:w="948" w:type="dxa"/>
            <w:vMerge/>
          </w:tcPr>
          <w:p w:rsidR="005762D2" w:rsidRPr="00605A67" w:rsidRDefault="005762D2" w:rsidP="00CB6F9B">
            <w:pPr>
              <w:spacing w:after="0"/>
              <w:rPr>
                <w:rFonts w:ascii="Times New Roman" w:hAnsi="Times New Roman"/>
                <w:b/>
                <w:bCs/>
                <w:sz w:val="24"/>
                <w:szCs w:val="24"/>
              </w:rPr>
            </w:pPr>
          </w:p>
        </w:tc>
        <w:tc>
          <w:tcPr>
            <w:tcW w:w="8941" w:type="dxa"/>
          </w:tcPr>
          <w:p w:rsidR="007B7D51" w:rsidRDefault="007B7D51" w:rsidP="00C83FD2">
            <w:pPr>
              <w:autoSpaceDE w:val="0"/>
              <w:autoSpaceDN w:val="0"/>
              <w:adjustRightInd w:val="0"/>
              <w:spacing w:after="0" w:line="240" w:lineRule="auto"/>
              <w:jc w:val="both"/>
              <w:rPr>
                <w:rFonts w:ascii="Times New Roman" w:hAnsi="Times New Roman"/>
                <w:bCs/>
                <w:i/>
                <w:iCs/>
                <w:color w:val="000000"/>
                <w:sz w:val="24"/>
                <w:szCs w:val="24"/>
              </w:rPr>
            </w:pPr>
            <w:r w:rsidRPr="007B7D51">
              <w:rPr>
                <w:rFonts w:ascii="Times New Roman" w:hAnsi="Times New Roman"/>
                <w:bCs/>
                <w:i/>
                <w:iCs/>
                <w:color w:val="000000"/>
                <w:sz w:val="24"/>
                <w:szCs w:val="24"/>
              </w:rPr>
              <w:t>Развитие игровой деятельности</w:t>
            </w:r>
            <w:r w:rsidR="00FF0221">
              <w:rPr>
                <w:rFonts w:ascii="Times New Roman" w:hAnsi="Times New Roman"/>
                <w:bCs/>
                <w:i/>
                <w:iCs/>
                <w:color w:val="000000"/>
                <w:sz w:val="24"/>
                <w:szCs w:val="24"/>
              </w:rPr>
              <w:t>.</w:t>
            </w:r>
            <w:r w:rsidR="009C7E7E">
              <w:rPr>
                <w:rFonts w:ascii="Times New Roman" w:hAnsi="Times New Roman"/>
                <w:bCs/>
                <w:i/>
                <w:iCs/>
                <w:color w:val="000000"/>
                <w:sz w:val="24"/>
                <w:szCs w:val="24"/>
              </w:rPr>
              <w:t xml:space="preserve"> </w:t>
            </w:r>
            <w:r w:rsidRPr="007B7D51">
              <w:rPr>
                <w:rFonts w:ascii="Times New Roman" w:hAnsi="Times New Roman"/>
                <w:bCs/>
                <w:iCs/>
                <w:color w:val="000000"/>
                <w:sz w:val="24"/>
                <w:szCs w:val="24"/>
              </w:rPr>
              <w:t xml:space="preserve">Развивать у дошкольников интерес </w:t>
            </w:r>
            <w:r>
              <w:rPr>
                <w:rFonts w:ascii="Times New Roman" w:hAnsi="Times New Roman"/>
                <w:bCs/>
                <w:iCs/>
                <w:color w:val="000000"/>
                <w:sz w:val="24"/>
                <w:szCs w:val="24"/>
              </w:rPr>
              <w:t>к различным видам игр, самостоятел</w:t>
            </w:r>
            <w:r w:rsidRPr="007B7D51">
              <w:rPr>
                <w:rFonts w:ascii="Times New Roman" w:hAnsi="Times New Roman"/>
                <w:bCs/>
                <w:iCs/>
                <w:color w:val="000000"/>
                <w:sz w:val="24"/>
                <w:szCs w:val="24"/>
              </w:rPr>
              <w:t>ьность в выборе игр; побуждать к активной деятельности. Формировать у детей умение соблюдать в процессе игры правила пове</w:t>
            </w:r>
            <w:r>
              <w:rPr>
                <w:rFonts w:ascii="Times New Roman" w:hAnsi="Times New Roman"/>
                <w:bCs/>
                <w:i/>
                <w:iCs/>
                <w:color w:val="000000"/>
                <w:sz w:val="24"/>
                <w:szCs w:val="24"/>
              </w:rPr>
              <w:t xml:space="preserve">дения. </w:t>
            </w:r>
            <w:r w:rsidRPr="007B7D51">
              <w:rPr>
                <w:rFonts w:ascii="Times New Roman" w:hAnsi="Times New Roman"/>
                <w:bCs/>
                <w:i/>
                <w:iCs/>
                <w:color w:val="000000"/>
                <w:sz w:val="24"/>
                <w:szCs w:val="24"/>
              </w:rPr>
              <w:t>Сюжетно-ролевые игры</w:t>
            </w:r>
            <w:r w:rsidR="00FF0221">
              <w:rPr>
                <w:rFonts w:ascii="Times New Roman" w:hAnsi="Times New Roman"/>
                <w:bCs/>
                <w:i/>
                <w:iCs/>
                <w:color w:val="000000"/>
                <w:sz w:val="24"/>
                <w:szCs w:val="24"/>
              </w:rPr>
              <w:t>.</w:t>
            </w:r>
            <w:r w:rsidR="009C7E7E">
              <w:rPr>
                <w:rFonts w:ascii="Times New Roman" w:hAnsi="Times New Roman"/>
                <w:bCs/>
                <w:i/>
                <w:iCs/>
                <w:color w:val="000000"/>
                <w:sz w:val="24"/>
                <w:szCs w:val="24"/>
              </w:rPr>
              <w:t xml:space="preserve"> </w:t>
            </w:r>
            <w:r w:rsidRPr="007B7D51">
              <w:rPr>
                <w:rFonts w:ascii="Times New Roman" w:hAnsi="Times New Roman"/>
                <w:bCs/>
                <w:iCs/>
                <w:color w:val="000000"/>
                <w:sz w:val="24"/>
                <w:szCs w:val="24"/>
              </w:rPr>
              <w:t xml:space="preserve">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В совместных с воспитателем играх, содержащих 2-3 роли, совершенствовать умение объединяться в игре, распределять роли (мать, отец, дети), выполнять игровые действия, поступать </w:t>
            </w:r>
            <w:r>
              <w:rPr>
                <w:rFonts w:ascii="Times New Roman" w:hAnsi="Times New Roman"/>
                <w:bCs/>
                <w:iCs/>
                <w:color w:val="000000"/>
                <w:sz w:val="24"/>
                <w:szCs w:val="24"/>
              </w:rPr>
              <w:t>в соответствии с правилами и об</w:t>
            </w:r>
            <w:r w:rsidRPr="007B7D51">
              <w:rPr>
                <w:rFonts w:ascii="Times New Roman" w:hAnsi="Times New Roman"/>
                <w:bCs/>
                <w:iCs/>
                <w:color w:val="000000"/>
                <w:sz w:val="24"/>
                <w:szCs w:val="24"/>
              </w:rPr>
              <w:t>щим игровым замыслом. Развивать умение подбирать предметы и атрибуты для игры, развивать умение использовать в сюжетно-ролевой игре постройки разной конструктивной сложности из строительного материала.</w:t>
            </w:r>
            <w:r w:rsidR="009C7E7E">
              <w:rPr>
                <w:rFonts w:ascii="Times New Roman" w:hAnsi="Times New Roman"/>
                <w:bCs/>
                <w:iCs/>
                <w:color w:val="000000"/>
                <w:sz w:val="24"/>
                <w:szCs w:val="24"/>
              </w:rPr>
              <w:t xml:space="preserve"> </w:t>
            </w:r>
            <w:r w:rsidRPr="007B7D51">
              <w:rPr>
                <w:rFonts w:ascii="Times New Roman" w:hAnsi="Times New Roman"/>
                <w:bCs/>
                <w:iCs/>
                <w:color w:val="000000"/>
                <w:sz w:val="24"/>
                <w:szCs w:val="24"/>
              </w:rPr>
              <w:t xml:space="preserve">Формировать у детей умение договариваться о том, что они будут строить, распределять между собой материал, согласовывать действия и совместными усилиями достигать результата. 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 </w:t>
            </w:r>
            <w:r w:rsidRPr="007B7D51">
              <w:rPr>
                <w:rFonts w:ascii="Times New Roman" w:hAnsi="Times New Roman"/>
                <w:bCs/>
                <w:i/>
                <w:iCs/>
                <w:color w:val="000000"/>
                <w:sz w:val="24"/>
                <w:szCs w:val="24"/>
              </w:rPr>
              <w:t>Подвижные игры</w:t>
            </w:r>
            <w:r>
              <w:rPr>
                <w:rFonts w:ascii="Times New Roman" w:hAnsi="Times New Roman"/>
                <w:bCs/>
                <w:i/>
                <w:iCs/>
                <w:color w:val="000000"/>
                <w:sz w:val="24"/>
                <w:szCs w:val="24"/>
              </w:rPr>
              <w:t>.</w:t>
            </w:r>
            <w:r w:rsidRPr="007B7D51">
              <w:rPr>
                <w:rFonts w:ascii="Times New Roman" w:hAnsi="Times New Roman"/>
                <w:bCs/>
                <w:iCs/>
                <w:color w:val="000000"/>
                <w:sz w:val="24"/>
                <w:szCs w:val="24"/>
              </w:rPr>
              <w:t xml:space="preserve"> Воспитывать самостоятельность в организации знакомых игр с небольшой группой сверстников. Приучать к самостоятельному выполнению правил. Развивать творческие способности детей в играх (придумывание вариантов игр, комбинирование движений). </w:t>
            </w:r>
            <w:r w:rsidRPr="007B7D51">
              <w:rPr>
                <w:rFonts w:ascii="Times New Roman" w:hAnsi="Times New Roman"/>
                <w:bCs/>
                <w:i/>
                <w:iCs/>
                <w:color w:val="000000"/>
                <w:sz w:val="24"/>
                <w:szCs w:val="24"/>
              </w:rPr>
              <w:t>Театрализованные игры</w:t>
            </w:r>
            <w:r>
              <w:rPr>
                <w:rFonts w:ascii="Times New Roman" w:hAnsi="Times New Roman"/>
                <w:bCs/>
                <w:i/>
                <w:iCs/>
                <w:color w:val="000000"/>
                <w:sz w:val="24"/>
                <w:szCs w:val="24"/>
              </w:rPr>
              <w:t>.</w:t>
            </w:r>
            <w:r w:rsidRPr="007B7D51">
              <w:rPr>
                <w:rFonts w:ascii="Times New Roman" w:hAnsi="Times New Roman"/>
                <w:bCs/>
                <w:iCs/>
                <w:color w:val="000000"/>
                <w:sz w:val="24"/>
                <w:szCs w:val="24"/>
              </w:rPr>
              <w:t xml:space="preserve"> 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 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 Развивать умение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 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 Учить чувствовать и понимать эмоциональное состояние героя, вступать в ролевое взаимодействие с другими персонажами. Способствовать разностороннему развитию детей в театрализованной деятельнос</w:t>
            </w:r>
            <w:r>
              <w:rPr>
                <w:rFonts w:ascii="Times New Roman" w:hAnsi="Times New Roman"/>
                <w:bCs/>
                <w:iCs/>
                <w:color w:val="000000"/>
                <w:sz w:val="24"/>
                <w:szCs w:val="24"/>
              </w:rPr>
              <w:t>ти</w:t>
            </w:r>
            <w:r w:rsidR="009C7E7E">
              <w:rPr>
                <w:rFonts w:ascii="Times New Roman" w:hAnsi="Times New Roman"/>
                <w:bCs/>
                <w:iCs/>
                <w:color w:val="000000"/>
                <w:sz w:val="24"/>
                <w:szCs w:val="24"/>
              </w:rPr>
              <w:t xml:space="preserve"> </w:t>
            </w:r>
            <w:r w:rsidRPr="007B7D51">
              <w:rPr>
                <w:rFonts w:ascii="Times New Roman" w:hAnsi="Times New Roman"/>
                <w:bCs/>
                <w:iCs/>
                <w:color w:val="000000"/>
                <w:sz w:val="24"/>
                <w:szCs w:val="24"/>
              </w:rPr>
              <w:t xml:space="preserve">путем прослеживания количества и характера исполняемых каждым ребенком ролей. 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 Приучать детей использовать в театрализованных играх образные игрушки и бибабо. 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r w:rsidRPr="007B7D51">
              <w:rPr>
                <w:rFonts w:ascii="Times New Roman" w:hAnsi="Times New Roman"/>
                <w:bCs/>
                <w:i/>
                <w:iCs/>
                <w:color w:val="000000"/>
                <w:sz w:val="24"/>
                <w:szCs w:val="24"/>
              </w:rPr>
              <w:t>Дидактические игры</w:t>
            </w:r>
            <w:r>
              <w:rPr>
                <w:rFonts w:ascii="Times New Roman" w:hAnsi="Times New Roman"/>
                <w:bCs/>
                <w:i/>
                <w:iCs/>
                <w:color w:val="000000"/>
                <w:sz w:val="24"/>
                <w:szCs w:val="24"/>
              </w:rPr>
              <w:t>.</w:t>
            </w:r>
            <w:r w:rsidRPr="007B7D51">
              <w:rPr>
                <w:rFonts w:ascii="Times New Roman" w:hAnsi="Times New Roman"/>
                <w:bCs/>
                <w:iCs/>
                <w:color w:val="000000"/>
                <w:sz w:val="24"/>
                <w:szCs w:val="24"/>
              </w:rPr>
              <w:t xml:space="preserve"> Знакомить с дидактическими играми, направленными на закрепление представлений о свойствах предметов, совершенствование умения сравнивать предметы по внешним признакам, группировать, составлять целое из частей (кубики, мозаика, пазлы). Поощрять стремление детей освоить правила простейших настольно-печатных игр («Домино», «Лото»). </w:t>
            </w:r>
          </w:p>
          <w:p w:rsidR="005762D2" w:rsidRPr="002F2F88" w:rsidRDefault="005762D2" w:rsidP="00C83FD2">
            <w:pPr>
              <w:autoSpaceDE w:val="0"/>
              <w:autoSpaceDN w:val="0"/>
              <w:adjustRightInd w:val="0"/>
              <w:spacing w:after="0" w:line="240" w:lineRule="auto"/>
              <w:jc w:val="both"/>
              <w:rPr>
                <w:rFonts w:ascii="Times New Roman" w:hAnsi="Times New Roman"/>
                <w:sz w:val="24"/>
                <w:szCs w:val="24"/>
              </w:rPr>
            </w:pPr>
            <w:r w:rsidRPr="002F2F88">
              <w:rPr>
                <w:rFonts w:ascii="Times New Roman" w:hAnsi="Times New Roman"/>
                <w:bCs/>
                <w:i/>
                <w:iCs/>
                <w:color w:val="000000"/>
                <w:sz w:val="24"/>
                <w:szCs w:val="24"/>
              </w:rPr>
              <w:t>Эмоции</w:t>
            </w:r>
            <w:r w:rsidRPr="002F2F88">
              <w:rPr>
                <w:rFonts w:ascii="Times New Roman" w:hAnsi="Times New Roman"/>
                <w:color w:val="000000"/>
                <w:sz w:val="24"/>
                <w:szCs w:val="24"/>
              </w:rPr>
              <w:t xml:space="preserve">. Понимание и различение ярко выраженных эмоциональных состояний, их </w:t>
            </w:r>
            <w:r w:rsidRPr="002F2F88">
              <w:rPr>
                <w:rFonts w:ascii="Times New Roman" w:hAnsi="Times New Roman"/>
                <w:color w:val="000000"/>
                <w:sz w:val="24"/>
                <w:szCs w:val="24"/>
              </w:rPr>
              <w:lastRenderedPageBreak/>
              <w:t xml:space="preserve">проявление в мимике, жестах, в интонации голоса (радость, грусть, веселье, страх, гнев, удовольствие), связь эмоций и поступков людей по отношению друг к другу. Освоение способов проявления сочувствия, </w:t>
            </w:r>
            <w:r w:rsidRPr="002F2F88">
              <w:rPr>
                <w:rFonts w:ascii="Times New Roman" w:hAnsi="Times New Roman"/>
                <w:sz w:val="24"/>
                <w:szCs w:val="24"/>
              </w:rPr>
              <w:t xml:space="preserve">отзывчивости на эмоциональное состояние детей и взрослых. Отражение эмоций в имитационных играх, театрализации, этюдах. </w:t>
            </w:r>
          </w:p>
          <w:p w:rsidR="005762D2" w:rsidRPr="002F2F88" w:rsidRDefault="005762D2" w:rsidP="00C83FD2">
            <w:pPr>
              <w:pStyle w:val="Default"/>
              <w:jc w:val="both"/>
              <w:rPr>
                <w:rFonts w:eastAsiaTheme="minorEastAsia"/>
                <w:color w:val="auto"/>
              </w:rPr>
            </w:pPr>
            <w:r w:rsidRPr="002F2F88">
              <w:rPr>
                <w:rFonts w:eastAsiaTheme="minorEastAsia"/>
                <w:bCs/>
                <w:i/>
                <w:iCs/>
                <w:color w:val="auto"/>
              </w:rPr>
              <w:t xml:space="preserve">Взаимоотношения и сотрудничество. </w:t>
            </w:r>
            <w:r w:rsidRPr="002F2F88">
              <w:rPr>
                <w:rFonts w:eastAsiaTheme="minorEastAsia"/>
                <w:color w:val="auto"/>
              </w:rPr>
              <w:t>Представления о правилах согласованных действий и взаимоотношений. Освоение умений вступать в общение, совместную деятельность с сверстниками в подгрупповой игре, продуктивной деятельности: элементарно согласовывать замысел, вести диалог, использовать приемы справедливого распределения ролей и материалов (считалки, жребий), проявлять внимание к действиям партнеров, пояснять для других свои намерения и действия.</w:t>
            </w:r>
          </w:p>
          <w:p w:rsidR="005762D2" w:rsidRPr="002F2F88" w:rsidRDefault="005762D2" w:rsidP="00C83FD2">
            <w:pPr>
              <w:autoSpaceDE w:val="0"/>
              <w:autoSpaceDN w:val="0"/>
              <w:adjustRightInd w:val="0"/>
              <w:spacing w:after="0" w:line="240" w:lineRule="auto"/>
              <w:jc w:val="both"/>
              <w:rPr>
                <w:rFonts w:ascii="Times New Roman" w:hAnsi="Times New Roman"/>
                <w:color w:val="000000"/>
                <w:sz w:val="24"/>
                <w:szCs w:val="24"/>
              </w:rPr>
            </w:pPr>
            <w:r w:rsidRPr="002F2F88">
              <w:rPr>
                <w:rFonts w:ascii="Times New Roman" w:hAnsi="Times New Roman"/>
                <w:bCs/>
                <w:i/>
                <w:iCs/>
                <w:color w:val="000000"/>
                <w:sz w:val="24"/>
                <w:szCs w:val="24"/>
              </w:rPr>
              <w:t xml:space="preserve">Культура поведения, общения с взрослыми и сверстниками. </w:t>
            </w:r>
            <w:r w:rsidRPr="002F2F88">
              <w:rPr>
                <w:rFonts w:ascii="Times New Roman" w:hAnsi="Times New Roman"/>
                <w:color w:val="000000"/>
                <w:sz w:val="24"/>
                <w:szCs w:val="24"/>
              </w:rPr>
              <w:t xml:space="preserve">Освоение правил и форм проявления вежливости, уважения к старшим: здороваться, прощаться, обращаться к взрослым на «вы», к воспитателю по имени отчеству, благодарить. Освоение правил и форм вежливого и доброжелательного отношения к сверстникам в детском саду: обращаться по именам, избегать грубого тона, быть приветливым, дружелюбным, уважать игровое пространство другого ребенка, делиться игрушками, быть неравнодушным к состоянию и проблемам сверстников в группе. </w:t>
            </w:r>
          </w:p>
          <w:p w:rsidR="005762D2" w:rsidRPr="00605A67" w:rsidRDefault="005762D2" w:rsidP="00C83FD2">
            <w:pPr>
              <w:pStyle w:val="Default"/>
              <w:jc w:val="both"/>
              <w:rPr>
                <w:b/>
                <w:i/>
              </w:rPr>
            </w:pPr>
            <w:r w:rsidRPr="002F2F88">
              <w:rPr>
                <w:rFonts w:eastAsiaTheme="minorEastAsia"/>
                <w:bCs/>
                <w:i/>
                <w:iCs/>
              </w:rPr>
              <w:t xml:space="preserve">Семья. </w:t>
            </w:r>
            <w:r w:rsidRPr="002F2F88">
              <w:rPr>
                <w:rFonts w:eastAsiaTheme="minorEastAsia"/>
              </w:rPr>
              <w:t>Представ</w:t>
            </w:r>
            <w:r w:rsidRPr="00605A67">
              <w:rPr>
                <w:rFonts w:eastAsiaTheme="minorEastAsia"/>
              </w:rPr>
              <w:t xml:space="preserve">ление о </w:t>
            </w:r>
            <w:r w:rsidRPr="00605A67">
              <w:rPr>
                <w:rFonts w:eastAsiaTheme="minorEastAsia"/>
                <w:i/>
                <w:iCs/>
              </w:rPr>
              <w:t>с</w:t>
            </w:r>
            <w:r w:rsidRPr="00605A67">
              <w:rPr>
                <w:rFonts w:eastAsiaTheme="minorEastAsia"/>
              </w:rPr>
              <w:t>емейных делах, событиях жизни (совместный отдых, приобретение домашних животных, посещение кафе, зоопарка, цирка, новоселье, выезд на дачу). Участие в ситуациях «добрых дел», направленных на членов семьи.</w:t>
            </w:r>
          </w:p>
        </w:tc>
      </w:tr>
      <w:tr w:rsidR="005762D2" w:rsidRPr="00605A67" w:rsidTr="00433BF7">
        <w:tc>
          <w:tcPr>
            <w:tcW w:w="948" w:type="dxa"/>
            <w:vMerge/>
          </w:tcPr>
          <w:p w:rsidR="005762D2" w:rsidRPr="00605A67" w:rsidRDefault="005762D2" w:rsidP="00CB6F9B">
            <w:pPr>
              <w:spacing w:after="0"/>
              <w:rPr>
                <w:rFonts w:ascii="Times New Roman" w:hAnsi="Times New Roman"/>
                <w:b/>
                <w:bCs/>
                <w:sz w:val="24"/>
                <w:szCs w:val="24"/>
              </w:rPr>
            </w:pPr>
          </w:p>
        </w:tc>
        <w:tc>
          <w:tcPr>
            <w:tcW w:w="8941" w:type="dxa"/>
            <w:vAlign w:val="center"/>
          </w:tcPr>
          <w:p w:rsidR="005762D2" w:rsidRPr="009C7E7E" w:rsidRDefault="00812989" w:rsidP="009C7E7E">
            <w:pPr>
              <w:pStyle w:val="Default"/>
              <w:spacing w:line="276" w:lineRule="auto"/>
              <w:jc w:val="center"/>
              <w:rPr>
                <w:b/>
                <w:color w:val="auto"/>
              </w:rPr>
            </w:pPr>
            <w:r w:rsidRPr="009C7E7E">
              <w:rPr>
                <w:b/>
                <w:bCs/>
                <w:iCs/>
                <w:color w:val="auto"/>
                <w:sz w:val="26"/>
                <w:szCs w:val="26"/>
              </w:rPr>
              <w:t>Труд</w:t>
            </w:r>
          </w:p>
        </w:tc>
      </w:tr>
      <w:tr w:rsidR="005762D2" w:rsidRPr="00605A67" w:rsidTr="00433BF7">
        <w:trPr>
          <w:trHeight w:val="425"/>
        </w:trPr>
        <w:tc>
          <w:tcPr>
            <w:tcW w:w="948" w:type="dxa"/>
            <w:vMerge/>
          </w:tcPr>
          <w:p w:rsidR="005762D2" w:rsidRPr="00605A67" w:rsidRDefault="005762D2" w:rsidP="00CB6F9B">
            <w:pPr>
              <w:spacing w:after="0"/>
              <w:rPr>
                <w:rFonts w:ascii="Times New Roman" w:hAnsi="Times New Roman"/>
                <w:b/>
                <w:bCs/>
                <w:sz w:val="24"/>
                <w:szCs w:val="24"/>
              </w:rPr>
            </w:pPr>
          </w:p>
        </w:tc>
        <w:tc>
          <w:tcPr>
            <w:tcW w:w="8941" w:type="dxa"/>
          </w:tcPr>
          <w:p w:rsidR="000167F2" w:rsidRPr="00605A67" w:rsidRDefault="000167F2" w:rsidP="000167F2">
            <w:pPr>
              <w:pStyle w:val="Default"/>
              <w:jc w:val="both"/>
            </w:pPr>
            <w:r w:rsidRPr="00605A67">
              <w:t xml:space="preserve">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w:t>
            </w:r>
          </w:p>
          <w:p w:rsidR="000167F2" w:rsidRPr="00605A67" w:rsidRDefault="000167F2" w:rsidP="000167F2">
            <w:pPr>
              <w:pStyle w:val="Default"/>
              <w:jc w:val="both"/>
            </w:pPr>
            <w:r w:rsidRPr="00605A67">
              <w:t>Воспитывать уважение и благодарность взро</w:t>
            </w:r>
            <w:r w:rsidR="009C7E7E">
              <w:t>слым за их труд, заботу о детях.</w:t>
            </w:r>
            <w:r w:rsidRPr="00605A67">
              <w:t xml:space="preserve"> </w:t>
            </w:r>
          </w:p>
          <w:p w:rsidR="000167F2" w:rsidRPr="00605A67" w:rsidRDefault="000167F2" w:rsidP="000167F2">
            <w:pPr>
              <w:pStyle w:val="Default"/>
              <w:jc w:val="both"/>
            </w:pPr>
            <w:r w:rsidRPr="00605A67">
              <w:t xml:space="preserve">Вовлекать детей (в объеме возрастных возможностей) в простейшие процессы хозяйственно-бытового труда – от постановки цели до получения результата труда; при поддержке взрослого развивать умение контролировать качество результатов своего труда (не осталось ли грязи, насухо ли вытерто, убраны ли на место инструменты и материалы). </w:t>
            </w:r>
          </w:p>
          <w:p w:rsidR="00C83FD2" w:rsidRPr="00605A67" w:rsidRDefault="000167F2" w:rsidP="00C83FD2">
            <w:pPr>
              <w:pStyle w:val="Default"/>
              <w:jc w:val="both"/>
            </w:pPr>
            <w:r w:rsidRPr="00605A67">
              <w:t>Способствовать дальнейшему развитию самостоятельности и уверенности в самообслуживании, желания включаться в повседневные трудовые дела в детском саду и семье.</w:t>
            </w:r>
          </w:p>
          <w:p w:rsidR="003E7322" w:rsidRPr="00605A67" w:rsidRDefault="003E7322" w:rsidP="00EF1FA9">
            <w:pPr>
              <w:pStyle w:val="Default"/>
              <w:jc w:val="center"/>
              <w:rPr>
                <w:b/>
                <w:i/>
              </w:rPr>
            </w:pPr>
            <w:r w:rsidRPr="00605A67">
              <w:rPr>
                <w:b/>
                <w:i/>
              </w:rPr>
              <w:t>Содержание образовательной деятельности</w:t>
            </w:r>
          </w:p>
          <w:p w:rsidR="003E7322" w:rsidRPr="002F2F88" w:rsidRDefault="003E7322" w:rsidP="00EF1FA9">
            <w:pPr>
              <w:pStyle w:val="Default"/>
              <w:jc w:val="both"/>
            </w:pPr>
            <w:r w:rsidRPr="002F2F88">
              <w:rPr>
                <w:bCs/>
                <w:i/>
              </w:rPr>
              <w:t>Труд взрослых и рукотворный мир.</w:t>
            </w:r>
            <w:r w:rsidR="009C7E7E">
              <w:rPr>
                <w:bCs/>
                <w:i/>
              </w:rPr>
              <w:t xml:space="preserve"> </w:t>
            </w:r>
            <w:r w:rsidRPr="002F2F88">
              <w:t xml:space="preserve">Обогащение представлений детей о содержании и структуре процессов хозяйственно-бытового труда взрослых в дошкольном учреждении: сервировка стола; мытье посуды; поддержание чистоты и порядка в групповой комнате; стирка белья; приготовление пищи, о труде взрослых в ближайшем окружении (профессии: продавец, шофер, врач и др.). </w:t>
            </w:r>
          </w:p>
          <w:p w:rsidR="003E7322" w:rsidRPr="002F2F88" w:rsidRDefault="003E7322" w:rsidP="00EF1FA9">
            <w:pPr>
              <w:pStyle w:val="Default"/>
              <w:jc w:val="both"/>
            </w:pPr>
            <w:r w:rsidRPr="002F2F88">
              <w:t xml:space="preserve">Формирование представлений о структуре трудового процесса, взаимосвязи его компонентов на примере конкретных процессов труда (цель труда определяет, какие предметы, материалы и инструменты нужны для выполнения трудовых действий и получения результата, соответствующего его назначению). Понимание направленности трудовых процессов на результат (например, повар заботится, чтобы дети были вкусно накормлены). Расширение представлений о предметном мире как результате трудовой деятельности взрослых. Развитие интереса к предметам бытовой техники, которые широко используются дома и в детском саду: пылесос, овощерезка, мясорубка, стиральная машин и пр. </w:t>
            </w:r>
          </w:p>
          <w:p w:rsidR="00C83FD2" w:rsidRPr="00605A67" w:rsidRDefault="003E7322" w:rsidP="00EF1FA9">
            <w:pPr>
              <w:pStyle w:val="Default"/>
              <w:jc w:val="both"/>
            </w:pPr>
            <w:r w:rsidRPr="002F2F88">
              <w:rPr>
                <w:bCs/>
                <w:i/>
              </w:rPr>
              <w:t>Самообслуживание и детский труд</w:t>
            </w:r>
            <w:r w:rsidRPr="002F2F88">
              <w:rPr>
                <w:bCs/>
              </w:rPr>
              <w:t>.</w:t>
            </w:r>
            <w:r w:rsidR="009C7E7E">
              <w:rPr>
                <w:bCs/>
              </w:rPr>
              <w:t xml:space="preserve"> </w:t>
            </w:r>
            <w:r w:rsidRPr="00605A67">
              <w:t xml:space="preserve">Отчетливое представление о процессах самообслуживания, правилах и способах их выполнения. Развитие </w:t>
            </w:r>
            <w:r w:rsidRPr="00605A67">
              <w:lastRenderedPageBreak/>
              <w:t>самостоятельности в выполнении процессов самообслуживания и отдельных процессов хозяйственно-бытового труда.</w:t>
            </w:r>
          </w:p>
        </w:tc>
      </w:tr>
      <w:tr w:rsidR="00FB07E3" w:rsidRPr="00605A67" w:rsidTr="00433BF7">
        <w:tc>
          <w:tcPr>
            <w:tcW w:w="948" w:type="dxa"/>
            <w:vMerge/>
          </w:tcPr>
          <w:p w:rsidR="00FB07E3" w:rsidRPr="00605A67" w:rsidRDefault="00FB07E3" w:rsidP="00FB07E3">
            <w:pPr>
              <w:spacing w:after="0"/>
              <w:rPr>
                <w:rFonts w:ascii="Times New Roman" w:hAnsi="Times New Roman"/>
                <w:b/>
                <w:bCs/>
                <w:sz w:val="24"/>
                <w:szCs w:val="24"/>
              </w:rPr>
            </w:pPr>
          </w:p>
        </w:tc>
        <w:tc>
          <w:tcPr>
            <w:tcW w:w="8941" w:type="dxa"/>
            <w:vAlign w:val="center"/>
          </w:tcPr>
          <w:p w:rsidR="00FB07E3" w:rsidRPr="009C7E7E" w:rsidRDefault="00FB07E3" w:rsidP="00FB07E3">
            <w:pPr>
              <w:pStyle w:val="Default"/>
              <w:jc w:val="center"/>
              <w:rPr>
                <w:b/>
                <w:color w:val="auto"/>
                <w:sz w:val="26"/>
                <w:szCs w:val="26"/>
              </w:rPr>
            </w:pPr>
            <w:r w:rsidRPr="009C7E7E">
              <w:rPr>
                <w:b/>
                <w:bCs/>
                <w:iCs/>
                <w:color w:val="auto"/>
                <w:sz w:val="26"/>
                <w:szCs w:val="26"/>
              </w:rPr>
              <w:t>Безопасность</w:t>
            </w:r>
          </w:p>
        </w:tc>
      </w:tr>
      <w:tr w:rsidR="00FB07E3" w:rsidRPr="00605A67" w:rsidTr="00433BF7">
        <w:tc>
          <w:tcPr>
            <w:tcW w:w="948" w:type="dxa"/>
            <w:vMerge/>
          </w:tcPr>
          <w:p w:rsidR="00FB07E3" w:rsidRPr="00605A67" w:rsidRDefault="00FB07E3" w:rsidP="00FB07E3">
            <w:pPr>
              <w:spacing w:after="0"/>
              <w:rPr>
                <w:rFonts w:ascii="Times New Roman" w:hAnsi="Times New Roman"/>
                <w:b/>
                <w:bCs/>
                <w:sz w:val="24"/>
                <w:szCs w:val="24"/>
              </w:rPr>
            </w:pPr>
          </w:p>
        </w:tc>
        <w:tc>
          <w:tcPr>
            <w:tcW w:w="8941" w:type="dxa"/>
          </w:tcPr>
          <w:p w:rsidR="00FB07E3" w:rsidRPr="009C7E7E" w:rsidRDefault="00FB07E3" w:rsidP="00FB07E3">
            <w:pPr>
              <w:autoSpaceDE w:val="0"/>
              <w:autoSpaceDN w:val="0"/>
              <w:adjustRightInd w:val="0"/>
              <w:spacing w:after="0" w:line="240" w:lineRule="auto"/>
              <w:jc w:val="both"/>
              <w:rPr>
                <w:rFonts w:ascii="Times New Roman" w:hAnsi="Times New Roman"/>
                <w:sz w:val="24"/>
                <w:szCs w:val="24"/>
              </w:rPr>
            </w:pPr>
            <w:r w:rsidRPr="009C7E7E">
              <w:rPr>
                <w:rFonts w:ascii="Times New Roman" w:hAnsi="Times New Roman"/>
                <w:sz w:val="24"/>
                <w:szCs w:val="24"/>
              </w:rPr>
              <w:t xml:space="preserve">Обогащать представления детей об основных источниках и видах опасности в быту, на улице, в природе, в общении с незнакомыми людьми. </w:t>
            </w:r>
          </w:p>
          <w:p w:rsidR="00FB07E3" w:rsidRPr="009C7E7E" w:rsidRDefault="00FB07E3" w:rsidP="00FB07E3">
            <w:pPr>
              <w:autoSpaceDE w:val="0"/>
              <w:autoSpaceDN w:val="0"/>
              <w:adjustRightInd w:val="0"/>
              <w:spacing w:after="0" w:line="240" w:lineRule="auto"/>
              <w:jc w:val="both"/>
              <w:rPr>
                <w:rFonts w:ascii="Times New Roman" w:hAnsi="Times New Roman"/>
                <w:sz w:val="24"/>
                <w:szCs w:val="24"/>
              </w:rPr>
            </w:pPr>
            <w:r w:rsidRPr="009C7E7E">
              <w:rPr>
                <w:rFonts w:ascii="Times New Roman" w:hAnsi="Times New Roman"/>
                <w:sz w:val="24"/>
                <w:szCs w:val="24"/>
              </w:rPr>
              <w:t xml:space="preserve">Продолжать знакомить детей с простейшими способами безопасного поведения в опасных ситуациях. </w:t>
            </w:r>
          </w:p>
          <w:p w:rsidR="00FB07E3" w:rsidRPr="009C7E7E" w:rsidRDefault="00FB07E3" w:rsidP="00FB07E3">
            <w:pPr>
              <w:pStyle w:val="Default"/>
              <w:jc w:val="both"/>
              <w:rPr>
                <w:color w:val="auto"/>
              </w:rPr>
            </w:pPr>
            <w:r w:rsidRPr="009C7E7E">
              <w:rPr>
                <w:color w:val="auto"/>
              </w:rPr>
              <w:t>Формировать представления о правилах безопасного дорожного движения в качестве пешехода и пассажира транспортного средства.</w:t>
            </w:r>
          </w:p>
        </w:tc>
      </w:tr>
      <w:tr w:rsidR="00FB07E3" w:rsidRPr="00605A67" w:rsidTr="00433BF7">
        <w:trPr>
          <w:trHeight w:val="244"/>
        </w:trPr>
        <w:tc>
          <w:tcPr>
            <w:tcW w:w="948" w:type="dxa"/>
            <w:vMerge/>
          </w:tcPr>
          <w:p w:rsidR="00FB07E3" w:rsidRPr="00605A67" w:rsidRDefault="00FB07E3" w:rsidP="00FB07E3">
            <w:pPr>
              <w:spacing w:after="0"/>
              <w:rPr>
                <w:rFonts w:ascii="Times New Roman" w:hAnsi="Times New Roman"/>
                <w:b/>
                <w:bCs/>
                <w:sz w:val="24"/>
                <w:szCs w:val="24"/>
              </w:rPr>
            </w:pPr>
          </w:p>
        </w:tc>
        <w:tc>
          <w:tcPr>
            <w:tcW w:w="8941" w:type="dxa"/>
          </w:tcPr>
          <w:p w:rsidR="00FB07E3" w:rsidRPr="00605A67" w:rsidRDefault="00FB07E3" w:rsidP="00FB07E3">
            <w:pPr>
              <w:pStyle w:val="Default"/>
              <w:jc w:val="center"/>
            </w:pPr>
            <w:r w:rsidRPr="00605A67">
              <w:rPr>
                <w:b/>
                <w:i/>
              </w:rPr>
              <w:t>Содержание образовательной деятельности</w:t>
            </w:r>
          </w:p>
        </w:tc>
      </w:tr>
      <w:tr w:rsidR="00FB07E3" w:rsidRPr="00605A67" w:rsidTr="00433BF7">
        <w:trPr>
          <w:trHeight w:val="1890"/>
        </w:trPr>
        <w:tc>
          <w:tcPr>
            <w:tcW w:w="948" w:type="dxa"/>
            <w:vMerge/>
          </w:tcPr>
          <w:p w:rsidR="00FB07E3" w:rsidRPr="00605A67" w:rsidRDefault="00FB07E3" w:rsidP="00FB07E3">
            <w:pPr>
              <w:spacing w:after="0"/>
              <w:rPr>
                <w:rFonts w:ascii="Times New Roman" w:hAnsi="Times New Roman"/>
                <w:b/>
                <w:bCs/>
                <w:sz w:val="24"/>
                <w:szCs w:val="24"/>
              </w:rPr>
            </w:pPr>
          </w:p>
        </w:tc>
        <w:tc>
          <w:tcPr>
            <w:tcW w:w="8941" w:type="dxa"/>
          </w:tcPr>
          <w:p w:rsidR="00FB07E3" w:rsidRPr="00211439" w:rsidRDefault="00FB07E3" w:rsidP="00211439">
            <w:pPr>
              <w:autoSpaceDE w:val="0"/>
              <w:autoSpaceDN w:val="0"/>
              <w:adjustRightInd w:val="0"/>
              <w:spacing w:after="0" w:line="240" w:lineRule="auto"/>
              <w:jc w:val="both"/>
              <w:rPr>
                <w:rFonts w:ascii="Times New Roman" w:hAnsi="Times New Roman" w:cs="Times New Roman"/>
                <w:b/>
                <w:i/>
              </w:rPr>
            </w:pPr>
            <w:r w:rsidRPr="00211439">
              <w:rPr>
                <w:rFonts w:ascii="Times New Roman" w:hAnsi="Times New Roman" w:cs="Times New Roman"/>
              </w:rPr>
              <w:t>Ознакомление с помощью картинок, инсценировок с игрушками, ситуаций с возможными опасностями в быту, на улице, в природе, в общении с незнакомыми людьми; с правилами поведения: как позвать взрослого на помощь. Типичные ошибки ребенка в опасной ситуации (нельзя близко подходить к огню, к краю ямы или высокого берега, высовываться из окна, зажигать спички и пр.). Освоение способов безопасного обращения с предметами (ножницы, стеклянные, колющие предметы). Правила спокойной игры: не ломать постройки детей, не кидаться песком, соблюдать осторожность в подвижных играх. Знакомство со светофором, знание о значении его сигналов и правилах перехода улицы только на зеленый сигнал.</w:t>
            </w:r>
          </w:p>
        </w:tc>
      </w:tr>
      <w:tr w:rsidR="00FB07E3" w:rsidRPr="00605A67" w:rsidTr="00433BF7">
        <w:tc>
          <w:tcPr>
            <w:tcW w:w="948" w:type="dxa"/>
            <w:vMerge w:val="restart"/>
          </w:tcPr>
          <w:p w:rsidR="00FB07E3" w:rsidRPr="00605A67" w:rsidRDefault="00FB07E3" w:rsidP="00134EFD">
            <w:pPr>
              <w:spacing w:after="0"/>
              <w:jc w:val="center"/>
              <w:rPr>
                <w:rFonts w:ascii="Times New Roman" w:hAnsi="Times New Roman"/>
                <w:color w:val="000000"/>
                <w:sz w:val="24"/>
                <w:szCs w:val="24"/>
              </w:rPr>
            </w:pPr>
            <w:r>
              <w:rPr>
                <w:rFonts w:ascii="Times New Roman" w:hAnsi="Times New Roman"/>
                <w:b/>
                <w:bCs/>
                <w:sz w:val="24"/>
                <w:szCs w:val="24"/>
              </w:rPr>
              <w:t>5-6 лет</w:t>
            </w:r>
          </w:p>
        </w:tc>
        <w:tc>
          <w:tcPr>
            <w:tcW w:w="8941" w:type="dxa"/>
            <w:vAlign w:val="center"/>
          </w:tcPr>
          <w:p w:rsidR="00FB07E3" w:rsidRPr="009C7E7E" w:rsidRDefault="00FB07E3" w:rsidP="00FB07E3">
            <w:pPr>
              <w:pStyle w:val="Default"/>
              <w:jc w:val="center"/>
              <w:rPr>
                <w:color w:val="auto"/>
              </w:rPr>
            </w:pPr>
            <w:r w:rsidRPr="009C7E7E">
              <w:rPr>
                <w:b/>
                <w:bCs/>
                <w:color w:val="auto"/>
                <w:sz w:val="26"/>
                <w:szCs w:val="26"/>
              </w:rPr>
              <w:t>Социальный мир</w:t>
            </w:r>
          </w:p>
        </w:tc>
      </w:tr>
      <w:tr w:rsidR="00FB07E3" w:rsidRPr="00605A67" w:rsidTr="00433BF7">
        <w:tc>
          <w:tcPr>
            <w:tcW w:w="948" w:type="dxa"/>
            <w:vMerge/>
          </w:tcPr>
          <w:p w:rsidR="00FB07E3" w:rsidRPr="00605A67" w:rsidRDefault="00FB07E3" w:rsidP="00FB07E3">
            <w:pPr>
              <w:spacing w:after="0"/>
              <w:rPr>
                <w:rFonts w:ascii="Times New Roman" w:hAnsi="Times New Roman"/>
                <w:b/>
                <w:bCs/>
                <w:sz w:val="24"/>
                <w:szCs w:val="24"/>
              </w:rPr>
            </w:pPr>
          </w:p>
        </w:tc>
        <w:tc>
          <w:tcPr>
            <w:tcW w:w="8941" w:type="dxa"/>
          </w:tcPr>
          <w:p w:rsidR="00FB07E3" w:rsidRPr="00605A67" w:rsidRDefault="00FB07E3" w:rsidP="00FB07E3">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Воспитание доброжелательного отношения к людям, уважения к старшим, дружеских взаимоотношений со сверстниками, заботливого отношения к малышам. </w:t>
            </w:r>
          </w:p>
          <w:p w:rsidR="00FB07E3" w:rsidRPr="00605A67" w:rsidRDefault="00FB07E3" w:rsidP="00FB07E3">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Развитие добрых чувств, эмоциональной отзывчивости, умения различать настроение и эмоциональное состояние окружающих людей и учитывать это в своем поведении </w:t>
            </w:r>
          </w:p>
          <w:p w:rsidR="00FB07E3" w:rsidRPr="00605A67" w:rsidRDefault="00FB07E3" w:rsidP="00FB07E3">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Воспитание культуры поведения и общения, привычки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 </w:t>
            </w:r>
          </w:p>
          <w:p w:rsidR="00FB07E3" w:rsidRPr="00605A67" w:rsidRDefault="00FB07E3" w:rsidP="00FB07E3">
            <w:pPr>
              <w:pStyle w:val="Default"/>
              <w:jc w:val="both"/>
            </w:pPr>
            <w:r w:rsidRPr="00605A67">
              <w:t>Развитие положительной самооценки, уверенности в себе, чувства собственного достоинства, желания следовать социально-одобряемым нормам поведения, осознание роста своих возможностей и стремление к новым достижениям.</w:t>
            </w:r>
          </w:p>
        </w:tc>
      </w:tr>
      <w:tr w:rsidR="00FB07E3" w:rsidRPr="00605A67" w:rsidTr="00433BF7">
        <w:trPr>
          <w:trHeight w:val="312"/>
        </w:trPr>
        <w:tc>
          <w:tcPr>
            <w:tcW w:w="948" w:type="dxa"/>
            <w:vMerge/>
          </w:tcPr>
          <w:p w:rsidR="00FB07E3" w:rsidRPr="00605A67" w:rsidRDefault="00FB07E3" w:rsidP="00FB07E3">
            <w:pPr>
              <w:spacing w:after="0"/>
              <w:rPr>
                <w:rFonts w:ascii="Times New Roman" w:hAnsi="Times New Roman"/>
                <w:b/>
                <w:bCs/>
                <w:sz w:val="24"/>
                <w:szCs w:val="24"/>
              </w:rPr>
            </w:pPr>
          </w:p>
        </w:tc>
        <w:tc>
          <w:tcPr>
            <w:tcW w:w="8941" w:type="dxa"/>
          </w:tcPr>
          <w:p w:rsidR="00FB07E3" w:rsidRPr="00605A67" w:rsidRDefault="00FB07E3" w:rsidP="00FB07E3">
            <w:pPr>
              <w:pStyle w:val="Default"/>
              <w:jc w:val="center"/>
              <w:rPr>
                <w:b/>
              </w:rPr>
            </w:pPr>
            <w:r w:rsidRPr="00605A67">
              <w:rPr>
                <w:b/>
                <w:i/>
              </w:rPr>
              <w:t>Содержание образовательной деятельности</w:t>
            </w:r>
          </w:p>
        </w:tc>
      </w:tr>
      <w:tr w:rsidR="00FB07E3" w:rsidRPr="00605A67" w:rsidTr="00433BF7">
        <w:trPr>
          <w:trHeight w:val="965"/>
        </w:trPr>
        <w:tc>
          <w:tcPr>
            <w:tcW w:w="948" w:type="dxa"/>
            <w:vMerge/>
          </w:tcPr>
          <w:p w:rsidR="00FB07E3" w:rsidRPr="00605A67" w:rsidRDefault="00FB07E3" w:rsidP="00FB07E3">
            <w:pPr>
              <w:spacing w:after="0"/>
              <w:rPr>
                <w:rFonts w:ascii="Times New Roman" w:hAnsi="Times New Roman"/>
                <w:b/>
                <w:bCs/>
                <w:sz w:val="24"/>
                <w:szCs w:val="24"/>
              </w:rPr>
            </w:pPr>
          </w:p>
        </w:tc>
        <w:tc>
          <w:tcPr>
            <w:tcW w:w="8941" w:type="dxa"/>
          </w:tcPr>
          <w:p w:rsidR="0078320B" w:rsidRDefault="007B7D51" w:rsidP="00413434">
            <w:pPr>
              <w:autoSpaceDE w:val="0"/>
              <w:autoSpaceDN w:val="0"/>
              <w:adjustRightInd w:val="0"/>
              <w:spacing w:after="0" w:line="240" w:lineRule="auto"/>
              <w:jc w:val="both"/>
              <w:rPr>
                <w:bCs/>
                <w:i/>
                <w:iCs/>
              </w:rPr>
            </w:pPr>
            <w:r w:rsidRPr="0078320B">
              <w:rPr>
                <w:rFonts w:ascii="Times New Roman" w:hAnsi="Times New Roman"/>
                <w:bCs/>
                <w:i/>
                <w:iCs/>
                <w:color w:val="000000"/>
                <w:sz w:val="24"/>
                <w:szCs w:val="24"/>
              </w:rPr>
              <w:t>Развитие игровой деятельности Сюжетно-ролевые игры</w:t>
            </w:r>
            <w:r>
              <w:rPr>
                <w:rFonts w:ascii="Times New Roman" w:hAnsi="Times New Roman"/>
                <w:bCs/>
                <w:i/>
                <w:iCs/>
                <w:color w:val="000000"/>
                <w:sz w:val="24"/>
                <w:szCs w:val="24"/>
              </w:rPr>
              <w:t>.</w:t>
            </w:r>
            <w:r w:rsidR="009C7E7E">
              <w:rPr>
                <w:rFonts w:ascii="Times New Roman" w:hAnsi="Times New Roman"/>
                <w:bCs/>
                <w:i/>
                <w:iCs/>
                <w:color w:val="000000"/>
                <w:sz w:val="24"/>
                <w:szCs w:val="24"/>
              </w:rPr>
              <w:t xml:space="preserve"> </w:t>
            </w:r>
            <w:r w:rsidRPr="0078320B">
              <w:rPr>
                <w:rFonts w:ascii="Times New Roman" w:hAnsi="Times New Roman"/>
                <w:bCs/>
                <w:iCs/>
                <w:color w:val="000000"/>
                <w:sz w:val="24"/>
                <w:szCs w:val="24"/>
              </w:rPr>
              <w:t>Совершенствовать и расширять</w:t>
            </w:r>
            <w:r>
              <w:rPr>
                <w:rFonts w:ascii="Times New Roman" w:hAnsi="Times New Roman"/>
                <w:bCs/>
                <w:iCs/>
                <w:color w:val="000000"/>
                <w:sz w:val="24"/>
                <w:szCs w:val="24"/>
              </w:rPr>
              <w:t xml:space="preserve"> игровые замыслы и умения детей.</w:t>
            </w:r>
            <w:r w:rsidRPr="0078320B">
              <w:rPr>
                <w:rFonts w:ascii="Times New Roman" w:hAnsi="Times New Roman"/>
                <w:bCs/>
                <w:iCs/>
                <w:color w:val="000000"/>
                <w:sz w:val="24"/>
                <w:szCs w:val="24"/>
              </w:rPr>
              <w:t xml:space="preserve"> Формировать желание организовывать сюжетно-ролевые игры. Поощрять расширение выбора тем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 Развивать умение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самостоятельно разрешать конфликты, возникающие в ходе игры. Способствовать укреплению возникающих устойчивых детских игровых объединений. 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 Закреплять умение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 Способствовать обогащению знакомой игры новыми решениями, включением в нее продуктивной деятельности (участие взрослого, изменение атрибутики или введение новой роли). Создавать условия для </w:t>
            </w:r>
            <w:r w:rsidRPr="0078320B">
              <w:rPr>
                <w:rFonts w:ascii="Times New Roman" w:hAnsi="Times New Roman"/>
                <w:bCs/>
                <w:iCs/>
                <w:color w:val="000000"/>
                <w:sz w:val="24"/>
                <w:szCs w:val="24"/>
              </w:rPr>
              <w:lastRenderedPageBreak/>
              <w:t>творческого самовыражения; для возникновения новых игр и их развития. Развивать умение детей коллективно возводить постройки, необходимые для игры, планировать предстоящую работу, сообща выполнять задуманное; применять конструктивные умения. Формировать привычку</w:t>
            </w:r>
            <w:r w:rsidR="009C7E7E">
              <w:rPr>
                <w:rFonts w:ascii="Times New Roman" w:hAnsi="Times New Roman"/>
                <w:bCs/>
                <w:iCs/>
                <w:color w:val="000000"/>
                <w:sz w:val="24"/>
                <w:szCs w:val="24"/>
              </w:rPr>
              <w:t xml:space="preserve"> </w:t>
            </w:r>
            <w:r w:rsidRPr="0078320B">
              <w:rPr>
                <w:rFonts w:ascii="Times New Roman" w:hAnsi="Times New Roman"/>
                <w:bCs/>
                <w:iCs/>
                <w:color w:val="000000"/>
                <w:sz w:val="24"/>
                <w:szCs w:val="24"/>
              </w:rPr>
              <w:t>аккуратно убирать игрушки в отведенное для них место.</w:t>
            </w:r>
            <w:r w:rsidR="009C7E7E">
              <w:rPr>
                <w:rFonts w:ascii="Times New Roman" w:hAnsi="Times New Roman"/>
                <w:bCs/>
                <w:iCs/>
                <w:color w:val="000000"/>
                <w:sz w:val="24"/>
                <w:szCs w:val="24"/>
              </w:rPr>
              <w:t xml:space="preserve"> </w:t>
            </w:r>
            <w:r w:rsidRPr="0078320B">
              <w:rPr>
                <w:rFonts w:ascii="Times New Roman" w:hAnsi="Times New Roman"/>
                <w:bCs/>
                <w:i/>
                <w:iCs/>
                <w:color w:val="000000"/>
                <w:sz w:val="24"/>
                <w:szCs w:val="24"/>
              </w:rPr>
              <w:t>Подвижные игры</w:t>
            </w:r>
            <w:r w:rsidR="009C7E7E">
              <w:rPr>
                <w:rFonts w:ascii="Times New Roman" w:hAnsi="Times New Roman"/>
                <w:bCs/>
                <w:i/>
                <w:iCs/>
                <w:color w:val="000000"/>
                <w:sz w:val="24"/>
                <w:szCs w:val="24"/>
              </w:rPr>
              <w:t>.</w:t>
            </w:r>
            <w:r w:rsidRPr="0078320B">
              <w:rPr>
                <w:rFonts w:ascii="Times New Roman" w:hAnsi="Times New Roman"/>
                <w:bCs/>
                <w:iCs/>
                <w:color w:val="000000"/>
                <w:sz w:val="24"/>
                <w:szCs w:val="24"/>
              </w:rPr>
              <w:t xml:space="preserve"> 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 Воспитывать умение проявлять честность, справедливость в самостоятельных играх со сверстниками. </w:t>
            </w:r>
            <w:r w:rsidRPr="00FF0221">
              <w:rPr>
                <w:rFonts w:ascii="Times New Roman" w:hAnsi="Times New Roman"/>
                <w:bCs/>
                <w:i/>
                <w:iCs/>
                <w:color w:val="000000"/>
                <w:sz w:val="24"/>
                <w:szCs w:val="24"/>
              </w:rPr>
              <w:t>Театрализованные игры</w:t>
            </w:r>
            <w:r w:rsidR="00FF0221">
              <w:rPr>
                <w:rFonts w:ascii="Times New Roman" w:hAnsi="Times New Roman"/>
                <w:bCs/>
                <w:i/>
                <w:iCs/>
                <w:color w:val="000000"/>
                <w:sz w:val="24"/>
                <w:szCs w:val="24"/>
              </w:rPr>
              <w:t>.</w:t>
            </w:r>
            <w:r w:rsidRPr="0078320B">
              <w:rPr>
                <w:rFonts w:ascii="Times New Roman" w:hAnsi="Times New Roman"/>
                <w:bCs/>
                <w:iCs/>
                <w:color w:val="000000"/>
                <w:sz w:val="24"/>
                <w:szCs w:val="24"/>
              </w:rPr>
              <w:t xml:space="preserve"> 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 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w:t>
            </w:r>
            <w:r>
              <w:rPr>
                <w:rFonts w:ascii="Times New Roman" w:hAnsi="Times New Roman"/>
                <w:bCs/>
                <w:iCs/>
                <w:color w:val="000000"/>
                <w:sz w:val="24"/>
                <w:szCs w:val="24"/>
              </w:rPr>
              <w:t xml:space="preserve">вица-принцесса», «Эта роль еще </w:t>
            </w:r>
            <w:r w:rsidRPr="0078320B">
              <w:rPr>
                <w:rFonts w:ascii="Times New Roman" w:hAnsi="Times New Roman"/>
                <w:bCs/>
                <w:iCs/>
                <w:color w:val="000000"/>
                <w:sz w:val="24"/>
                <w:szCs w:val="24"/>
              </w:rPr>
              <w:t>никем не раскрыта»), смены тактики работы над игрой, спектаклем. Создавать атмосферу творчества и доверия, давая каждому ребенку возможность высказаться по поводу подготовки к выступлению, процесса игры. Развивать умение детей создавать творческие группы для подготовки и проведения спектаклей, концертов, используя все имеющиеся возможности. Развивать умение выстраивать линию поведения в роли, используя атрибуты, детали костюмов, сделанные своими руками. Поощрять импровизацию, формировать умение свободно чувствовать себя в роли. Воспитывать артистические качества</w:t>
            </w:r>
            <w:r w:rsidR="009C7E7E">
              <w:rPr>
                <w:rFonts w:ascii="Times New Roman" w:hAnsi="Times New Roman"/>
                <w:bCs/>
                <w:iCs/>
                <w:color w:val="000000"/>
                <w:sz w:val="24"/>
                <w:szCs w:val="24"/>
              </w:rPr>
              <w:t xml:space="preserve">, раскрывать творческий потенциал </w:t>
            </w:r>
            <w:r w:rsidRPr="0078320B">
              <w:rPr>
                <w:rFonts w:ascii="Times New Roman" w:hAnsi="Times New Roman"/>
                <w:bCs/>
                <w:iCs/>
                <w:color w:val="000000"/>
                <w:sz w:val="24"/>
                <w:szCs w:val="24"/>
              </w:rPr>
              <w:t xml:space="preserve">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 </w:t>
            </w:r>
            <w:r w:rsidRPr="0078320B">
              <w:rPr>
                <w:rFonts w:ascii="Times New Roman" w:hAnsi="Times New Roman"/>
                <w:bCs/>
                <w:i/>
                <w:iCs/>
                <w:color w:val="000000"/>
                <w:sz w:val="24"/>
                <w:szCs w:val="24"/>
              </w:rPr>
              <w:t>Дидактические игры</w:t>
            </w:r>
            <w:r>
              <w:rPr>
                <w:rFonts w:ascii="Times New Roman" w:hAnsi="Times New Roman"/>
                <w:bCs/>
                <w:i/>
                <w:iCs/>
                <w:color w:val="000000"/>
                <w:sz w:val="24"/>
                <w:szCs w:val="24"/>
              </w:rPr>
              <w:t>.</w:t>
            </w:r>
            <w:r w:rsidRPr="0078320B">
              <w:rPr>
                <w:rFonts w:ascii="Times New Roman" w:hAnsi="Times New Roman"/>
                <w:bCs/>
                <w:iCs/>
                <w:color w:val="000000"/>
                <w:sz w:val="24"/>
                <w:szCs w:val="24"/>
              </w:rPr>
              <w:t xml:space="preserve"> Организовывать дидактические игры, объединяя детей в подгруппы по 2-4 человека. Закреплять умение выполнять правила игры</w:t>
            </w:r>
            <w:r w:rsidR="00FF0221">
              <w:rPr>
                <w:rFonts w:ascii="Times New Roman" w:hAnsi="Times New Roman"/>
                <w:bCs/>
                <w:iCs/>
                <w:color w:val="000000"/>
                <w:sz w:val="24"/>
                <w:szCs w:val="24"/>
              </w:rPr>
              <w:t>.</w:t>
            </w:r>
            <w:r w:rsidRPr="0078320B">
              <w:rPr>
                <w:rFonts w:ascii="Times New Roman" w:hAnsi="Times New Roman"/>
                <w:bCs/>
                <w:iCs/>
                <w:color w:val="000000"/>
                <w:sz w:val="24"/>
                <w:szCs w:val="24"/>
              </w:rPr>
              <w:t xml:space="preserve"> Формировать желание действовать с разнообразными дидактическими играми и игрушками (народными, электронными, компьютерными играми и др.). Побуждать к самостоятельности в игре, вызывая</w:t>
            </w:r>
            <w:r>
              <w:rPr>
                <w:rFonts w:ascii="Times New Roman" w:hAnsi="Times New Roman"/>
                <w:bCs/>
                <w:iCs/>
                <w:color w:val="000000"/>
                <w:sz w:val="24"/>
                <w:szCs w:val="24"/>
              </w:rPr>
              <w:t xml:space="preserve"> у детей эмоционально-</w:t>
            </w:r>
            <w:r w:rsidRPr="0078320B">
              <w:rPr>
                <w:rFonts w:ascii="Times New Roman" w:hAnsi="Times New Roman"/>
                <w:bCs/>
                <w:iCs/>
                <w:color w:val="000000"/>
                <w:sz w:val="24"/>
                <w:szCs w:val="24"/>
              </w:rPr>
              <w:t>положительный отклик на игровое действие. Закреплять умение подчиняться правилам в групповых играх. Воспитывать творческую самостоятельность. Воспитывать культуру честного сопе</w:t>
            </w:r>
            <w:r>
              <w:rPr>
                <w:rFonts w:ascii="Times New Roman" w:hAnsi="Times New Roman"/>
                <w:bCs/>
                <w:iCs/>
                <w:color w:val="000000"/>
                <w:sz w:val="24"/>
                <w:szCs w:val="24"/>
              </w:rPr>
              <w:t>рничества в играх-соревнованиях</w:t>
            </w:r>
            <w:r w:rsidR="00413434">
              <w:rPr>
                <w:rFonts w:ascii="Times New Roman" w:hAnsi="Times New Roman"/>
                <w:bCs/>
                <w:iCs/>
                <w:color w:val="000000"/>
                <w:sz w:val="24"/>
                <w:szCs w:val="24"/>
              </w:rPr>
              <w:t>.</w:t>
            </w:r>
          </w:p>
          <w:p w:rsidR="00FB07E3" w:rsidRPr="002F2F88" w:rsidRDefault="00FB07E3" w:rsidP="00FB07E3">
            <w:pPr>
              <w:pStyle w:val="Default"/>
              <w:jc w:val="both"/>
              <w:rPr>
                <w:rFonts w:eastAsiaTheme="minorEastAsia"/>
              </w:rPr>
            </w:pPr>
            <w:r w:rsidRPr="002F2F88">
              <w:rPr>
                <w:bCs/>
                <w:i/>
                <w:iCs/>
              </w:rPr>
              <w:t>Эмоции</w:t>
            </w:r>
            <w:r w:rsidRPr="002F2F88">
              <w:t xml:space="preserve">. Знакомство с разнообразием эмоциональных состояний взрослых и сверстников, их выражение в мимике, пантомимике, действиях, интонации речи (радость, веселье, огорчение, удивление, обида, доброта, нежность, восхищение). Развитие эмоциональной отзывчивости, освоение способов эмоциональной поддержки сверстника, взрослого, пожилого человека. Понимание того, что нельзя смеяться над недостатками внешности </w:t>
            </w:r>
            <w:r w:rsidRPr="002F2F88">
              <w:rPr>
                <w:rFonts w:eastAsiaTheme="minorEastAsia"/>
              </w:rPr>
              <w:t xml:space="preserve">других детей, дразнить, давать прозвища; проявлять равнодушие к обиженному, слабому человеку. </w:t>
            </w:r>
          </w:p>
          <w:p w:rsidR="00FB07E3" w:rsidRPr="002F2F88" w:rsidRDefault="00FB07E3" w:rsidP="00FB07E3">
            <w:pPr>
              <w:autoSpaceDE w:val="0"/>
              <w:autoSpaceDN w:val="0"/>
              <w:adjustRightInd w:val="0"/>
              <w:spacing w:after="0" w:line="240" w:lineRule="auto"/>
              <w:jc w:val="both"/>
              <w:rPr>
                <w:rFonts w:ascii="Times New Roman" w:hAnsi="Times New Roman"/>
                <w:color w:val="000000"/>
                <w:sz w:val="24"/>
                <w:szCs w:val="24"/>
              </w:rPr>
            </w:pPr>
            <w:r w:rsidRPr="002F2F88">
              <w:rPr>
                <w:rFonts w:ascii="Times New Roman" w:hAnsi="Times New Roman"/>
                <w:bCs/>
                <w:i/>
                <w:iCs/>
                <w:color w:val="000000"/>
                <w:sz w:val="24"/>
                <w:szCs w:val="24"/>
              </w:rPr>
              <w:t xml:space="preserve">Взаимоотношения и сотрудничество. </w:t>
            </w:r>
            <w:r w:rsidRPr="002F2F88">
              <w:rPr>
                <w:rFonts w:ascii="Times New Roman" w:hAnsi="Times New Roman"/>
                <w:color w:val="000000"/>
                <w:sz w:val="24"/>
                <w:szCs w:val="24"/>
              </w:rPr>
              <w:t xml:space="preserve">Проявление доброжелательного отношения к сверстникам, уважения к взрослым. Овладение при поддержке взрослого умениями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добиваться хорошего результата, выражать свое отношение к результату и взаимоотношениям («Все работали дружно, вырезали много красивых снежинок и теперь мы украсим ими нашу группу».). Освоение разных формы совместной деятельности и сотрудничества со сверстниками: работа парами, подгруппами, фронтально - вместе со всеми. Оценка результатов совместных действий. </w:t>
            </w:r>
          </w:p>
          <w:p w:rsidR="00FB07E3" w:rsidRPr="00605A67" w:rsidRDefault="00FB07E3" w:rsidP="00FB07E3">
            <w:pPr>
              <w:pStyle w:val="Default"/>
              <w:jc w:val="both"/>
              <w:rPr>
                <w:rFonts w:eastAsiaTheme="minorEastAsia"/>
              </w:rPr>
            </w:pPr>
            <w:r w:rsidRPr="002F2F88">
              <w:rPr>
                <w:rFonts w:eastAsiaTheme="minorEastAsia"/>
                <w:bCs/>
                <w:i/>
                <w:iCs/>
              </w:rPr>
              <w:t xml:space="preserve">Правила культуры поведения, общения с взрослыми и сверстниками. </w:t>
            </w:r>
            <w:r w:rsidRPr="002F2F88">
              <w:rPr>
                <w:rFonts w:eastAsiaTheme="minorEastAsia"/>
              </w:rPr>
              <w:t>Знакомство</w:t>
            </w:r>
            <w:r w:rsidRPr="00605A67">
              <w:rPr>
                <w:rFonts w:eastAsiaTheme="minorEastAsia"/>
              </w:rPr>
              <w:t xml:space="preserve"> детей с правилами культуры поведения по отношению к взрослым и сверстникам. Упражнение в использовании культурных форм общения: обращаться к взро</w:t>
            </w:r>
            <w:r w:rsidR="00413434">
              <w:rPr>
                <w:rFonts w:eastAsiaTheme="minorEastAsia"/>
              </w:rPr>
              <w:t xml:space="preserve">слым </w:t>
            </w:r>
            <w:r w:rsidR="00413434">
              <w:rPr>
                <w:rFonts w:eastAsiaTheme="minorEastAsia"/>
              </w:rPr>
              <w:lastRenderedPageBreak/>
              <w:t>по имени и отчеству, на «Вы</w:t>
            </w:r>
            <w:r w:rsidRPr="00605A67">
              <w:rPr>
                <w:rFonts w:eastAsiaTheme="minorEastAsia"/>
              </w:rPr>
              <w:t>», вежливо обращаться с просьбой, самостоятельно здороваться, прощаться, благодарить за помощь и заботу. Быть дружелюбным и справедливым по отношению к сверстникам. В разговоре смотреть на собеседника, говорить приветливо, не перебивать говорящего и не прерывать разговора, если он не закончен, избегать грубого тона в общении. Умение оценить поступки с позиции правил культуры поведения и общения.</w:t>
            </w:r>
          </w:p>
          <w:p w:rsidR="00FB07E3" w:rsidRPr="00605A67" w:rsidRDefault="00FB07E3" w:rsidP="00FB07E3">
            <w:pPr>
              <w:pStyle w:val="Default"/>
              <w:jc w:val="both"/>
              <w:rPr>
                <w:b/>
                <w:i/>
              </w:rPr>
            </w:pPr>
            <w:r w:rsidRPr="002F2F88">
              <w:rPr>
                <w:bCs/>
                <w:i/>
                <w:iCs/>
              </w:rPr>
              <w:t>Семья.</w:t>
            </w:r>
            <w:r w:rsidR="009C7E7E">
              <w:rPr>
                <w:bCs/>
                <w:i/>
                <w:iCs/>
              </w:rPr>
              <w:t xml:space="preserve"> </w:t>
            </w:r>
            <w:r w:rsidRPr="00605A67">
              <w:t>Обогащение представлений о семье, семейных и родственных отношениях: члены семьи, ближайшие родственники по линии матери и отца. Понимание того, как поддерживаются родственные связи (переписка, разговор по телефону, посещения, электронная почта), как проявляются в семье забота, любовь, уважение друг к другу. Знание некоторых семейных традиций, любимых занятий членов семьи. Представления о поведении в случае болезни кого-то из членов семьи, некоторые правила помощи больному. Правила отношения к пожилым людям в семье.</w:t>
            </w:r>
          </w:p>
        </w:tc>
      </w:tr>
      <w:tr w:rsidR="00FB07E3" w:rsidRPr="00605A67" w:rsidTr="00433BF7">
        <w:tc>
          <w:tcPr>
            <w:tcW w:w="948" w:type="dxa"/>
            <w:vMerge/>
          </w:tcPr>
          <w:p w:rsidR="00FB07E3" w:rsidRPr="00605A67" w:rsidRDefault="00FB07E3" w:rsidP="00FB07E3">
            <w:pPr>
              <w:spacing w:after="0"/>
              <w:rPr>
                <w:rFonts w:ascii="Times New Roman" w:hAnsi="Times New Roman"/>
                <w:b/>
                <w:bCs/>
                <w:sz w:val="24"/>
                <w:szCs w:val="24"/>
              </w:rPr>
            </w:pPr>
          </w:p>
        </w:tc>
        <w:tc>
          <w:tcPr>
            <w:tcW w:w="8941" w:type="dxa"/>
            <w:vAlign w:val="center"/>
          </w:tcPr>
          <w:p w:rsidR="00FB07E3" w:rsidRPr="009C7E7E" w:rsidRDefault="00FB07E3" w:rsidP="00FB07E3">
            <w:pPr>
              <w:pStyle w:val="Default"/>
              <w:jc w:val="center"/>
              <w:rPr>
                <w:color w:val="auto"/>
              </w:rPr>
            </w:pPr>
            <w:r w:rsidRPr="009C7E7E">
              <w:rPr>
                <w:b/>
                <w:bCs/>
                <w:iCs/>
                <w:color w:val="auto"/>
                <w:sz w:val="26"/>
                <w:szCs w:val="26"/>
              </w:rPr>
              <w:t>Труд</w:t>
            </w:r>
          </w:p>
        </w:tc>
      </w:tr>
      <w:tr w:rsidR="00FB07E3" w:rsidRPr="00605A67" w:rsidTr="00433BF7">
        <w:tc>
          <w:tcPr>
            <w:tcW w:w="948" w:type="dxa"/>
            <w:vMerge/>
          </w:tcPr>
          <w:p w:rsidR="00FB07E3" w:rsidRPr="00605A67" w:rsidRDefault="00FB07E3" w:rsidP="00FB07E3">
            <w:pPr>
              <w:spacing w:after="0"/>
              <w:rPr>
                <w:rFonts w:ascii="Times New Roman" w:hAnsi="Times New Roman"/>
                <w:b/>
                <w:bCs/>
                <w:sz w:val="24"/>
                <w:szCs w:val="24"/>
              </w:rPr>
            </w:pPr>
          </w:p>
        </w:tc>
        <w:tc>
          <w:tcPr>
            <w:tcW w:w="8941" w:type="dxa"/>
          </w:tcPr>
          <w:p w:rsidR="00FB07E3" w:rsidRPr="00605A67" w:rsidRDefault="00FB07E3" w:rsidP="00FB07E3">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Формировать у детей представления о профессиях, роли труда взрослых в жизни общества и каждого человека. Воспитывать уважение и благодарность к людям, создающим своим трудом разнообразные материальные и культурные ценности, необходимые современному человеку для жизни; </w:t>
            </w:r>
          </w:p>
          <w:p w:rsidR="00FB07E3" w:rsidRPr="00605A67" w:rsidRDefault="00FB07E3" w:rsidP="00FB07E3">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Обеспечивать развитие самостоятельности и инициативы в труде, расширять диапазон обязанностей в элементарной трудовой деятельности по самообслуживанию, хозяйственно-бытовому, ручному труду и конструированию, труду в природе в объеме возрастных возможностей старших дошкольников, </w:t>
            </w:r>
          </w:p>
          <w:p w:rsidR="00FB07E3" w:rsidRPr="00605A67" w:rsidRDefault="00FB07E3" w:rsidP="00FB07E3">
            <w:pPr>
              <w:pStyle w:val="Default"/>
              <w:jc w:val="both"/>
            </w:pPr>
            <w:r w:rsidRPr="00605A67">
              <w:t xml:space="preserve">Способствовать развитию творческих способностей, позиции субъекта в продуктивных видах детского досуга на основе осознания ребенком собственных интересов, желаний и предпочтений. </w:t>
            </w:r>
          </w:p>
        </w:tc>
      </w:tr>
      <w:tr w:rsidR="00FB07E3" w:rsidRPr="00605A67" w:rsidTr="00433BF7">
        <w:trPr>
          <w:trHeight w:val="340"/>
        </w:trPr>
        <w:tc>
          <w:tcPr>
            <w:tcW w:w="948" w:type="dxa"/>
            <w:vMerge/>
          </w:tcPr>
          <w:p w:rsidR="00FB07E3" w:rsidRPr="00605A67" w:rsidRDefault="00FB07E3" w:rsidP="00FB07E3">
            <w:pPr>
              <w:spacing w:after="0"/>
              <w:rPr>
                <w:rFonts w:ascii="Times New Roman" w:hAnsi="Times New Roman"/>
                <w:b/>
                <w:bCs/>
                <w:sz w:val="24"/>
                <w:szCs w:val="24"/>
              </w:rPr>
            </w:pPr>
          </w:p>
        </w:tc>
        <w:tc>
          <w:tcPr>
            <w:tcW w:w="8941" w:type="dxa"/>
          </w:tcPr>
          <w:p w:rsidR="00FB07E3" w:rsidRPr="00605A67" w:rsidRDefault="00FB07E3" w:rsidP="00FB07E3">
            <w:pPr>
              <w:pStyle w:val="Default"/>
              <w:jc w:val="center"/>
            </w:pPr>
            <w:r w:rsidRPr="00605A67">
              <w:rPr>
                <w:b/>
                <w:i/>
              </w:rPr>
              <w:t>Содержание образовательной деятельности</w:t>
            </w:r>
          </w:p>
        </w:tc>
      </w:tr>
      <w:tr w:rsidR="00FB07E3" w:rsidRPr="00605A67" w:rsidTr="00433BF7">
        <w:trPr>
          <w:trHeight w:val="567"/>
        </w:trPr>
        <w:tc>
          <w:tcPr>
            <w:tcW w:w="948" w:type="dxa"/>
            <w:vMerge/>
          </w:tcPr>
          <w:p w:rsidR="00FB07E3" w:rsidRPr="00605A67" w:rsidRDefault="00FB07E3" w:rsidP="00FB07E3">
            <w:pPr>
              <w:spacing w:after="0"/>
              <w:rPr>
                <w:rFonts w:ascii="Times New Roman" w:hAnsi="Times New Roman"/>
                <w:b/>
                <w:bCs/>
                <w:sz w:val="24"/>
                <w:szCs w:val="24"/>
              </w:rPr>
            </w:pPr>
          </w:p>
        </w:tc>
        <w:tc>
          <w:tcPr>
            <w:tcW w:w="8941" w:type="dxa"/>
          </w:tcPr>
          <w:p w:rsidR="00FB07E3" w:rsidRPr="002F2F88" w:rsidRDefault="00FB07E3" w:rsidP="00FB07E3">
            <w:pPr>
              <w:autoSpaceDE w:val="0"/>
              <w:autoSpaceDN w:val="0"/>
              <w:adjustRightInd w:val="0"/>
              <w:spacing w:after="0" w:line="240" w:lineRule="auto"/>
              <w:jc w:val="both"/>
              <w:rPr>
                <w:rFonts w:ascii="Times New Roman" w:hAnsi="Times New Roman"/>
                <w:sz w:val="24"/>
                <w:szCs w:val="24"/>
              </w:rPr>
            </w:pPr>
            <w:r w:rsidRPr="002F2F88">
              <w:rPr>
                <w:rFonts w:ascii="Times New Roman" w:hAnsi="Times New Roman"/>
                <w:bCs/>
                <w:i/>
                <w:color w:val="000000"/>
                <w:sz w:val="24"/>
                <w:szCs w:val="24"/>
              </w:rPr>
              <w:t>Труд взрослых и рукотворный мир.</w:t>
            </w:r>
            <w:r w:rsidR="009C7E7E">
              <w:rPr>
                <w:rFonts w:ascii="Times New Roman" w:hAnsi="Times New Roman"/>
                <w:bCs/>
                <w:i/>
                <w:color w:val="000000"/>
                <w:sz w:val="24"/>
                <w:szCs w:val="24"/>
              </w:rPr>
              <w:t xml:space="preserve"> </w:t>
            </w:r>
            <w:r w:rsidRPr="002F2F88">
              <w:rPr>
                <w:rFonts w:ascii="Times New Roman" w:hAnsi="Times New Roman"/>
                <w:color w:val="000000"/>
                <w:sz w:val="24"/>
                <w:szCs w:val="24"/>
              </w:rPr>
              <w:t xml:space="preserve">Конкретные профессии и взаимосвязи между ними, содержание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(Архитекторы проектируют новые здания и мосты; строители осуществляют задуманное; шоферы подвозят строительный материал; рекламные агенты и менеджеры осуществляют продажу квартир). Понимание роли современной техники и </w:t>
            </w:r>
            <w:r w:rsidRPr="002F2F88">
              <w:rPr>
                <w:rFonts w:ascii="Times New Roman" w:hAnsi="Times New Roman"/>
                <w:sz w:val="24"/>
                <w:szCs w:val="24"/>
              </w:rPr>
              <w:t xml:space="preserve">материалов в трудовой деятельности взрослых, </w:t>
            </w:r>
          </w:p>
          <w:p w:rsidR="00FB07E3" w:rsidRPr="002F2F88" w:rsidRDefault="00FB07E3" w:rsidP="00FB07E3">
            <w:pPr>
              <w:pStyle w:val="Default"/>
              <w:rPr>
                <w:rFonts w:eastAsiaTheme="minorEastAsia"/>
                <w:color w:val="auto"/>
              </w:rPr>
            </w:pPr>
            <w:r w:rsidRPr="002F2F88">
              <w:rPr>
                <w:rFonts w:eastAsiaTheme="minorEastAsia"/>
                <w:color w:val="auto"/>
              </w:rPr>
              <w:t>Уважение к труду родителей, представление о материальном обеспечении семьи, ее бюджете.</w:t>
            </w:r>
          </w:p>
          <w:p w:rsidR="00FB07E3" w:rsidRPr="00605A67" w:rsidRDefault="00FB07E3" w:rsidP="00FB07E3">
            <w:pPr>
              <w:autoSpaceDE w:val="0"/>
              <w:autoSpaceDN w:val="0"/>
              <w:adjustRightInd w:val="0"/>
              <w:spacing w:after="0" w:line="240" w:lineRule="auto"/>
              <w:jc w:val="both"/>
              <w:rPr>
                <w:rFonts w:ascii="Times New Roman" w:hAnsi="Times New Roman"/>
                <w:color w:val="000000"/>
                <w:sz w:val="24"/>
                <w:szCs w:val="24"/>
              </w:rPr>
            </w:pPr>
            <w:r w:rsidRPr="002F2F88">
              <w:rPr>
                <w:rFonts w:ascii="Times New Roman" w:hAnsi="Times New Roman"/>
                <w:bCs/>
                <w:i/>
                <w:color w:val="000000"/>
                <w:sz w:val="24"/>
                <w:szCs w:val="24"/>
              </w:rPr>
              <w:t>Самообслуживание и детский труд.</w:t>
            </w:r>
            <w:r w:rsidR="009C7E7E">
              <w:rPr>
                <w:rFonts w:ascii="Times New Roman" w:hAnsi="Times New Roman"/>
                <w:bCs/>
                <w:i/>
                <w:color w:val="000000"/>
                <w:sz w:val="24"/>
                <w:szCs w:val="24"/>
              </w:rPr>
              <w:t xml:space="preserve"> </w:t>
            </w:r>
            <w:r w:rsidRPr="00605A67">
              <w:rPr>
                <w:rFonts w:ascii="Times New Roman" w:hAnsi="Times New Roman"/>
                <w:color w:val="000000"/>
                <w:sz w:val="24"/>
                <w:szCs w:val="24"/>
              </w:rPr>
              <w:t xml:space="preserve">Развитие самостоятельности в самообслуживании. Расширение объема процессов самообслуживания и хозяйственно-бытового труда (убрать игрушки, застелить свою постель, вытереть пыль, вымыть дома после еды чайную посуду). Освоение трудовых процессов, обеспечивающих ребенку возможность с небольшой помощью взрослого заботиться о своей одежде и обуви (почистить, высушить после прогулки). </w:t>
            </w:r>
          </w:p>
          <w:p w:rsidR="00FB07E3" w:rsidRPr="00605A67" w:rsidRDefault="00FB07E3" w:rsidP="00FB07E3">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Представления о роли </w:t>
            </w:r>
            <w:r w:rsidRPr="002F2F88">
              <w:rPr>
                <w:rFonts w:ascii="Times New Roman" w:hAnsi="Times New Roman"/>
                <w:i/>
                <w:color w:val="000000"/>
                <w:sz w:val="24"/>
                <w:szCs w:val="24"/>
              </w:rPr>
              <w:t xml:space="preserve">самообслуживания </w:t>
            </w:r>
            <w:r w:rsidRPr="00605A67">
              <w:rPr>
                <w:rFonts w:ascii="Times New Roman" w:hAnsi="Times New Roman"/>
                <w:color w:val="000000"/>
                <w:sz w:val="24"/>
                <w:szCs w:val="24"/>
              </w:rPr>
              <w:t xml:space="preserve">в заботе о здоровье: важность чистоты кожи, полоскания рта после еды. Участие в новых видах дежурства – по уголку природы, помощи педагогам при подготовке к занятиям. Освоение способов распределения коллективной работы по типу общего труда (объединение всех результатов детского труда в единый) и совместного выполнения трудового процесса, когда предмет труда переходит от одного участника труда к другому для выполнения действий. </w:t>
            </w:r>
          </w:p>
          <w:p w:rsidR="00FB07E3" w:rsidRPr="00605A67" w:rsidRDefault="00FB07E3" w:rsidP="00FB07E3">
            <w:pPr>
              <w:autoSpaceDE w:val="0"/>
              <w:autoSpaceDN w:val="0"/>
              <w:adjustRightInd w:val="0"/>
              <w:spacing w:after="0" w:line="240" w:lineRule="auto"/>
              <w:jc w:val="both"/>
              <w:rPr>
                <w:rFonts w:ascii="Times New Roman" w:hAnsi="Times New Roman"/>
                <w:color w:val="000000"/>
                <w:sz w:val="24"/>
                <w:szCs w:val="24"/>
              </w:rPr>
            </w:pPr>
            <w:r w:rsidRPr="002F2F88">
              <w:rPr>
                <w:rFonts w:ascii="Times New Roman" w:hAnsi="Times New Roman"/>
                <w:i/>
                <w:color w:val="000000"/>
                <w:sz w:val="24"/>
                <w:szCs w:val="24"/>
              </w:rPr>
              <w:t>Представления о ручном труде</w:t>
            </w:r>
            <w:r w:rsidRPr="00605A67">
              <w:rPr>
                <w:rFonts w:ascii="Times New Roman" w:hAnsi="Times New Roman"/>
                <w:color w:val="000000"/>
                <w:sz w:val="24"/>
                <w:szCs w:val="24"/>
              </w:rPr>
              <w:t xml:space="preserve"> и конструировании. Освоение умений создания поделок из бумаги, ткани, дерева, природного материала и конструкторов, способов </w:t>
            </w:r>
            <w:r w:rsidRPr="00605A67">
              <w:rPr>
                <w:rFonts w:ascii="Times New Roman" w:hAnsi="Times New Roman"/>
                <w:color w:val="000000"/>
                <w:sz w:val="24"/>
                <w:szCs w:val="24"/>
              </w:rPr>
              <w:lastRenderedPageBreak/>
              <w:t xml:space="preserve">конструирования из «бросового» материала, изготовление игрушек в технике оригами. </w:t>
            </w:r>
          </w:p>
          <w:p w:rsidR="00FB07E3" w:rsidRPr="00605A67" w:rsidRDefault="00FB07E3" w:rsidP="002F2F88">
            <w:pPr>
              <w:pStyle w:val="Default"/>
              <w:jc w:val="both"/>
              <w:rPr>
                <w:b/>
                <w:i/>
              </w:rPr>
            </w:pPr>
            <w:r w:rsidRPr="00605A67">
              <w:rPr>
                <w:rFonts w:eastAsiaTheme="minorEastAsia"/>
              </w:rPr>
              <w:t>Хозяйственная помощь детей в семье (совместно со взрослыми мыть посуду, поливать растения, кормить домашних животных, участвовать со взрослыми в приготовлении пищи и уборке квартиры).</w:t>
            </w:r>
          </w:p>
        </w:tc>
      </w:tr>
      <w:tr w:rsidR="00FB07E3" w:rsidRPr="00605A67" w:rsidTr="00433BF7">
        <w:tc>
          <w:tcPr>
            <w:tcW w:w="948" w:type="dxa"/>
            <w:vMerge/>
          </w:tcPr>
          <w:p w:rsidR="00FB07E3" w:rsidRPr="00605A67" w:rsidRDefault="00FB07E3" w:rsidP="00FB07E3">
            <w:pPr>
              <w:spacing w:after="0"/>
              <w:rPr>
                <w:rFonts w:ascii="Times New Roman" w:hAnsi="Times New Roman"/>
                <w:b/>
                <w:bCs/>
                <w:sz w:val="24"/>
                <w:szCs w:val="24"/>
              </w:rPr>
            </w:pPr>
          </w:p>
        </w:tc>
        <w:tc>
          <w:tcPr>
            <w:tcW w:w="8941" w:type="dxa"/>
            <w:vAlign w:val="center"/>
          </w:tcPr>
          <w:p w:rsidR="00FB07E3" w:rsidRPr="009C7E7E" w:rsidRDefault="00FB07E3" w:rsidP="00FB07E3">
            <w:pPr>
              <w:pStyle w:val="Default"/>
              <w:jc w:val="center"/>
              <w:rPr>
                <w:b/>
                <w:color w:val="auto"/>
                <w:sz w:val="26"/>
                <w:szCs w:val="26"/>
              </w:rPr>
            </w:pPr>
            <w:r w:rsidRPr="009C7E7E">
              <w:rPr>
                <w:b/>
                <w:bCs/>
                <w:iCs/>
                <w:color w:val="auto"/>
                <w:sz w:val="26"/>
                <w:szCs w:val="26"/>
              </w:rPr>
              <w:t>Безопасность</w:t>
            </w:r>
          </w:p>
        </w:tc>
      </w:tr>
      <w:tr w:rsidR="00FB07E3" w:rsidRPr="00605A67" w:rsidTr="00433BF7">
        <w:tc>
          <w:tcPr>
            <w:tcW w:w="948" w:type="dxa"/>
            <w:vMerge/>
          </w:tcPr>
          <w:p w:rsidR="00FB07E3" w:rsidRPr="00605A67" w:rsidRDefault="00FB07E3" w:rsidP="00FB07E3">
            <w:pPr>
              <w:spacing w:after="0"/>
              <w:rPr>
                <w:rFonts w:ascii="Times New Roman" w:hAnsi="Times New Roman"/>
                <w:b/>
                <w:bCs/>
                <w:sz w:val="24"/>
                <w:szCs w:val="24"/>
              </w:rPr>
            </w:pPr>
          </w:p>
        </w:tc>
        <w:tc>
          <w:tcPr>
            <w:tcW w:w="8941" w:type="dxa"/>
          </w:tcPr>
          <w:p w:rsidR="00FB07E3" w:rsidRPr="00605A67" w:rsidRDefault="00FB07E3" w:rsidP="00FB07E3">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Формировать представлений детей об основных источниках и видах опасности в быту, на улице, в природе и способах безопасного поведения; о правилах безопасности дорожного движения в качестве пешехода и пассажира транспортного средства.</w:t>
            </w:r>
          </w:p>
          <w:p w:rsidR="00FB07E3" w:rsidRPr="00605A67" w:rsidRDefault="00FB07E3" w:rsidP="00FB07E3">
            <w:pPr>
              <w:pStyle w:val="Default"/>
              <w:jc w:val="both"/>
            </w:pPr>
            <w:r w:rsidRPr="00605A67">
              <w:t xml:space="preserve">Формировать умения самостоятельного безопасного поведения в повседневной жизни на основе правил безопасного поведения. </w:t>
            </w:r>
          </w:p>
        </w:tc>
      </w:tr>
      <w:tr w:rsidR="00FB07E3" w:rsidRPr="00605A67" w:rsidTr="00433BF7">
        <w:trPr>
          <w:trHeight w:val="272"/>
        </w:trPr>
        <w:tc>
          <w:tcPr>
            <w:tcW w:w="948" w:type="dxa"/>
            <w:vMerge/>
          </w:tcPr>
          <w:p w:rsidR="00FB07E3" w:rsidRPr="00605A67" w:rsidRDefault="00FB07E3" w:rsidP="00FB07E3">
            <w:pPr>
              <w:spacing w:after="0"/>
              <w:rPr>
                <w:rFonts w:ascii="Times New Roman" w:hAnsi="Times New Roman"/>
                <w:b/>
                <w:bCs/>
                <w:sz w:val="24"/>
                <w:szCs w:val="24"/>
              </w:rPr>
            </w:pPr>
          </w:p>
        </w:tc>
        <w:tc>
          <w:tcPr>
            <w:tcW w:w="8941" w:type="dxa"/>
          </w:tcPr>
          <w:p w:rsidR="00FB07E3" w:rsidRPr="00605A67" w:rsidRDefault="00FB07E3" w:rsidP="00FB07E3">
            <w:pPr>
              <w:pStyle w:val="Default"/>
              <w:jc w:val="center"/>
            </w:pPr>
            <w:r w:rsidRPr="00605A67">
              <w:rPr>
                <w:b/>
                <w:i/>
              </w:rPr>
              <w:t>Содержание образовательной деятельности</w:t>
            </w:r>
          </w:p>
        </w:tc>
      </w:tr>
      <w:tr w:rsidR="00FB07E3" w:rsidRPr="00605A67" w:rsidTr="00FE155F">
        <w:trPr>
          <w:trHeight w:val="572"/>
        </w:trPr>
        <w:tc>
          <w:tcPr>
            <w:tcW w:w="948" w:type="dxa"/>
            <w:vMerge/>
          </w:tcPr>
          <w:p w:rsidR="00FB07E3" w:rsidRPr="00605A67" w:rsidRDefault="00FB07E3" w:rsidP="00FB07E3">
            <w:pPr>
              <w:spacing w:after="0"/>
              <w:rPr>
                <w:rFonts w:ascii="Times New Roman" w:hAnsi="Times New Roman"/>
                <w:b/>
                <w:bCs/>
                <w:sz w:val="24"/>
                <w:szCs w:val="24"/>
              </w:rPr>
            </w:pPr>
          </w:p>
        </w:tc>
        <w:tc>
          <w:tcPr>
            <w:tcW w:w="8941" w:type="dxa"/>
          </w:tcPr>
          <w:p w:rsidR="00FB07E3" w:rsidRPr="002F2F88" w:rsidRDefault="00FB07E3" w:rsidP="002927AA">
            <w:pPr>
              <w:autoSpaceDE w:val="0"/>
              <w:autoSpaceDN w:val="0"/>
              <w:adjustRightInd w:val="0"/>
              <w:spacing w:after="0" w:line="240" w:lineRule="auto"/>
              <w:jc w:val="both"/>
              <w:rPr>
                <w:rFonts w:ascii="Times New Roman" w:hAnsi="Times New Roman" w:cs="Times New Roman"/>
                <w:b/>
                <w:i/>
                <w:sz w:val="24"/>
                <w:szCs w:val="24"/>
              </w:rPr>
            </w:pPr>
            <w:r w:rsidRPr="002F2F88">
              <w:rPr>
                <w:rFonts w:ascii="Times New Roman" w:hAnsi="Times New Roman" w:cs="Times New Roman"/>
                <w:sz w:val="24"/>
                <w:szCs w:val="24"/>
              </w:rPr>
              <w:t>Обогащение представлений о разнообразии источников и причин опасности в быту, на улице, в природе, о типичных ошибках, в ситуациях опасных для жизни и здоровья (пожар, мороз, гроза, жаркое солнце, купание в незнакомом водоеме, переход по льду, контакты с бездомными животными и пр.). Представления о последствиях неосторожных действий (ушиб, обморожение, ожог,укус и пр.). Освоение правил поведения на улице, при переходе проезжей части дороги. Знание сигналов светофора, указателей перехода улицы, остановок транспорта. Правила поведения с незнакомыми людьми: вступать в общение только в присутствии и разрешении родителей, не принимать угощения, подарки от незнакомых людей без согласия родителей, не открывать дверь чужим людям и пр.</w:t>
            </w:r>
          </w:p>
        </w:tc>
      </w:tr>
      <w:tr w:rsidR="00FB07E3" w:rsidRPr="00605A67" w:rsidTr="00433BF7">
        <w:tc>
          <w:tcPr>
            <w:tcW w:w="948" w:type="dxa"/>
            <w:vMerge w:val="restart"/>
          </w:tcPr>
          <w:p w:rsidR="00FB07E3" w:rsidRPr="00605A67" w:rsidRDefault="00FB07E3" w:rsidP="00A71420">
            <w:pPr>
              <w:spacing w:after="0" w:line="240" w:lineRule="auto"/>
              <w:rPr>
                <w:rFonts w:ascii="Times New Roman" w:hAnsi="Times New Roman"/>
                <w:color w:val="000000"/>
                <w:sz w:val="24"/>
                <w:szCs w:val="24"/>
              </w:rPr>
            </w:pPr>
            <w:r w:rsidRPr="00605A67">
              <w:rPr>
                <w:rFonts w:ascii="Times New Roman" w:hAnsi="Times New Roman"/>
                <w:b/>
                <w:bCs/>
                <w:sz w:val="24"/>
                <w:szCs w:val="24"/>
              </w:rPr>
              <w:t xml:space="preserve"> 6-7 лет</w:t>
            </w:r>
          </w:p>
        </w:tc>
        <w:tc>
          <w:tcPr>
            <w:tcW w:w="8941" w:type="dxa"/>
            <w:vAlign w:val="center"/>
          </w:tcPr>
          <w:p w:rsidR="00FB07E3" w:rsidRPr="009C7E7E" w:rsidRDefault="00FB07E3" w:rsidP="00FB07E3">
            <w:pPr>
              <w:pStyle w:val="Default"/>
              <w:jc w:val="center"/>
              <w:rPr>
                <w:color w:val="auto"/>
              </w:rPr>
            </w:pPr>
            <w:r w:rsidRPr="009C7E7E">
              <w:rPr>
                <w:b/>
                <w:bCs/>
                <w:color w:val="auto"/>
                <w:sz w:val="26"/>
                <w:szCs w:val="26"/>
              </w:rPr>
              <w:t>Социальный мир</w:t>
            </w:r>
          </w:p>
        </w:tc>
      </w:tr>
      <w:tr w:rsidR="00FB07E3" w:rsidRPr="00605A67" w:rsidTr="00433BF7">
        <w:tc>
          <w:tcPr>
            <w:tcW w:w="948" w:type="dxa"/>
            <w:vMerge/>
          </w:tcPr>
          <w:p w:rsidR="00FB07E3" w:rsidRPr="00605A67" w:rsidRDefault="00FB07E3" w:rsidP="00FB07E3">
            <w:pPr>
              <w:spacing w:after="0"/>
              <w:rPr>
                <w:rFonts w:ascii="Times New Roman" w:hAnsi="Times New Roman"/>
                <w:b/>
                <w:bCs/>
                <w:sz w:val="24"/>
                <w:szCs w:val="24"/>
              </w:rPr>
            </w:pPr>
          </w:p>
        </w:tc>
        <w:tc>
          <w:tcPr>
            <w:tcW w:w="8941" w:type="dxa"/>
          </w:tcPr>
          <w:p w:rsidR="00FB07E3" w:rsidRPr="00605A67" w:rsidRDefault="00FB07E3" w:rsidP="00FB07E3">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гуманистическую направленность поведения: социальные чувства, эмоциональную отзывчивость, доброжелательность. </w:t>
            </w:r>
          </w:p>
          <w:p w:rsidR="00FB07E3" w:rsidRPr="00605A67" w:rsidRDefault="00FB07E3" w:rsidP="00FB07E3">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Воспитывать привычки культурного поведения и общения с людьми, основы этикета, правила поведения в общественных местах. </w:t>
            </w:r>
          </w:p>
          <w:p w:rsidR="00FB07E3" w:rsidRPr="00605A67" w:rsidRDefault="00FB07E3" w:rsidP="00FB07E3">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Обогащать опыт сотрудничества, дружеских взаимоотношений со сверстниками и взаимодействия с взрослыми. </w:t>
            </w:r>
          </w:p>
          <w:p w:rsidR="00FB07E3" w:rsidRPr="00605A67" w:rsidRDefault="00FB07E3" w:rsidP="00FB07E3">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начала социальной активности, желания на правах старших участвовать в жизни детского сада: заботиться о малышах, участвовать в оформлении детского сада к праздникам и пр. </w:t>
            </w:r>
          </w:p>
          <w:p w:rsidR="00FB07E3" w:rsidRPr="00605A67" w:rsidRDefault="00FB07E3" w:rsidP="00FB07E3">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Способствовать формированию положительной самооценки, уверенности в себе, осознание роста своих достижений, чувства собственного достоинства, стремления стать школьником. </w:t>
            </w:r>
          </w:p>
          <w:p w:rsidR="00FB07E3" w:rsidRPr="00605A67" w:rsidRDefault="00FB07E3" w:rsidP="00FB07E3">
            <w:pPr>
              <w:pStyle w:val="Default"/>
              <w:jc w:val="both"/>
            </w:pPr>
            <w:r w:rsidRPr="00605A67">
              <w:t>Воспитывать любовь к своей семье, детскому саду, к родному городу, стране.</w:t>
            </w:r>
          </w:p>
        </w:tc>
      </w:tr>
      <w:tr w:rsidR="00FB07E3" w:rsidRPr="00605A67" w:rsidTr="00433BF7">
        <w:trPr>
          <w:trHeight w:val="217"/>
        </w:trPr>
        <w:tc>
          <w:tcPr>
            <w:tcW w:w="948" w:type="dxa"/>
            <w:vMerge/>
          </w:tcPr>
          <w:p w:rsidR="00FB07E3" w:rsidRPr="00605A67" w:rsidRDefault="00FB07E3" w:rsidP="00FB07E3">
            <w:pPr>
              <w:spacing w:after="0"/>
              <w:rPr>
                <w:rFonts w:ascii="Times New Roman" w:hAnsi="Times New Roman"/>
                <w:b/>
                <w:bCs/>
                <w:sz w:val="24"/>
                <w:szCs w:val="24"/>
              </w:rPr>
            </w:pPr>
          </w:p>
        </w:tc>
        <w:tc>
          <w:tcPr>
            <w:tcW w:w="8941" w:type="dxa"/>
          </w:tcPr>
          <w:p w:rsidR="00FB07E3" w:rsidRPr="00605A67" w:rsidRDefault="00FB07E3" w:rsidP="00FB07E3">
            <w:pPr>
              <w:pStyle w:val="Default"/>
              <w:jc w:val="center"/>
            </w:pPr>
            <w:r w:rsidRPr="00605A67">
              <w:rPr>
                <w:b/>
                <w:i/>
              </w:rPr>
              <w:t>Содержание образовательной деятельности</w:t>
            </w:r>
          </w:p>
        </w:tc>
      </w:tr>
      <w:tr w:rsidR="00FB07E3" w:rsidRPr="00605A67" w:rsidTr="00DC24CA">
        <w:trPr>
          <w:trHeight w:val="572"/>
        </w:trPr>
        <w:tc>
          <w:tcPr>
            <w:tcW w:w="948" w:type="dxa"/>
            <w:vMerge/>
          </w:tcPr>
          <w:p w:rsidR="00FB07E3" w:rsidRPr="00605A67" w:rsidRDefault="00FB07E3" w:rsidP="00FB07E3">
            <w:pPr>
              <w:spacing w:after="0"/>
              <w:rPr>
                <w:rFonts w:ascii="Times New Roman" w:hAnsi="Times New Roman"/>
                <w:b/>
                <w:bCs/>
                <w:sz w:val="24"/>
                <w:szCs w:val="24"/>
              </w:rPr>
            </w:pPr>
          </w:p>
        </w:tc>
        <w:tc>
          <w:tcPr>
            <w:tcW w:w="8941" w:type="dxa"/>
          </w:tcPr>
          <w:p w:rsidR="0078320B" w:rsidRDefault="0078320B" w:rsidP="00FB07E3">
            <w:pPr>
              <w:autoSpaceDE w:val="0"/>
              <w:autoSpaceDN w:val="0"/>
              <w:adjustRightInd w:val="0"/>
              <w:spacing w:after="0" w:line="240" w:lineRule="auto"/>
              <w:jc w:val="both"/>
              <w:rPr>
                <w:rFonts w:ascii="Times New Roman" w:eastAsiaTheme="minorHAnsi" w:hAnsi="Times New Roman" w:cs="Times New Roman"/>
                <w:b/>
                <w:bCs/>
                <w:color w:val="000000"/>
                <w:sz w:val="24"/>
                <w:szCs w:val="24"/>
                <w:lang w:eastAsia="en-US"/>
              </w:rPr>
            </w:pPr>
            <w:r w:rsidRPr="0078320B">
              <w:rPr>
                <w:rFonts w:ascii="Times New Roman" w:eastAsiaTheme="minorHAnsi" w:hAnsi="Times New Roman" w:cs="Times New Roman"/>
                <w:bCs/>
                <w:i/>
                <w:color w:val="000000"/>
                <w:sz w:val="24"/>
                <w:szCs w:val="24"/>
                <w:lang w:eastAsia="en-US"/>
              </w:rPr>
              <w:t>Развитие игровой деятельности.</w:t>
            </w:r>
            <w:r w:rsidRPr="0078320B">
              <w:rPr>
                <w:rFonts w:ascii="Times New Roman" w:eastAsiaTheme="minorHAnsi" w:hAnsi="Times New Roman" w:cs="Times New Roman"/>
                <w:bCs/>
                <w:color w:val="000000"/>
                <w:sz w:val="24"/>
                <w:szCs w:val="24"/>
                <w:lang w:eastAsia="en-US"/>
              </w:rPr>
              <w:t xml:space="preserve"> Продолжать развивать у детей самостоятельность в организации всех видов игр, выполнении правил и норм поведения. Развивать инициативу, организаторские способности. Воспитывать умение действовать в команде. </w:t>
            </w:r>
            <w:r w:rsidRPr="0078320B">
              <w:rPr>
                <w:rFonts w:ascii="Times New Roman" w:eastAsiaTheme="minorHAnsi" w:hAnsi="Times New Roman" w:cs="Times New Roman"/>
                <w:bCs/>
                <w:i/>
                <w:color w:val="000000"/>
                <w:sz w:val="24"/>
                <w:szCs w:val="24"/>
                <w:lang w:eastAsia="en-US"/>
              </w:rPr>
              <w:t>Сюжетно-ролевые игры</w:t>
            </w:r>
            <w:r w:rsidRPr="0078320B">
              <w:rPr>
                <w:rFonts w:ascii="Times New Roman" w:eastAsiaTheme="minorHAnsi" w:hAnsi="Times New Roman" w:cs="Times New Roman"/>
                <w:bCs/>
                <w:color w:val="000000"/>
                <w:sz w:val="24"/>
                <w:szCs w:val="24"/>
                <w:lang w:eastAsia="en-US"/>
              </w:rPr>
              <w:t xml:space="preserve">. Закреплять умение брать на себя различные роли в соответствии с сюжетом игры; использовать атрибуты, конструкторы, строительный материал. Побуждать детей до-своему обустраивать собственную игру самостоятельно подбирать и создавать недостающие для игры предметы (билеты для игры в театр, деньги для покупок). Способствовать творческому использованию в играх представлений об окружающей жизни, впечатлений о произведениях литературы, мультфильмах. 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 Воспитывать </w:t>
            </w:r>
            <w:r w:rsidRPr="0078320B">
              <w:rPr>
                <w:rFonts w:ascii="Times New Roman" w:eastAsiaTheme="minorHAnsi" w:hAnsi="Times New Roman" w:cs="Times New Roman"/>
                <w:bCs/>
                <w:color w:val="000000"/>
                <w:sz w:val="24"/>
                <w:szCs w:val="24"/>
                <w:lang w:eastAsia="en-US"/>
              </w:rPr>
              <w:lastRenderedPageBreak/>
              <w:t xml:space="preserve">доброжелательность, готовность выручить сверстника: умение считаться с интересами и мнением товарищей по игре, справедливо решать споры. </w:t>
            </w:r>
            <w:r w:rsidRPr="007B7D51">
              <w:rPr>
                <w:rFonts w:ascii="Times New Roman" w:eastAsiaTheme="minorHAnsi" w:hAnsi="Times New Roman" w:cs="Times New Roman"/>
                <w:bCs/>
                <w:i/>
                <w:color w:val="000000"/>
                <w:sz w:val="24"/>
                <w:szCs w:val="24"/>
                <w:lang w:eastAsia="en-US"/>
              </w:rPr>
              <w:t>Подвижные игры.</w:t>
            </w:r>
            <w:r w:rsidRPr="0078320B">
              <w:rPr>
                <w:rFonts w:ascii="Times New Roman" w:eastAsiaTheme="minorHAnsi" w:hAnsi="Times New Roman" w:cs="Times New Roman"/>
                <w:bCs/>
                <w:color w:val="000000"/>
                <w:sz w:val="24"/>
                <w:szCs w:val="24"/>
                <w:lang w:eastAsia="en-US"/>
              </w:rPr>
              <w:t xml:space="preserve"> Закреплять умение использовать в самостоятельной деятельности разнообразные по содержанию подвижные игры. Закреплять умение справедливо оценивать результаты игры. Развивать интерес к народным играм. </w:t>
            </w:r>
            <w:r w:rsidRPr="0078320B">
              <w:rPr>
                <w:rFonts w:ascii="Times New Roman" w:eastAsiaTheme="minorHAnsi" w:hAnsi="Times New Roman" w:cs="Times New Roman"/>
                <w:bCs/>
                <w:i/>
                <w:color w:val="000000"/>
                <w:sz w:val="24"/>
                <w:szCs w:val="24"/>
                <w:lang w:eastAsia="en-US"/>
              </w:rPr>
              <w:t>Театрализованные игры.</w:t>
            </w:r>
            <w:r w:rsidRPr="0078320B">
              <w:rPr>
                <w:rFonts w:ascii="Times New Roman" w:eastAsiaTheme="minorHAnsi" w:hAnsi="Times New Roman" w:cs="Times New Roman"/>
                <w:bCs/>
                <w:color w:val="000000"/>
                <w:sz w:val="24"/>
                <w:szCs w:val="24"/>
                <w:lang w:eastAsia="en-US"/>
              </w:rPr>
              <w:t xml:space="preserve"> Развивать самостоятельность дошкольников в организации театрализованных игр. Совершенствовать умение самостоятельно выбирать сказку, стихотворение, песню для постановки; готовить необходимые атрибуты и декорация для будущего спектакля; распределять между собой обязанности и роли. Развивать творческую самостоятельность, эстетический вкус в передаче образа; отчетливость произношения. Закреплять умение использованные средства выразительности (поза, жесты, мимика, интонация, движения). 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 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 Помогать постигать художественные образы, созданные средствами театральной выразительности (свет, грим, музыка, слово, хореография, декорации и др.). </w:t>
            </w:r>
            <w:r w:rsidRPr="007B7D51">
              <w:rPr>
                <w:rFonts w:ascii="Times New Roman" w:eastAsiaTheme="minorHAnsi" w:hAnsi="Times New Roman" w:cs="Times New Roman"/>
                <w:bCs/>
                <w:i/>
                <w:color w:val="000000"/>
                <w:sz w:val="24"/>
                <w:szCs w:val="24"/>
                <w:lang w:eastAsia="en-US"/>
              </w:rPr>
              <w:t>Дидактические игры</w:t>
            </w:r>
            <w:r w:rsidR="007B7D51">
              <w:rPr>
                <w:rFonts w:ascii="Times New Roman" w:eastAsiaTheme="minorHAnsi" w:hAnsi="Times New Roman" w:cs="Times New Roman"/>
                <w:bCs/>
                <w:i/>
                <w:color w:val="000000"/>
                <w:sz w:val="24"/>
                <w:szCs w:val="24"/>
                <w:lang w:eastAsia="en-US"/>
              </w:rPr>
              <w:t>.</w:t>
            </w:r>
            <w:r w:rsidRPr="0078320B">
              <w:rPr>
                <w:rFonts w:ascii="Times New Roman" w:eastAsiaTheme="minorHAnsi" w:hAnsi="Times New Roman" w:cs="Times New Roman"/>
                <w:bCs/>
                <w:color w:val="000000"/>
                <w:sz w:val="24"/>
                <w:szCs w:val="24"/>
                <w:lang w:eastAsia="en-US"/>
              </w:rPr>
              <w:t xml:space="preserve"> Закреплять умение детей играть в </w:t>
            </w:r>
            <w:r w:rsidR="009C7E7E">
              <w:rPr>
                <w:rFonts w:ascii="Times New Roman" w:eastAsiaTheme="minorHAnsi" w:hAnsi="Times New Roman" w:cs="Times New Roman"/>
                <w:bCs/>
                <w:color w:val="000000"/>
                <w:sz w:val="24"/>
                <w:szCs w:val="24"/>
                <w:lang w:eastAsia="en-US"/>
              </w:rPr>
              <w:t>различные дидактические игры (ле</w:t>
            </w:r>
            <w:r w:rsidRPr="0078320B">
              <w:rPr>
                <w:rFonts w:ascii="Times New Roman" w:eastAsiaTheme="minorHAnsi" w:hAnsi="Times New Roman" w:cs="Times New Roman"/>
                <w:bCs/>
                <w:color w:val="000000"/>
                <w:sz w:val="24"/>
                <w:szCs w:val="24"/>
                <w:lang w:eastAsia="en-US"/>
              </w:rPr>
              <w:t>го, мозаика, бирюльки и др.). Развивать умение организовывать игры, исполнять роль ведущего. Закреплять умение согласовывать свои действия с действиями ведущего и других участников игры. Развивать сообразительность, умение самостоятельно решать поставленную задачу. Привлекать к созданию некоторых дидактических игр («Шумелки», «Шуршалки» и т. д.). Развивать и закреплять сенсорные способности.</w:t>
            </w:r>
          </w:p>
          <w:p w:rsidR="00FB07E3" w:rsidRPr="00605A67" w:rsidRDefault="00FB07E3" w:rsidP="00FB07E3">
            <w:pPr>
              <w:autoSpaceDE w:val="0"/>
              <w:autoSpaceDN w:val="0"/>
              <w:adjustRightInd w:val="0"/>
              <w:spacing w:after="0" w:line="240" w:lineRule="auto"/>
              <w:jc w:val="both"/>
              <w:rPr>
                <w:rFonts w:ascii="Times New Roman" w:hAnsi="Times New Roman"/>
                <w:color w:val="000000"/>
                <w:sz w:val="24"/>
                <w:szCs w:val="24"/>
              </w:rPr>
            </w:pPr>
            <w:r w:rsidRPr="00211439">
              <w:rPr>
                <w:rFonts w:ascii="Times New Roman" w:hAnsi="Times New Roman"/>
                <w:bCs/>
                <w:i/>
                <w:iCs/>
                <w:color w:val="000000"/>
                <w:sz w:val="24"/>
                <w:szCs w:val="24"/>
              </w:rPr>
              <w:t>Эмоции</w:t>
            </w:r>
            <w:r w:rsidRPr="00211439">
              <w:rPr>
                <w:rFonts w:ascii="Times New Roman" w:hAnsi="Times New Roman"/>
                <w:color w:val="000000"/>
                <w:sz w:val="24"/>
                <w:szCs w:val="24"/>
              </w:rPr>
              <w:t>.</w:t>
            </w:r>
            <w:r w:rsidRPr="00605A67">
              <w:rPr>
                <w:rFonts w:ascii="Times New Roman" w:hAnsi="Times New Roman"/>
                <w:color w:val="000000"/>
                <w:sz w:val="24"/>
                <w:szCs w:val="24"/>
              </w:rPr>
              <w:t xml:space="preserve"> Различение и называние широкого круга эмоций (радость, грусть, любовь, удивление, страх, нежность, печаль, злость, восхищение). Представление о богатстве эмоционального мира человека, средствах внешнего выражения эмоций (мимика, пантомимика, интонации голоса, движения, позы). Понимание созвучности эмоциональных переживаний с природой, музыкой, поэзией. Разнообразие форм и способов проявления эмоциональной отзывчивости и сопереживания. Отражение эмоций в театрализованной деятельности, в рисовании, играх.</w:t>
            </w:r>
          </w:p>
          <w:p w:rsidR="00FB07E3" w:rsidRPr="00605A67" w:rsidRDefault="00FB07E3" w:rsidP="00FB07E3">
            <w:pPr>
              <w:autoSpaceDE w:val="0"/>
              <w:autoSpaceDN w:val="0"/>
              <w:adjustRightInd w:val="0"/>
              <w:spacing w:after="0" w:line="240" w:lineRule="auto"/>
              <w:jc w:val="both"/>
              <w:rPr>
                <w:rFonts w:ascii="Times New Roman" w:hAnsi="Times New Roman" w:cs="Times New Roman"/>
                <w:color w:val="000000"/>
                <w:sz w:val="24"/>
                <w:szCs w:val="24"/>
              </w:rPr>
            </w:pPr>
            <w:r w:rsidRPr="00211439">
              <w:rPr>
                <w:rFonts w:ascii="Times New Roman" w:hAnsi="Times New Roman"/>
                <w:bCs/>
                <w:i/>
                <w:iCs/>
                <w:color w:val="000000"/>
                <w:sz w:val="24"/>
                <w:szCs w:val="24"/>
              </w:rPr>
              <w:t>Взаимоотношения и сотрудничество. Мы самые старшие в детском саду</w:t>
            </w:r>
            <w:r w:rsidRPr="00211439">
              <w:rPr>
                <w:rFonts w:ascii="Times New Roman" w:hAnsi="Times New Roman"/>
                <w:color w:val="000000"/>
                <w:sz w:val="24"/>
                <w:szCs w:val="24"/>
              </w:rPr>
              <w:t>.</w:t>
            </w:r>
            <w:r w:rsidRPr="00605A67">
              <w:rPr>
                <w:rFonts w:ascii="Times New Roman" w:hAnsi="Times New Roman"/>
                <w:color w:val="000000"/>
                <w:sz w:val="24"/>
                <w:szCs w:val="24"/>
              </w:rPr>
              <w:t xml:space="preserve"> Представления о нравственных качествах людей, их проявлении в поступках и взаимоотношениях (доброта, справедливость, ответственность, уважение, честность, чувство собственного достоинства). Оценка поступков с позиции норм и правил. Жизнь человека как ценность. </w:t>
            </w:r>
            <w:r w:rsidRPr="00605A67">
              <w:rPr>
                <w:rFonts w:ascii="Times New Roman" w:hAnsi="Times New Roman" w:cs="Times New Roman"/>
                <w:sz w:val="24"/>
                <w:szCs w:val="24"/>
              </w:rPr>
              <w:t>Представления о дружбе, о качествах и поступках настоящих друзей.</w:t>
            </w:r>
          </w:p>
          <w:p w:rsidR="00FB07E3" w:rsidRPr="00605A67" w:rsidRDefault="00FB07E3" w:rsidP="00FB07E3">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Развитие у детей чувства «единой семьи» в детском саду, интереса к сверстнику, желания лучше узнать личностные особенности друг друга. Освоение при поддержке воспитателя организационных умений: определять общий замысел, планировать работу, уметь договориться о распределении обязанностей в небольшой подгруппе, распределять роли, материалы, согласовывать свои действия со сверстниками, оценивать результат и взаимоотношения «Играли дружно, и получился красивый дворец». Умение использовать разные способы и приемы справедливого распределения ролей, игровых материалов (считалки, жеребьевка, очередность, предварительная договоренность). Готовность помогать тому, кому трудно, поделиться своими знаниями и умениями, научить, проявлять справедливость. </w:t>
            </w:r>
          </w:p>
          <w:p w:rsidR="00FB07E3" w:rsidRPr="00605A67" w:rsidRDefault="00FB07E3" w:rsidP="00FB07E3">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Приучение самостоятельно соблюдать установленный порядок поведения в группе, </w:t>
            </w:r>
            <w:r w:rsidRPr="00605A67">
              <w:rPr>
                <w:rFonts w:ascii="Times New Roman" w:hAnsi="Times New Roman"/>
                <w:color w:val="000000"/>
                <w:sz w:val="24"/>
                <w:szCs w:val="24"/>
              </w:rPr>
              <w:lastRenderedPageBreak/>
              <w:t xml:space="preserve">регулировать свою активность: учитывать права других детей, соблюдать очередность, проявлять терпение, не вступать в ссоры, не перекладывать свою работу на других детей, проявлять настойчивость. Представление о том, что шестилетки — самые старшие среди детей в детском саду, они показывают другим хороший пример, заботятся о малышах, помогают взрослым, готовятся к школе. </w:t>
            </w:r>
          </w:p>
          <w:p w:rsidR="00FB07E3" w:rsidRPr="00211439" w:rsidRDefault="00FB07E3" w:rsidP="00FB07E3">
            <w:pPr>
              <w:autoSpaceDE w:val="0"/>
              <w:autoSpaceDN w:val="0"/>
              <w:adjustRightInd w:val="0"/>
              <w:spacing w:after="0" w:line="240" w:lineRule="auto"/>
              <w:rPr>
                <w:rFonts w:ascii="Times New Roman" w:hAnsi="Times New Roman"/>
                <w:color w:val="000000"/>
                <w:sz w:val="24"/>
                <w:szCs w:val="24"/>
              </w:rPr>
            </w:pPr>
            <w:r w:rsidRPr="00211439">
              <w:rPr>
                <w:rFonts w:ascii="Times New Roman" w:hAnsi="Times New Roman"/>
                <w:bCs/>
                <w:i/>
                <w:iCs/>
                <w:color w:val="000000"/>
                <w:sz w:val="24"/>
                <w:szCs w:val="24"/>
              </w:rPr>
              <w:t xml:space="preserve">Правила культуры поведения, общения со взрослыми и сверстниками. </w:t>
            </w:r>
          </w:p>
          <w:p w:rsidR="00FB07E3" w:rsidRPr="00605A67" w:rsidRDefault="00FB07E3" w:rsidP="00FB07E3">
            <w:pPr>
              <w:pStyle w:val="Default"/>
              <w:jc w:val="both"/>
              <w:rPr>
                <w:rFonts w:eastAsiaTheme="minorEastAsia"/>
              </w:rPr>
            </w:pPr>
            <w:r w:rsidRPr="00605A67">
              <w:rPr>
                <w:rFonts w:eastAsiaTheme="minorEastAsia"/>
              </w:rPr>
              <w:t>Дальнейшее освоение правил культуры общения со взрослыми и детьми (сверстники и малыши), норм этикета (культура поведения за столом, поведение в гостях, культурные нормы разговора и пр.). Правила поведения в общественных местах, правила уличного движения. Представления, конкретные формы проявления уважения к старшим, заботливого отношения к пожилым людям, людям с ограниченными возможностями.</w:t>
            </w:r>
          </w:p>
          <w:p w:rsidR="00FB07E3" w:rsidRPr="00605A67" w:rsidRDefault="00FB07E3" w:rsidP="00FB07E3">
            <w:pPr>
              <w:autoSpaceDE w:val="0"/>
              <w:autoSpaceDN w:val="0"/>
              <w:adjustRightInd w:val="0"/>
              <w:spacing w:after="0" w:line="240" w:lineRule="auto"/>
              <w:jc w:val="both"/>
              <w:rPr>
                <w:rFonts w:ascii="Times New Roman" w:hAnsi="Times New Roman"/>
                <w:color w:val="000000"/>
                <w:sz w:val="24"/>
                <w:szCs w:val="24"/>
              </w:rPr>
            </w:pPr>
            <w:r w:rsidRPr="00211439">
              <w:rPr>
                <w:rFonts w:ascii="Times New Roman" w:hAnsi="Times New Roman"/>
                <w:bCs/>
                <w:i/>
                <w:iCs/>
                <w:color w:val="000000"/>
                <w:sz w:val="24"/>
                <w:szCs w:val="24"/>
              </w:rPr>
              <w:t>Семья.</w:t>
            </w:r>
            <w:r w:rsidR="009C7E7E">
              <w:rPr>
                <w:rFonts w:ascii="Times New Roman" w:hAnsi="Times New Roman"/>
                <w:bCs/>
                <w:i/>
                <w:iCs/>
                <w:color w:val="000000"/>
                <w:sz w:val="24"/>
                <w:szCs w:val="24"/>
              </w:rPr>
              <w:t xml:space="preserve"> </w:t>
            </w:r>
            <w:r w:rsidRPr="00605A67">
              <w:rPr>
                <w:rFonts w:ascii="Times New Roman" w:hAnsi="Times New Roman"/>
                <w:color w:val="000000"/>
                <w:sz w:val="24"/>
                <w:szCs w:val="24"/>
              </w:rPr>
              <w:t xml:space="preserve">Активное проявление добрых чувств по отношению к родителям, близким родственникам, членам семьи. Представления о семейных и родственных отношениях, некоторые сведения </w:t>
            </w:r>
            <w:r w:rsidR="00FF0221">
              <w:rPr>
                <w:rFonts w:ascii="Times New Roman" w:hAnsi="Times New Roman"/>
                <w:color w:val="000000"/>
                <w:sz w:val="24"/>
                <w:szCs w:val="24"/>
              </w:rPr>
              <w:t>о родословной</w:t>
            </w:r>
            <w:r w:rsidR="00FF0221" w:rsidRPr="00605A67">
              <w:rPr>
                <w:rFonts w:ascii="Times New Roman" w:hAnsi="Times New Roman"/>
                <w:color w:val="000000"/>
                <w:sz w:val="24"/>
                <w:szCs w:val="24"/>
              </w:rPr>
              <w:t xml:space="preserve"> семьи</w:t>
            </w:r>
            <w:r w:rsidRPr="00605A67">
              <w:rPr>
                <w:rFonts w:ascii="Times New Roman" w:hAnsi="Times New Roman"/>
                <w:color w:val="000000"/>
                <w:sz w:val="24"/>
                <w:szCs w:val="24"/>
              </w:rPr>
              <w:t xml:space="preserve">. Досуг семьи, взаимные чувства, правила общения в семье, семейный бюджет, значимые и памятные события. Гордость своей семьей, умение выразить близким свою любовь, внимание, готовность помочь. Интерес детей к школьным годам родителей, желание общаться в семье на школьную тему. Знание стихов, песен о школе, школьниках. </w:t>
            </w:r>
          </w:p>
          <w:p w:rsidR="00FB07E3" w:rsidRPr="00605A67" w:rsidRDefault="00FB07E3" w:rsidP="00FB07E3">
            <w:pPr>
              <w:pStyle w:val="Default"/>
              <w:jc w:val="both"/>
              <w:rPr>
                <w:b/>
                <w:i/>
              </w:rPr>
            </w:pPr>
            <w:r w:rsidRPr="00211439">
              <w:rPr>
                <w:rFonts w:eastAsiaTheme="minorEastAsia"/>
                <w:bCs/>
                <w:i/>
                <w:iCs/>
              </w:rPr>
              <w:t>Школа.</w:t>
            </w:r>
            <w:r w:rsidR="009C7E7E">
              <w:rPr>
                <w:rFonts w:eastAsiaTheme="minorEastAsia"/>
                <w:bCs/>
                <w:i/>
                <w:iCs/>
              </w:rPr>
              <w:t xml:space="preserve"> </w:t>
            </w:r>
            <w:r w:rsidRPr="00605A67">
              <w:rPr>
                <w:rFonts w:eastAsiaTheme="minorEastAsia"/>
              </w:rPr>
              <w:t>Представления о школе, школьниках, учителе; стремление к школьному обучению, к познанию, освоению чтения, письма. Расширение представлений детей роли школы в жизни людей, о том, что школа открывает человеку окно в удивительный мир знаний, что люди разных профессий (врачи, писатели, создатели космических кораблей и пр.) учились в школе.</w:t>
            </w:r>
          </w:p>
        </w:tc>
      </w:tr>
      <w:tr w:rsidR="00FB07E3" w:rsidRPr="00605A67" w:rsidTr="00433BF7">
        <w:tc>
          <w:tcPr>
            <w:tcW w:w="948" w:type="dxa"/>
            <w:vMerge/>
          </w:tcPr>
          <w:p w:rsidR="00FB07E3" w:rsidRPr="00605A67" w:rsidRDefault="00FB07E3" w:rsidP="00FB07E3">
            <w:pPr>
              <w:spacing w:after="0"/>
              <w:rPr>
                <w:rFonts w:ascii="Times New Roman" w:hAnsi="Times New Roman"/>
                <w:b/>
                <w:bCs/>
                <w:sz w:val="24"/>
                <w:szCs w:val="24"/>
              </w:rPr>
            </w:pPr>
          </w:p>
        </w:tc>
        <w:tc>
          <w:tcPr>
            <w:tcW w:w="8941" w:type="dxa"/>
            <w:vAlign w:val="center"/>
          </w:tcPr>
          <w:p w:rsidR="00FB07E3" w:rsidRPr="009C7E7E" w:rsidRDefault="00FB07E3" w:rsidP="00FB07E3">
            <w:pPr>
              <w:pStyle w:val="Default"/>
              <w:spacing w:line="276" w:lineRule="auto"/>
              <w:jc w:val="center"/>
              <w:rPr>
                <w:color w:val="auto"/>
              </w:rPr>
            </w:pPr>
            <w:r w:rsidRPr="009C7E7E">
              <w:rPr>
                <w:b/>
                <w:bCs/>
                <w:iCs/>
                <w:color w:val="auto"/>
                <w:sz w:val="26"/>
                <w:szCs w:val="26"/>
              </w:rPr>
              <w:t>Труд</w:t>
            </w:r>
          </w:p>
        </w:tc>
      </w:tr>
      <w:tr w:rsidR="00FB07E3" w:rsidRPr="00605A67" w:rsidTr="00433BF7">
        <w:trPr>
          <w:trHeight w:val="425"/>
        </w:trPr>
        <w:tc>
          <w:tcPr>
            <w:tcW w:w="948" w:type="dxa"/>
            <w:vMerge/>
          </w:tcPr>
          <w:p w:rsidR="00FB07E3" w:rsidRPr="00605A67" w:rsidRDefault="00FB07E3" w:rsidP="00FB07E3">
            <w:pPr>
              <w:spacing w:after="0"/>
              <w:rPr>
                <w:rFonts w:ascii="Times New Roman" w:hAnsi="Times New Roman"/>
                <w:b/>
                <w:bCs/>
                <w:sz w:val="24"/>
                <w:szCs w:val="24"/>
              </w:rPr>
            </w:pPr>
          </w:p>
        </w:tc>
        <w:tc>
          <w:tcPr>
            <w:tcW w:w="8941" w:type="dxa"/>
          </w:tcPr>
          <w:p w:rsidR="00FB07E3" w:rsidRPr="00605A67" w:rsidRDefault="00FB07E3" w:rsidP="00FB07E3">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Формировать представление о труде как ценности общества, основы достойной и благополучной жизни страны, семьи и каждого человека, о разнообразии и взаимосвязи видов труда и профессий </w:t>
            </w:r>
          </w:p>
          <w:p w:rsidR="00FB07E3" w:rsidRPr="00605A67" w:rsidRDefault="00FB07E3" w:rsidP="00FB07E3">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Формировать первоосновы экономического образа мышления, осознания материальных возможностей родителей, ограниченности ресурсов (продукты питания, вода, электричество и пр.) в современном мире; </w:t>
            </w:r>
          </w:p>
          <w:p w:rsidR="00FB07E3" w:rsidRPr="00605A67" w:rsidRDefault="00FB07E3" w:rsidP="00FB07E3">
            <w:pPr>
              <w:autoSpaceDE w:val="0"/>
              <w:autoSpaceDN w:val="0"/>
              <w:adjustRightInd w:val="0"/>
              <w:spacing w:after="0" w:line="240" w:lineRule="auto"/>
              <w:jc w:val="both"/>
              <w:rPr>
                <w:sz w:val="24"/>
                <w:szCs w:val="24"/>
              </w:rPr>
            </w:pPr>
            <w:r w:rsidRPr="00605A67">
              <w:rPr>
                <w:rFonts w:ascii="Times New Roman" w:hAnsi="Times New Roman"/>
                <w:color w:val="000000"/>
                <w:sz w:val="24"/>
                <w:szCs w:val="24"/>
              </w:rPr>
              <w:t xml:space="preserve">Развивать интерес и самостоятельность детей в разных видах доступного труда, умение включаться в реальные трудовые связи со взрослыми и сверстниками через дежурство, выполнение трудовых поручений, ручной труд и пр. Обеспечивать освоение умений сотрудничества в совместном труде, элементарного планирования, взаимодействия с партнерами, оценки результатов труда. </w:t>
            </w:r>
            <w:r w:rsidRPr="00605A67">
              <w:rPr>
                <w:rFonts w:ascii="Times New Roman" w:hAnsi="Times New Roman"/>
                <w:sz w:val="24"/>
                <w:szCs w:val="24"/>
              </w:rPr>
              <w:t>Воспитывать ответственность, добросовестность, стремление к участию в труде взрослых, оказанию посильной помощи.</w:t>
            </w:r>
          </w:p>
        </w:tc>
      </w:tr>
      <w:tr w:rsidR="00FB07E3" w:rsidRPr="00605A67" w:rsidTr="00433BF7">
        <w:trPr>
          <w:trHeight w:val="271"/>
        </w:trPr>
        <w:tc>
          <w:tcPr>
            <w:tcW w:w="948" w:type="dxa"/>
            <w:vMerge/>
          </w:tcPr>
          <w:p w:rsidR="00FB07E3" w:rsidRPr="00605A67" w:rsidRDefault="00FB07E3" w:rsidP="00FB07E3">
            <w:pPr>
              <w:spacing w:after="0"/>
              <w:rPr>
                <w:rFonts w:ascii="Times New Roman" w:hAnsi="Times New Roman"/>
                <w:b/>
                <w:bCs/>
                <w:sz w:val="24"/>
                <w:szCs w:val="24"/>
              </w:rPr>
            </w:pPr>
          </w:p>
        </w:tc>
        <w:tc>
          <w:tcPr>
            <w:tcW w:w="8941" w:type="dxa"/>
          </w:tcPr>
          <w:p w:rsidR="00FB07E3" w:rsidRPr="00605A67" w:rsidRDefault="00FB07E3" w:rsidP="00FB07E3">
            <w:pPr>
              <w:pStyle w:val="Default"/>
              <w:jc w:val="center"/>
            </w:pPr>
            <w:r w:rsidRPr="00605A67">
              <w:rPr>
                <w:b/>
                <w:i/>
              </w:rPr>
              <w:t>Содержание образовательной деятельности</w:t>
            </w:r>
          </w:p>
        </w:tc>
      </w:tr>
      <w:tr w:rsidR="00FB07E3" w:rsidRPr="00605A67" w:rsidTr="00433BF7">
        <w:trPr>
          <w:trHeight w:val="416"/>
        </w:trPr>
        <w:tc>
          <w:tcPr>
            <w:tcW w:w="948" w:type="dxa"/>
            <w:vMerge/>
          </w:tcPr>
          <w:p w:rsidR="00FB07E3" w:rsidRPr="00605A67" w:rsidRDefault="00FB07E3" w:rsidP="00FB07E3">
            <w:pPr>
              <w:spacing w:after="0"/>
              <w:rPr>
                <w:rFonts w:ascii="Times New Roman" w:hAnsi="Times New Roman"/>
                <w:b/>
                <w:bCs/>
                <w:sz w:val="24"/>
                <w:szCs w:val="24"/>
              </w:rPr>
            </w:pPr>
          </w:p>
        </w:tc>
        <w:tc>
          <w:tcPr>
            <w:tcW w:w="8941" w:type="dxa"/>
          </w:tcPr>
          <w:p w:rsidR="00FB07E3" w:rsidRPr="00605A67" w:rsidRDefault="00FB07E3" w:rsidP="00FB07E3">
            <w:pPr>
              <w:autoSpaceDE w:val="0"/>
              <w:autoSpaceDN w:val="0"/>
              <w:adjustRightInd w:val="0"/>
              <w:spacing w:after="0" w:line="240" w:lineRule="auto"/>
              <w:jc w:val="both"/>
              <w:rPr>
                <w:rFonts w:ascii="Times New Roman" w:hAnsi="Times New Roman"/>
                <w:color w:val="000000"/>
                <w:sz w:val="24"/>
                <w:szCs w:val="24"/>
              </w:rPr>
            </w:pPr>
            <w:r w:rsidRPr="000C67A9">
              <w:rPr>
                <w:rFonts w:ascii="Times New Roman" w:hAnsi="Times New Roman"/>
                <w:bCs/>
                <w:i/>
                <w:color w:val="000000"/>
                <w:sz w:val="24"/>
                <w:szCs w:val="24"/>
              </w:rPr>
              <w:t>Труд взрослых и рукотворный мир</w:t>
            </w:r>
            <w:r w:rsidR="009C7E7E">
              <w:rPr>
                <w:rFonts w:ascii="Times New Roman" w:hAnsi="Times New Roman"/>
                <w:bCs/>
                <w:i/>
                <w:color w:val="000000"/>
                <w:sz w:val="24"/>
                <w:szCs w:val="24"/>
              </w:rPr>
              <w:t xml:space="preserve">. </w:t>
            </w:r>
            <w:r w:rsidRPr="00605A67">
              <w:rPr>
                <w:rFonts w:ascii="Times New Roman" w:hAnsi="Times New Roman"/>
                <w:color w:val="000000"/>
                <w:sz w:val="24"/>
                <w:szCs w:val="24"/>
              </w:rPr>
              <w:t xml:space="preserve">Знания о многообразии профессий в современном мире, о содержании профессионального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w:t>
            </w:r>
          </w:p>
          <w:p w:rsidR="00FB07E3" w:rsidRPr="00605A67" w:rsidRDefault="00FB07E3" w:rsidP="00FB07E3">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Представления о личностных качествах представителей разны</w:t>
            </w:r>
            <w:r w:rsidR="00FF0221">
              <w:rPr>
                <w:rFonts w:ascii="Times New Roman" w:hAnsi="Times New Roman"/>
                <w:color w:val="000000"/>
                <w:sz w:val="24"/>
                <w:szCs w:val="24"/>
              </w:rPr>
              <w:t xml:space="preserve">х профессий. (Пожарные, военные </w:t>
            </w:r>
            <w:r w:rsidRPr="00605A67">
              <w:rPr>
                <w:rFonts w:ascii="Times New Roman" w:hAnsi="Times New Roman"/>
                <w:color w:val="000000"/>
                <w:sz w:val="24"/>
                <w:szCs w:val="24"/>
              </w:rPr>
              <w:t xml:space="preserve">– люди смелые и отважные, они должны быстро принимать решения, от которых часто зависит жизнь людей). </w:t>
            </w:r>
          </w:p>
          <w:p w:rsidR="00FB07E3" w:rsidRPr="00605A67" w:rsidRDefault="00FB07E3" w:rsidP="00FB07E3">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Постепенно вводить детей в мир экономических отношений, совместно с родителями формировать у детей разумные потребности на основе соотношения желаний и возможностей семьи. Представление о деньгах, реальной стоимости и цене отдельных продуктов питания, игрушек, детских книг. Культура потребления: бережное отношение к воде, электричеству, продуктам питания, одежде, обуви, </w:t>
            </w:r>
            <w:r w:rsidRPr="00605A67">
              <w:rPr>
                <w:rFonts w:ascii="Times New Roman" w:hAnsi="Times New Roman"/>
                <w:color w:val="000000"/>
                <w:sz w:val="24"/>
                <w:szCs w:val="24"/>
              </w:rPr>
              <w:lastRenderedPageBreak/>
              <w:t xml:space="preserve">жилищу. </w:t>
            </w:r>
          </w:p>
          <w:p w:rsidR="00FB07E3" w:rsidRPr="00605A67" w:rsidRDefault="00FB07E3" w:rsidP="00FB07E3">
            <w:pPr>
              <w:pStyle w:val="Default"/>
              <w:jc w:val="both"/>
              <w:rPr>
                <w:rFonts w:eastAsiaTheme="minorEastAsia"/>
              </w:rPr>
            </w:pPr>
            <w:r w:rsidRPr="00211439">
              <w:rPr>
                <w:rFonts w:eastAsiaTheme="minorEastAsia"/>
                <w:bCs/>
                <w:i/>
              </w:rPr>
              <w:t>Самообслуживание и детский труд.</w:t>
            </w:r>
            <w:r w:rsidR="009C7E7E">
              <w:rPr>
                <w:rFonts w:eastAsiaTheme="minorEastAsia"/>
                <w:bCs/>
                <w:i/>
              </w:rPr>
              <w:t xml:space="preserve"> </w:t>
            </w:r>
            <w:r w:rsidRPr="00605A67">
              <w:rPr>
                <w:rFonts w:eastAsiaTheme="minorEastAsia"/>
              </w:rPr>
              <w:t>Расширение круга обязанностей детей в самообслуживании и хозяйственно-бытовом труде (Привычное самостоятельное и аккуратное выполнение культурно-гигиенических навыков, освоение приемов чистки одежды и обуви; участие в наведении порядка в группе и на участке детского сада, помощь родителям в уборке квартиры и мытье чайной посуды и пр.). Развитие ответственности за выполнение трудовых поручений.</w:t>
            </w:r>
          </w:p>
          <w:p w:rsidR="00FB07E3" w:rsidRPr="00605A67" w:rsidRDefault="00FB07E3" w:rsidP="00FB07E3">
            <w:pPr>
              <w:pStyle w:val="Default"/>
              <w:jc w:val="both"/>
              <w:rPr>
                <w:b/>
                <w:i/>
              </w:rPr>
            </w:pPr>
            <w:r w:rsidRPr="00605A67">
              <w:t>Развитие взаимодействия со сверстниками в процессе самостоятельного выполнения обязанностей дежурных по столовой, уголку природы, подготовке к занятиям. Освоение способов распределения коллективной работы, планирования деятельности, распределения обязанностей по способу общего и совместного труда. Под контролем взрослого освоение обращения с инструментами (иглами, ножницами, пилами, ножами и пр.) и бытовой техникой (пылесос, миксер). В ручном труде и конструировании при поддержке взрослого самостоятельная постановка цели, планирование замысла, осуществление процесса труда, оценка результата, бережное обращение с инструментами, соблюдение порядка на рабочем месте. Развитие инициативы и творчества в ручном труде.</w:t>
            </w:r>
          </w:p>
        </w:tc>
      </w:tr>
      <w:tr w:rsidR="00FB07E3" w:rsidRPr="00605A67" w:rsidTr="00433BF7">
        <w:tc>
          <w:tcPr>
            <w:tcW w:w="948" w:type="dxa"/>
            <w:vMerge/>
          </w:tcPr>
          <w:p w:rsidR="00FB07E3" w:rsidRPr="00605A67" w:rsidRDefault="00FB07E3" w:rsidP="00FB07E3">
            <w:pPr>
              <w:spacing w:after="0"/>
              <w:rPr>
                <w:rFonts w:ascii="Times New Roman" w:hAnsi="Times New Roman"/>
                <w:b/>
                <w:bCs/>
                <w:sz w:val="24"/>
                <w:szCs w:val="24"/>
              </w:rPr>
            </w:pPr>
          </w:p>
        </w:tc>
        <w:tc>
          <w:tcPr>
            <w:tcW w:w="8941" w:type="dxa"/>
            <w:vAlign w:val="center"/>
          </w:tcPr>
          <w:p w:rsidR="00FB07E3" w:rsidRPr="009C7E7E" w:rsidRDefault="00FB07E3" w:rsidP="00FB07E3">
            <w:pPr>
              <w:pStyle w:val="Default"/>
              <w:jc w:val="center"/>
              <w:rPr>
                <w:b/>
                <w:color w:val="auto"/>
                <w:sz w:val="26"/>
                <w:szCs w:val="26"/>
              </w:rPr>
            </w:pPr>
            <w:r w:rsidRPr="009C7E7E">
              <w:rPr>
                <w:b/>
                <w:bCs/>
                <w:iCs/>
                <w:color w:val="auto"/>
                <w:sz w:val="26"/>
                <w:szCs w:val="26"/>
              </w:rPr>
              <w:t>Безопасность</w:t>
            </w:r>
          </w:p>
        </w:tc>
      </w:tr>
      <w:tr w:rsidR="00FB07E3" w:rsidRPr="00605A67" w:rsidTr="00433BF7">
        <w:tc>
          <w:tcPr>
            <w:tcW w:w="948" w:type="dxa"/>
            <w:vMerge/>
          </w:tcPr>
          <w:p w:rsidR="00FB07E3" w:rsidRPr="00605A67" w:rsidRDefault="00FB07E3" w:rsidP="00FB07E3">
            <w:pPr>
              <w:spacing w:after="0"/>
              <w:rPr>
                <w:rFonts w:ascii="Times New Roman" w:hAnsi="Times New Roman"/>
                <w:b/>
                <w:bCs/>
                <w:sz w:val="24"/>
                <w:szCs w:val="24"/>
              </w:rPr>
            </w:pPr>
          </w:p>
        </w:tc>
        <w:tc>
          <w:tcPr>
            <w:tcW w:w="8941" w:type="dxa"/>
          </w:tcPr>
          <w:p w:rsidR="00FB07E3" w:rsidRPr="00605A67" w:rsidRDefault="00FB07E3" w:rsidP="00FB07E3">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Продолжать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FB07E3" w:rsidRPr="00605A67" w:rsidRDefault="00FB07E3" w:rsidP="00FB07E3">
            <w:pPr>
              <w:pStyle w:val="Default"/>
              <w:jc w:val="both"/>
            </w:pPr>
            <w:r w:rsidRPr="00605A67">
              <w:t>Воспитывать осторожное и осмотрительное отношение к потенциально опасным для человека ситуациям в общении, в быту, на улице, в природе.</w:t>
            </w:r>
          </w:p>
        </w:tc>
      </w:tr>
      <w:tr w:rsidR="00FB07E3" w:rsidRPr="00605A67" w:rsidTr="00433BF7">
        <w:trPr>
          <w:trHeight w:val="258"/>
        </w:trPr>
        <w:tc>
          <w:tcPr>
            <w:tcW w:w="948" w:type="dxa"/>
            <w:vMerge/>
          </w:tcPr>
          <w:p w:rsidR="00FB07E3" w:rsidRPr="00605A67" w:rsidRDefault="00FB07E3" w:rsidP="00FB07E3">
            <w:pPr>
              <w:spacing w:after="0"/>
              <w:rPr>
                <w:rFonts w:ascii="Times New Roman" w:hAnsi="Times New Roman"/>
                <w:b/>
                <w:bCs/>
                <w:sz w:val="24"/>
                <w:szCs w:val="24"/>
              </w:rPr>
            </w:pPr>
          </w:p>
        </w:tc>
        <w:tc>
          <w:tcPr>
            <w:tcW w:w="8941" w:type="dxa"/>
          </w:tcPr>
          <w:p w:rsidR="00FB07E3" w:rsidRPr="00605A67" w:rsidRDefault="00FB07E3" w:rsidP="00FB07E3">
            <w:pPr>
              <w:pStyle w:val="Default"/>
              <w:jc w:val="center"/>
            </w:pPr>
            <w:r w:rsidRPr="00605A67">
              <w:rPr>
                <w:b/>
                <w:i/>
              </w:rPr>
              <w:t>Содержание образовательной деятельности</w:t>
            </w:r>
          </w:p>
        </w:tc>
      </w:tr>
      <w:tr w:rsidR="00FB07E3" w:rsidRPr="00605A67" w:rsidTr="00433BF7">
        <w:trPr>
          <w:trHeight w:val="1591"/>
        </w:trPr>
        <w:tc>
          <w:tcPr>
            <w:tcW w:w="948" w:type="dxa"/>
            <w:vMerge/>
          </w:tcPr>
          <w:p w:rsidR="00FB07E3" w:rsidRPr="00605A67" w:rsidRDefault="00FB07E3" w:rsidP="00FB07E3">
            <w:pPr>
              <w:spacing w:after="0"/>
              <w:rPr>
                <w:rFonts w:ascii="Times New Roman" w:hAnsi="Times New Roman"/>
                <w:b/>
                <w:bCs/>
                <w:sz w:val="24"/>
                <w:szCs w:val="24"/>
              </w:rPr>
            </w:pPr>
          </w:p>
        </w:tc>
        <w:tc>
          <w:tcPr>
            <w:tcW w:w="8941" w:type="dxa"/>
          </w:tcPr>
          <w:p w:rsidR="00FB07E3" w:rsidRPr="00605A67" w:rsidRDefault="00FB07E3" w:rsidP="00211439">
            <w:pPr>
              <w:autoSpaceDE w:val="0"/>
              <w:autoSpaceDN w:val="0"/>
              <w:adjustRightInd w:val="0"/>
              <w:spacing w:after="0" w:line="240" w:lineRule="auto"/>
              <w:jc w:val="both"/>
              <w:rPr>
                <w:b/>
                <w:i/>
              </w:rPr>
            </w:pPr>
            <w:r w:rsidRPr="00211439">
              <w:rPr>
                <w:rFonts w:ascii="Times New Roman" w:hAnsi="Times New Roman" w:cs="Times New Roman"/>
              </w:rPr>
              <w:t>Обогащение и закрепление правил и способов безопасного поведения в быту, природе, на улице, в городе, в общении с незнакомыми людьми. Освоение правил безопасного обращения с электроприборами. Представления о приемах элементарной первой помощи при травмах, ушибах, признаках недомогания. Правила обращения за помощью в опасных ситуациях, номера телефона вызова экстренной помощи (скорая мед.</w:t>
            </w:r>
            <w:r w:rsidR="009C7E7E">
              <w:rPr>
                <w:rFonts w:ascii="Times New Roman" w:hAnsi="Times New Roman" w:cs="Times New Roman"/>
              </w:rPr>
              <w:t xml:space="preserve"> п</w:t>
            </w:r>
            <w:r w:rsidRPr="00211439">
              <w:rPr>
                <w:rFonts w:ascii="Times New Roman" w:hAnsi="Times New Roman" w:cs="Times New Roman"/>
              </w:rPr>
              <w:t>омощь, пожар, полиция). Соблюдение правила безопасной организации индивидуальной и совместной деятельности, подвижных игр, спортивных развлечений.</w:t>
            </w:r>
          </w:p>
        </w:tc>
      </w:tr>
    </w:tbl>
    <w:p w:rsidR="00FB07E3" w:rsidRDefault="00FB07E3" w:rsidP="009C32B8">
      <w:pPr>
        <w:spacing w:after="0"/>
        <w:jc w:val="center"/>
        <w:outlineLvl w:val="0"/>
        <w:rPr>
          <w:rFonts w:ascii="Times New Roman" w:eastAsia="Times New Roman" w:hAnsi="Times New Roman" w:cs="Times New Roman"/>
          <w:b/>
          <w:color w:val="000000"/>
          <w:sz w:val="24"/>
          <w:szCs w:val="24"/>
        </w:rPr>
      </w:pPr>
    </w:p>
    <w:p w:rsidR="001D6B19" w:rsidRPr="009C7E7E" w:rsidRDefault="008C156C" w:rsidP="001D6B19">
      <w:pPr>
        <w:spacing w:after="0"/>
        <w:jc w:val="both"/>
        <w:outlineLvl w:val="0"/>
        <w:rPr>
          <w:rFonts w:ascii="Times New Roman" w:eastAsia="Times New Roman" w:hAnsi="Times New Roman" w:cs="Times New Roman"/>
          <w:b/>
          <w:sz w:val="26"/>
          <w:szCs w:val="26"/>
        </w:rPr>
      </w:pPr>
      <w:r w:rsidRPr="009C7E7E">
        <w:rPr>
          <w:rFonts w:ascii="Times New Roman" w:eastAsia="Times New Roman" w:hAnsi="Times New Roman" w:cs="Times New Roman"/>
          <w:b/>
          <w:sz w:val="26"/>
          <w:szCs w:val="26"/>
        </w:rPr>
        <w:t xml:space="preserve">       2</w:t>
      </w:r>
      <w:r w:rsidR="001D6B19" w:rsidRPr="009C7E7E">
        <w:rPr>
          <w:rFonts w:ascii="Times New Roman" w:eastAsia="Times New Roman" w:hAnsi="Times New Roman" w:cs="Times New Roman"/>
          <w:b/>
          <w:sz w:val="26"/>
          <w:szCs w:val="26"/>
        </w:rPr>
        <w:t xml:space="preserve">.1.2. </w:t>
      </w:r>
      <w:r w:rsidR="009C32B8" w:rsidRPr="009C7E7E">
        <w:rPr>
          <w:rFonts w:ascii="Times New Roman" w:eastAsia="Times New Roman" w:hAnsi="Times New Roman" w:cs="Times New Roman"/>
          <w:b/>
          <w:sz w:val="26"/>
          <w:szCs w:val="26"/>
        </w:rPr>
        <w:t>Содержание образовательной области «Познавательное развитие»</w:t>
      </w:r>
    </w:p>
    <w:p w:rsidR="001D6B19" w:rsidRPr="009C7E7E" w:rsidRDefault="001D6B19" w:rsidP="0036442D">
      <w:pPr>
        <w:autoSpaceDE w:val="0"/>
        <w:autoSpaceDN w:val="0"/>
        <w:adjustRightInd w:val="0"/>
        <w:spacing w:after="0" w:line="240" w:lineRule="auto"/>
        <w:ind w:firstLine="708"/>
        <w:jc w:val="both"/>
        <w:rPr>
          <w:rFonts w:ascii="Times New Roman" w:hAnsi="Times New Roman" w:cs="Times New Roman"/>
          <w:sz w:val="24"/>
          <w:szCs w:val="24"/>
        </w:rPr>
      </w:pPr>
      <w:r w:rsidRPr="009C7E7E">
        <w:rPr>
          <w:rFonts w:ascii="Times New Roman" w:hAnsi="Times New Roman" w:cs="Times New Roman"/>
          <w:sz w:val="24"/>
          <w:szCs w:val="24"/>
        </w:rPr>
        <w:t xml:space="preserve">Реализация задач данной образовательной области происходит в следующих видах образовательной деятельности: </w:t>
      </w:r>
    </w:p>
    <w:p w:rsidR="00C45B6D" w:rsidRPr="009C7E7E" w:rsidRDefault="00C45B6D" w:rsidP="00C45B6D">
      <w:pPr>
        <w:autoSpaceDE w:val="0"/>
        <w:autoSpaceDN w:val="0"/>
        <w:adjustRightInd w:val="0"/>
        <w:spacing w:after="0" w:line="240" w:lineRule="auto"/>
        <w:jc w:val="both"/>
        <w:rPr>
          <w:rFonts w:ascii="Times New Roman" w:eastAsia="Times New Roman" w:hAnsi="Times New Roman" w:cs="Times New Roman"/>
          <w:b/>
          <w:sz w:val="26"/>
          <w:szCs w:val="26"/>
        </w:rPr>
      </w:pPr>
      <w:r w:rsidRPr="009C7E7E">
        <w:rPr>
          <w:rFonts w:ascii="Times New Roman" w:hAnsi="Times New Roman" w:cs="Times New Roman"/>
          <w:b/>
          <w:bCs/>
          <w:sz w:val="24"/>
          <w:szCs w:val="24"/>
        </w:rPr>
        <w:t xml:space="preserve">«Сенсорика» </w:t>
      </w:r>
      <w:r w:rsidRPr="009C7E7E">
        <w:rPr>
          <w:rFonts w:ascii="Times New Roman" w:hAnsi="Times New Roman" w:cs="Times New Roman"/>
          <w:sz w:val="24"/>
          <w:szCs w:val="24"/>
        </w:rPr>
        <w:t>реализуется через занятие в группах детей 2-3 лет 1 раз неделю,</w:t>
      </w:r>
      <w:r w:rsidR="00F53B80">
        <w:rPr>
          <w:rFonts w:ascii="Times New Roman" w:hAnsi="Times New Roman" w:cs="Times New Roman"/>
          <w:sz w:val="24"/>
          <w:szCs w:val="24"/>
        </w:rPr>
        <w:t xml:space="preserve"> </w:t>
      </w:r>
      <w:r w:rsidRPr="009C7E7E">
        <w:rPr>
          <w:rFonts w:ascii="Times New Roman" w:hAnsi="Times New Roman" w:cs="Times New Roman"/>
          <w:sz w:val="24"/>
          <w:szCs w:val="24"/>
        </w:rPr>
        <w:t>в группах детей 3-4 лет, 4-5 лет, 5-6 лет, 6-7 лет в совместной деятельности педагога с детьми, другими детьми, самостоятельной</w:t>
      </w:r>
      <w:r w:rsidR="00F53B80">
        <w:rPr>
          <w:rFonts w:ascii="Times New Roman" w:hAnsi="Times New Roman" w:cs="Times New Roman"/>
          <w:sz w:val="24"/>
          <w:szCs w:val="24"/>
        </w:rPr>
        <w:t xml:space="preserve"> </w:t>
      </w:r>
      <w:r w:rsidRPr="009C7E7E">
        <w:rPr>
          <w:rFonts w:ascii="Times New Roman" w:hAnsi="Times New Roman" w:cs="Times New Roman"/>
          <w:sz w:val="24"/>
          <w:szCs w:val="24"/>
        </w:rPr>
        <w:t>деятельности и при проведении режимных моментов ежедневно в различных видах детской деятельности.</w:t>
      </w:r>
    </w:p>
    <w:p w:rsidR="00C45B6D" w:rsidRPr="009C7E7E" w:rsidRDefault="00C45B6D" w:rsidP="00FF0221">
      <w:pPr>
        <w:pStyle w:val="Default"/>
        <w:jc w:val="both"/>
        <w:rPr>
          <w:rFonts w:eastAsia="Times New Roman"/>
          <w:b/>
          <w:color w:val="auto"/>
          <w:sz w:val="26"/>
          <w:szCs w:val="26"/>
        </w:rPr>
      </w:pPr>
      <w:r w:rsidRPr="009C7E7E">
        <w:rPr>
          <w:b/>
          <w:bCs/>
          <w:color w:val="auto"/>
        </w:rPr>
        <w:t xml:space="preserve">«Экология» </w:t>
      </w:r>
      <w:r w:rsidRPr="009C7E7E">
        <w:rPr>
          <w:color w:val="auto"/>
        </w:rPr>
        <w:t>реализуется через занятие в группах детей 3-4 лет, 4-5 лет, 5-6 лет 1 раз в 3 недели, в группах детей 6-7 лет через занятие</w:t>
      </w:r>
      <w:r w:rsidR="00FF0221" w:rsidRPr="009C7E7E">
        <w:rPr>
          <w:color w:val="auto"/>
        </w:rPr>
        <w:t xml:space="preserve"> 1 раз в неделю;</w:t>
      </w:r>
      <w:r w:rsidR="00F53B80">
        <w:rPr>
          <w:color w:val="auto"/>
        </w:rPr>
        <w:t xml:space="preserve"> </w:t>
      </w:r>
      <w:r w:rsidR="00FF0221" w:rsidRPr="009C7E7E">
        <w:rPr>
          <w:color w:val="auto"/>
        </w:rPr>
        <w:t>в группах детей 2-3 лет</w:t>
      </w:r>
      <w:r w:rsidR="00F53B80">
        <w:rPr>
          <w:color w:val="auto"/>
        </w:rPr>
        <w:t xml:space="preserve"> </w:t>
      </w:r>
      <w:r w:rsidR="00FF0221" w:rsidRPr="009C7E7E">
        <w:rPr>
          <w:color w:val="auto"/>
        </w:rPr>
        <w:t>в совместной деятельности педагога с детьми, другими детьми и  при проведении режимных моментов ежедневно в различных видах детской деятельности</w:t>
      </w:r>
    </w:p>
    <w:p w:rsidR="00C45B6D" w:rsidRPr="009C7E7E" w:rsidRDefault="00C45B6D" w:rsidP="001D6B19">
      <w:pPr>
        <w:autoSpaceDE w:val="0"/>
        <w:autoSpaceDN w:val="0"/>
        <w:adjustRightInd w:val="0"/>
        <w:spacing w:after="0" w:line="240" w:lineRule="auto"/>
        <w:jc w:val="both"/>
        <w:rPr>
          <w:rFonts w:ascii="Times New Roman" w:hAnsi="Times New Roman" w:cs="Times New Roman"/>
          <w:b/>
          <w:bCs/>
          <w:sz w:val="24"/>
          <w:szCs w:val="24"/>
        </w:rPr>
      </w:pPr>
      <w:r w:rsidRPr="009C7E7E">
        <w:rPr>
          <w:rFonts w:ascii="Times New Roman" w:hAnsi="Times New Roman"/>
          <w:b/>
          <w:bCs/>
          <w:iCs/>
          <w:sz w:val="26"/>
          <w:szCs w:val="26"/>
        </w:rPr>
        <w:t>«</w:t>
      </w:r>
      <w:r w:rsidRPr="009C7E7E">
        <w:rPr>
          <w:rFonts w:ascii="Times New Roman" w:hAnsi="Times New Roman"/>
          <w:b/>
          <w:bCs/>
          <w:iCs/>
          <w:sz w:val="24"/>
          <w:szCs w:val="24"/>
        </w:rPr>
        <w:t xml:space="preserve">Формирование первичных представлений о себе, других людях» </w:t>
      </w:r>
      <w:r w:rsidRPr="009C7E7E">
        <w:rPr>
          <w:rFonts w:ascii="Times New Roman" w:hAnsi="Times New Roman"/>
          <w:bCs/>
          <w:iCs/>
        </w:rPr>
        <w:t>реализуется</w:t>
      </w:r>
      <w:r w:rsidR="00F53B80">
        <w:rPr>
          <w:rFonts w:ascii="Times New Roman" w:hAnsi="Times New Roman"/>
          <w:bCs/>
          <w:iCs/>
        </w:rPr>
        <w:t xml:space="preserve"> </w:t>
      </w:r>
      <w:r w:rsidRPr="009C7E7E">
        <w:rPr>
          <w:rFonts w:ascii="Times New Roman" w:hAnsi="Times New Roman" w:cs="Times New Roman"/>
          <w:sz w:val="24"/>
          <w:szCs w:val="24"/>
        </w:rPr>
        <w:t>в группах детей 3-4 лет, 4-5 лет, 5-6 лет, 6-7 лет в совместной деятельности педагога с детьми, другими детьми, самостоятельной</w:t>
      </w:r>
      <w:r w:rsidR="00F53B80">
        <w:rPr>
          <w:rFonts w:ascii="Times New Roman" w:hAnsi="Times New Roman" w:cs="Times New Roman"/>
          <w:sz w:val="24"/>
          <w:szCs w:val="24"/>
        </w:rPr>
        <w:t xml:space="preserve"> </w:t>
      </w:r>
      <w:r w:rsidRPr="009C7E7E">
        <w:rPr>
          <w:rFonts w:ascii="Times New Roman" w:hAnsi="Times New Roman" w:cs="Times New Roman"/>
          <w:sz w:val="24"/>
          <w:szCs w:val="24"/>
        </w:rPr>
        <w:t>деятельности и при проведении режимных моментов ежедневно в различных видах детской деятельности.</w:t>
      </w:r>
    </w:p>
    <w:p w:rsidR="001D6B19" w:rsidRPr="009C7E7E" w:rsidRDefault="001D6B19" w:rsidP="001D6B19">
      <w:pPr>
        <w:autoSpaceDE w:val="0"/>
        <w:autoSpaceDN w:val="0"/>
        <w:adjustRightInd w:val="0"/>
        <w:spacing w:after="0" w:line="240" w:lineRule="auto"/>
        <w:jc w:val="both"/>
        <w:rPr>
          <w:rFonts w:ascii="Times New Roman" w:hAnsi="Times New Roman" w:cs="Times New Roman"/>
          <w:sz w:val="24"/>
          <w:szCs w:val="24"/>
        </w:rPr>
      </w:pPr>
      <w:r w:rsidRPr="009C7E7E">
        <w:rPr>
          <w:rFonts w:ascii="Times New Roman" w:hAnsi="Times New Roman" w:cs="Times New Roman"/>
          <w:b/>
          <w:bCs/>
          <w:sz w:val="24"/>
          <w:szCs w:val="24"/>
        </w:rPr>
        <w:t>«Формирование элементарных математических представлений»</w:t>
      </w:r>
      <w:r w:rsidR="0036442D" w:rsidRPr="009C7E7E">
        <w:rPr>
          <w:rFonts w:ascii="Times New Roman" w:hAnsi="Times New Roman" w:cs="Times New Roman"/>
          <w:b/>
          <w:bCs/>
          <w:sz w:val="24"/>
          <w:szCs w:val="24"/>
        </w:rPr>
        <w:t xml:space="preserve"> (ФЭМП)</w:t>
      </w:r>
      <w:r w:rsidR="00F53B80">
        <w:rPr>
          <w:rFonts w:ascii="Times New Roman" w:hAnsi="Times New Roman" w:cs="Times New Roman"/>
          <w:b/>
          <w:bCs/>
          <w:sz w:val="24"/>
          <w:szCs w:val="24"/>
        </w:rPr>
        <w:t xml:space="preserve"> </w:t>
      </w:r>
      <w:r w:rsidRPr="009C7E7E">
        <w:rPr>
          <w:rFonts w:ascii="Times New Roman" w:hAnsi="Times New Roman" w:cs="Times New Roman"/>
          <w:sz w:val="24"/>
          <w:szCs w:val="24"/>
        </w:rPr>
        <w:t xml:space="preserve">реализуется через занятие в группах детей 3-4 лет, 4-5 лет, 5-6 лет, </w:t>
      </w:r>
      <w:r w:rsidR="0036442D" w:rsidRPr="009C7E7E">
        <w:rPr>
          <w:rFonts w:ascii="Times New Roman" w:hAnsi="Times New Roman" w:cs="Times New Roman"/>
          <w:sz w:val="24"/>
          <w:szCs w:val="24"/>
        </w:rPr>
        <w:t>6-7 лет через занятие 1 раз</w:t>
      </w:r>
      <w:r w:rsidRPr="009C7E7E">
        <w:rPr>
          <w:rFonts w:ascii="Times New Roman" w:hAnsi="Times New Roman" w:cs="Times New Roman"/>
          <w:sz w:val="24"/>
          <w:szCs w:val="24"/>
        </w:rPr>
        <w:t xml:space="preserve"> в неделю. </w:t>
      </w:r>
    </w:p>
    <w:p w:rsidR="001D6B19" w:rsidRPr="009C7E7E" w:rsidRDefault="00BD5012" w:rsidP="00C82EE9">
      <w:pPr>
        <w:autoSpaceDE w:val="0"/>
        <w:autoSpaceDN w:val="0"/>
        <w:adjustRightInd w:val="0"/>
        <w:spacing w:after="0" w:line="240" w:lineRule="auto"/>
        <w:jc w:val="both"/>
        <w:rPr>
          <w:rFonts w:ascii="Times New Roman" w:eastAsia="Times New Roman" w:hAnsi="Times New Roman" w:cs="Times New Roman"/>
          <w:b/>
          <w:sz w:val="26"/>
          <w:szCs w:val="26"/>
        </w:rPr>
      </w:pPr>
      <w:r w:rsidRPr="009C7E7E">
        <w:rPr>
          <w:rFonts w:ascii="Times New Roman" w:hAnsi="Times New Roman"/>
          <w:b/>
          <w:bCs/>
          <w:iCs/>
          <w:sz w:val="24"/>
          <w:szCs w:val="24"/>
        </w:rPr>
        <w:lastRenderedPageBreak/>
        <w:t>«</w:t>
      </w:r>
      <w:r w:rsidR="00C82EE9" w:rsidRPr="009C7E7E">
        <w:rPr>
          <w:rFonts w:ascii="Times New Roman" w:hAnsi="Times New Roman"/>
          <w:b/>
          <w:bCs/>
          <w:iCs/>
          <w:sz w:val="24"/>
          <w:szCs w:val="24"/>
        </w:rPr>
        <w:t>Формиров</w:t>
      </w:r>
      <w:r w:rsidR="00413434" w:rsidRPr="009C7E7E">
        <w:rPr>
          <w:rFonts w:ascii="Times New Roman" w:hAnsi="Times New Roman"/>
          <w:b/>
          <w:bCs/>
          <w:iCs/>
          <w:sz w:val="24"/>
          <w:szCs w:val="24"/>
        </w:rPr>
        <w:t>ание первичных представлений о</w:t>
      </w:r>
      <w:r w:rsidR="00B83052" w:rsidRPr="009C7E7E">
        <w:rPr>
          <w:rFonts w:ascii="Times New Roman" w:hAnsi="Times New Roman"/>
          <w:b/>
          <w:bCs/>
          <w:iCs/>
          <w:sz w:val="24"/>
          <w:szCs w:val="24"/>
        </w:rPr>
        <w:t>б</w:t>
      </w:r>
      <w:r w:rsidR="00F53B80">
        <w:rPr>
          <w:rFonts w:ascii="Times New Roman" w:hAnsi="Times New Roman"/>
          <w:b/>
          <w:bCs/>
          <w:iCs/>
          <w:sz w:val="24"/>
          <w:szCs w:val="24"/>
        </w:rPr>
        <w:t xml:space="preserve"> </w:t>
      </w:r>
      <w:r w:rsidR="00C82EE9" w:rsidRPr="009C7E7E">
        <w:rPr>
          <w:rFonts w:ascii="Times New Roman" w:hAnsi="Times New Roman"/>
          <w:b/>
          <w:bCs/>
          <w:iCs/>
          <w:sz w:val="24"/>
          <w:szCs w:val="24"/>
        </w:rPr>
        <w:t>Отечестве, многообразии стран и народов мира»</w:t>
      </w:r>
      <w:r w:rsidR="00C82EE9" w:rsidRPr="009C7E7E">
        <w:rPr>
          <w:rFonts w:ascii="Times New Roman" w:hAnsi="Times New Roman"/>
          <w:bCs/>
          <w:iCs/>
        </w:rPr>
        <w:t xml:space="preserve"> реализуется</w:t>
      </w:r>
      <w:r w:rsidR="00F53B80">
        <w:rPr>
          <w:rFonts w:ascii="Times New Roman" w:hAnsi="Times New Roman"/>
          <w:bCs/>
          <w:iCs/>
        </w:rPr>
        <w:t xml:space="preserve"> </w:t>
      </w:r>
      <w:r w:rsidR="00C82EE9" w:rsidRPr="009C7E7E">
        <w:rPr>
          <w:rFonts w:ascii="Times New Roman" w:hAnsi="Times New Roman" w:cs="Times New Roman"/>
          <w:sz w:val="24"/>
          <w:szCs w:val="24"/>
        </w:rPr>
        <w:t>в группах детей 4-5 лет, 5-6 лет, 6-7 лет в совместной деятельности педагога с детьми, другими детьми, самостоятельной</w:t>
      </w:r>
      <w:r w:rsidR="00F53B80">
        <w:rPr>
          <w:rFonts w:ascii="Times New Roman" w:hAnsi="Times New Roman" w:cs="Times New Roman"/>
          <w:sz w:val="24"/>
          <w:szCs w:val="24"/>
        </w:rPr>
        <w:t xml:space="preserve"> </w:t>
      </w:r>
      <w:r w:rsidR="00C82EE9" w:rsidRPr="009C7E7E">
        <w:rPr>
          <w:rFonts w:ascii="Times New Roman" w:hAnsi="Times New Roman" w:cs="Times New Roman"/>
          <w:sz w:val="24"/>
          <w:szCs w:val="24"/>
        </w:rPr>
        <w:t xml:space="preserve">деятельности </w:t>
      </w:r>
      <w:r w:rsidR="00EA1080" w:rsidRPr="009C7E7E">
        <w:rPr>
          <w:rFonts w:ascii="Times New Roman" w:hAnsi="Times New Roman" w:cs="Times New Roman"/>
          <w:sz w:val="24"/>
          <w:szCs w:val="24"/>
        </w:rPr>
        <w:t xml:space="preserve">и </w:t>
      </w:r>
      <w:r w:rsidR="00C82EE9" w:rsidRPr="009C7E7E">
        <w:rPr>
          <w:rFonts w:ascii="Times New Roman" w:hAnsi="Times New Roman" w:cs="Times New Roman"/>
          <w:sz w:val="24"/>
          <w:szCs w:val="24"/>
        </w:rPr>
        <w:t>при проведении режимных моментов ежедневно в различных видах детской деятельности.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142"/>
        <w:gridCol w:w="8918"/>
      </w:tblGrid>
      <w:tr w:rsidR="00600269" w:rsidRPr="009C7E7E" w:rsidTr="00C82EE9">
        <w:tc>
          <w:tcPr>
            <w:tcW w:w="829" w:type="dxa"/>
            <w:gridSpan w:val="2"/>
          </w:tcPr>
          <w:p w:rsidR="00600269" w:rsidRPr="009C7E7E" w:rsidRDefault="001D6B19" w:rsidP="001D6B19">
            <w:pPr>
              <w:spacing w:after="0"/>
              <w:jc w:val="center"/>
              <w:rPr>
                <w:rFonts w:ascii="Times New Roman" w:hAnsi="Times New Roman"/>
                <w:b/>
                <w:sz w:val="24"/>
                <w:szCs w:val="24"/>
              </w:rPr>
            </w:pPr>
            <w:r w:rsidRPr="009C7E7E">
              <w:rPr>
                <w:rFonts w:ascii="Times New Roman" w:hAnsi="Times New Roman"/>
                <w:b/>
                <w:sz w:val="24"/>
                <w:szCs w:val="24"/>
              </w:rPr>
              <w:t>2-3 года</w:t>
            </w:r>
          </w:p>
        </w:tc>
        <w:tc>
          <w:tcPr>
            <w:tcW w:w="8918" w:type="dxa"/>
          </w:tcPr>
          <w:p w:rsidR="00600269" w:rsidRPr="009C7E7E" w:rsidRDefault="00600269" w:rsidP="00600269">
            <w:pPr>
              <w:autoSpaceDE w:val="0"/>
              <w:autoSpaceDN w:val="0"/>
              <w:adjustRightInd w:val="0"/>
              <w:spacing w:after="0" w:line="240" w:lineRule="auto"/>
              <w:jc w:val="both"/>
              <w:rPr>
                <w:rFonts w:ascii="Times New Roman" w:hAnsi="Times New Roman"/>
                <w:sz w:val="24"/>
                <w:szCs w:val="24"/>
              </w:rPr>
            </w:pPr>
            <w:r w:rsidRPr="009C7E7E">
              <w:rPr>
                <w:rFonts w:ascii="Times New Roman" w:hAnsi="Times New Roman"/>
                <w:sz w:val="24"/>
                <w:szCs w:val="24"/>
              </w:rPr>
              <w:t xml:space="preserve">Поддерживать интерес и активные действия детей с предметами, геометрическими телами и фигурами, песком, водой и снегом. </w:t>
            </w:r>
          </w:p>
          <w:p w:rsidR="00600269" w:rsidRPr="009C7E7E" w:rsidRDefault="00600269" w:rsidP="00600269">
            <w:pPr>
              <w:autoSpaceDE w:val="0"/>
              <w:autoSpaceDN w:val="0"/>
              <w:adjustRightInd w:val="0"/>
              <w:spacing w:after="0" w:line="240" w:lineRule="auto"/>
              <w:jc w:val="both"/>
              <w:rPr>
                <w:rFonts w:ascii="Times New Roman" w:hAnsi="Times New Roman"/>
                <w:sz w:val="24"/>
                <w:szCs w:val="24"/>
              </w:rPr>
            </w:pPr>
            <w:r w:rsidRPr="009C7E7E">
              <w:rPr>
                <w:rFonts w:ascii="Times New Roman" w:hAnsi="Times New Roman"/>
                <w:sz w:val="24"/>
                <w:szCs w:val="24"/>
              </w:rPr>
              <w:t xml:space="preserve">Формировать представления о сенсорных свойствах и качествах предметов окружающего мира, развития разных видов детского восприятия: зрительного слухового, осязательного, вкусового, обонятельного. </w:t>
            </w:r>
          </w:p>
          <w:p w:rsidR="00600269" w:rsidRPr="009C7E7E" w:rsidRDefault="00600269" w:rsidP="00600269">
            <w:pPr>
              <w:autoSpaceDE w:val="0"/>
              <w:autoSpaceDN w:val="0"/>
              <w:adjustRightInd w:val="0"/>
              <w:spacing w:after="0" w:line="240" w:lineRule="auto"/>
              <w:jc w:val="both"/>
              <w:rPr>
                <w:rFonts w:ascii="Times New Roman" w:hAnsi="Times New Roman"/>
                <w:sz w:val="24"/>
                <w:szCs w:val="24"/>
              </w:rPr>
            </w:pPr>
            <w:r w:rsidRPr="009C7E7E">
              <w:rPr>
                <w:rFonts w:ascii="Times New Roman" w:hAnsi="Times New Roman"/>
                <w:sz w:val="24"/>
                <w:szCs w:val="24"/>
              </w:rPr>
              <w:t xml:space="preserve">Формировать обследовательские действия в первоначальном виде; учить детей выделять цвет, форму, величину как особые признаки предметов, сопоставлять предметы между собой по этим признакам, используя один предмет в качестве образца, подбирая пары, группы. </w:t>
            </w:r>
          </w:p>
          <w:p w:rsidR="00600269" w:rsidRPr="009C7E7E" w:rsidRDefault="00600269" w:rsidP="00600269">
            <w:pPr>
              <w:autoSpaceDE w:val="0"/>
              <w:autoSpaceDN w:val="0"/>
              <w:adjustRightInd w:val="0"/>
              <w:spacing w:after="0" w:line="240" w:lineRule="auto"/>
              <w:jc w:val="both"/>
              <w:rPr>
                <w:rFonts w:ascii="Times New Roman" w:hAnsi="Times New Roman"/>
                <w:sz w:val="24"/>
                <w:szCs w:val="24"/>
              </w:rPr>
            </w:pPr>
            <w:r w:rsidRPr="009C7E7E">
              <w:rPr>
                <w:rFonts w:ascii="Times New Roman" w:hAnsi="Times New Roman"/>
                <w:sz w:val="24"/>
                <w:szCs w:val="24"/>
              </w:rPr>
              <w:t xml:space="preserve">Поддерживать положительные переживания детей в процессе общения с природой: радость, удивление, любопытство при восприятии природных объектов. </w:t>
            </w:r>
          </w:p>
          <w:p w:rsidR="00600269" w:rsidRPr="009C7E7E" w:rsidRDefault="00600269" w:rsidP="00600269">
            <w:pPr>
              <w:pStyle w:val="Default"/>
              <w:jc w:val="both"/>
              <w:rPr>
                <w:color w:val="auto"/>
              </w:rPr>
            </w:pPr>
            <w:r w:rsidRPr="009C7E7E">
              <w:rPr>
                <w:color w:val="auto"/>
              </w:rPr>
              <w:t>Содействовать запоминанию и самостоятельному употреблению детьми слов - названий свойств (цвет, форма, размер) и результатов сравнения по свойству (такой же, не такой, разные, похожий, больше, меньше).</w:t>
            </w:r>
          </w:p>
        </w:tc>
      </w:tr>
      <w:tr w:rsidR="00600269" w:rsidRPr="009C7E7E" w:rsidTr="004E79DA">
        <w:tc>
          <w:tcPr>
            <w:tcW w:w="9747" w:type="dxa"/>
            <w:gridSpan w:val="3"/>
          </w:tcPr>
          <w:p w:rsidR="00600269" w:rsidRPr="009C7E7E" w:rsidRDefault="00600269" w:rsidP="00600269">
            <w:pPr>
              <w:autoSpaceDE w:val="0"/>
              <w:autoSpaceDN w:val="0"/>
              <w:adjustRightInd w:val="0"/>
              <w:spacing w:after="0" w:line="240" w:lineRule="auto"/>
              <w:jc w:val="center"/>
              <w:rPr>
                <w:rFonts w:ascii="Times New Roman" w:hAnsi="Times New Roman" w:cs="Times New Roman"/>
                <w:sz w:val="24"/>
                <w:szCs w:val="24"/>
              </w:rPr>
            </w:pPr>
            <w:r w:rsidRPr="009C7E7E">
              <w:rPr>
                <w:rFonts w:ascii="Times New Roman" w:eastAsia="Times New Roman" w:hAnsi="Times New Roman" w:cs="Times New Roman"/>
                <w:b/>
                <w:sz w:val="24"/>
                <w:szCs w:val="24"/>
              </w:rPr>
              <w:t>Содержание образовательной деятельности</w:t>
            </w:r>
          </w:p>
        </w:tc>
      </w:tr>
      <w:tr w:rsidR="00600269" w:rsidRPr="009C7E7E" w:rsidTr="004E79DA">
        <w:tc>
          <w:tcPr>
            <w:tcW w:w="9747" w:type="dxa"/>
            <w:gridSpan w:val="3"/>
          </w:tcPr>
          <w:p w:rsidR="000C67A9" w:rsidRPr="009C7E7E" w:rsidRDefault="000C67A9" w:rsidP="000C67A9">
            <w:pPr>
              <w:autoSpaceDE w:val="0"/>
              <w:autoSpaceDN w:val="0"/>
              <w:adjustRightInd w:val="0"/>
              <w:spacing w:after="0" w:line="240" w:lineRule="auto"/>
              <w:jc w:val="center"/>
              <w:rPr>
                <w:rFonts w:ascii="Times New Roman" w:hAnsi="Times New Roman"/>
                <w:sz w:val="26"/>
                <w:szCs w:val="26"/>
              </w:rPr>
            </w:pPr>
            <w:r w:rsidRPr="009C7E7E">
              <w:rPr>
                <w:rFonts w:ascii="Times New Roman" w:hAnsi="Times New Roman"/>
                <w:b/>
                <w:bCs/>
                <w:iCs/>
                <w:sz w:val="26"/>
                <w:szCs w:val="26"/>
              </w:rPr>
              <w:t>Сенсорика</w:t>
            </w:r>
          </w:p>
          <w:p w:rsidR="00600269" w:rsidRPr="009C7E7E" w:rsidRDefault="00600269" w:rsidP="00600269">
            <w:pPr>
              <w:autoSpaceDE w:val="0"/>
              <w:autoSpaceDN w:val="0"/>
              <w:adjustRightInd w:val="0"/>
              <w:spacing w:after="0" w:line="240" w:lineRule="auto"/>
              <w:jc w:val="both"/>
              <w:rPr>
                <w:rFonts w:ascii="Times New Roman" w:hAnsi="Times New Roman"/>
                <w:sz w:val="24"/>
                <w:szCs w:val="24"/>
              </w:rPr>
            </w:pPr>
            <w:r w:rsidRPr="009C7E7E">
              <w:rPr>
                <w:rFonts w:ascii="Times New Roman" w:hAnsi="Times New Roman"/>
                <w:sz w:val="24"/>
                <w:szCs w:val="24"/>
              </w:rPr>
              <w:t xml:space="preserve">Дети 2-3 лет осваивают простейшие действия, основанные на перестановке предметов, изменении способа расположения, количества, действия переливания, пересыпания. При поддержке взрослого использует простейшие способы обследования; сравнение предметов по свойству, определение сходства - различия. Ребенок подбирает пары, группирует по заданному предметно образцу (по цвету, форме, размеру). </w:t>
            </w:r>
          </w:p>
          <w:p w:rsidR="00600269" w:rsidRPr="009C7E7E" w:rsidRDefault="00600269" w:rsidP="00600269">
            <w:pPr>
              <w:autoSpaceDE w:val="0"/>
              <w:autoSpaceDN w:val="0"/>
              <w:adjustRightInd w:val="0"/>
              <w:spacing w:after="0" w:line="240" w:lineRule="auto"/>
              <w:jc w:val="both"/>
              <w:rPr>
                <w:rFonts w:ascii="Times New Roman" w:hAnsi="Times New Roman"/>
                <w:sz w:val="24"/>
                <w:szCs w:val="24"/>
              </w:rPr>
            </w:pPr>
            <w:r w:rsidRPr="009C7E7E">
              <w:rPr>
                <w:rFonts w:ascii="Times New Roman" w:hAnsi="Times New Roman"/>
                <w:sz w:val="24"/>
                <w:szCs w:val="24"/>
              </w:rPr>
              <w:t xml:space="preserve">Дети осваивают простейшие умения в различении предэталонов (это, как мячик; как платочек). Начинают пользоваться эталонами форм (шар, куб, круг). </w:t>
            </w:r>
          </w:p>
          <w:p w:rsidR="00600269" w:rsidRPr="009C7E7E" w:rsidRDefault="00600269" w:rsidP="00600269">
            <w:pPr>
              <w:autoSpaceDE w:val="0"/>
              <w:autoSpaceDN w:val="0"/>
              <w:adjustRightInd w:val="0"/>
              <w:spacing w:after="0" w:line="240" w:lineRule="auto"/>
              <w:jc w:val="both"/>
              <w:rPr>
                <w:rFonts w:ascii="Times New Roman" w:hAnsi="Times New Roman"/>
                <w:sz w:val="24"/>
                <w:szCs w:val="24"/>
              </w:rPr>
            </w:pPr>
            <w:r w:rsidRPr="009C7E7E">
              <w:rPr>
                <w:rFonts w:ascii="Times New Roman" w:hAnsi="Times New Roman"/>
                <w:sz w:val="24"/>
                <w:szCs w:val="24"/>
              </w:rPr>
              <w:t xml:space="preserve">Различают среди двух-трех большие и маленькие предметы, длинные и короткие, высокие и низкие при условии резких различий. </w:t>
            </w:r>
          </w:p>
          <w:p w:rsidR="00600269" w:rsidRPr="009C7E7E" w:rsidRDefault="00600269" w:rsidP="00600269">
            <w:pPr>
              <w:autoSpaceDE w:val="0"/>
              <w:autoSpaceDN w:val="0"/>
              <w:adjustRightInd w:val="0"/>
              <w:spacing w:after="0" w:line="240" w:lineRule="auto"/>
              <w:jc w:val="both"/>
              <w:rPr>
                <w:rFonts w:ascii="Times New Roman" w:hAnsi="Times New Roman"/>
                <w:sz w:val="24"/>
                <w:szCs w:val="24"/>
              </w:rPr>
            </w:pPr>
            <w:r w:rsidRPr="009C7E7E">
              <w:rPr>
                <w:rFonts w:ascii="Times New Roman" w:hAnsi="Times New Roman"/>
                <w:sz w:val="24"/>
                <w:szCs w:val="24"/>
              </w:rPr>
              <w:t xml:space="preserve">Проявление интереса к количественной стороне множеств предметов. Различение и показ, где один предмет, где много, находят и называют один, два предмета. </w:t>
            </w:r>
          </w:p>
          <w:p w:rsidR="00600269" w:rsidRPr="009C7E7E" w:rsidRDefault="00600269" w:rsidP="00600269">
            <w:pPr>
              <w:autoSpaceDE w:val="0"/>
              <w:autoSpaceDN w:val="0"/>
              <w:adjustRightInd w:val="0"/>
              <w:spacing w:after="0" w:line="240" w:lineRule="auto"/>
              <w:jc w:val="both"/>
              <w:rPr>
                <w:rFonts w:ascii="Times New Roman" w:hAnsi="Times New Roman"/>
                <w:sz w:val="24"/>
                <w:szCs w:val="24"/>
              </w:rPr>
            </w:pPr>
            <w:r w:rsidRPr="009C7E7E">
              <w:rPr>
                <w:rFonts w:ascii="Times New Roman" w:hAnsi="Times New Roman"/>
                <w:sz w:val="24"/>
                <w:szCs w:val="24"/>
              </w:rPr>
              <w:t xml:space="preserve">Освоение цветов спектра, использование в собственной речи некоторых слов-названий цвета, часто без соотнесения с данным цветом. </w:t>
            </w:r>
          </w:p>
          <w:p w:rsidR="00600269" w:rsidRPr="009C7E7E" w:rsidRDefault="00600269" w:rsidP="00600269">
            <w:pPr>
              <w:autoSpaceDE w:val="0"/>
              <w:autoSpaceDN w:val="0"/>
              <w:adjustRightInd w:val="0"/>
              <w:spacing w:after="0" w:line="240" w:lineRule="auto"/>
              <w:jc w:val="both"/>
              <w:rPr>
                <w:rFonts w:ascii="Times New Roman" w:hAnsi="Times New Roman" w:cs="Times New Roman"/>
                <w:sz w:val="26"/>
                <w:szCs w:val="26"/>
              </w:rPr>
            </w:pPr>
            <w:r w:rsidRPr="009C7E7E">
              <w:rPr>
                <w:rFonts w:ascii="Times New Roman" w:hAnsi="Times New Roman"/>
                <w:sz w:val="24"/>
                <w:szCs w:val="24"/>
              </w:rPr>
              <w:t xml:space="preserve">Освоение фигур (круг, квадрат, овал, прямоугольник, треугольник, звезда, крест), подбор по образцу, «опредмечивание фигуры». Различение по величине, сравнивание 3 предметов по величине. </w:t>
            </w:r>
          </w:p>
          <w:p w:rsidR="000C67A9" w:rsidRPr="009C7E7E" w:rsidRDefault="000C67A9" w:rsidP="000C67A9">
            <w:pPr>
              <w:autoSpaceDE w:val="0"/>
              <w:autoSpaceDN w:val="0"/>
              <w:adjustRightInd w:val="0"/>
              <w:spacing w:after="0" w:line="240" w:lineRule="auto"/>
              <w:jc w:val="center"/>
              <w:rPr>
                <w:rFonts w:ascii="Times New Roman" w:hAnsi="Times New Roman" w:cs="Times New Roman"/>
                <w:sz w:val="26"/>
                <w:szCs w:val="26"/>
              </w:rPr>
            </w:pPr>
            <w:r w:rsidRPr="009C7E7E">
              <w:rPr>
                <w:rFonts w:ascii="Times New Roman" w:hAnsi="Times New Roman" w:cs="Times New Roman"/>
                <w:b/>
                <w:bCs/>
                <w:sz w:val="26"/>
                <w:szCs w:val="26"/>
              </w:rPr>
              <w:t>Экология</w:t>
            </w:r>
          </w:p>
          <w:p w:rsidR="00600269" w:rsidRPr="009C7E7E" w:rsidRDefault="00600269" w:rsidP="00600269">
            <w:pPr>
              <w:spacing w:after="0" w:line="240" w:lineRule="auto"/>
              <w:jc w:val="both"/>
              <w:rPr>
                <w:rFonts w:ascii="Times New Roman" w:hAnsi="Times New Roman"/>
                <w:sz w:val="24"/>
                <w:szCs w:val="24"/>
              </w:rPr>
            </w:pPr>
            <w:r w:rsidRPr="009C7E7E">
              <w:rPr>
                <w:rFonts w:ascii="Times New Roman" w:hAnsi="Times New Roman"/>
                <w:sz w:val="24"/>
                <w:szCs w:val="24"/>
              </w:rPr>
              <w:t>В процессе ознакомления с природой малыши узнают: объекты и явления неживой природы, которые доступны ребенку для непосредственного восприятия.</w:t>
            </w:r>
          </w:p>
          <w:p w:rsidR="00600269" w:rsidRPr="009C7E7E" w:rsidRDefault="00600269" w:rsidP="00600269">
            <w:pPr>
              <w:autoSpaceDE w:val="0"/>
              <w:autoSpaceDN w:val="0"/>
              <w:adjustRightInd w:val="0"/>
              <w:spacing w:after="0" w:line="240" w:lineRule="auto"/>
              <w:jc w:val="both"/>
              <w:rPr>
                <w:rFonts w:ascii="Times New Roman" w:hAnsi="Times New Roman"/>
                <w:sz w:val="24"/>
                <w:szCs w:val="24"/>
              </w:rPr>
            </w:pPr>
            <w:r w:rsidRPr="009C7E7E">
              <w:rPr>
                <w:rFonts w:ascii="Times New Roman" w:hAnsi="Times New Roman"/>
                <w:sz w:val="24"/>
                <w:szCs w:val="24"/>
              </w:rPr>
              <w:t xml:space="preserve">Знакомство с животными и растениями, которых можно встретить в ближайшем природном окружении, а также в детских книжках на иллюстрациях. Общие представления о конкретном животном или растении, отдельных его частях, их характерных признаках, особенностях образа жизни. Освоение отдельных признаков конкретных животных и растений как живых организмов. </w:t>
            </w:r>
          </w:p>
          <w:p w:rsidR="00600269" w:rsidRPr="009C7E7E" w:rsidRDefault="00600269" w:rsidP="00600269">
            <w:pPr>
              <w:spacing w:after="0" w:line="240" w:lineRule="auto"/>
              <w:jc w:val="both"/>
              <w:rPr>
                <w:rFonts w:ascii="Times New Roman" w:hAnsi="Times New Roman"/>
                <w:sz w:val="24"/>
                <w:szCs w:val="24"/>
              </w:rPr>
            </w:pPr>
            <w:r w:rsidRPr="009C7E7E">
              <w:rPr>
                <w:rFonts w:ascii="Times New Roman" w:hAnsi="Times New Roman"/>
                <w:sz w:val="24"/>
                <w:szCs w:val="24"/>
              </w:rPr>
              <w:t>Получение первичных представлений о себе через взаимодействие с природой.</w:t>
            </w:r>
          </w:p>
        </w:tc>
      </w:tr>
      <w:tr w:rsidR="00600269" w:rsidRPr="00605A67" w:rsidTr="00C82EE9">
        <w:tc>
          <w:tcPr>
            <w:tcW w:w="687" w:type="dxa"/>
          </w:tcPr>
          <w:p w:rsidR="00600269" w:rsidRPr="00605A67" w:rsidRDefault="0085602A" w:rsidP="0036442D">
            <w:pPr>
              <w:spacing w:after="0"/>
              <w:rPr>
                <w:rFonts w:ascii="Times New Roman" w:hAnsi="Times New Roman"/>
                <w:color w:val="000000"/>
                <w:sz w:val="24"/>
                <w:szCs w:val="24"/>
              </w:rPr>
            </w:pPr>
            <w:r>
              <w:rPr>
                <w:rFonts w:ascii="Times New Roman" w:hAnsi="Times New Roman"/>
                <w:b/>
                <w:bCs/>
                <w:sz w:val="24"/>
                <w:szCs w:val="24"/>
              </w:rPr>
              <w:t xml:space="preserve"> 3-4 года</w:t>
            </w:r>
          </w:p>
        </w:tc>
        <w:tc>
          <w:tcPr>
            <w:tcW w:w="9060" w:type="dxa"/>
            <w:gridSpan w:val="2"/>
          </w:tcPr>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Поддерживать детское любопытство и развивать интерес детей к совместному с взрослым и самостоятельному познанию (наблюдать, обследовать, экспериментировать с разнообразными материалами).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познавательные и речевые умения по выявлению свойств, качеств и отношений объектов окружающего мира (предметного, природного, социального), способы обследования предметов (погладить, надавить, понюхать, прокатить, </w:t>
            </w:r>
            <w:r w:rsidRPr="00605A67">
              <w:rPr>
                <w:rFonts w:ascii="Times New Roman" w:hAnsi="Times New Roman"/>
                <w:color w:val="000000"/>
                <w:sz w:val="24"/>
                <w:szCs w:val="24"/>
              </w:rPr>
              <w:lastRenderedPageBreak/>
              <w:t xml:space="preserve">попробовать на вкус, обвести пальцем контур). </w:t>
            </w:r>
          </w:p>
          <w:p w:rsidR="00600269" w:rsidRPr="00605A67" w:rsidRDefault="00600269" w:rsidP="00600269">
            <w:pPr>
              <w:pStyle w:val="Default"/>
              <w:jc w:val="both"/>
            </w:pPr>
            <w:r w:rsidRPr="00605A67">
              <w:t xml:space="preserve">Формировать представления о сенсорных эталонах: цветах спектра, геометрических фигурах, отношениях по величине и поддерживать использование их в самостоятельной деятельности (наблюдении, игре-экспериментировании, развивающих и дидактических играх и других видах деятельности).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Обогащать представления об объектах ближайшего окружения и поддерживать стремление отражать их в разных продуктах детской деятельности.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представления детей о взрослых и сверстниках, особенностях их внешнего вида, о делах и добрых поступках людей, о семье и родственных отношениях. </w:t>
            </w:r>
          </w:p>
          <w:p w:rsidR="00600269" w:rsidRPr="00605A67" w:rsidRDefault="00600269" w:rsidP="00600269">
            <w:pPr>
              <w:pStyle w:val="Default"/>
              <w:jc w:val="both"/>
            </w:pPr>
            <w:r w:rsidRPr="00605A67">
              <w:t xml:space="preserve">Расширять представления детей о детском саде и его ближайшем окружении. </w:t>
            </w:r>
          </w:p>
        </w:tc>
      </w:tr>
      <w:tr w:rsidR="00600269" w:rsidRPr="00605A67" w:rsidTr="004E79DA">
        <w:tc>
          <w:tcPr>
            <w:tcW w:w="9747" w:type="dxa"/>
            <w:gridSpan w:val="3"/>
            <w:vAlign w:val="center"/>
          </w:tcPr>
          <w:p w:rsidR="00600269" w:rsidRPr="00605A67" w:rsidRDefault="00600269" w:rsidP="00600269">
            <w:pPr>
              <w:pStyle w:val="Default"/>
              <w:spacing w:line="276" w:lineRule="auto"/>
              <w:jc w:val="center"/>
            </w:pPr>
            <w:r w:rsidRPr="00605A67">
              <w:rPr>
                <w:rFonts w:eastAsia="Times New Roman"/>
                <w:b/>
              </w:rPr>
              <w:lastRenderedPageBreak/>
              <w:t>Содержание образовательной деятельности</w:t>
            </w:r>
          </w:p>
        </w:tc>
      </w:tr>
      <w:tr w:rsidR="00600269" w:rsidRPr="00605A67" w:rsidTr="004E79DA">
        <w:tc>
          <w:tcPr>
            <w:tcW w:w="9747" w:type="dxa"/>
            <w:gridSpan w:val="3"/>
          </w:tcPr>
          <w:p w:rsidR="00600269" w:rsidRPr="009C7E7E" w:rsidRDefault="000C67A9" w:rsidP="000C67A9">
            <w:pPr>
              <w:autoSpaceDE w:val="0"/>
              <w:autoSpaceDN w:val="0"/>
              <w:adjustRightInd w:val="0"/>
              <w:spacing w:after="0" w:line="240" w:lineRule="auto"/>
              <w:jc w:val="center"/>
              <w:rPr>
                <w:rFonts w:ascii="Times New Roman" w:hAnsi="Times New Roman"/>
                <w:sz w:val="26"/>
                <w:szCs w:val="26"/>
              </w:rPr>
            </w:pPr>
            <w:r w:rsidRPr="009C7E7E">
              <w:rPr>
                <w:rFonts w:ascii="Times New Roman" w:hAnsi="Times New Roman"/>
                <w:b/>
                <w:bCs/>
                <w:iCs/>
                <w:sz w:val="26"/>
                <w:szCs w:val="26"/>
              </w:rPr>
              <w:t>Сенсорика</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9C7E7E">
              <w:rPr>
                <w:rFonts w:ascii="Times New Roman" w:hAnsi="Times New Roman"/>
                <w:sz w:val="24"/>
                <w:szCs w:val="24"/>
              </w:rPr>
              <w:t>Различение цветов спектра – красный, оранжевый, желтый, зеленый, синий</w:t>
            </w:r>
            <w:r w:rsidRPr="00605A67">
              <w:rPr>
                <w:rFonts w:ascii="Times New Roman" w:hAnsi="Times New Roman"/>
                <w:color w:val="000000"/>
                <w:sz w:val="24"/>
                <w:szCs w:val="24"/>
              </w:rPr>
              <w:t xml:space="preserve">, фиолетовый, черный, белый, освоение 2-4 слов, обозначающих цвет.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Узнавание, обследование осязательно-двигательным способом и название некоторых фигур (круг, квадрат, овал, прямоугольник, треугольник, звезда, крест).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Использование (при поддержке взрослого) простейших способов обследования с использованием разных анализаторов: рассматривание, поглаживание, ощупывание ладонью, пальцами по контуру, прокатывание, бросание и др. Освоение слов, обозначающих признаки предметов и обследовательские действия. </w:t>
            </w:r>
          </w:p>
          <w:p w:rsidR="00600269" w:rsidRPr="00605A67" w:rsidRDefault="00600269" w:rsidP="00600269">
            <w:pPr>
              <w:autoSpaceDE w:val="0"/>
              <w:autoSpaceDN w:val="0"/>
              <w:adjustRightInd w:val="0"/>
              <w:spacing w:after="0" w:line="240" w:lineRule="auto"/>
              <w:rPr>
                <w:rFonts w:ascii="Times New Roman" w:hAnsi="Times New Roman"/>
                <w:color w:val="000000"/>
                <w:sz w:val="24"/>
                <w:szCs w:val="24"/>
              </w:rPr>
            </w:pPr>
            <w:r w:rsidRPr="00605A67">
              <w:rPr>
                <w:rFonts w:ascii="Times New Roman" w:hAnsi="Times New Roman"/>
                <w:color w:val="000000"/>
                <w:sz w:val="24"/>
                <w:szCs w:val="24"/>
              </w:rPr>
              <w:t xml:space="preserve">Сравнение (с помощью взрослого) двух предметов по 1-2 признакам, выделение сходства и отличия. </w:t>
            </w:r>
          </w:p>
          <w:p w:rsidR="00600269" w:rsidRPr="00605A67" w:rsidRDefault="00600269" w:rsidP="00600269">
            <w:pPr>
              <w:pStyle w:val="Default"/>
              <w:jc w:val="both"/>
              <w:rPr>
                <w:rFonts w:eastAsiaTheme="minorEastAsia"/>
              </w:rPr>
            </w:pPr>
            <w:r w:rsidRPr="00605A67">
              <w:rPr>
                <w:rFonts w:eastAsiaTheme="minorEastAsia"/>
              </w:rPr>
              <w:t>Овладение действием соединения в пары предметов с ярко выраженными признаками сходства, овладение группировкой по заданному предметно образцу и по слову (по цвету, форме, размеру, материалу).</w:t>
            </w:r>
          </w:p>
          <w:p w:rsidR="00600269" w:rsidRPr="009C7E7E" w:rsidRDefault="009C7E7E" w:rsidP="00600269">
            <w:pPr>
              <w:autoSpaceDE w:val="0"/>
              <w:autoSpaceDN w:val="0"/>
              <w:adjustRightInd w:val="0"/>
              <w:spacing w:after="0" w:line="240" w:lineRule="auto"/>
              <w:rPr>
                <w:rFonts w:ascii="Times New Roman" w:hAnsi="Times New Roman"/>
                <w:sz w:val="26"/>
                <w:szCs w:val="26"/>
              </w:rPr>
            </w:pPr>
            <w:r>
              <w:rPr>
                <w:rFonts w:ascii="Times New Roman" w:hAnsi="Times New Roman"/>
                <w:b/>
                <w:bCs/>
                <w:iCs/>
                <w:sz w:val="26"/>
                <w:szCs w:val="26"/>
              </w:rPr>
              <w:t xml:space="preserve">       </w:t>
            </w:r>
            <w:r w:rsidR="00600269" w:rsidRPr="009C7E7E">
              <w:rPr>
                <w:rFonts w:ascii="Times New Roman" w:hAnsi="Times New Roman"/>
                <w:b/>
                <w:bCs/>
                <w:iCs/>
                <w:sz w:val="26"/>
                <w:szCs w:val="26"/>
              </w:rPr>
              <w:t xml:space="preserve">Формирование первичных представлений о себе, других людях </w:t>
            </w:r>
          </w:p>
          <w:p w:rsidR="00600269" w:rsidRPr="009C7E7E" w:rsidRDefault="00600269" w:rsidP="00600269">
            <w:pPr>
              <w:autoSpaceDE w:val="0"/>
              <w:autoSpaceDN w:val="0"/>
              <w:adjustRightInd w:val="0"/>
              <w:spacing w:after="0" w:line="240" w:lineRule="auto"/>
              <w:jc w:val="both"/>
              <w:rPr>
                <w:rFonts w:ascii="Times New Roman" w:hAnsi="Times New Roman"/>
                <w:sz w:val="24"/>
                <w:szCs w:val="24"/>
              </w:rPr>
            </w:pPr>
            <w:r w:rsidRPr="009C7E7E">
              <w:rPr>
                <w:rFonts w:ascii="Times New Roman" w:hAnsi="Times New Roman"/>
                <w:sz w:val="24"/>
                <w:szCs w:val="24"/>
              </w:rPr>
              <w:t xml:space="preserve">Проявление интереса к занятиям детей и взрослых. Различение детей и взрослых в жизни и на картинках по возрасту полу, особенностям внешности, одежде. Освоение умения находить общее и отличное во внешнем виде взрослых и детей разного возраста. Освоение слов, обозначающих разнообразные действия взрослых. </w:t>
            </w:r>
          </w:p>
          <w:p w:rsidR="00600269" w:rsidRPr="009C7E7E" w:rsidRDefault="00600269" w:rsidP="00600269">
            <w:pPr>
              <w:autoSpaceDE w:val="0"/>
              <w:autoSpaceDN w:val="0"/>
              <w:adjustRightInd w:val="0"/>
              <w:spacing w:after="0" w:line="240" w:lineRule="auto"/>
              <w:jc w:val="both"/>
              <w:rPr>
                <w:rFonts w:ascii="Times New Roman" w:hAnsi="Times New Roman"/>
                <w:sz w:val="24"/>
                <w:szCs w:val="24"/>
              </w:rPr>
            </w:pPr>
            <w:r w:rsidRPr="009C7E7E">
              <w:rPr>
                <w:rFonts w:ascii="Times New Roman" w:hAnsi="Times New Roman"/>
                <w:sz w:val="24"/>
                <w:szCs w:val="24"/>
              </w:rPr>
              <w:t xml:space="preserve">Освоение умения узнавать свой детский сад, группу, своих воспитателей, их помощников. Понимание, где в детском саду хранятся игрушки, книги, посуда, чем можно пользоваться. </w:t>
            </w:r>
          </w:p>
          <w:p w:rsidR="00600269" w:rsidRPr="009C7E7E" w:rsidRDefault="00600269" w:rsidP="00600269">
            <w:pPr>
              <w:pStyle w:val="Default"/>
              <w:jc w:val="both"/>
              <w:rPr>
                <w:rFonts w:eastAsiaTheme="minorEastAsia"/>
                <w:color w:val="auto"/>
              </w:rPr>
            </w:pPr>
            <w:r w:rsidRPr="009C7E7E">
              <w:rPr>
                <w:rFonts w:eastAsiaTheme="minorEastAsia"/>
                <w:color w:val="auto"/>
              </w:rPr>
              <w:t>Освоение представлений ребенка о себе, имени, фамилии, половой принадлежности, возрасте, любимых игрушках, занятиях. Освоение представлений о составе своей семьи, любимых занятиях близких. Развитие умений узнавать дом, квартиру, в которой ребенок живет, группу детского сада.</w:t>
            </w:r>
          </w:p>
          <w:p w:rsidR="00600269" w:rsidRPr="009C7E7E" w:rsidRDefault="009C7E7E" w:rsidP="00600269">
            <w:pPr>
              <w:autoSpaceDE w:val="0"/>
              <w:autoSpaceDN w:val="0"/>
              <w:adjustRightInd w:val="0"/>
              <w:spacing w:after="0" w:line="240" w:lineRule="auto"/>
              <w:rPr>
                <w:rFonts w:ascii="Times New Roman" w:hAnsi="Times New Roman"/>
                <w:sz w:val="26"/>
                <w:szCs w:val="26"/>
              </w:rPr>
            </w:pPr>
            <w:r>
              <w:rPr>
                <w:rFonts w:ascii="Times New Roman" w:hAnsi="Times New Roman"/>
                <w:b/>
                <w:bCs/>
                <w:iCs/>
                <w:sz w:val="26"/>
                <w:szCs w:val="26"/>
              </w:rPr>
              <w:t xml:space="preserve">                                                          </w:t>
            </w:r>
            <w:r w:rsidR="0085602A" w:rsidRPr="009C7E7E">
              <w:rPr>
                <w:rFonts w:ascii="Times New Roman" w:hAnsi="Times New Roman"/>
                <w:b/>
                <w:bCs/>
                <w:iCs/>
                <w:sz w:val="26"/>
                <w:szCs w:val="26"/>
              </w:rPr>
              <w:t xml:space="preserve">Экология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9C7E7E">
              <w:rPr>
                <w:rFonts w:ascii="Times New Roman" w:hAnsi="Times New Roman"/>
                <w:sz w:val="24"/>
                <w:szCs w:val="24"/>
              </w:rPr>
              <w:t>Освоение представлений</w:t>
            </w:r>
            <w:r w:rsidRPr="00605A67">
              <w:rPr>
                <w:rFonts w:ascii="Times New Roman" w:hAnsi="Times New Roman"/>
                <w:color w:val="000000"/>
                <w:sz w:val="24"/>
                <w:szCs w:val="24"/>
              </w:rPr>
              <w:t xml:space="preserve"> об объектах и явлениях неживой природы (солнце, небо, дождь и т.д.), о диких и домашних животных, особенностях их образа жизни. Элементарное понимание, что животные живые.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Различение растений ближайшего природного окружения по единичным ярким признакам (цвет, размер) их названия. Умение выделять части растения (лист, цветок).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Знание об элементарных потребностях растений и животных: пища, влага, тепло. Понимание, что человек ухаживает за животными и растениями, проявляет эмоции и чувства. Комментирование обнаруженных признаков живого у животных растений, людей (воробей летает, прыгает, клюет зернышки, я бегаю, прыгаю, ем кашу).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Накопление впечатлений о ярких сезонных изменениях в природе (осенью становится холоднее, часто идут дожди, листья желтеют и опадают; исчезают насекомые и т.д.). </w:t>
            </w:r>
          </w:p>
          <w:p w:rsidR="00600269" w:rsidRPr="00605A67" w:rsidRDefault="00600269" w:rsidP="00600269">
            <w:pPr>
              <w:pStyle w:val="Default"/>
              <w:rPr>
                <w:rFonts w:eastAsiaTheme="minorEastAsia"/>
              </w:rPr>
            </w:pPr>
            <w:r w:rsidRPr="00605A67">
              <w:rPr>
                <w:rFonts w:eastAsiaTheme="minorEastAsia"/>
              </w:rPr>
              <w:t>Освоение простейших способов экспериментирования с водой, песком.</w:t>
            </w:r>
          </w:p>
          <w:p w:rsidR="005324A9" w:rsidRPr="009C7E7E" w:rsidRDefault="0085602A" w:rsidP="0085602A">
            <w:pPr>
              <w:autoSpaceDE w:val="0"/>
              <w:autoSpaceDN w:val="0"/>
              <w:adjustRightInd w:val="0"/>
              <w:spacing w:after="0" w:line="240" w:lineRule="auto"/>
              <w:jc w:val="center"/>
              <w:rPr>
                <w:rFonts w:ascii="Times New Roman" w:hAnsi="Times New Roman"/>
                <w:b/>
                <w:sz w:val="26"/>
                <w:szCs w:val="26"/>
              </w:rPr>
            </w:pPr>
            <w:r w:rsidRPr="009C7E7E">
              <w:rPr>
                <w:rFonts w:ascii="Times New Roman" w:hAnsi="Times New Roman"/>
                <w:b/>
                <w:sz w:val="26"/>
                <w:szCs w:val="26"/>
              </w:rPr>
              <w:t xml:space="preserve">Формирование элементарных математических представлений </w:t>
            </w:r>
            <w:r w:rsidR="00110EBC" w:rsidRPr="009C7E7E">
              <w:rPr>
                <w:rFonts w:ascii="Times New Roman" w:hAnsi="Times New Roman"/>
                <w:b/>
                <w:sz w:val="26"/>
                <w:szCs w:val="26"/>
              </w:rPr>
              <w:t>(ФЭМП)</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Освоение умения пользоваться предэталонами («Как кирпичик», «как крыша»), эталонами </w:t>
            </w:r>
            <w:r w:rsidRPr="00605A67">
              <w:rPr>
                <w:rFonts w:ascii="Times New Roman" w:hAnsi="Times New Roman"/>
                <w:color w:val="000000"/>
                <w:sz w:val="24"/>
                <w:szCs w:val="24"/>
              </w:rPr>
              <w:lastRenderedPageBreak/>
              <w:t xml:space="preserve">форм: шар, куб, круг, квадрат, прямоугольник, треугольник.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Проявление интереса к играм и материалам, с которыми можно практически действовать: накладывать, совмещать, раскладывать с целью получения какого-либо «образа», изменять полученное.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Освоение простых связей и отношений: больше (меньше) по размеру, такое же, больше (меньше) по количеству, столько же, одинаковые и разные по цвету и размеру, ближе (дальше), раньше (позже). Овладение умением ориентироваться в небольшом пространстве: впереди (сзади), сверху (снизу), справа (слева).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Овладение умением воспринимать и обобщать группу предметов по свойствам (все большие; все квадратные и большие), уравнивать группы предметов (столько же), увеличивать и уменьшать группы предметов (3-5 предметов). Освоение приемов наложения и приложения. Проявление интереса к сосчитыванию небольших групп предметов (3-5 предметов). </w:t>
            </w:r>
          </w:p>
          <w:p w:rsidR="00600269" w:rsidRPr="00605A67" w:rsidRDefault="00600269" w:rsidP="00600269">
            <w:pPr>
              <w:pStyle w:val="Default"/>
            </w:pPr>
            <w:r w:rsidRPr="00605A67">
              <w:rPr>
                <w:rFonts w:eastAsiaTheme="minorEastAsia"/>
              </w:rPr>
              <w:t>Освоение слов, обозначающих свойства и отношения предметов.</w:t>
            </w:r>
          </w:p>
        </w:tc>
      </w:tr>
      <w:tr w:rsidR="00600269" w:rsidRPr="00605A67" w:rsidTr="00C82EE9">
        <w:tc>
          <w:tcPr>
            <w:tcW w:w="687" w:type="dxa"/>
          </w:tcPr>
          <w:p w:rsidR="00600269" w:rsidRPr="00605A67" w:rsidRDefault="00110EBC" w:rsidP="00600269">
            <w:pPr>
              <w:spacing w:after="0"/>
              <w:rPr>
                <w:rFonts w:ascii="Times New Roman" w:hAnsi="Times New Roman"/>
                <w:color w:val="000000"/>
                <w:sz w:val="24"/>
                <w:szCs w:val="24"/>
              </w:rPr>
            </w:pPr>
            <w:r>
              <w:rPr>
                <w:rFonts w:ascii="Times New Roman" w:hAnsi="Times New Roman"/>
                <w:b/>
                <w:bCs/>
                <w:sz w:val="24"/>
                <w:szCs w:val="24"/>
              </w:rPr>
              <w:lastRenderedPageBreak/>
              <w:t>4-5 лет</w:t>
            </w:r>
          </w:p>
        </w:tc>
        <w:tc>
          <w:tcPr>
            <w:tcW w:w="9060" w:type="dxa"/>
            <w:gridSpan w:val="2"/>
          </w:tcPr>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умение замечать не только ярко представленные в предмете (объекте) свойства, но и менее заметные, скрытые; устанавливать связи между качествами предмета и его назначением, выявлять простейшие зависимости предметов (по форме, размеру, количеству) и прослеживать изменения объектов по одному - двум признакам.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Обогащать представления о мире природы, о социальном мире, о предметах и объектах рукотворного мира.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Проявлять познавательную инициативу в разных видах деятельности, в уточнении или выдвижении цели, в выполнении и достижении результата.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Обогащать социальные представления о людях – взрослых и детях: особенностях внешности, проявлениях половозрастных отличий, о некоторых профессиях взрослых, правилах отношений между взрослыми и детьми.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Продолжать расширять представления детей о себе, детском саде и его ближайшем окружении. </w:t>
            </w:r>
          </w:p>
          <w:p w:rsidR="00600269" w:rsidRPr="00605A67" w:rsidRDefault="00600269" w:rsidP="00600269">
            <w:pPr>
              <w:autoSpaceDE w:val="0"/>
              <w:autoSpaceDN w:val="0"/>
              <w:adjustRightInd w:val="0"/>
              <w:spacing w:after="0" w:line="240" w:lineRule="auto"/>
              <w:rPr>
                <w:rFonts w:ascii="Times New Roman" w:hAnsi="Times New Roman"/>
                <w:color w:val="000000"/>
                <w:sz w:val="24"/>
                <w:szCs w:val="24"/>
              </w:rPr>
            </w:pPr>
            <w:r w:rsidRPr="00605A67">
              <w:rPr>
                <w:rFonts w:ascii="Times New Roman" w:hAnsi="Times New Roman"/>
                <w:color w:val="000000"/>
                <w:sz w:val="24"/>
                <w:szCs w:val="24"/>
              </w:rPr>
              <w:t xml:space="preserve">Развивать элементарные представления о родном городе и стране. </w:t>
            </w:r>
          </w:p>
          <w:p w:rsidR="00600269" w:rsidRPr="00605A67" w:rsidRDefault="00600269" w:rsidP="00600269">
            <w:pPr>
              <w:pStyle w:val="Default"/>
            </w:pPr>
            <w:r w:rsidRPr="00605A67">
              <w:t xml:space="preserve">Способствовать возникновению интереса к родному городу и стране. </w:t>
            </w:r>
          </w:p>
        </w:tc>
      </w:tr>
      <w:tr w:rsidR="00600269" w:rsidRPr="00605A67" w:rsidTr="004E79DA">
        <w:tc>
          <w:tcPr>
            <w:tcW w:w="9747" w:type="dxa"/>
            <w:gridSpan w:val="3"/>
            <w:vAlign w:val="center"/>
          </w:tcPr>
          <w:p w:rsidR="00600269" w:rsidRPr="00605A67" w:rsidRDefault="00600269" w:rsidP="00600269">
            <w:pPr>
              <w:pStyle w:val="Default"/>
              <w:jc w:val="center"/>
            </w:pPr>
            <w:r w:rsidRPr="00605A67">
              <w:rPr>
                <w:rFonts w:eastAsia="Times New Roman"/>
                <w:b/>
              </w:rPr>
              <w:t>Содержание образовательной деятельности</w:t>
            </w:r>
          </w:p>
        </w:tc>
      </w:tr>
      <w:tr w:rsidR="00600269" w:rsidRPr="00605A67" w:rsidTr="004E79DA">
        <w:tc>
          <w:tcPr>
            <w:tcW w:w="9747" w:type="dxa"/>
            <w:gridSpan w:val="3"/>
          </w:tcPr>
          <w:p w:rsidR="0036442D" w:rsidRPr="009C7E7E" w:rsidRDefault="000C67A9" w:rsidP="00A71420">
            <w:pPr>
              <w:autoSpaceDE w:val="0"/>
              <w:autoSpaceDN w:val="0"/>
              <w:adjustRightInd w:val="0"/>
              <w:spacing w:after="0" w:line="240" w:lineRule="auto"/>
              <w:jc w:val="center"/>
              <w:rPr>
                <w:rFonts w:ascii="Times New Roman" w:hAnsi="Times New Roman"/>
                <w:b/>
                <w:bCs/>
                <w:i/>
                <w:iCs/>
                <w:sz w:val="24"/>
                <w:szCs w:val="24"/>
              </w:rPr>
            </w:pPr>
            <w:r w:rsidRPr="009C7E7E">
              <w:rPr>
                <w:rFonts w:ascii="Times New Roman" w:hAnsi="Times New Roman"/>
                <w:b/>
                <w:bCs/>
                <w:iCs/>
                <w:sz w:val="26"/>
                <w:szCs w:val="26"/>
              </w:rPr>
              <w:t>Сенсорика</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Различение и называние цветов спектра – красный, оранжевый, желтый, зеленый, голубой, синий, фиолетовый; черный, серый, белый; 2-3 оттенка цвета (светло-зеленый, темно-синий).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Различение и называние геометрических фигур (круг, квадрат, овал, прямоугольник, треугольник, звезда, крест), воссоздание фигур из частей.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Использование сенсорных эталонов для оценки свойств предметов (машина красная, кошка пушистая, чай горячий, стул тяжелый).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Сравнение предметов, выделение отличия и сходства по 2-3 признакам, освоение группировки (по цвету, форме, размеру, материалу, вкусу, запаху, фактуре поверхности). Описание предмета по 3-4 основным свойствам.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Отражение признаков предметов в продуктивных видах деятельности. </w:t>
            </w:r>
          </w:p>
          <w:p w:rsidR="001A6B6A" w:rsidRPr="009C7E7E" w:rsidRDefault="001A6B6A" w:rsidP="009C7E7E">
            <w:pPr>
              <w:autoSpaceDE w:val="0"/>
              <w:autoSpaceDN w:val="0"/>
              <w:adjustRightInd w:val="0"/>
              <w:spacing w:after="0" w:line="240" w:lineRule="auto"/>
              <w:jc w:val="center"/>
              <w:rPr>
                <w:rFonts w:ascii="Times New Roman" w:hAnsi="Times New Roman"/>
                <w:b/>
                <w:bCs/>
                <w:i/>
                <w:iCs/>
                <w:sz w:val="24"/>
                <w:szCs w:val="24"/>
              </w:rPr>
            </w:pPr>
            <w:r w:rsidRPr="009C7E7E">
              <w:rPr>
                <w:rFonts w:ascii="Times New Roman" w:hAnsi="Times New Roman"/>
                <w:b/>
                <w:bCs/>
                <w:iCs/>
                <w:sz w:val="26"/>
                <w:szCs w:val="26"/>
              </w:rPr>
              <w:t>Формирование первичных представлений о себе, других людях</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Овладение умениями сравнивать людей разного возраста и пола, видеть особенности внешности, прически, одежды, обуви, подбирать одежду и обувь в зависимости от сезона.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Освоение разнообразия профессиональных занятий взрослых, развитие умений узнавать и называть людей отдельных профессий, профессиональные действия людей, некоторые </w:t>
            </w:r>
            <w:r w:rsidRPr="00605A67">
              <w:rPr>
                <w:rFonts w:ascii="Times New Roman" w:hAnsi="Times New Roman"/>
                <w:color w:val="000000"/>
                <w:sz w:val="24"/>
                <w:szCs w:val="24"/>
              </w:rPr>
              <w:lastRenderedPageBreak/>
              <w:t xml:space="preserve">инструменты, необходимые в профессии.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Проявление интереса к общению со сверстниками. Освоение представлений о некоторых особенностях мальчиков и девочек, их именах, любимых занятиях, игрушках, взаимоотношениях друг с другом. </w:t>
            </w:r>
          </w:p>
          <w:p w:rsidR="00600269" w:rsidRPr="00605A67" w:rsidRDefault="00600269" w:rsidP="00600269">
            <w:pPr>
              <w:pStyle w:val="Default"/>
              <w:jc w:val="both"/>
              <w:rPr>
                <w:rFonts w:eastAsiaTheme="minorEastAsia"/>
              </w:rPr>
            </w:pPr>
            <w:r w:rsidRPr="00605A67">
              <w:rPr>
                <w:rFonts w:eastAsiaTheme="minorEastAsia"/>
              </w:rPr>
              <w:t xml:space="preserve">Освоение представлений о себе </w:t>
            </w:r>
            <w:r w:rsidRPr="00605A67">
              <w:rPr>
                <w:rFonts w:eastAsiaTheme="minorEastAsia"/>
                <w:b/>
                <w:bCs/>
                <w:i/>
                <w:iCs/>
              </w:rPr>
              <w:t xml:space="preserve">- </w:t>
            </w:r>
            <w:r w:rsidRPr="00605A67">
              <w:rPr>
                <w:rFonts w:eastAsiaTheme="minorEastAsia"/>
              </w:rPr>
              <w:t xml:space="preserve">своего полного имени, фамилии, возраста, пола, любимых занятий. Осознание некоторых своих умений, знаний, возможностей, желаний. Освоение умений отражать их в речи. Проявление интереса к особенностям своего организма, заботы о нем. </w:t>
            </w:r>
          </w:p>
          <w:p w:rsidR="00600269" w:rsidRPr="009C7E7E" w:rsidRDefault="00600269" w:rsidP="00B83052">
            <w:pPr>
              <w:autoSpaceDE w:val="0"/>
              <w:autoSpaceDN w:val="0"/>
              <w:adjustRightInd w:val="0"/>
              <w:spacing w:after="0" w:line="240" w:lineRule="auto"/>
              <w:jc w:val="center"/>
              <w:rPr>
                <w:rFonts w:ascii="Times New Roman" w:hAnsi="Times New Roman"/>
                <w:sz w:val="26"/>
                <w:szCs w:val="26"/>
              </w:rPr>
            </w:pPr>
            <w:r w:rsidRPr="009C7E7E">
              <w:rPr>
                <w:rFonts w:ascii="Times New Roman" w:hAnsi="Times New Roman"/>
                <w:b/>
                <w:bCs/>
                <w:iCs/>
                <w:sz w:val="26"/>
                <w:szCs w:val="26"/>
              </w:rPr>
              <w:t>Формирование первичных представле</w:t>
            </w:r>
            <w:r w:rsidR="00A71420" w:rsidRPr="009C7E7E">
              <w:rPr>
                <w:rFonts w:ascii="Times New Roman" w:hAnsi="Times New Roman"/>
                <w:b/>
                <w:bCs/>
                <w:iCs/>
                <w:sz w:val="26"/>
                <w:szCs w:val="26"/>
              </w:rPr>
              <w:t>ний о</w:t>
            </w:r>
            <w:r w:rsidR="001A250D" w:rsidRPr="009C7E7E">
              <w:rPr>
                <w:rFonts w:ascii="Times New Roman" w:hAnsi="Times New Roman"/>
                <w:b/>
                <w:bCs/>
                <w:iCs/>
                <w:sz w:val="26"/>
                <w:szCs w:val="26"/>
              </w:rPr>
              <w:t>б</w:t>
            </w:r>
            <w:r w:rsidR="00A71420" w:rsidRPr="009C7E7E">
              <w:rPr>
                <w:rFonts w:ascii="Times New Roman" w:hAnsi="Times New Roman"/>
                <w:b/>
                <w:bCs/>
                <w:iCs/>
                <w:sz w:val="26"/>
                <w:szCs w:val="26"/>
              </w:rPr>
              <w:t xml:space="preserve"> Отечестве</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BD5012">
              <w:rPr>
                <w:rFonts w:ascii="Times New Roman" w:hAnsi="Times New Roman"/>
                <w:bCs/>
                <w:iCs/>
                <w:color w:val="000000"/>
                <w:sz w:val="24"/>
                <w:szCs w:val="24"/>
              </w:rPr>
              <w:t>Родной город</w:t>
            </w:r>
            <w:r w:rsidR="00413434">
              <w:rPr>
                <w:rFonts w:ascii="Times New Roman" w:hAnsi="Times New Roman"/>
                <w:i/>
                <w:iCs/>
                <w:color w:val="000000"/>
                <w:sz w:val="24"/>
                <w:szCs w:val="24"/>
              </w:rPr>
              <w:t>.</w:t>
            </w:r>
            <w:r w:rsidR="009C7E7E">
              <w:rPr>
                <w:rFonts w:ascii="Times New Roman" w:hAnsi="Times New Roman"/>
                <w:i/>
                <w:iCs/>
                <w:color w:val="000000"/>
                <w:sz w:val="24"/>
                <w:szCs w:val="24"/>
              </w:rPr>
              <w:t xml:space="preserve"> </w:t>
            </w:r>
            <w:r w:rsidRPr="00605A67">
              <w:rPr>
                <w:rFonts w:ascii="Times New Roman" w:hAnsi="Times New Roman"/>
                <w:color w:val="000000"/>
                <w:sz w:val="24"/>
                <w:szCs w:val="24"/>
              </w:rPr>
              <w:t>Освоение представлений о названии родного города, некоторых городских объектах, видах транспорта. Овладение отдельными правилами поведения на улице, в транспорте. Участие в создании рисунков</w:t>
            </w:r>
            <w:r w:rsidR="00D53A6C">
              <w:rPr>
                <w:rFonts w:ascii="Times New Roman" w:hAnsi="Times New Roman"/>
                <w:color w:val="000000"/>
                <w:sz w:val="24"/>
                <w:szCs w:val="24"/>
              </w:rPr>
              <w:t>, аппликаций, поделок на тему «</w:t>
            </w:r>
            <w:r w:rsidRPr="00605A67">
              <w:rPr>
                <w:rFonts w:ascii="Times New Roman" w:hAnsi="Times New Roman"/>
                <w:color w:val="000000"/>
                <w:sz w:val="24"/>
                <w:szCs w:val="24"/>
              </w:rPr>
              <w:t xml:space="preserve">Мой город».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Освоение представлений начальных представлений о родной стране</w:t>
            </w:r>
            <w:r w:rsidRPr="00605A67">
              <w:rPr>
                <w:rFonts w:ascii="Times New Roman" w:hAnsi="Times New Roman"/>
                <w:i/>
                <w:iCs/>
                <w:color w:val="000000"/>
                <w:sz w:val="24"/>
                <w:szCs w:val="24"/>
              </w:rPr>
              <w:t xml:space="preserve">: </w:t>
            </w:r>
            <w:r w:rsidRPr="00605A67">
              <w:rPr>
                <w:rFonts w:ascii="Times New Roman" w:hAnsi="Times New Roman"/>
                <w:color w:val="000000"/>
                <w:sz w:val="24"/>
                <w:szCs w:val="24"/>
              </w:rPr>
              <w:t xml:space="preserve">название, некоторых общественных праздниках и событиях. Освоение стихов, песен о родной стране. </w:t>
            </w:r>
          </w:p>
          <w:p w:rsidR="00600269" w:rsidRPr="009C7E7E" w:rsidRDefault="001A6B6A" w:rsidP="009C7E7E">
            <w:pPr>
              <w:autoSpaceDE w:val="0"/>
              <w:autoSpaceDN w:val="0"/>
              <w:adjustRightInd w:val="0"/>
              <w:spacing w:after="0" w:line="240" w:lineRule="auto"/>
              <w:jc w:val="center"/>
              <w:rPr>
                <w:rFonts w:ascii="Times New Roman" w:hAnsi="Times New Roman"/>
                <w:i/>
                <w:sz w:val="24"/>
                <w:szCs w:val="24"/>
              </w:rPr>
            </w:pPr>
            <w:r w:rsidRPr="009C7E7E">
              <w:rPr>
                <w:rFonts w:ascii="Times New Roman" w:hAnsi="Times New Roman"/>
                <w:b/>
                <w:bCs/>
                <w:iCs/>
                <w:sz w:val="26"/>
                <w:szCs w:val="26"/>
              </w:rPr>
              <w:t>Экология</w:t>
            </w:r>
          </w:p>
          <w:p w:rsidR="00600269" w:rsidRPr="00605A67" w:rsidRDefault="00600269" w:rsidP="00600269">
            <w:pPr>
              <w:pStyle w:val="Default"/>
              <w:jc w:val="both"/>
              <w:rPr>
                <w:rFonts w:eastAsiaTheme="minorEastAsia"/>
              </w:rPr>
            </w:pPr>
            <w:r w:rsidRPr="00605A67">
              <w:rPr>
                <w:rFonts w:eastAsiaTheme="minorEastAsia"/>
              </w:rPr>
              <w:t xml:space="preserve">Знакомство с новыми представителями животных и растений. Выделение разнообразия явлений природы (моросящий дождь, ливень, туман и т.д.), растений и животных. Распознавание свойств и качеств природных материалов (сыпучесть песка, липкость мокрого снега и т.д.). Сравнение хорошо знакомых объектов природы и материалов, выделение признаков отличия и единичных признаков сходства.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Определение назначения основных органов и частей растений, животных, человека, (корень у растения всасывает воду из земли и служит опорой растению и т.д.) в наблюдении и экспериментировании.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Различение и называние признаков живого у растений, животных и человека (двигаются, питаются, дышат, растут)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Накопление фактов о жизни животных и растений в разных средах обитания, установление связей приспособление отдельных хорошо знакомых детям растений и животных к среде обитания (рыбы живут в воде: плавают с помощью плавников, дышат жабрами т.д.)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Наблюдение признаков приспособления растений и животных к изменяющимся условиям среды осенью, зимой, весной и летом.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Установление изменений во внешнем виде (строении) хорошо знакомых растений и животных в процессе роста и развития, некоторые яркие стадии и их последовательность.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Различение домашних и диких животных по существенному признаку (дикие животные самостоятельно находят пищу, а домашних кормит человек и т.д.)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Распределение животных и растений по местам их произрастания и обитания (обитатели леса, луга, водоема, клумбы и т.д.). </w:t>
            </w:r>
          </w:p>
          <w:p w:rsidR="00600269" w:rsidRPr="00605A67" w:rsidRDefault="00600269" w:rsidP="00600269">
            <w:pPr>
              <w:pStyle w:val="Default"/>
              <w:jc w:val="both"/>
              <w:rPr>
                <w:rFonts w:eastAsiaTheme="minorEastAsia"/>
              </w:rPr>
            </w:pPr>
            <w:r w:rsidRPr="00605A67">
              <w:rPr>
                <w:rFonts w:eastAsiaTheme="minorEastAsia"/>
              </w:rPr>
              <w:t>Составление описательных рассказов о хорошо знакомых объектах природы. Отражение в речи результатов наблюдений, сравнения,. Использование слов, обозначающих меру свойств (светлее, темнее, холоднее и т.д.), установленные связи, усвоенные обобщения, красоту природы.</w:t>
            </w:r>
          </w:p>
          <w:p w:rsidR="001F1F8F" w:rsidRPr="009C7E7E" w:rsidRDefault="00110EBC" w:rsidP="009C7E7E">
            <w:pPr>
              <w:autoSpaceDE w:val="0"/>
              <w:autoSpaceDN w:val="0"/>
              <w:adjustRightInd w:val="0"/>
              <w:spacing w:after="0" w:line="240" w:lineRule="auto"/>
              <w:jc w:val="center"/>
              <w:rPr>
                <w:rFonts w:ascii="Times New Roman" w:hAnsi="Times New Roman"/>
                <w:b/>
                <w:bCs/>
                <w:iCs/>
                <w:sz w:val="26"/>
                <w:szCs w:val="26"/>
              </w:rPr>
            </w:pPr>
            <w:r w:rsidRPr="009C7E7E">
              <w:rPr>
                <w:rFonts w:ascii="Times New Roman" w:hAnsi="Times New Roman"/>
                <w:b/>
                <w:sz w:val="26"/>
                <w:szCs w:val="26"/>
              </w:rPr>
              <w:t xml:space="preserve">Формирование элементарных математических представлений </w:t>
            </w:r>
            <w:r w:rsidR="001F1F8F" w:rsidRPr="009C7E7E">
              <w:rPr>
                <w:rFonts w:ascii="Times New Roman" w:hAnsi="Times New Roman"/>
                <w:b/>
                <w:sz w:val="26"/>
                <w:szCs w:val="26"/>
              </w:rPr>
              <w:t>(ФЭМП)</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Использование эталонов с целью определения свойств предметов (форма, длина, ширина, высота, толщина).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Сравнение объектов по пространственному расположению (слева (справа), впереди (сзади от…), определение местонахождения объекта в ряду (второй, третий).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Определение последовательности событий во времени (что сначала, что потом) по картинкам и простым моделям. Освоение умений пользоваться схематическим изображением действий, свойств, придумывать новые знаки-символы; понимание замещения конкретных признаков моделями. </w:t>
            </w:r>
          </w:p>
          <w:p w:rsidR="00600269" w:rsidRPr="00605A67" w:rsidRDefault="00600269" w:rsidP="0060026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Освоение практического деления целого на части, соизмерения величин с помощью предметов–заместителей. </w:t>
            </w:r>
          </w:p>
          <w:p w:rsidR="00600269" w:rsidRPr="00605A67" w:rsidRDefault="00600269" w:rsidP="00600269">
            <w:pPr>
              <w:pStyle w:val="Default"/>
              <w:jc w:val="both"/>
            </w:pPr>
            <w:r w:rsidRPr="00605A67">
              <w:rPr>
                <w:rFonts w:eastAsiaTheme="minorEastAsia"/>
              </w:rPr>
              <w:lastRenderedPageBreak/>
              <w:t>Понимание и использование числа как показателя количества, итога счета, освоение способов восприятия различных совокупностей (звуков, событий, предметов), сравнения их по количеству, деления на подгруппы, воспроизведения групп предметов по количеству и числу, счета и называния чисел по порядку до 5-6.</w:t>
            </w:r>
          </w:p>
        </w:tc>
      </w:tr>
      <w:tr w:rsidR="003761BF" w:rsidRPr="00605A67" w:rsidTr="00C82EE9">
        <w:tc>
          <w:tcPr>
            <w:tcW w:w="687" w:type="dxa"/>
          </w:tcPr>
          <w:p w:rsidR="003761BF" w:rsidRPr="00605A67" w:rsidRDefault="00110EBC" w:rsidP="003761BF">
            <w:pPr>
              <w:spacing w:after="0"/>
              <w:rPr>
                <w:rFonts w:ascii="Times New Roman" w:hAnsi="Times New Roman"/>
                <w:color w:val="000000"/>
                <w:sz w:val="24"/>
                <w:szCs w:val="24"/>
              </w:rPr>
            </w:pPr>
            <w:r>
              <w:rPr>
                <w:rFonts w:ascii="Times New Roman" w:hAnsi="Times New Roman"/>
                <w:b/>
                <w:bCs/>
                <w:sz w:val="24"/>
                <w:szCs w:val="24"/>
              </w:rPr>
              <w:lastRenderedPageBreak/>
              <w:t>5-6 лет</w:t>
            </w:r>
          </w:p>
        </w:tc>
        <w:tc>
          <w:tcPr>
            <w:tcW w:w="9060" w:type="dxa"/>
            <w:gridSpan w:val="2"/>
          </w:tcPr>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интерес к самостоятельному познанию объектов окружающего мира в его разнообразных проявлениях и простейших зависимостях.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аналитическое восприятие, умение использовать разные способы познания: обследование объектов, установление связей между способом обследования и познаваемым свойством предмета, сравнение по разным основаниям (внешне видимым и скрытым существенным признакам), измерение, упорядочивание, классификация.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умение отражать результаты познания в речи, рассуждать, пояснять, приводить примеры и аналогии.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Воспитывать эмоционально-ценностное отношение к окружающему миру (природе, людям, предметам).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Поддерживать творческое отражение результатов познания в продуктах детской деятельности.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представления ребенка о себе, своих умениях, некоторых особенностях человеческого организма.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представления о родном городе и стране, гражданско-патриотические чувства. </w:t>
            </w:r>
          </w:p>
          <w:p w:rsidR="003761BF" w:rsidRPr="00605A67" w:rsidRDefault="003761BF" w:rsidP="003761BF">
            <w:pPr>
              <w:pStyle w:val="Default"/>
              <w:jc w:val="both"/>
            </w:pPr>
            <w:r w:rsidRPr="00605A67">
              <w:t xml:space="preserve">Поддерживать стремление узнавать о других странах и народах мира. </w:t>
            </w:r>
          </w:p>
        </w:tc>
      </w:tr>
      <w:tr w:rsidR="003761BF" w:rsidRPr="00605A67" w:rsidTr="004E79DA">
        <w:tc>
          <w:tcPr>
            <w:tcW w:w="9747" w:type="dxa"/>
            <w:gridSpan w:val="3"/>
            <w:vAlign w:val="center"/>
          </w:tcPr>
          <w:p w:rsidR="003761BF" w:rsidRPr="00605A67" w:rsidRDefault="003761BF" w:rsidP="003761BF">
            <w:pPr>
              <w:pStyle w:val="Default"/>
              <w:jc w:val="center"/>
            </w:pPr>
            <w:r w:rsidRPr="00605A67">
              <w:rPr>
                <w:rFonts w:eastAsia="Times New Roman"/>
                <w:b/>
              </w:rPr>
              <w:t>Содержание образовательной деятельности</w:t>
            </w:r>
          </w:p>
        </w:tc>
      </w:tr>
      <w:tr w:rsidR="003761BF" w:rsidRPr="00605A67" w:rsidTr="004E79DA">
        <w:tc>
          <w:tcPr>
            <w:tcW w:w="9747" w:type="dxa"/>
            <w:gridSpan w:val="3"/>
          </w:tcPr>
          <w:p w:rsidR="0036442D" w:rsidRPr="009C7E7E" w:rsidRDefault="000C67A9" w:rsidP="00123DD9">
            <w:pPr>
              <w:autoSpaceDE w:val="0"/>
              <w:autoSpaceDN w:val="0"/>
              <w:adjustRightInd w:val="0"/>
              <w:spacing w:after="0" w:line="240" w:lineRule="auto"/>
              <w:jc w:val="center"/>
              <w:rPr>
                <w:rFonts w:ascii="Times New Roman" w:hAnsi="Times New Roman"/>
                <w:sz w:val="26"/>
                <w:szCs w:val="26"/>
              </w:rPr>
            </w:pPr>
            <w:r w:rsidRPr="009C7E7E">
              <w:rPr>
                <w:rFonts w:ascii="Times New Roman" w:hAnsi="Times New Roman"/>
                <w:b/>
                <w:bCs/>
                <w:iCs/>
                <w:sz w:val="26"/>
                <w:szCs w:val="26"/>
              </w:rPr>
              <w:t xml:space="preserve"> Сенсорика</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9C7E7E">
              <w:rPr>
                <w:rFonts w:ascii="Times New Roman" w:hAnsi="Times New Roman"/>
                <w:sz w:val="24"/>
                <w:szCs w:val="24"/>
              </w:rPr>
              <w:t>Различение и называние всех цветов спектра и ахроматических</w:t>
            </w:r>
            <w:r w:rsidRPr="00605A67">
              <w:rPr>
                <w:rFonts w:ascii="Times New Roman" w:hAnsi="Times New Roman"/>
                <w:color w:val="000000"/>
                <w:sz w:val="24"/>
                <w:szCs w:val="24"/>
              </w:rPr>
              <w:t xml:space="preserve"> цветов (черный, серый, белый), оттенков цвета (темно-красный, светло-серый), 3-5 тонов цвета (малиновый, лимонный, салатный, бирюзовый, сиреневый…), теплых и холодных оттенков.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Различение и называние геометрических фигур (круг, квадрат, овал, прямоугольник, треугольник, ромб, трапеция), освоение способов воссоздания фигуры из частей, деления фигуры на части; освоение умения выделять (с помощью взрослого) структуру плоских геометрических фигур (стороны, углы, вершины).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Использование сенсорных эталонов для оценки свойств предметов (фуражка темно-синяя, значок в форме ромба, стакан глубже чашки, книга тяжелее тетрадки). </w:t>
            </w:r>
          </w:p>
          <w:p w:rsidR="003761BF" w:rsidRPr="00605A67" w:rsidRDefault="003761BF" w:rsidP="003761BF">
            <w:pPr>
              <w:autoSpaceDE w:val="0"/>
              <w:autoSpaceDN w:val="0"/>
              <w:adjustRightInd w:val="0"/>
              <w:spacing w:after="0" w:line="240" w:lineRule="auto"/>
              <w:rPr>
                <w:rFonts w:ascii="Times New Roman" w:hAnsi="Times New Roman"/>
                <w:color w:val="000000"/>
                <w:sz w:val="24"/>
                <w:szCs w:val="24"/>
              </w:rPr>
            </w:pPr>
            <w:r w:rsidRPr="00605A67">
              <w:rPr>
                <w:rFonts w:ascii="Times New Roman" w:hAnsi="Times New Roman"/>
                <w:color w:val="000000"/>
                <w:sz w:val="24"/>
                <w:szCs w:val="24"/>
              </w:rPr>
              <w:t xml:space="preserve">Освоение умений выделять сходство и отличие между группами предметов. </w:t>
            </w:r>
          </w:p>
          <w:p w:rsidR="003761BF" w:rsidRPr="00605A67" w:rsidRDefault="003761BF" w:rsidP="003761BF">
            <w:pPr>
              <w:pStyle w:val="Default"/>
              <w:jc w:val="both"/>
              <w:rPr>
                <w:rFonts w:eastAsiaTheme="minorEastAsia"/>
              </w:rPr>
            </w:pPr>
            <w:r w:rsidRPr="00605A67">
              <w:rPr>
                <w:rFonts w:eastAsiaTheme="minorEastAsia"/>
              </w:rPr>
              <w:t>Проявление умения сравнивать предметы, выделять3-5 признаков сходства и отличия, группировать предметы по разным основаниям преимущественно на основе зрительной оценки; различать звуки (музыкальные звуки по разным характеристикам: высоте, тембру, громкости, длительности, звуки родного языка).</w:t>
            </w:r>
          </w:p>
          <w:p w:rsidR="001A6B6A" w:rsidRPr="009C7E7E" w:rsidRDefault="001A6B6A" w:rsidP="009C7E7E">
            <w:pPr>
              <w:autoSpaceDE w:val="0"/>
              <w:autoSpaceDN w:val="0"/>
              <w:adjustRightInd w:val="0"/>
              <w:spacing w:after="0" w:line="240" w:lineRule="auto"/>
              <w:jc w:val="center"/>
              <w:rPr>
                <w:rFonts w:ascii="Times New Roman" w:hAnsi="Times New Roman"/>
                <w:sz w:val="26"/>
                <w:szCs w:val="26"/>
              </w:rPr>
            </w:pPr>
            <w:r w:rsidRPr="009C7E7E">
              <w:rPr>
                <w:rFonts w:ascii="Times New Roman" w:hAnsi="Times New Roman"/>
                <w:b/>
                <w:bCs/>
                <w:iCs/>
                <w:sz w:val="26"/>
                <w:szCs w:val="26"/>
              </w:rPr>
              <w:t>Формирование первичных представлений о себе, других людях</w:t>
            </w:r>
          </w:p>
          <w:p w:rsidR="003761BF" w:rsidRPr="00605A67" w:rsidRDefault="003761BF" w:rsidP="003761BF">
            <w:pPr>
              <w:autoSpaceDE w:val="0"/>
              <w:autoSpaceDN w:val="0"/>
              <w:adjustRightInd w:val="0"/>
              <w:spacing w:after="0" w:line="240" w:lineRule="auto"/>
              <w:jc w:val="both"/>
              <w:rPr>
                <w:rFonts w:ascii="Times New Roman" w:hAnsi="Times New Roman"/>
                <w:sz w:val="24"/>
                <w:szCs w:val="24"/>
              </w:rPr>
            </w:pPr>
            <w:r w:rsidRPr="009C7E7E">
              <w:rPr>
                <w:rFonts w:ascii="Times New Roman" w:hAnsi="Times New Roman"/>
                <w:sz w:val="24"/>
                <w:szCs w:val="24"/>
              </w:rPr>
              <w:t>Развитие интереса к людям разного пола и возраста. Овладение пониманием</w:t>
            </w:r>
            <w:r w:rsidRPr="00605A67">
              <w:rPr>
                <w:rFonts w:ascii="Times New Roman" w:hAnsi="Times New Roman"/>
                <w:color w:val="000000"/>
                <w:sz w:val="24"/>
                <w:szCs w:val="24"/>
              </w:rPr>
              <w:t xml:space="preserve"> особенностей проявления характерных мужских и женских качеств, умениями оценивать поступки людей разного пола с учетом гендерной принадлежности. Освоение разнообразия мужских и женских имен, </w:t>
            </w:r>
            <w:r w:rsidRPr="00605A67">
              <w:rPr>
                <w:rFonts w:ascii="Times New Roman" w:hAnsi="Times New Roman"/>
                <w:sz w:val="24"/>
                <w:szCs w:val="24"/>
              </w:rPr>
              <w:t xml:space="preserve">происхождения некоторых имен, имени и отчества. Освоение представлений о многообразии социальных ролей, выполняемых взрослыми: Понимание труда людей как основы создания богатства окружающего мира. </w:t>
            </w:r>
          </w:p>
          <w:p w:rsidR="003761BF" w:rsidRPr="00605A67" w:rsidRDefault="003761BF" w:rsidP="003761BF">
            <w:pPr>
              <w:pStyle w:val="Default"/>
              <w:jc w:val="both"/>
              <w:rPr>
                <w:rFonts w:eastAsiaTheme="minorEastAsia"/>
                <w:color w:val="auto"/>
              </w:rPr>
            </w:pPr>
            <w:r w:rsidRPr="00605A67">
              <w:rPr>
                <w:rFonts w:eastAsiaTheme="minorEastAsia"/>
                <w:color w:val="auto"/>
              </w:rPr>
              <w:t xml:space="preserve">Освоение представлений о себе и семье: о своем имени, фамилии, поле, возрасте, месте жительства, домашнем адресе, увлечениях членов семьи, профессиях родителей. Овладение некоторыми сведениями об организме, понимание назначения отдельных органов и </w:t>
            </w:r>
            <w:r w:rsidRPr="00605A67">
              <w:rPr>
                <w:rFonts w:eastAsiaTheme="minorEastAsia"/>
                <w:color w:val="auto"/>
              </w:rPr>
              <w:lastRenderedPageBreak/>
              <w:t>условиях их нормального функционирования.</w:t>
            </w:r>
          </w:p>
          <w:p w:rsidR="003761BF" w:rsidRPr="009C7E7E" w:rsidRDefault="00BD5012" w:rsidP="009C7E7E">
            <w:pPr>
              <w:autoSpaceDE w:val="0"/>
              <w:autoSpaceDN w:val="0"/>
              <w:adjustRightInd w:val="0"/>
              <w:spacing w:after="0" w:line="240" w:lineRule="auto"/>
              <w:jc w:val="center"/>
              <w:rPr>
                <w:rFonts w:ascii="Times New Roman" w:hAnsi="Times New Roman"/>
                <w:sz w:val="24"/>
                <w:szCs w:val="24"/>
              </w:rPr>
            </w:pPr>
            <w:r w:rsidRPr="009C7E7E">
              <w:rPr>
                <w:rFonts w:ascii="Times New Roman" w:hAnsi="Times New Roman"/>
                <w:b/>
                <w:bCs/>
                <w:iCs/>
                <w:sz w:val="26"/>
                <w:szCs w:val="26"/>
              </w:rPr>
              <w:t>Формирование первичных представле</w:t>
            </w:r>
            <w:r w:rsidR="00B26EBF" w:rsidRPr="009C7E7E">
              <w:rPr>
                <w:rFonts w:ascii="Times New Roman" w:hAnsi="Times New Roman"/>
                <w:b/>
                <w:bCs/>
                <w:iCs/>
                <w:sz w:val="26"/>
                <w:szCs w:val="26"/>
              </w:rPr>
              <w:t>ний о</w:t>
            </w:r>
            <w:r w:rsidR="00413434" w:rsidRPr="009C7E7E">
              <w:rPr>
                <w:rFonts w:ascii="Times New Roman" w:hAnsi="Times New Roman"/>
                <w:b/>
                <w:bCs/>
                <w:iCs/>
                <w:sz w:val="26"/>
                <w:szCs w:val="26"/>
              </w:rPr>
              <w:t>б</w:t>
            </w:r>
            <w:r w:rsidR="00B26EBF" w:rsidRPr="009C7E7E">
              <w:rPr>
                <w:rFonts w:ascii="Times New Roman" w:hAnsi="Times New Roman"/>
                <w:b/>
                <w:bCs/>
                <w:iCs/>
                <w:sz w:val="26"/>
                <w:szCs w:val="26"/>
              </w:rPr>
              <w:t xml:space="preserve"> Отечестве</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Освоение представлений о своем городе</w:t>
            </w:r>
            <w:r w:rsidR="00D53A6C">
              <w:rPr>
                <w:rFonts w:ascii="Times New Roman" w:hAnsi="Times New Roman"/>
                <w:color w:val="000000"/>
                <w:sz w:val="24"/>
                <w:szCs w:val="24"/>
              </w:rPr>
              <w:t>:</w:t>
            </w:r>
            <w:r w:rsidR="009C7E7E">
              <w:rPr>
                <w:rFonts w:ascii="Times New Roman" w:hAnsi="Times New Roman"/>
                <w:color w:val="000000"/>
                <w:sz w:val="24"/>
                <w:szCs w:val="24"/>
              </w:rPr>
              <w:t xml:space="preserve"> </w:t>
            </w:r>
            <w:r w:rsidRPr="00605A67">
              <w:rPr>
                <w:rFonts w:ascii="Times New Roman" w:hAnsi="Times New Roman"/>
                <w:color w:val="000000"/>
                <w:sz w:val="24"/>
                <w:szCs w:val="24"/>
              </w:rPr>
              <w:t xml:space="preserve">названия родного </w:t>
            </w:r>
            <w:r w:rsidR="00BD5012" w:rsidRPr="00605A67">
              <w:rPr>
                <w:rFonts w:ascii="Times New Roman" w:hAnsi="Times New Roman"/>
                <w:color w:val="000000"/>
                <w:sz w:val="24"/>
                <w:szCs w:val="24"/>
              </w:rPr>
              <w:t>го</w:t>
            </w:r>
            <w:r w:rsidR="00BD5012">
              <w:rPr>
                <w:rFonts w:ascii="Times New Roman" w:hAnsi="Times New Roman"/>
                <w:color w:val="000000"/>
                <w:sz w:val="24"/>
                <w:szCs w:val="24"/>
              </w:rPr>
              <w:t>рода,</w:t>
            </w:r>
            <w:r w:rsidR="00D53A6C">
              <w:rPr>
                <w:rFonts w:ascii="Times New Roman" w:hAnsi="Times New Roman"/>
                <w:color w:val="000000"/>
                <w:sz w:val="24"/>
                <w:szCs w:val="24"/>
              </w:rPr>
              <w:t xml:space="preserve"> его особенности (места</w:t>
            </w:r>
            <w:r w:rsidRPr="00605A67">
              <w:rPr>
                <w:rFonts w:ascii="Times New Roman" w:hAnsi="Times New Roman"/>
                <w:color w:val="000000"/>
                <w:sz w:val="24"/>
                <w:szCs w:val="24"/>
              </w:rPr>
              <w:t xml:space="preserve"> отдыха и</w:t>
            </w:r>
            <w:r w:rsidR="00D53A6C">
              <w:rPr>
                <w:rFonts w:ascii="Times New Roman" w:hAnsi="Times New Roman"/>
                <w:color w:val="000000"/>
                <w:sz w:val="24"/>
                <w:szCs w:val="24"/>
              </w:rPr>
              <w:t xml:space="preserve"> работы близких, основные достопримечательности</w:t>
            </w:r>
            <w:r w:rsidRPr="00605A67">
              <w:rPr>
                <w:rFonts w:ascii="Times New Roman" w:hAnsi="Times New Roman"/>
                <w:color w:val="000000"/>
                <w:sz w:val="24"/>
                <w:szCs w:val="24"/>
              </w:rPr>
              <w:t>). Освоение представлений о названии ближайших улиц, назначении некоторых общест</w:t>
            </w:r>
            <w:r w:rsidR="00BD5012">
              <w:rPr>
                <w:rFonts w:ascii="Times New Roman" w:hAnsi="Times New Roman"/>
                <w:color w:val="000000"/>
                <w:sz w:val="24"/>
                <w:szCs w:val="24"/>
              </w:rPr>
              <w:t>венных учреждениях города</w:t>
            </w:r>
            <w:r w:rsidRPr="00605A67">
              <w:rPr>
                <w:rFonts w:ascii="Times New Roman" w:hAnsi="Times New Roman"/>
                <w:color w:val="000000"/>
                <w:sz w:val="24"/>
                <w:szCs w:val="24"/>
              </w:rPr>
              <w:t xml:space="preserve"> -магазинов, поликлиники, больниц, кинотеатров, кафе. Понимание особенностей правил поведения в общественных учреждениях города.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Проявление интереса к родной стране. Освоение представлений о ее столице, государственном флаге и гербе. Освоение представлений о содержании основных государственных праздников России, ярких исторических событиях, героях России.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Понимание многообразия россиян разных национальностей - особенностей их внешнего вида, одежды, традиций. Развитие интереса к сказкам, песням, играм разных народов. Развитие толерантности по отношению к людям разных национальностей. Понимание того, что все люди трудятся, чтобы жить счастливо и сделать свою страну богатой и счастливой. </w:t>
            </w:r>
          </w:p>
          <w:p w:rsidR="003761BF" w:rsidRPr="0085602A" w:rsidRDefault="003761BF" w:rsidP="003761BF">
            <w:pPr>
              <w:pStyle w:val="Default"/>
              <w:jc w:val="both"/>
              <w:rPr>
                <w:rFonts w:eastAsiaTheme="minorEastAsia"/>
              </w:rPr>
            </w:pPr>
            <w:r w:rsidRPr="00605A67">
              <w:rPr>
                <w:rFonts w:eastAsiaTheme="minorEastAsia"/>
              </w:rPr>
              <w:t>Освоение представлений о других странах и народах мира</w:t>
            </w:r>
            <w:r w:rsidRPr="00605A67">
              <w:rPr>
                <w:rFonts w:eastAsiaTheme="minorEastAsia"/>
                <w:i/>
                <w:iCs/>
              </w:rPr>
              <w:t xml:space="preserve">. </w:t>
            </w:r>
            <w:r w:rsidRPr="00605A67">
              <w:rPr>
                <w:rFonts w:eastAsiaTheme="minorEastAsia"/>
              </w:rPr>
              <w:t>Понимание, что в других странах есть свои достопримечательности, традиции, свои флаги и гербы. Развитие интереса к жизни людей в разных странах. Понимание того, что люди из разных стран стремятся беречь Землю и дружить.</w:t>
            </w:r>
          </w:p>
          <w:p w:rsidR="003761BF" w:rsidRPr="009C7E7E" w:rsidRDefault="001A6B6A" w:rsidP="009C7E7E">
            <w:pPr>
              <w:autoSpaceDE w:val="0"/>
              <w:autoSpaceDN w:val="0"/>
              <w:adjustRightInd w:val="0"/>
              <w:spacing w:after="0" w:line="240" w:lineRule="auto"/>
              <w:jc w:val="center"/>
              <w:rPr>
                <w:rFonts w:ascii="Times New Roman" w:hAnsi="Times New Roman"/>
                <w:i/>
                <w:sz w:val="24"/>
                <w:szCs w:val="24"/>
              </w:rPr>
            </w:pPr>
            <w:r w:rsidRPr="009C7E7E">
              <w:rPr>
                <w:rFonts w:ascii="Times New Roman" w:hAnsi="Times New Roman"/>
                <w:b/>
                <w:bCs/>
                <w:iCs/>
                <w:sz w:val="26"/>
                <w:szCs w:val="26"/>
              </w:rPr>
              <w:t>Экология</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Увеличение объема представлений о многообразии мира растений, животных, грибов. Умение видеть различия в потребностях у конкретных животных и растений (во влаге, тепле, пище, воздухе, месте обитания и убежище). Обнаружение признаков благоприятного или неблагоприятного состояния природных объектов и их причин (у растения сломана ветка, повреждены корни, листья опутаны паутиной). </w:t>
            </w:r>
          </w:p>
          <w:p w:rsidR="003761BF" w:rsidRPr="00605A67" w:rsidRDefault="003761BF" w:rsidP="003761BF">
            <w:pPr>
              <w:pStyle w:val="Default"/>
              <w:jc w:val="both"/>
              <w:rPr>
                <w:rFonts w:eastAsiaTheme="minorEastAsia"/>
              </w:rPr>
            </w:pPr>
            <w:r w:rsidRPr="00605A67">
              <w:rPr>
                <w:rFonts w:eastAsiaTheme="minorEastAsia"/>
              </w:rPr>
              <w:t>Сравнение растений и животных по разным основаниям, отнесение их к определенным группам (деревья, кусты, травы; грибы; рыбы, птицы, звери, насекомые) по признакам сходства.</w:t>
            </w:r>
            <w:r w:rsidR="009C7E7E">
              <w:rPr>
                <w:rFonts w:eastAsiaTheme="minorEastAsia"/>
              </w:rPr>
              <w:t xml:space="preserve"> </w:t>
            </w:r>
            <w:r w:rsidRPr="00605A67">
              <w:rPr>
                <w:rFonts w:eastAsiaTheme="minorEastAsia"/>
              </w:rPr>
              <w:t>Установление сходства между животными, растениями и человеком (питается, дышит воздухом, двигается и т.д.) и отличия (думает, говорит, испытывает чувства и т.д.).</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Представления о неживой природе как среде обитания животных и растений, ее особенности (состав, качества и свойства). Особенности жизни живых существ в определенной среде обитания.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Установление последовательности сезонных изменений в природе (смена условий в неживой природе влечет изменения в жизни растений, насекомых, птиц и других животных) и в жизни людей. Понимание причин этих явлений.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Накопление представлений о жизни животных и растений в разных климатических условиях: в пустыне, на севере (особенности климата, особенности приспособления растений и животных к жизни в пустыне, на Севере).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Установление стадий роста и развития хорошо знакомых детям животных и растений, яркие изменения внешнего вида и повадок детенышей животных в процессе роста.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Развитие представлений о природных сообществах растений и животных (лес, водоем, луг, парк), их обитателях, установление причин их совместного существования (в лесу растет много деревьев, они создают тень, поэтому под деревьями произрастают тенелюбивые кустарники, травы и грибы и т.д.).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Понимание ра</w:t>
            </w:r>
            <w:r w:rsidR="00D53A6C">
              <w:rPr>
                <w:rFonts w:ascii="Times New Roman" w:hAnsi="Times New Roman"/>
                <w:color w:val="000000"/>
                <w:sz w:val="24"/>
                <w:szCs w:val="24"/>
              </w:rPr>
              <w:t>знообразных ценностей природы (э</w:t>
            </w:r>
            <w:r w:rsidRPr="00605A67">
              <w:rPr>
                <w:rFonts w:ascii="Times New Roman" w:hAnsi="Times New Roman"/>
                <w:color w:val="000000"/>
                <w:sz w:val="24"/>
                <w:szCs w:val="24"/>
              </w:rPr>
              <w:t xml:space="preserve">стетическая, познавательная, практическая ценности, природа как среда жизни человека). </w:t>
            </w:r>
          </w:p>
          <w:p w:rsidR="003761BF" w:rsidRPr="00BD5012" w:rsidRDefault="003761BF" w:rsidP="003761BF">
            <w:pPr>
              <w:pStyle w:val="Default"/>
              <w:jc w:val="both"/>
              <w:rPr>
                <w:rFonts w:eastAsiaTheme="minorEastAsia"/>
                <w:sz w:val="26"/>
                <w:szCs w:val="26"/>
              </w:rPr>
            </w:pPr>
            <w:r w:rsidRPr="00605A67">
              <w:rPr>
                <w:rFonts w:eastAsiaTheme="minorEastAsia"/>
              </w:rPr>
              <w:t>Осознание правил поведения в природе.</w:t>
            </w:r>
          </w:p>
          <w:p w:rsidR="003761BF" w:rsidRPr="009C7E7E" w:rsidRDefault="00110EBC" w:rsidP="00A71420">
            <w:pPr>
              <w:autoSpaceDE w:val="0"/>
              <w:autoSpaceDN w:val="0"/>
              <w:adjustRightInd w:val="0"/>
              <w:spacing w:after="0" w:line="240" w:lineRule="auto"/>
              <w:jc w:val="center"/>
              <w:rPr>
                <w:rFonts w:ascii="Times New Roman" w:hAnsi="Times New Roman"/>
                <w:sz w:val="26"/>
                <w:szCs w:val="26"/>
              </w:rPr>
            </w:pPr>
            <w:r w:rsidRPr="009C7E7E">
              <w:rPr>
                <w:rFonts w:ascii="Times New Roman" w:hAnsi="Times New Roman"/>
                <w:b/>
                <w:sz w:val="26"/>
                <w:szCs w:val="26"/>
              </w:rPr>
              <w:t>Формирование элементарных математических представлений</w:t>
            </w:r>
            <w:r w:rsidR="001F1F8F" w:rsidRPr="009C7E7E">
              <w:rPr>
                <w:rFonts w:ascii="Times New Roman" w:hAnsi="Times New Roman"/>
                <w:b/>
                <w:sz w:val="26"/>
                <w:szCs w:val="26"/>
              </w:rPr>
              <w:t xml:space="preserve"> (ФЭМП)</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Использование приемов сравнения, упорядочивания и классификации на основе выделения их существенных свойств и отношений: подобия (такой же, как …; столько же, сколько …), порядка (тяжелый, легче, еще легче…), включения (часть и целое). Понимать и находить, от какого целого та или иная часть, на сколько частей разделено целое, если эта часть является </w:t>
            </w:r>
            <w:r w:rsidRPr="00605A67">
              <w:rPr>
                <w:rFonts w:ascii="Times New Roman" w:hAnsi="Times New Roman"/>
                <w:color w:val="000000"/>
                <w:sz w:val="24"/>
                <w:szCs w:val="24"/>
              </w:rPr>
              <w:lastRenderedPageBreak/>
              <w:t xml:space="preserve">половиной, а другая четвертью.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Овладение умениями пользоваться числами и цифрами для обозначения количества и результата сравнения в пределах первого десятка.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Освоение измерения (длины, ширины, высоты) мерками разного размера, фиксация результата числом и цифрой. Освоение умения увеличивать и уменьшать числа на один, два, присчитывать и отсчитывать по одному, освоение состава чисел из двух меньших. </w:t>
            </w:r>
          </w:p>
          <w:p w:rsidR="003761BF" w:rsidRPr="00605A67" w:rsidRDefault="003761BF" w:rsidP="003761BF">
            <w:pPr>
              <w:pStyle w:val="Default"/>
              <w:jc w:val="both"/>
            </w:pPr>
            <w:r w:rsidRPr="00605A67">
              <w:rPr>
                <w:rFonts w:eastAsiaTheme="minorEastAsia"/>
              </w:rPr>
              <w:t>Проявление умения устанавливать простейшие зависимости между объектами: сохранения и изменения, порядка следования, преобразования, пространственные и временные зависимости.</w:t>
            </w:r>
          </w:p>
        </w:tc>
      </w:tr>
      <w:tr w:rsidR="003761BF" w:rsidRPr="00605A67" w:rsidTr="00C82EE9">
        <w:tc>
          <w:tcPr>
            <w:tcW w:w="687" w:type="dxa"/>
          </w:tcPr>
          <w:p w:rsidR="003761BF" w:rsidRPr="00605A67" w:rsidRDefault="00110EBC" w:rsidP="001A6B6A">
            <w:pPr>
              <w:spacing w:after="0"/>
              <w:jc w:val="center"/>
              <w:rPr>
                <w:rFonts w:ascii="Times New Roman" w:hAnsi="Times New Roman"/>
                <w:color w:val="000000"/>
                <w:sz w:val="24"/>
                <w:szCs w:val="24"/>
              </w:rPr>
            </w:pPr>
            <w:r>
              <w:rPr>
                <w:rFonts w:ascii="Times New Roman" w:hAnsi="Times New Roman"/>
                <w:b/>
                <w:bCs/>
                <w:sz w:val="24"/>
                <w:szCs w:val="24"/>
              </w:rPr>
              <w:lastRenderedPageBreak/>
              <w:t>6-7 лет</w:t>
            </w:r>
          </w:p>
        </w:tc>
        <w:tc>
          <w:tcPr>
            <w:tcW w:w="9060" w:type="dxa"/>
            <w:gridSpan w:val="2"/>
          </w:tcPr>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самостоятельность, инициативу, творчество в познавательно-исследовательской деятельности, поддерживать проявления индивидуальности в исследовательском поведении ребенка, избирательность детских интересов.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Совершенствовать познавательные умения: замечать противоречия, формулировать познавательную задачу, использовать разные способы проверки предположений, использовать вариативные способы сравнения, с опорой на систему сенсорных эталонов, упорядочивать, классифицировать объекты действительности, применять результаты познания в разных видах детской деятельности.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умение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Воспитывать гуманно-ценностное отношение к миру на основе осознания ребенком некоторых связей и зависимостей в мире, места человека в нем.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Способствовать развитию уверенности детей в себе, осознание роста своих достижений, чувства собственного достоинства,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самоконтроль и ответственности за свои действия и поступки.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Обогащать представления о родном городе и стране, развивать гражданско-патриотические чувства.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Формировать представления о многообразии стран и народов мира, некоторых национальных особенностях людей.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интерес к отдельным фактам истории и культуры родной страны, формировать начала гражданственности. </w:t>
            </w:r>
          </w:p>
          <w:p w:rsidR="003761BF" w:rsidRPr="00605A67" w:rsidRDefault="003761BF" w:rsidP="003761BF">
            <w:pPr>
              <w:pStyle w:val="Default"/>
            </w:pPr>
            <w:r w:rsidRPr="00605A67">
              <w:t xml:space="preserve">Развивать толерантность по отношению к людям разных национальностей. </w:t>
            </w:r>
          </w:p>
        </w:tc>
      </w:tr>
      <w:tr w:rsidR="003761BF" w:rsidRPr="00605A67" w:rsidTr="004E79DA">
        <w:tc>
          <w:tcPr>
            <w:tcW w:w="9747" w:type="dxa"/>
            <w:gridSpan w:val="3"/>
            <w:vAlign w:val="center"/>
          </w:tcPr>
          <w:p w:rsidR="003761BF" w:rsidRPr="00605A67" w:rsidRDefault="003761BF" w:rsidP="003761BF">
            <w:pPr>
              <w:pStyle w:val="Default"/>
              <w:spacing w:line="276" w:lineRule="auto"/>
              <w:jc w:val="center"/>
            </w:pPr>
            <w:r w:rsidRPr="00605A67">
              <w:rPr>
                <w:rFonts w:eastAsia="Times New Roman"/>
                <w:b/>
              </w:rPr>
              <w:t>Содержание образовательной деятельности</w:t>
            </w:r>
          </w:p>
        </w:tc>
      </w:tr>
      <w:tr w:rsidR="003761BF" w:rsidRPr="00605A67" w:rsidTr="004E79DA">
        <w:tc>
          <w:tcPr>
            <w:tcW w:w="9747" w:type="dxa"/>
            <w:gridSpan w:val="3"/>
          </w:tcPr>
          <w:p w:rsidR="0036442D" w:rsidRPr="009C7E7E" w:rsidRDefault="000C67A9" w:rsidP="00A127D2">
            <w:pPr>
              <w:autoSpaceDE w:val="0"/>
              <w:autoSpaceDN w:val="0"/>
              <w:adjustRightInd w:val="0"/>
              <w:spacing w:after="0" w:line="240" w:lineRule="auto"/>
              <w:jc w:val="center"/>
              <w:rPr>
                <w:rFonts w:ascii="Times New Roman" w:hAnsi="Times New Roman"/>
                <w:b/>
                <w:bCs/>
                <w:i/>
                <w:iCs/>
                <w:sz w:val="24"/>
                <w:szCs w:val="24"/>
              </w:rPr>
            </w:pPr>
            <w:r w:rsidRPr="009C7E7E">
              <w:rPr>
                <w:rFonts w:ascii="Times New Roman" w:hAnsi="Times New Roman"/>
                <w:b/>
                <w:bCs/>
                <w:iCs/>
                <w:sz w:val="26"/>
                <w:szCs w:val="26"/>
              </w:rPr>
              <w:t xml:space="preserve"> Сенсорика</w:t>
            </w:r>
          </w:p>
          <w:p w:rsidR="003761BF" w:rsidRPr="009C7E7E" w:rsidRDefault="003761BF" w:rsidP="003761BF">
            <w:pPr>
              <w:autoSpaceDE w:val="0"/>
              <w:autoSpaceDN w:val="0"/>
              <w:adjustRightInd w:val="0"/>
              <w:spacing w:after="0" w:line="240" w:lineRule="auto"/>
              <w:jc w:val="both"/>
              <w:rPr>
                <w:rFonts w:ascii="Times New Roman" w:hAnsi="Times New Roman"/>
                <w:sz w:val="24"/>
                <w:szCs w:val="24"/>
              </w:rPr>
            </w:pPr>
            <w:r w:rsidRPr="009C7E7E">
              <w:rPr>
                <w:rFonts w:ascii="Times New Roman" w:hAnsi="Times New Roman"/>
                <w:sz w:val="24"/>
                <w:szCs w:val="24"/>
              </w:rPr>
              <w:t xml:space="preserve">Различение и называние всех цветов спектра и ахроматических цветов; 5-7 дополнительных тонов цвета, оттенков цвета, освоение умения смешивать цвета для получения нужного тона и оттенка. </w:t>
            </w:r>
          </w:p>
          <w:p w:rsidR="003761BF" w:rsidRPr="009C7E7E" w:rsidRDefault="003761BF" w:rsidP="003761BF">
            <w:pPr>
              <w:autoSpaceDE w:val="0"/>
              <w:autoSpaceDN w:val="0"/>
              <w:adjustRightInd w:val="0"/>
              <w:spacing w:after="0" w:line="240" w:lineRule="auto"/>
              <w:jc w:val="both"/>
              <w:rPr>
                <w:rFonts w:ascii="Times New Roman" w:hAnsi="Times New Roman"/>
                <w:sz w:val="24"/>
                <w:szCs w:val="24"/>
              </w:rPr>
            </w:pPr>
            <w:r w:rsidRPr="009C7E7E">
              <w:rPr>
                <w:rFonts w:ascii="Times New Roman" w:hAnsi="Times New Roman"/>
                <w:sz w:val="24"/>
                <w:szCs w:val="24"/>
              </w:rPr>
              <w:t>Различение и называние геометрических фигур (ромб, трапеция, призма, пирамида, куб и др.), выделение структуры плоских и объемных геометрических фигур. Освоение классификации фигур по внешним структурным признакам (треугольные, пятиугольные и т.п.</w:t>
            </w:r>
            <w:r w:rsidR="00F53B80">
              <w:rPr>
                <w:rFonts w:ascii="Times New Roman" w:hAnsi="Times New Roman"/>
                <w:sz w:val="24"/>
                <w:szCs w:val="24"/>
              </w:rPr>
              <w:t xml:space="preserve"> </w:t>
            </w:r>
            <w:r w:rsidRPr="009C7E7E">
              <w:rPr>
                <w:rFonts w:ascii="Times New Roman" w:hAnsi="Times New Roman"/>
                <w:sz w:val="24"/>
                <w:szCs w:val="24"/>
              </w:rPr>
              <w:t>Понимание</w:t>
            </w:r>
            <w:r w:rsidR="00F53B80">
              <w:rPr>
                <w:rFonts w:ascii="Times New Roman" w:hAnsi="Times New Roman"/>
                <w:sz w:val="24"/>
                <w:szCs w:val="24"/>
              </w:rPr>
              <w:t xml:space="preserve"> </w:t>
            </w:r>
            <w:r w:rsidRPr="009C7E7E">
              <w:rPr>
                <w:rFonts w:ascii="Times New Roman" w:hAnsi="Times New Roman"/>
                <w:sz w:val="24"/>
                <w:szCs w:val="24"/>
              </w:rPr>
              <w:t>взаимосвязи</w:t>
            </w:r>
            <w:r w:rsidR="00F53B80">
              <w:rPr>
                <w:rFonts w:ascii="Times New Roman" w:hAnsi="Times New Roman"/>
                <w:sz w:val="24"/>
                <w:szCs w:val="24"/>
              </w:rPr>
              <w:t xml:space="preserve"> </w:t>
            </w:r>
            <w:r w:rsidRPr="009C7E7E">
              <w:rPr>
                <w:rFonts w:ascii="Times New Roman" w:hAnsi="Times New Roman"/>
                <w:sz w:val="24"/>
                <w:szCs w:val="24"/>
              </w:rPr>
              <w:t xml:space="preserve">(с помощью воспитателя) между плоскими и объемными геометрическими фигурами. </w:t>
            </w:r>
          </w:p>
          <w:p w:rsidR="003761BF" w:rsidRPr="009C7E7E" w:rsidRDefault="003761BF" w:rsidP="003761BF">
            <w:pPr>
              <w:autoSpaceDE w:val="0"/>
              <w:autoSpaceDN w:val="0"/>
              <w:adjustRightInd w:val="0"/>
              <w:spacing w:after="0" w:line="240" w:lineRule="auto"/>
              <w:jc w:val="both"/>
              <w:rPr>
                <w:rFonts w:ascii="Times New Roman" w:hAnsi="Times New Roman"/>
                <w:sz w:val="24"/>
                <w:szCs w:val="24"/>
              </w:rPr>
            </w:pPr>
            <w:r w:rsidRPr="009C7E7E">
              <w:rPr>
                <w:rFonts w:ascii="Times New Roman" w:hAnsi="Times New Roman"/>
                <w:sz w:val="24"/>
                <w:szCs w:val="24"/>
              </w:rPr>
              <w:t>Сравнение нескольких предметов по 4-6 основаниямс выделением сходства и отличия. Понимание особенностей свойств материалов (разные виды бумаги, картона, тканей, резины, пластмассы, дерева, металла), осознанный выбор их для продуктивной деятельности.</w:t>
            </w:r>
          </w:p>
          <w:p w:rsidR="001A6B6A" w:rsidRPr="009C7E7E" w:rsidRDefault="001A6B6A" w:rsidP="00A127D2">
            <w:pPr>
              <w:autoSpaceDE w:val="0"/>
              <w:autoSpaceDN w:val="0"/>
              <w:adjustRightInd w:val="0"/>
              <w:spacing w:after="0" w:line="240" w:lineRule="auto"/>
              <w:jc w:val="center"/>
              <w:rPr>
                <w:rFonts w:ascii="Times New Roman" w:hAnsi="Times New Roman"/>
                <w:sz w:val="26"/>
                <w:szCs w:val="26"/>
              </w:rPr>
            </w:pPr>
            <w:r w:rsidRPr="009C7E7E">
              <w:rPr>
                <w:rFonts w:ascii="Times New Roman" w:hAnsi="Times New Roman"/>
                <w:b/>
                <w:bCs/>
                <w:iCs/>
                <w:sz w:val="26"/>
                <w:szCs w:val="26"/>
              </w:rPr>
              <w:t>Формирование первичных представлений о себе, других людях</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211439">
              <w:rPr>
                <w:rFonts w:ascii="Times New Roman" w:hAnsi="Times New Roman"/>
                <w:bCs/>
                <w:i/>
                <w:color w:val="000000"/>
                <w:sz w:val="24"/>
                <w:szCs w:val="24"/>
              </w:rPr>
              <w:t>Люди (взрослые и дети).</w:t>
            </w:r>
            <w:r w:rsidR="00F53B80">
              <w:rPr>
                <w:rFonts w:ascii="Times New Roman" w:hAnsi="Times New Roman"/>
                <w:bCs/>
                <w:i/>
                <w:color w:val="000000"/>
                <w:sz w:val="24"/>
                <w:szCs w:val="24"/>
              </w:rPr>
              <w:t xml:space="preserve"> </w:t>
            </w:r>
            <w:r w:rsidRPr="00605A67">
              <w:rPr>
                <w:rFonts w:ascii="Times New Roman" w:hAnsi="Times New Roman"/>
                <w:color w:val="000000"/>
                <w:sz w:val="24"/>
                <w:szCs w:val="24"/>
              </w:rPr>
              <w:t xml:space="preserve">Понимание разнообразие социальных и профессиональных ролей </w:t>
            </w:r>
            <w:r w:rsidRPr="00605A67">
              <w:rPr>
                <w:rFonts w:ascii="Times New Roman" w:hAnsi="Times New Roman"/>
                <w:color w:val="000000"/>
                <w:sz w:val="24"/>
                <w:szCs w:val="24"/>
              </w:rPr>
              <w:lastRenderedPageBreak/>
              <w:t xml:space="preserve">людей. Освоение правил и норм общения и взаимодействия с детьми и взрослыми в различных ситуациях.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Понимание ожиданий взрослых относительно детей -их поведения, знаний, действий, личных качеств, обучения в школе.</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Освоение общечеловеческих норм поведения -везде дети уважают старших, любят своих родителей, опекают малышей, оберегают все живое, защищают слабых.</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211439">
              <w:rPr>
                <w:rFonts w:ascii="Times New Roman" w:hAnsi="Times New Roman"/>
                <w:bCs/>
                <w:i/>
                <w:color w:val="000000"/>
                <w:sz w:val="24"/>
                <w:szCs w:val="24"/>
              </w:rPr>
              <w:t>Освоение представлений ребенка о себе</w:t>
            </w:r>
            <w:r w:rsidRPr="00605A67">
              <w:rPr>
                <w:rFonts w:ascii="Times New Roman" w:hAnsi="Times New Roman"/>
                <w:b/>
                <w:bCs/>
                <w:color w:val="000000"/>
                <w:sz w:val="24"/>
                <w:szCs w:val="24"/>
              </w:rPr>
              <w:t xml:space="preserve"> - </w:t>
            </w:r>
            <w:r w:rsidRPr="00605A67">
              <w:rPr>
                <w:rFonts w:ascii="Times New Roman" w:hAnsi="Times New Roman"/>
                <w:color w:val="000000"/>
                <w:sz w:val="24"/>
                <w:szCs w:val="24"/>
              </w:rPr>
              <w:t>своем имени, отчестве, фамилии, национальности, возрасте, дате рождения, адресе проживания. Освоение представлений о своей семье: имя, отчество, профессии родителей и ближайших родственников, памятных событиях, традициях семьи. Овладение представлениями об особенностях своего организма, которые необходимо учитывать в повседневной жизни.</w:t>
            </w:r>
          </w:p>
          <w:p w:rsidR="003761BF" w:rsidRPr="009C7E7E" w:rsidRDefault="003761BF" w:rsidP="009C7E7E">
            <w:pPr>
              <w:autoSpaceDE w:val="0"/>
              <w:autoSpaceDN w:val="0"/>
              <w:adjustRightInd w:val="0"/>
              <w:spacing w:after="0" w:line="240" w:lineRule="auto"/>
              <w:jc w:val="center"/>
              <w:rPr>
                <w:rFonts w:ascii="Times New Roman" w:hAnsi="Times New Roman"/>
                <w:b/>
                <w:sz w:val="26"/>
                <w:szCs w:val="26"/>
              </w:rPr>
            </w:pPr>
            <w:r w:rsidRPr="009C7E7E">
              <w:rPr>
                <w:rFonts w:ascii="Times New Roman" w:hAnsi="Times New Roman"/>
                <w:b/>
                <w:bCs/>
                <w:iCs/>
                <w:sz w:val="26"/>
                <w:szCs w:val="26"/>
              </w:rPr>
              <w:t>Форми</w:t>
            </w:r>
            <w:r w:rsidR="00413434" w:rsidRPr="009C7E7E">
              <w:rPr>
                <w:rFonts w:ascii="Times New Roman" w:hAnsi="Times New Roman"/>
                <w:b/>
                <w:bCs/>
                <w:iCs/>
                <w:sz w:val="26"/>
                <w:szCs w:val="26"/>
              </w:rPr>
              <w:t>рование первичных представлений об</w:t>
            </w:r>
            <w:r w:rsidR="009C7E7E" w:rsidRPr="009C7E7E">
              <w:rPr>
                <w:rFonts w:ascii="Times New Roman" w:hAnsi="Times New Roman"/>
                <w:b/>
                <w:bCs/>
                <w:iCs/>
                <w:sz w:val="26"/>
                <w:szCs w:val="26"/>
              </w:rPr>
              <w:t xml:space="preserve"> </w:t>
            </w:r>
            <w:r w:rsidRPr="009C7E7E">
              <w:rPr>
                <w:rFonts w:ascii="Times New Roman" w:hAnsi="Times New Roman"/>
                <w:b/>
                <w:bCs/>
                <w:iCs/>
                <w:sz w:val="26"/>
                <w:szCs w:val="26"/>
              </w:rPr>
              <w:t>Отечестве, мн</w:t>
            </w:r>
            <w:r w:rsidR="00A71420" w:rsidRPr="009C7E7E">
              <w:rPr>
                <w:rFonts w:ascii="Times New Roman" w:hAnsi="Times New Roman"/>
                <w:b/>
                <w:bCs/>
                <w:iCs/>
                <w:sz w:val="26"/>
                <w:szCs w:val="26"/>
              </w:rPr>
              <w:t>огообразии стран и народов мира</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Освоение представлений о родном городе</w:t>
            </w:r>
            <w:r w:rsidR="009C7E7E">
              <w:rPr>
                <w:rFonts w:ascii="Times New Roman" w:hAnsi="Times New Roman"/>
                <w:color w:val="000000"/>
                <w:sz w:val="24"/>
                <w:szCs w:val="24"/>
              </w:rPr>
              <w:t xml:space="preserve"> </w:t>
            </w:r>
            <w:r w:rsidRPr="00605A67">
              <w:rPr>
                <w:rFonts w:ascii="Times New Roman" w:hAnsi="Times New Roman"/>
                <w:color w:val="000000"/>
                <w:sz w:val="24"/>
                <w:szCs w:val="24"/>
              </w:rPr>
              <w:t>-</w:t>
            </w:r>
            <w:r w:rsidR="009C7E7E">
              <w:rPr>
                <w:rFonts w:ascii="Times New Roman" w:hAnsi="Times New Roman"/>
                <w:color w:val="000000"/>
                <w:sz w:val="24"/>
                <w:szCs w:val="24"/>
              </w:rPr>
              <w:t xml:space="preserve"> </w:t>
            </w:r>
            <w:r w:rsidRPr="00605A67">
              <w:rPr>
                <w:rFonts w:ascii="Times New Roman" w:hAnsi="Times New Roman"/>
                <w:color w:val="000000"/>
                <w:sz w:val="24"/>
                <w:szCs w:val="24"/>
              </w:rPr>
              <w:t>его гербе, названии улиц, некоторых архитектурных особенностях, достопримечательностях Понимание назначения общественных учреждений, разных видов транспорта. Овладение представлениями о местах труда и отдыха людей в городе, об истории города и выдающихся горожанах, традициях городской жизни.</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Освоение представлений о родной стране</w:t>
            </w:r>
            <w:r w:rsidR="00E50DA2">
              <w:rPr>
                <w:rFonts w:ascii="Times New Roman" w:hAnsi="Times New Roman"/>
                <w:color w:val="000000"/>
                <w:sz w:val="24"/>
                <w:szCs w:val="24"/>
              </w:rPr>
              <w:t xml:space="preserve"> </w:t>
            </w:r>
            <w:r w:rsidRPr="00605A67">
              <w:rPr>
                <w:rFonts w:ascii="Times New Roman" w:hAnsi="Times New Roman"/>
                <w:color w:val="000000"/>
                <w:sz w:val="24"/>
                <w:szCs w:val="24"/>
              </w:rPr>
              <w:t xml:space="preserve">- ее государственных символах, президенте, столице и крупные городах, особенностях природы. Проявление интереса к ярким фактам из истории и культуры страны и общества, некоторым выдающимся людям России. Освоение стихотворений, песен, традиций разных народов России, народных промыслов. Проявления желания участвовать в праздновании государственных праздников и социальных акциях страны и города.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C82EE9">
              <w:rPr>
                <w:rFonts w:ascii="Times New Roman" w:hAnsi="Times New Roman"/>
                <w:bCs/>
                <w:i/>
                <w:iCs/>
                <w:color w:val="000000"/>
                <w:sz w:val="24"/>
                <w:szCs w:val="24"/>
              </w:rPr>
              <w:t>Освоение представлений о планете Земля как общем доме людей, многообразии стран и народов мира</w:t>
            </w:r>
            <w:r w:rsidRPr="00605A67">
              <w:rPr>
                <w:rFonts w:ascii="Times New Roman" w:hAnsi="Times New Roman"/>
                <w:b/>
                <w:bCs/>
                <w:i/>
                <w:iCs/>
                <w:color w:val="000000"/>
                <w:sz w:val="24"/>
                <w:szCs w:val="24"/>
              </w:rPr>
              <w:t xml:space="preserve"> - </w:t>
            </w:r>
            <w:r w:rsidRPr="00605A67">
              <w:rPr>
                <w:rFonts w:ascii="Times New Roman" w:hAnsi="Times New Roman"/>
                <w:color w:val="000000"/>
                <w:sz w:val="24"/>
                <w:szCs w:val="24"/>
              </w:rPr>
              <w:t>элементарных представлений о многообразии стран и народов мира; особенностях их внешнего вида (расовой принадлежности), национальной одежды, типичных занятиях. Осознание, что все люди стремятся к миру, хотят сделать свою страну богатой, красивой, охраняют природу, чтят своих предков. Освоение некоторых национальных мелодий, песен, сказок, танцев народов мира. Осознание необходимости проявлять толерантность по отношению к людям разных национальностей.</w:t>
            </w:r>
          </w:p>
          <w:p w:rsidR="003761BF" w:rsidRPr="009C7E7E" w:rsidRDefault="001A6B6A" w:rsidP="00A127D2">
            <w:pPr>
              <w:autoSpaceDE w:val="0"/>
              <w:autoSpaceDN w:val="0"/>
              <w:adjustRightInd w:val="0"/>
              <w:spacing w:after="0" w:line="240" w:lineRule="auto"/>
              <w:jc w:val="center"/>
              <w:rPr>
                <w:rFonts w:ascii="Times New Roman" w:hAnsi="Times New Roman"/>
                <w:b/>
                <w:sz w:val="24"/>
                <w:szCs w:val="24"/>
              </w:rPr>
            </w:pPr>
            <w:r w:rsidRPr="009C7E7E">
              <w:rPr>
                <w:rFonts w:ascii="Times New Roman" w:hAnsi="Times New Roman"/>
                <w:b/>
                <w:bCs/>
                <w:iCs/>
                <w:sz w:val="26"/>
                <w:szCs w:val="26"/>
              </w:rPr>
              <w:t xml:space="preserve">Экология                                                      </w:t>
            </w:r>
          </w:p>
          <w:p w:rsidR="003761BF" w:rsidRPr="00605A67" w:rsidRDefault="003761BF" w:rsidP="003761BF">
            <w:pPr>
              <w:pageBreakBefore/>
              <w:autoSpaceDE w:val="0"/>
              <w:autoSpaceDN w:val="0"/>
              <w:adjustRightInd w:val="0"/>
              <w:spacing w:after="0" w:line="240" w:lineRule="auto"/>
              <w:jc w:val="both"/>
              <w:rPr>
                <w:rFonts w:ascii="Times New Roman" w:hAnsi="Times New Roman"/>
                <w:sz w:val="24"/>
                <w:szCs w:val="24"/>
              </w:rPr>
            </w:pPr>
            <w:r w:rsidRPr="009C7E7E">
              <w:rPr>
                <w:rFonts w:ascii="Times New Roman" w:hAnsi="Times New Roman"/>
                <w:sz w:val="24"/>
                <w:szCs w:val="24"/>
              </w:rPr>
              <w:t>Наблюдение как способ познания многообразия природного</w:t>
            </w:r>
            <w:r w:rsidRPr="00605A67">
              <w:rPr>
                <w:rFonts w:ascii="Times New Roman" w:hAnsi="Times New Roman"/>
                <w:sz w:val="24"/>
                <w:szCs w:val="24"/>
              </w:rPr>
              <w:t xml:space="preserve"> мира на Земле (растений, грибов, животных, природы родного края и разных климатических зон), выделение особенностей их внешнего вида и жизнедеятельности, индивидуальное своеобразие и неповторимость. Представления о небесных телах и светилах. </w:t>
            </w:r>
          </w:p>
          <w:p w:rsidR="003761BF" w:rsidRPr="00605A67" w:rsidRDefault="003761BF" w:rsidP="003761BF">
            <w:pPr>
              <w:autoSpaceDE w:val="0"/>
              <w:autoSpaceDN w:val="0"/>
              <w:adjustRightInd w:val="0"/>
              <w:spacing w:after="0" w:line="240" w:lineRule="auto"/>
              <w:jc w:val="both"/>
              <w:rPr>
                <w:rFonts w:ascii="Times New Roman" w:hAnsi="Times New Roman"/>
                <w:sz w:val="24"/>
                <w:szCs w:val="24"/>
              </w:rPr>
            </w:pPr>
            <w:r w:rsidRPr="00605A67">
              <w:rPr>
                <w:rFonts w:ascii="Times New Roman" w:hAnsi="Times New Roman"/>
                <w:sz w:val="24"/>
                <w:szCs w:val="24"/>
              </w:rPr>
              <w:t xml:space="preserve">Самостоятельное (индивидуальное и в коллективе со сверстниками) экспериментирование по выявлению свойств и качеств объектов и материалов неживой природы (свет, камни, песок, глина, земля, воздух, вода и т.п.) с использованием разных способов проверки предположений, формулирование результатов. </w:t>
            </w:r>
          </w:p>
          <w:p w:rsidR="003761BF" w:rsidRPr="00605A67" w:rsidRDefault="003761BF" w:rsidP="003761BF">
            <w:pPr>
              <w:autoSpaceDE w:val="0"/>
              <w:autoSpaceDN w:val="0"/>
              <w:adjustRightInd w:val="0"/>
              <w:spacing w:after="0" w:line="240" w:lineRule="auto"/>
              <w:jc w:val="both"/>
              <w:rPr>
                <w:rFonts w:ascii="Times New Roman" w:hAnsi="Times New Roman"/>
                <w:sz w:val="24"/>
                <w:szCs w:val="24"/>
              </w:rPr>
            </w:pPr>
            <w:r w:rsidRPr="00605A67">
              <w:rPr>
                <w:rFonts w:ascii="Times New Roman" w:hAnsi="Times New Roman"/>
                <w:sz w:val="24"/>
                <w:szCs w:val="24"/>
              </w:rPr>
              <w:t>Сравнение объектов и явлений природы по множеству признаков сходства и отличия, их классификация.</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Выявление благоприятного и неблагоприятного состояния растений (завял, пожелтел и т. п.) подбор соответствующих способов помощи.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Развитие представлений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в условиях пустыни, холодного климата).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Установление цикличности сезонных изменений в природе (цикл года, как последовательная смена времен года).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Представления о росте, развитии и размножении животных и растений как признак живого. Последовательность стадий роста и развития, его цикличность на конкретных примерах.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lastRenderedPageBreak/>
              <w:t xml:space="preserve">Обобщение представлений о живой природе (растения, животные, человек) на основе существенных признаков (двигаются, питаются, дышат, растут и развиваются, размножаются, чувствуют).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Накопление представлений о городе как сообществе растений животных и человека, о планете Земля и околоземном пространстве. Понимание, что Земля - общий дом для всех растений, животных, людей.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Освоение особенностей поведения в природе культурного человека (человек знает и выполняет правила поведения, направленные на сохранение природных объектов и собственного здоровья), о природоохранной деятельности человека (Он бережет лес от пожаров, на вырубленных местах сажает молодые деревья, создает заповедники).</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Раскрытие многообразия ценностей природы для жизни человека и удовлетворения его разнообразных потребностей (эстетическая ценность, практическая, оздоровительная, познавательная, этическая). Элементарное понимание самоценности природы (растения и животные живут не для человека, каждое живое существо имеет право на жизнь).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Высказывание предположений о причинах природных явлений, рассуждения, о красоте природы, обмен догадки о значении природы для человека, составление творческих рассказов, сказок на экологические темы. </w:t>
            </w:r>
          </w:p>
          <w:p w:rsidR="003761BF" w:rsidRPr="00605A67" w:rsidRDefault="003761BF" w:rsidP="003761BF">
            <w:pPr>
              <w:autoSpaceDE w:val="0"/>
              <w:autoSpaceDN w:val="0"/>
              <w:adjustRightInd w:val="0"/>
              <w:spacing w:after="0" w:line="240" w:lineRule="auto"/>
              <w:jc w:val="both"/>
              <w:rPr>
                <w:rFonts w:ascii="Times New Roman" w:hAnsi="Times New Roman"/>
                <w:sz w:val="24"/>
                <w:szCs w:val="24"/>
              </w:rPr>
            </w:pPr>
            <w:r w:rsidRPr="00605A67">
              <w:rPr>
                <w:rFonts w:ascii="Times New Roman" w:hAnsi="Times New Roman"/>
                <w:color w:val="000000"/>
                <w:sz w:val="24"/>
                <w:szCs w:val="24"/>
              </w:rPr>
              <w:t xml:space="preserve">Осознанное применение правил взаимодействия с растениями и </w:t>
            </w:r>
            <w:r w:rsidRPr="00605A67">
              <w:rPr>
                <w:rFonts w:ascii="Times New Roman" w:hAnsi="Times New Roman"/>
                <w:sz w:val="24"/>
                <w:szCs w:val="24"/>
              </w:rPr>
              <w:t>животными при осуществлении различной деятельности.</w:t>
            </w:r>
          </w:p>
          <w:p w:rsidR="001F1F8F" w:rsidRPr="009C7E7E" w:rsidRDefault="006341B4" w:rsidP="00804063">
            <w:pPr>
              <w:autoSpaceDE w:val="0"/>
              <w:autoSpaceDN w:val="0"/>
              <w:adjustRightInd w:val="0"/>
              <w:spacing w:after="0" w:line="240" w:lineRule="auto"/>
              <w:jc w:val="center"/>
              <w:rPr>
                <w:rFonts w:ascii="Times New Roman" w:hAnsi="Times New Roman"/>
                <w:b/>
                <w:bCs/>
                <w:iCs/>
                <w:sz w:val="26"/>
                <w:szCs w:val="26"/>
              </w:rPr>
            </w:pPr>
            <w:r w:rsidRPr="009C7E7E">
              <w:rPr>
                <w:rFonts w:ascii="Times New Roman" w:hAnsi="Times New Roman"/>
                <w:b/>
                <w:sz w:val="26"/>
                <w:szCs w:val="26"/>
              </w:rPr>
              <w:t>Формирование элементарных математических представлений</w:t>
            </w:r>
            <w:r w:rsidR="001F1F8F" w:rsidRPr="009C7E7E">
              <w:rPr>
                <w:rFonts w:ascii="Times New Roman" w:hAnsi="Times New Roman"/>
                <w:b/>
                <w:sz w:val="26"/>
                <w:szCs w:val="26"/>
              </w:rPr>
              <w:t xml:space="preserve"> (ФЭМП)</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Освоение умения характеризовать объект, явление, событие с количественной, пространственно-временной точек зрения, замечать сходства и различия форм и величин, использовать знаки, схемы, условные обозначения как общепринятые, так и предложенные детьми.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Проявление особого интереса к цифрам, как знакам чисел, к их написанию, использованию в разных видах практической деятельности. Освоение состава чисел в пределах первого десятка.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Освоение умения составлять и решать простые арифметические задачи на сложение и вычитание. </w:t>
            </w:r>
          </w:p>
          <w:p w:rsidR="003761BF" w:rsidRPr="00605A67" w:rsidRDefault="003761BF" w:rsidP="003761BF">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Проявление умений практически устанавливать связи и зависимости, простые закономерности преобразования, изменения (в </w:t>
            </w:r>
            <w:r w:rsidR="00B83052" w:rsidRPr="00605A67">
              <w:rPr>
                <w:rFonts w:ascii="Times New Roman" w:hAnsi="Times New Roman"/>
                <w:color w:val="000000"/>
                <w:sz w:val="24"/>
                <w:szCs w:val="24"/>
              </w:rPr>
              <w:t>т.</w:t>
            </w:r>
            <w:r w:rsidR="00B83052">
              <w:rPr>
                <w:rFonts w:ascii="Times New Roman" w:hAnsi="Times New Roman"/>
                <w:color w:val="000000"/>
                <w:sz w:val="24"/>
                <w:szCs w:val="24"/>
              </w:rPr>
              <w:t>ч.</w:t>
            </w:r>
            <w:r w:rsidRPr="00605A67">
              <w:rPr>
                <w:rFonts w:ascii="Times New Roman" w:hAnsi="Times New Roman"/>
                <w:color w:val="000000"/>
                <w:sz w:val="24"/>
                <w:szCs w:val="24"/>
              </w:rPr>
              <w:t xml:space="preserve"> причинно-следственные в рядах и столбцах); решение логических задач. </w:t>
            </w:r>
          </w:p>
          <w:p w:rsidR="003761BF" w:rsidRPr="00605A67" w:rsidRDefault="003761BF" w:rsidP="003761BF">
            <w:pPr>
              <w:autoSpaceDE w:val="0"/>
              <w:autoSpaceDN w:val="0"/>
              <w:adjustRightInd w:val="0"/>
              <w:spacing w:after="0" w:line="240" w:lineRule="auto"/>
              <w:jc w:val="both"/>
              <w:rPr>
                <w:rFonts w:ascii="Times New Roman" w:hAnsi="Times New Roman"/>
                <w:sz w:val="24"/>
                <w:szCs w:val="24"/>
              </w:rPr>
            </w:pPr>
            <w:r w:rsidRPr="00605A67">
              <w:rPr>
                <w:rFonts w:ascii="Times New Roman" w:hAnsi="Times New Roman"/>
                <w:color w:val="000000"/>
                <w:sz w:val="24"/>
                <w:szCs w:val="24"/>
              </w:rPr>
              <w:t>Проявление умения предвидеть конечный результат предполагаемых изменений и выражать последовательность действий в виде алгоритма.</w:t>
            </w:r>
          </w:p>
        </w:tc>
      </w:tr>
    </w:tbl>
    <w:p w:rsidR="003819B4" w:rsidRPr="00605A67" w:rsidRDefault="003819B4" w:rsidP="00190171">
      <w:pPr>
        <w:autoSpaceDE w:val="0"/>
        <w:autoSpaceDN w:val="0"/>
        <w:adjustRightInd w:val="0"/>
        <w:spacing w:after="0" w:line="240" w:lineRule="auto"/>
        <w:ind w:firstLine="709"/>
        <w:jc w:val="both"/>
        <w:rPr>
          <w:rFonts w:ascii="Times New Roman" w:hAnsi="Times New Roman" w:cs="Times New Roman"/>
          <w:bCs/>
          <w:color w:val="002060"/>
          <w:sz w:val="24"/>
          <w:szCs w:val="24"/>
        </w:rPr>
      </w:pPr>
    </w:p>
    <w:p w:rsidR="00CB6F9B" w:rsidRDefault="008C156C" w:rsidP="0045481F">
      <w:pPr>
        <w:tabs>
          <w:tab w:val="left" w:pos="4326"/>
        </w:tabs>
        <w:spacing w:after="0" w:line="240" w:lineRule="auto"/>
        <w:jc w:val="center"/>
        <w:outlineLvl w:val="0"/>
        <w:rPr>
          <w:rFonts w:ascii="Times New Roman" w:eastAsia="Times New Roman" w:hAnsi="Times New Roman" w:cs="Times New Roman"/>
          <w:b/>
          <w:color w:val="000000"/>
          <w:sz w:val="24"/>
          <w:szCs w:val="24"/>
        </w:rPr>
      </w:pPr>
      <w:r>
        <w:rPr>
          <w:rFonts w:ascii="Times New Roman" w:hAnsi="Times New Roman" w:cs="Times New Roman"/>
          <w:b/>
          <w:bCs/>
          <w:sz w:val="24"/>
          <w:szCs w:val="24"/>
        </w:rPr>
        <w:t>2</w:t>
      </w:r>
      <w:r w:rsidR="009C32B8" w:rsidRPr="00605A67">
        <w:rPr>
          <w:rFonts w:ascii="Times New Roman" w:hAnsi="Times New Roman" w:cs="Times New Roman"/>
          <w:b/>
          <w:bCs/>
          <w:sz w:val="24"/>
          <w:szCs w:val="24"/>
        </w:rPr>
        <w:t>.</w:t>
      </w:r>
      <w:r w:rsidR="00CB6F9B" w:rsidRPr="00605A67">
        <w:rPr>
          <w:rFonts w:ascii="Times New Roman" w:eastAsia="Times New Roman" w:hAnsi="Times New Roman" w:cs="Times New Roman"/>
          <w:b/>
          <w:sz w:val="24"/>
          <w:szCs w:val="24"/>
        </w:rPr>
        <w:t>1.</w:t>
      </w:r>
      <w:r w:rsidR="00CB6F9B" w:rsidRPr="00605A67">
        <w:rPr>
          <w:rFonts w:ascii="Times New Roman" w:eastAsia="Times New Roman" w:hAnsi="Times New Roman" w:cs="Times New Roman"/>
          <w:b/>
          <w:color w:val="000000"/>
          <w:sz w:val="24"/>
          <w:szCs w:val="24"/>
        </w:rPr>
        <w:t xml:space="preserve">3. </w:t>
      </w:r>
      <w:r w:rsidR="009C32B8" w:rsidRPr="00605A67">
        <w:rPr>
          <w:rFonts w:ascii="Times New Roman" w:eastAsia="Times New Roman" w:hAnsi="Times New Roman" w:cs="Times New Roman"/>
          <w:b/>
          <w:color w:val="000000"/>
          <w:sz w:val="24"/>
          <w:szCs w:val="24"/>
        </w:rPr>
        <w:t>Содержание образовательной области</w:t>
      </w:r>
      <w:r w:rsidR="00CB6F9B" w:rsidRPr="00605A67">
        <w:rPr>
          <w:rFonts w:ascii="Times New Roman" w:eastAsia="Times New Roman" w:hAnsi="Times New Roman" w:cs="Times New Roman"/>
          <w:b/>
          <w:color w:val="000000"/>
          <w:sz w:val="24"/>
          <w:szCs w:val="24"/>
        </w:rPr>
        <w:t xml:space="preserve"> «</w:t>
      </w:r>
      <w:r w:rsidR="001F1F8F" w:rsidRPr="00605A67">
        <w:rPr>
          <w:rFonts w:ascii="Times New Roman" w:eastAsia="Times New Roman" w:hAnsi="Times New Roman" w:cs="Times New Roman"/>
          <w:b/>
          <w:color w:val="000000"/>
          <w:sz w:val="24"/>
          <w:szCs w:val="24"/>
        </w:rPr>
        <w:t>РЕЧЕВОЕ РАЗВИТИЕ</w:t>
      </w:r>
      <w:r w:rsidR="00CB6F9B" w:rsidRPr="00605A67">
        <w:rPr>
          <w:rFonts w:ascii="Times New Roman" w:eastAsia="Times New Roman" w:hAnsi="Times New Roman" w:cs="Times New Roman"/>
          <w:b/>
          <w:color w:val="000000"/>
          <w:sz w:val="24"/>
          <w:szCs w:val="24"/>
        </w:rPr>
        <w:t>»</w:t>
      </w:r>
    </w:p>
    <w:p w:rsidR="00194F02" w:rsidRPr="009C7E7E" w:rsidRDefault="00194F02" w:rsidP="0045481F">
      <w:pPr>
        <w:pStyle w:val="Default"/>
        <w:ind w:firstLine="708"/>
        <w:jc w:val="both"/>
        <w:rPr>
          <w:color w:val="auto"/>
        </w:rPr>
      </w:pPr>
      <w:r w:rsidRPr="009C7E7E">
        <w:rPr>
          <w:color w:val="auto"/>
        </w:rPr>
        <w:t xml:space="preserve">Реализация задач данной области происходит в следующих видах образовательной деятельности: </w:t>
      </w:r>
    </w:p>
    <w:p w:rsidR="00194F02" w:rsidRPr="009C7E7E" w:rsidRDefault="00194F02" w:rsidP="0045481F">
      <w:pPr>
        <w:pStyle w:val="Default"/>
        <w:jc w:val="both"/>
        <w:rPr>
          <w:color w:val="auto"/>
        </w:rPr>
      </w:pPr>
      <w:r w:rsidRPr="009C7E7E">
        <w:rPr>
          <w:b/>
          <w:bCs/>
          <w:color w:val="auto"/>
        </w:rPr>
        <w:t xml:space="preserve">«Развитие речи» </w:t>
      </w:r>
      <w:r w:rsidRPr="009C7E7E">
        <w:rPr>
          <w:color w:val="auto"/>
        </w:rPr>
        <w:t xml:space="preserve">реализуется в группах детей 2-3 лет через занятие 2 раза в неделю, в </w:t>
      </w:r>
      <w:r w:rsidR="0045481F" w:rsidRPr="009C7E7E">
        <w:rPr>
          <w:color w:val="auto"/>
        </w:rPr>
        <w:t>группах детей 3-4 лет, 4-5 лет</w:t>
      </w:r>
      <w:r w:rsidR="00B22888" w:rsidRPr="009C7E7E">
        <w:rPr>
          <w:color w:val="auto"/>
        </w:rPr>
        <w:t>,5-6 лет, 6-7 лет через занятие 1 раз в неделю.</w:t>
      </w:r>
    </w:p>
    <w:p w:rsidR="00194F02" w:rsidRPr="009C7E7E" w:rsidRDefault="00194F02" w:rsidP="00194F02">
      <w:pPr>
        <w:pStyle w:val="Default"/>
        <w:jc w:val="both"/>
        <w:rPr>
          <w:b/>
          <w:color w:val="auto"/>
        </w:rPr>
      </w:pPr>
      <w:r w:rsidRPr="009C7E7E">
        <w:rPr>
          <w:b/>
          <w:color w:val="auto"/>
        </w:rPr>
        <w:t xml:space="preserve">«Обучение грамоте» </w:t>
      </w:r>
      <w:r w:rsidRPr="009C7E7E">
        <w:rPr>
          <w:color w:val="auto"/>
        </w:rPr>
        <w:t xml:space="preserve">реализуется в группах детей 5-6 лет, 6-7 лет через занятие 1 раз в неделю. </w:t>
      </w:r>
    </w:p>
    <w:p w:rsidR="00194F02" w:rsidRPr="009C7E7E" w:rsidRDefault="00171F21" w:rsidP="0045481F">
      <w:pPr>
        <w:pStyle w:val="Default"/>
        <w:jc w:val="both"/>
        <w:rPr>
          <w:rFonts w:eastAsia="Times New Roman"/>
          <w:b/>
          <w:color w:val="auto"/>
        </w:rPr>
      </w:pPr>
      <w:r w:rsidRPr="009C7E7E">
        <w:rPr>
          <w:b/>
          <w:bCs/>
          <w:color w:val="auto"/>
        </w:rPr>
        <w:t>«Ознакомление с художественной литературой</w:t>
      </w:r>
      <w:r w:rsidR="00194F02" w:rsidRPr="009C7E7E">
        <w:rPr>
          <w:b/>
          <w:bCs/>
          <w:color w:val="auto"/>
        </w:rPr>
        <w:t xml:space="preserve">» </w:t>
      </w:r>
      <w:r w:rsidR="0045481F" w:rsidRPr="009C7E7E">
        <w:rPr>
          <w:color w:val="auto"/>
        </w:rPr>
        <w:t>реализуется в</w:t>
      </w:r>
      <w:r w:rsidR="00A127D2" w:rsidRPr="009C7E7E">
        <w:rPr>
          <w:color w:val="auto"/>
        </w:rPr>
        <w:t xml:space="preserve"> группах детей</w:t>
      </w:r>
      <w:r w:rsidR="00DC24CA" w:rsidRPr="009C7E7E">
        <w:rPr>
          <w:color w:val="auto"/>
        </w:rPr>
        <w:t xml:space="preserve"> 2-3 лет, </w:t>
      </w:r>
      <w:r w:rsidR="004F2994" w:rsidRPr="009C7E7E">
        <w:rPr>
          <w:color w:val="auto"/>
        </w:rPr>
        <w:t>через занятие 1 раз в неделю</w:t>
      </w:r>
      <w:r w:rsidR="0045481F" w:rsidRPr="009C7E7E">
        <w:rPr>
          <w:color w:val="auto"/>
        </w:rPr>
        <w:t>,</w:t>
      </w:r>
      <w:r w:rsidR="009C7E7E">
        <w:rPr>
          <w:color w:val="auto"/>
        </w:rPr>
        <w:t xml:space="preserve"> </w:t>
      </w:r>
      <w:r w:rsidR="009F1930" w:rsidRPr="009C7E7E">
        <w:rPr>
          <w:color w:val="auto"/>
        </w:rPr>
        <w:t xml:space="preserve">в группах детей </w:t>
      </w:r>
      <w:r w:rsidR="0045481F" w:rsidRPr="009C7E7E">
        <w:rPr>
          <w:color w:val="auto"/>
        </w:rPr>
        <w:t>3-4 лет, 4-5 лет</w:t>
      </w:r>
      <w:r w:rsidR="002667C1" w:rsidRPr="009C7E7E">
        <w:rPr>
          <w:color w:val="auto"/>
        </w:rPr>
        <w:t>, 5-6 лет, 6-7 лет</w:t>
      </w:r>
      <w:r w:rsidR="009C7E7E">
        <w:rPr>
          <w:color w:val="auto"/>
        </w:rPr>
        <w:t xml:space="preserve"> </w:t>
      </w:r>
      <w:r w:rsidR="00194F02" w:rsidRPr="009C7E7E">
        <w:rPr>
          <w:color w:val="auto"/>
        </w:rPr>
        <w:t>в совместной деятельности педагога с детьми, другими детьми, самостоятельной деятельности</w:t>
      </w:r>
      <w:r w:rsidR="009C7E7E">
        <w:rPr>
          <w:color w:val="auto"/>
        </w:rPr>
        <w:t xml:space="preserve"> </w:t>
      </w:r>
      <w:r w:rsidR="004F2994" w:rsidRPr="009C7E7E">
        <w:rPr>
          <w:color w:val="auto"/>
        </w:rPr>
        <w:t>и при</w:t>
      </w:r>
      <w:r w:rsidR="00194F02" w:rsidRPr="009C7E7E">
        <w:rPr>
          <w:color w:val="auto"/>
        </w:rPr>
        <w:t xml:space="preserve"> проведении режимных моментов ежедневно в различных видах детской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8760"/>
      </w:tblGrid>
      <w:tr w:rsidR="00600F9E" w:rsidRPr="00605A67" w:rsidTr="00171F21">
        <w:tc>
          <w:tcPr>
            <w:tcW w:w="817" w:type="dxa"/>
          </w:tcPr>
          <w:p w:rsidR="00600F9E" w:rsidRPr="00171F21" w:rsidRDefault="00600F9E" w:rsidP="00190171">
            <w:pPr>
              <w:spacing w:after="0" w:line="240" w:lineRule="auto"/>
              <w:rPr>
                <w:rFonts w:ascii="Times New Roman" w:hAnsi="Times New Roman"/>
                <w:b/>
                <w:sz w:val="24"/>
                <w:szCs w:val="24"/>
              </w:rPr>
            </w:pPr>
            <w:r w:rsidRPr="00171F21">
              <w:rPr>
                <w:rFonts w:ascii="Times New Roman" w:hAnsi="Times New Roman"/>
                <w:b/>
                <w:bCs/>
                <w:sz w:val="24"/>
                <w:szCs w:val="24"/>
              </w:rPr>
              <w:t xml:space="preserve">2-3 </w:t>
            </w:r>
            <w:r w:rsidR="00171F21" w:rsidRPr="00171F21">
              <w:rPr>
                <w:rFonts w:ascii="Times New Roman" w:hAnsi="Times New Roman"/>
                <w:b/>
                <w:bCs/>
                <w:sz w:val="24"/>
                <w:szCs w:val="24"/>
              </w:rPr>
              <w:t>года</w:t>
            </w:r>
          </w:p>
        </w:tc>
        <w:tc>
          <w:tcPr>
            <w:tcW w:w="9038" w:type="dxa"/>
          </w:tcPr>
          <w:p w:rsidR="00600F9E" w:rsidRPr="00605A67" w:rsidRDefault="00600F9E"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Воспитывать у детей интерес к общению </w:t>
            </w:r>
            <w:r w:rsidR="00984E00" w:rsidRPr="00605A67">
              <w:rPr>
                <w:rFonts w:ascii="Times New Roman" w:hAnsi="Times New Roman"/>
                <w:color w:val="000000"/>
                <w:sz w:val="24"/>
                <w:szCs w:val="24"/>
              </w:rPr>
              <w:t>с</w:t>
            </w:r>
            <w:r w:rsidRPr="00605A67">
              <w:rPr>
                <w:rFonts w:ascii="Times New Roman" w:hAnsi="Times New Roman"/>
                <w:color w:val="000000"/>
                <w:sz w:val="24"/>
                <w:szCs w:val="24"/>
              </w:rPr>
              <w:t xml:space="preserve"> взрослыми и сверстниками; </w:t>
            </w:r>
          </w:p>
          <w:p w:rsidR="00600F9E" w:rsidRPr="00605A67" w:rsidRDefault="00600F9E"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Обучать детей вступать в контакт с окружающими, выражать свои мысли, чувства, впечатления, используя речевые средства и элементарные этикетные формулы общения; </w:t>
            </w:r>
          </w:p>
          <w:p w:rsidR="00600F9E" w:rsidRPr="00605A67" w:rsidRDefault="00600F9E"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lastRenderedPageBreak/>
              <w:t>Развивать желание детей активно включаться в</w:t>
            </w:r>
            <w:r w:rsidR="00E50DA2">
              <w:rPr>
                <w:rFonts w:ascii="Times New Roman" w:hAnsi="Times New Roman"/>
                <w:color w:val="000000"/>
                <w:sz w:val="24"/>
                <w:szCs w:val="24"/>
              </w:rPr>
              <w:t xml:space="preserve"> речевое</w:t>
            </w:r>
            <w:r w:rsidRPr="00605A67">
              <w:rPr>
                <w:rFonts w:ascii="Times New Roman" w:hAnsi="Times New Roman"/>
                <w:color w:val="000000"/>
                <w:sz w:val="24"/>
                <w:szCs w:val="24"/>
              </w:rPr>
              <w:t xml:space="preserve"> взаимодействие, направленное на развитие умения понимать обращенную речь с опорой и без опоры на наглядность. </w:t>
            </w:r>
          </w:p>
          <w:p w:rsidR="00600F9E" w:rsidRPr="00605A67" w:rsidRDefault="00600F9E" w:rsidP="00190171">
            <w:pPr>
              <w:pStyle w:val="Default"/>
              <w:jc w:val="both"/>
            </w:pPr>
            <w:r w:rsidRPr="00605A67">
              <w:t xml:space="preserve">Обогащать и активизировать словарь детей за счет слов-названий предметов, объектов, их действий или действий с ними, некоторых ярко выраженных частей, свойств предмета (цвет, форма, размер, характер поверхности). </w:t>
            </w:r>
          </w:p>
        </w:tc>
      </w:tr>
      <w:tr w:rsidR="00CB6F9B" w:rsidRPr="00605A67" w:rsidTr="006341B4">
        <w:tc>
          <w:tcPr>
            <w:tcW w:w="9855" w:type="dxa"/>
            <w:gridSpan w:val="2"/>
            <w:vAlign w:val="center"/>
          </w:tcPr>
          <w:p w:rsidR="00CB6F9B" w:rsidRPr="00605A67" w:rsidRDefault="00CB6F9B" w:rsidP="00190171">
            <w:pPr>
              <w:pStyle w:val="Default"/>
              <w:jc w:val="center"/>
            </w:pPr>
            <w:r w:rsidRPr="00605A67">
              <w:rPr>
                <w:rFonts w:eastAsia="Times New Roman"/>
                <w:b/>
              </w:rPr>
              <w:lastRenderedPageBreak/>
              <w:t>Содержание образовательной деятельности</w:t>
            </w:r>
          </w:p>
        </w:tc>
      </w:tr>
      <w:tr w:rsidR="00CB6F9B" w:rsidRPr="00605A67" w:rsidTr="006341B4">
        <w:tc>
          <w:tcPr>
            <w:tcW w:w="9855" w:type="dxa"/>
            <w:gridSpan w:val="2"/>
          </w:tcPr>
          <w:p w:rsidR="00DB4713" w:rsidRPr="009C7E7E" w:rsidRDefault="006341B4" w:rsidP="00A127D2">
            <w:pPr>
              <w:autoSpaceDE w:val="0"/>
              <w:autoSpaceDN w:val="0"/>
              <w:adjustRightInd w:val="0"/>
              <w:spacing w:after="0" w:line="240" w:lineRule="auto"/>
              <w:jc w:val="center"/>
              <w:rPr>
                <w:rFonts w:ascii="Times New Roman" w:hAnsi="Times New Roman"/>
                <w:b/>
                <w:bCs/>
                <w:iCs/>
                <w:sz w:val="26"/>
                <w:szCs w:val="26"/>
              </w:rPr>
            </w:pPr>
            <w:r w:rsidRPr="009C7E7E">
              <w:rPr>
                <w:rFonts w:ascii="Times New Roman" w:hAnsi="Times New Roman"/>
                <w:b/>
                <w:bCs/>
                <w:iCs/>
                <w:sz w:val="26"/>
                <w:szCs w:val="26"/>
              </w:rPr>
              <w:t>Развитие речи</w:t>
            </w:r>
          </w:p>
          <w:p w:rsidR="00CB6F9B" w:rsidRPr="00171F21" w:rsidRDefault="00E915A5" w:rsidP="00DB4713">
            <w:pPr>
              <w:autoSpaceDE w:val="0"/>
              <w:autoSpaceDN w:val="0"/>
              <w:adjustRightInd w:val="0"/>
              <w:spacing w:after="0" w:line="240" w:lineRule="auto"/>
              <w:rPr>
                <w:rFonts w:ascii="Times New Roman" w:hAnsi="Times New Roman"/>
                <w:i/>
                <w:color w:val="000000"/>
                <w:sz w:val="24"/>
                <w:szCs w:val="24"/>
              </w:rPr>
            </w:pPr>
            <w:r w:rsidRPr="00171F21">
              <w:rPr>
                <w:rFonts w:ascii="Times New Roman" w:hAnsi="Times New Roman"/>
                <w:bCs/>
                <w:i/>
                <w:iCs/>
                <w:color w:val="000000"/>
                <w:sz w:val="24"/>
                <w:szCs w:val="24"/>
              </w:rPr>
              <w:t>Связная речь</w:t>
            </w:r>
          </w:p>
          <w:p w:rsidR="00CB6F9B" w:rsidRPr="00171F21" w:rsidRDefault="00CB6F9B" w:rsidP="00190171">
            <w:pPr>
              <w:autoSpaceDE w:val="0"/>
              <w:autoSpaceDN w:val="0"/>
              <w:adjustRightInd w:val="0"/>
              <w:spacing w:after="0" w:line="240" w:lineRule="auto"/>
              <w:jc w:val="both"/>
              <w:rPr>
                <w:rFonts w:ascii="Times New Roman" w:hAnsi="Times New Roman"/>
                <w:color w:val="000000"/>
                <w:sz w:val="24"/>
                <w:szCs w:val="24"/>
              </w:rPr>
            </w:pPr>
            <w:r w:rsidRPr="00171F21">
              <w:rPr>
                <w:rFonts w:ascii="Times New Roman" w:hAnsi="Times New Roman"/>
                <w:color w:val="000000"/>
                <w:sz w:val="24"/>
                <w:szCs w:val="24"/>
              </w:rPr>
              <w:t xml:space="preserve">Понимание обращенной речи, сначала с опорой на наглядность, а постепенно и без нее. Реагирование на обращение, используя доступные речевые средства, ответы на вопросы воспитателя используя фразовую речь или форму простого предложения. Отнесение к себе речи взрослого, обращенной к группе детей, понимать ее содержания. </w:t>
            </w:r>
          </w:p>
          <w:p w:rsidR="00CB6F9B" w:rsidRPr="00171F21" w:rsidRDefault="00CB6F9B" w:rsidP="00190171">
            <w:pPr>
              <w:autoSpaceDE w:val="0"/>
              <w:autoSpaceDN w:val="0"/>
              <w:adjustRightInd w:val="0"/>
              <w:spacing w:after="0" w:line="240" w:lineRule="auto"/>
              <w:jc w:val="both"/>
              <w:rPr>
                <w:rFonts w:ascii="Times New Roman" w:hAnsi="Times New Roman"/>
                <w:color w:val="000000"/>
                <w:sz w:val="24"/>
                <w:szCs w:val="24"/>
              </w:rPr>
            </w:pPr>
            <w:r w:rsidRPr="00171F21">
              <w:rPr>
                <w:rFonts w:ascii="Times New Roman" w:hAnsi="Times New Roman"/>
                <w:color w:val="000000"/>
                <w:sz w:val="24"/>
                <w:szCs w:val="24"/>
              </w:rPr>
              <w:t xml:space="preserve">Инициативная связная разговорная речь как средство общения и познания окружающего мира. Переход ребенка от однословной, фразовой речи к использованию в речи предложений разных типов, отражающих связи и зависимости объектов. </w:t>
            </w:r>
          </w:p>
          <w:p w:rsidR="00CB6F9B" w:rsidRPr="00171F21" w:rsidRDefault="00CB6F9B" w:rsidP="00190171">
            <w:pPr>
              <w:spacing w:after="0" w:line="240" w:lineRule="auto"/>
              <w:jc w:val="both"/>
              <w:rPr>
                <w:rFonts w:ascii="Times New Roman" w:hAnsi="Times New Roman"/>
                <w:color w:val="000000"/>
                <w:sz w:val="24"/>
                <w:szCs w:val="24"/>
                <w:u w:val="single"/>
              </w:rPr>
            </w:pPr>
            <w:r w:rsidRPr="00171F21">
              <w:rPr>
                <w:rFonts w:ascii="Times New Roman" w:hAnsi="Times New Roman"/>
                <w:color w:val="000000"/>
                <w:sz w:val="24"/>
                <w:szCs w:val="24"/>
                <w:u w:val="single"/>
              </w:rPr>
              <w:t>В словарь входят:</w:t>
            </w:r>
          </w:p>
          <w:p w:rsidR="00CB6F9B" w:rsidRPr="00171F21" w:rsidRDefault="00CB6F9B" w:rsidP="00190171">
            <w:pPr>
              <w:autoSpaceDE w:val="0"/>
              <w:autoSpaceDN w:val="0"/>
              <w:adjustRightInd w:val="0"/>
              <w:spacing w:after="0" w:line="240" w:lineRule="auto"/>
              <w:jc w:val="both"/>
              <w:rPr>
                <w:rFonts w:ascii="Times New Roman" w:hAnsi="Times New Roman"/>
                <w:color w:val="000000"/>
                <w:sz w:val="24"/>
                <w:szCs w:val="24"/>
              </w:rPr>
            </w:pPr>
            <w:r w:rsidRPr="00171F21">
              <w:rPr>
                <w:rFonts w:ascii="Times New Roman" w:hAnsi="Times New Roman"/>
                <w:color w:val="000000"/>
                <w:sz w:val="24"/>
                <w:szCs w:val="24"/>
              </w:rPr>
              <w:t xml:space="preserve">- названия предметов и действий с предметами, некоторых особенностей предметов; </w:t>
            </w:r>
          </w:p>
          <w:p w:rsidR="00CB6F9B" w:rsidRPr="00171F21" w:rsidRDefault="00CB6F9B" w:rsidP="00190171">
            <w:pPr>
              <w:autoSpaceDE w:val="0"/>
              <w:autoSpaceDN w:val="0"/>
              <w:adjustRightInd w:val="0"/>
              <w:spacing w:after="0" w:line="240" w:lineRule="auto"/>
              <w:jc w:val="both"/>
              <w:rPr>
                <w:rFonts w:ascii="Times New Roman" w:hAnsi="Times New Roman"/>
                <w:color w:val="000000"/>
                <w:sz w:val="24"/>
                <w:szCs w:val="24"/>
              </w:rPr>
            </w:pPr>
            <w:r w:rsidRPr="00171F21">
              <w:rPr>
                <w:rFonts w:ascii="Times New Roman" w:hAnsi="Times New Roman"/>
                <w:color w:val="000000"/>
                <w:sz w:val="24"/>
                <w:szCs w:val="24"/>
              </w:rPr>
              <w:t xml:space="preserve">- названия некоторых трудовых действий и собственных действий; </w:t>
            </w:r>
          </w:p>
          <w:p w:rsidR="00CB6F9B" w:rsidRPr="00171F21" w:rsidRDefault="00CB6F9B" w:rsidP="00190171">
            <w:pPr>
              <w:autoSpaceDE w:val="0"/>
              <w:autoSpaceDN w:val="0"/>
              <w:adjustRightInd w:val="0"/>
              <w:spacing w:after="0" w:line="240" w:lineRule="auto"/>
              <w:jc w:val="both"/>
              <w:rPr>
                <w:rFonts w:ascii="Times New Roman" w:hAnsi="Times New Roman"/>
                <w:color w:val="000000"/>
                <w:sz w:val="24"/>
                <w:szCs w:val="24"/>
              </w:rPr>
            </w:pPr>
            <w:r w:rsidRPr="00171F21">
              <w:rPr>
                <w:rFonts w:ascii="Times New Roman" w:hAnsi="Times New Roman"/>
                <w:color w:val="000000"/>
                <w:sz w:val="24"/>
                <w:szCs w:val="24"/>
              </w:rPr>
              <w:t xml:space="preserve">- имена близких людей, имена детей группы; </w:t>
            </w:r>
          </w:p>
          <w:p w:rsidR="00CB6F9B" w:rsidRPr="00171F21" w:rsidRDefault="00CB6F9B" w:rsidP="00190171">
            <w:pPr>
              <w:autoSpaceDE w:val="0"/>
              <w:autoSpaceDN w:val="0"/>
              <w:adjustRightInd w:val="0"/>
              <w:spacing w:after="0" w:line="240" w:lineRule="auto"/>
              <w:jc w:val="both"/>
              <w:rPr>
                <w:rFonts w:ascii="Times New Roman" w:hAnsi="Times New Roman"/>
                <w:color w:val="000000"/>
                <w:sz w:val="24"/>
                <w:szCs w:val="24"/>
              </w:rPr>
            </w:pPr>
            <w:r w:rsidRPr="00171F21">
              <w:rPr>
                <w:rFonts w:ascii="Times New Roman" w:hAnsi="Times New Roman"/>
                <w:color w:val="000000"/>
                <w:sz w:val="24"/>
                <w:szCs w:val="24"/>
              </w:rPr>
              <w:t xml:space="preserve">- обозначения личностных качеств, особенностей внешности окружающих ребенка взрослых и сверстников. </w:t>
            </w:r>
          </w:p>
          <w:p w:rsidR="00CB6F9B" w:rsidRPr="00171F21" w:rsidRDefault="00CB6F9B" w:rsidP="00190171">
            <w:pPr>
              <w:autoSpaceDE w:val="0"/>
              <w:autoSpaceDN w:val="0"/>
              <w:adjustRightInd w:val="0"/>
              <w:spacing w:after="0" w:line="240" w:lineRule="auto"/>
              <w:jc w:val="both"/>
              <w:rPr>
                <w:rFonts w:ascii="Times New Roman" w:hAnsi="Times New Roman"/>
                <w:i/>
                <w:color w:val="000000"/>
                <w:sz w:val="24"/>
                <w:szCs w:val="24"/>
              </w:rPr>
            </w:pPr>
            <w:r w:rsidRPr="00171F21">
              <w:rPr>
                <w:rFonts w:ascii="Times New Roman" w:hAnsi="Times New Roman"/>
                <w:bCs/>
                <w:i/>
                <w:iCs/>
                <w:color w:val="000000"/>
                <w:sz w:val="24"/>
                <w:szCs w:val="24"/>
              </w:rPr>
              <w:t>Г</w:t>
            </w:r>
            <w:r w:rsidR="00E915A5" w:rsidRPr="00171F21">
              <w:rPr>
                <w:rFonts w:ascii="Times New Roman" w:hAnsi="Times New Roman"/>
                <w:bCs/>
                <w:i/>
                <w:iCs/>
                <w:color w:val="000000"/>
                <w:sz w:val="24"/>
                <w:szCs w:val="24"/>
              </w:rPr>
              <w:t>рамматическая правильность речи</w:t>
            </w:r>
          </w:p>
          <w:p w:rsidR="00CB6F9B" w:rsidRPr="00171F21" w:rsidRDefault="00CB6F9B" w:rsidP="00190171">
            <w:pPr>
              <w:autoSpaceDE w:val="0"/>
              <w:autoSpaceDN w:val="0"/>
              <w:adjustRightInd w:val="0"/>
              <w:spacing w:after="0" w:line="240" w:lineRule="auto"/>
              <w:jc w:val="both"/>
              <w:rPr>
                <w:rFonts w:ascii="Times New Roman" w:hAnsi="Times New Roman"/>
                <w:color w:val="000000"/>
                <w:sz w:val="24"/>
                <w:szCs w:val="24"/>
              </w:rPr>
            </w:pPr>
            <w:r w:rsidRPr="00171F21">
              <w:rPr>
                <w:rFonts w:ascii="Times New Roman" w:hAnsi="Times New Roman"/>
                <w:color w:val="000000"/>
                <w:sz w:val="24"/>
                <w:szCs w:val="24"/>
              </w:rPr>
              <w:t xml:space="preserve">Освоение большинства основных грамматических категорий: окончаний слов; уменьшительно-ласкательных суффиксов; явление словотворчества. Проявление способности выражать свои мысли посредством трех-четырехсловных предложений. Самостоятельная речь детей. </w:t>
            </w:r>
          </w:p>
          <w:p w:rsidR="00CB6F9B" w:rsidRPr="00171F21" w:rsidRDefault="00E915A5" w:rsidP="00190171">
            <w:pPr>
              <w:autoSpaceDE w:val="0"/>
              <w:autoSpaceDN w:val="0"/>
              <w:adjustRightInd w:val="0"/>
              <w:spacing w:after="0" w:line="240" w:lineRule="auto"/>
              <w:jc w:val="both"/>
              <w:rPr>
                <w:rFonts w:ascii="Times New Roman" w:hAnsi="Times New Roman"/>
                <w:color w:val="000000"/>
                <w:sz w:val="24"/>
                <w:szCs w:val="24"/>
              </w:rPr>
            </w:pPr>
            <w:r w:rsidRPr="00171F21">
              <w:rPr>
                <w:rFonts w:ascii="Times New Roman" w:hAnsi="Times New Roman"/>
                <w:bCs/>
                <w:i/>
                <w:iCs/>
                <w:color w:val="000000"/>
                <w:sz w:val="24"/>
                <w:szCs w:val="24"/>
              </w:rPr>
              <w:t>Звуковая культура речи</w:t>
            </w:r>
            <w:r w:rsidR="009C7E7E">
              <w:rPr>
                <w:rFonts w:ascii="Times New Roman" w:hAnsi="Times New Roman"/>
                <w:bCs/>
                <w:i/>
                <w:iCs/>
                <w:color w:val="000000"/>
                <w:sz w:val="24"/>
                <w:szCs w:val="24"/>
              </w:rPr>
              <w:t xml:space="preserve">. </w:t>
            </w:r>
            <w:r w:rsidR="00CB6F9B" w:rsidRPr="00171F21">
              <w:rPr>
                <w:rFonts w:ascii="Times New Roman" w:hAnsi="Times New Roman"/>
                <w:color w:val="000000"/>
                <w:sz w:val="24"/>
                <w:szCs w:val="24"/>
              </w:rPr>
              <w:t xml:space="preserve">Развитие звуковой культуры речи включает в себя три основных раздела: </w:t>
            </w:r>
          </w:p>
          <w:p w:rsidR="00CB6F9B" w:rsidRPr="00171F21" w:rsidRDefault="00CB6F9B" w:rsidP="00190171">
            <w:pPr>
              <w:autoSpaceDE w:val="0"/>
              <w:autoSpaceDN w:val="0"/>
              <w:adjustRightInd w:val="0"/>
              <w:spacing w:after="0" w:line="240" w:lineRule="auto"/>
              <w:jc w:val="both"/>
              <w:rPr>
                <w:rFonts w:ascii="Times New Roman" w:hAnsi="Times New Roman"/>
                <w:color w:val="000000"/>
                <w:sz w:val="24"/>
                <w:szCs w:val="24"/>
              </w:rPr>
            </w:pPr>
            <w:r w:rsidRPr="00171F21">
              <w:rPr>
                <w:rFonts w:ascii="Times New Roman" w:hAnsi="Times New Roman"/>
                <w:i/>
                <w:iCs/>
                <w:color w:val="000000"/>
                <w:sz w:val="24"/>
                <w:szCs w:val="24"/>
              </w:rPr>
              <w:t xml:space="preserve">В звукопроизношении </w:t>
            </w:r>
            <w:r w:rsidRPr="00171F21">
              <w:rPr>
                <w:rFonts w:ascii="Times New Roman" w:hAnsi="Times New Roman"/>
                <w:color w:val="000000"/>
                <w:sz w:val="24"/>
                <w:szCs w:val="24"/>
              </w:rPr>
              <w:t>для детей характерна общая смягченность речи</w:t>
            </w:r>
            <w:r w:rsidRPr="00171F21">
              <w:rPr>
                <w:rFonts w:ascii="Times New Roman" w:hAnsi="Times New Roman"/>
                <w:i/>
                <w:iCs/>
                <w:color w:val="000000"/>
                <w:sz w:val="24"/>
                <w:szCs w:val="24"/>
              </w:rPr>
              <w:t xml:space="preserve">. </w:t>
            </w:r>
            <w:r w:rsidRPr="00171F21">
              <w:rPr>
                <w:rFonts w:ascii="Times New Roman" w:hAnsi="Times New Roman"/>
                <w:color w:val="000000"/>
                <w:sz w:val="24"/>
                <w:szCs w:val="24"/>
              </w:rPr>
              <w:t xml:space="preserve">В двухлетнем возрасте такое несовершенство произношения еще не требует специальной коррекции. Для его успешного преодоления и предупреждения возможного нарушения звукопроизношения требуется активная профилактическая работа по укреплению мышц органов артикуляционного аппарата: губ, языка, щек. </w:t>
            </w:r>
          </w:p>
          <w:p w:rsidR="00CB6F9B" w:rsidRPr="00171F21" w:rsidRDefault="00CB6F9B" w:rsidP="00190171">
            <w:pPr>
              <w:spacing w:after="0" w:line="240" w:lineRule="auto"/>
              <w:jc w:val="both"/>
              <w:rPr>
                <w:rFonts w:ascii="Times New Roman" w:hAnsi="Times New Roman"/>
                <w:color w:val="000000"/>
                <w:sz w:val="24"/>
                <w:szCs w:val="24"/>
              </w:rPr>
            </w:pPr>
            <w:r w:rsidRPr="00171F21">
              <w:rPr>
                <w:rFonts w:ascii="Times New Roman" w:hAnsi="Times New Roman"/>
                <w:i/>
                <w:iCs/>
                <w:color w:val="000000"/>
                <w:sz w:val="24"/>
                <w:szCs w:val="24"/>
              </w:rPr>
              <w:t>В словопроизношение</w:t>
            </w:r>
            <w:r w:rsidR="009C7E7E">
              <w:rPr>
                <w:rFonts w:ascii="Times New Roman" w:hAnsi="Times New Roman"/>
                <w:i/>
                <w:iCs/>
                <w:color w:val="000000"/>
                <w:sz w:val="24"/>
                <w:szCs w:val="24"/>
              </w:rPr>
              <w:t xml:space="preserve"> </w:t>
            </w:r>
            <w:r w:rsidRPr="00171F21">
              <w:rPr>
                <w:rFonts w:ascii="Times New Roman" w:hAnsi="Times New Roman"/>
                <w:color w:val="000000"/>
                <w:sz w:val="24"/>
                <w:szCs w:val="24"/>
              </w:rPr>
              <w:t>ребенок пытается произнести все слова, которые необходимы для выражения его мысли. В использовании разных по сложности слов наблюдается устойчивое воспроизведение ритма слова. Преодоление явления пропуска слогов в словах по образцу взрослого.</w:t>
            </w:r>
          </w:p>
          <w:p w:rsidR="00CB6F9B" w:rsidRPr="00171F21" w:rsidRDefault="00CB6F9B" w:rsidP="00190171">
            <w:pPr>
              <w:spacing w:after="0" w:line="240" w:lineRule="auto"/>
              <w:jc w:val="both"/>
              <w:rPr>
                <w:rFonts w:ascii="Times New Roman" w:hAnsi="Times New Roman"/>
                <w:sz w:val="24"/>
                <w:szCs w:val="24"/>
              </w:rPr>
            </w:pPr>
            <w:r w:rsidRPr="00171F21">
              <w:rPr>
                <w:rFonts w:ascii="Times New Roman" w:hAnsi="Times New Roman"/>
                <w:i/>
                <w:iCs/>
                <w:sz w:val="24"/>
                <w:szCs w:val="24"/>
              </w:rPr>
              <w:t xml:space="preserve">Выразительность речи </w:t>
            </w:r>
            <w:r w:rsidRPr="00171F21">
              <w:rPr>
                <w:rFonts w:ascii="Times New Roman" w:hAnsi="Times New Roman"/>
                <w:sz w:val="24"/>
                <w:szCs w:val="24"/>
              </w:rPr>
              <w:t>через сопровождение жестами, мимикой, пантомимикой (движениями). Выражение своего отношения к предмету разговора при помощи разнообразных вербальных средств. Проявление эмоциональной непроизвольной выразительности речи ребенка.</w:t>
            </w:r>
          </w:p>
          <w:p w:rsidR="00011760" w:rsidRPr="009C7E7E" w:rsidRDefault="00171F21" w:rsidP="00171F21">
            <w:pPr>
              <w:pStyle w:val="Default"/>
              <w:jc w:val="center"/>
              <w:rPr>
                <w:rFonts w:eastAsiaTheme="minorEastAsia"/>
                <w:b/>
                <w:bCs/>
                <w:iCs/>
                <w:color w:val="auto"/>
                <w:sz w:val="26"/>
                <w:szCs w:val="26"/>
              </w:rPr>
            </w:pPr>
            <w:r w:rsidRPr="009C7E7E">
              <w:rPr>
                <w:rFonts w:eastAsiaTheme="minorEastAsia"/>
                <w:b/>
                <w:bCs/>
                <w:iCs/>
                <w:color w:val="auto"/>
                <w:sz w:val="26"/>
                <w:szCs w:val="26"/>
              </w:rPr>
              <w:t>Ознакомление с художественной литературой</w:t>
            </w:r>
          </w:p>
          <w:p w:rsidR="001E6BC0" w:rsidRPr="00171F21" w:rsidRDefault="00011760" w:rsidP="00011760">
            <w:pPr>
              <w:pStyle w:val="Default"/>
              <w:jc w:val="both"/>
              <w:rPr>
                <w:sz w:val="26"/>
                <w:szCs w:val="26"/>
              </w:rPr>
            </w:pPr>
            <w:r w:rsidRPr="009C7E7E">
              <w:rPr>
                <w:color w:val="auto"/>
                <w:sz w:val="23"/>
                <w:szCs w:val="23"/>
              </w:rPr>
              <w:t>Регулярно читать детям художественные и познавательные книги. Формировать понимание того, что из книг можно узнать много интересного. Побуждать называть знакомые предметы</w:t>
            </w:r>
            <w:r>
              <w:rPr>
                <w:sz w:val="23"/>
                <w:szCs w:val="23"/>
              </w:rPr>
              <w:t>, показывать их по просьбе воспитателя, приучать задавать вопросы: «Кто (что) это?», «Что делает?». Продолжать приобщать детей к рассматриванию рисунков в книгах. Читать детям художественные произведения, предусмотренные Программой для второй группы раннего воз</w:t>
            </w:r>
            <w:r w:rsidR="00FB4FA8">
              <w:rPr>
                <w:sz w:val="23"/>
                <w:szCs w:val="23"/>
              </w:rPr>
              <w:t>раста.</w:t>
            </w:r>
            <w:r>
              <w:rPr>
                <w:sz w:val="23"/>
                <w:szCs w:val="23"/>
              </w:rPr>
              <w:t xml:space="preserve"> 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формировать умение слушать художественное </w:t>
            </w:r>
            <w:r>
              <w:rPr>
                <w:sz w:val="23"/>
                <w:szCs w:val="23"/>
              </w:rPr>
              <w:lastRenderedPageBreak/>
              <w:t>произведение без наглядного сопровождения. 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Поощрять попытки читать стихотворный текст целиком с помощью взрослого. Помогать детям старше 2 лет 6 месяцев играть в хорошо знакомую сказку.</w:t>
            </w:r>
          </w:p>
        </w:tc>
      </w:tr>
      <w:tr w:rsidR="00600F9E" w:rsidRPr="00605A67" w:rsidTr="00171F21">
        <w:tc>
          <w:tcPr>
            <w:tcW w:w="817" w:type="dxa"/>
          </w:tcPr>
          <w:p w:rsidR="00600F9E" w:rsidRPr="00605A67" w:rsidRDefault="00171F21" w:rsidP="00190171">
            <w:pPr>
              <w:spacing w:after="0" w:line="240" w:lineRule="auto"/>
              <w:rPr>
                <w:rFonts w:ascii="Times New Roman" w:hAnsi="Times New Roman"/>
                <w:color w:val="000000"/>
                <w:sz w:val="24"/>
                <w:szCs w:val="24"/>
              </w:rPr>
            </w:pPr>
            <w:r>
              <w:rPr>
                <w:rFonts w:ascii="Times New Roman" w:hAnsi="Times New Roman"/>
                <w:b/>
                <w:bCs/>
                <w:sz w:val="24"/>
                <w:szCs w:val="24"/>
              </w:rPr>
              <w:lastRenderedPageBreak/>
              <w:t>3-4 года</w:t>
            </w:r>
          </w:p>
        </w:tc>
        <w:tc>
          <w:tcPr>
            <w:tcW w:w="9038" w:type="dxa"/>
          </w:tcPr>
          <w:p w:rsidR="00600F9E" w:rsidRPr="00605A67" w:rsidRDefault="00600F9E"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умение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w:t>
            </w:r>
          </w:p>
          <w:p w:rsidR="00600F9E" w:rsidRPr="00605A67" w:rsidRDefault="00600F9E"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умение понимать обращенную речь с опорой и без опоры на наглядность. </w:t>
            </w:r>
          </w:p>
          <w:p w:rsidR="00600F9E" w:rsidRPr="00605A67" w:rsidRDefault="00600F9E"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умение отвечать на вопросы, используя форму простого предложения или высказывания из 2-3 простых фраз. </w:t>
            </w:r>
          </w:p>
          <w:p w:rsidR="00600F9E" w:rsidRPr="00605A67" w:rsidRDefault="00600F9E"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Использовать в речи правильное сочетание прилагательных и существительных в роде, падеже. </w:t>
            </w:r>
          </w:p>
          <w:p w:rsidR="00600F9E" w:rsidRPr="00605A67" w:rsidRDefault="00600F9E"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Обогащать словарь детей за счет расширения представлений о людях, предметах, объектах природы ближайшего окружения, их действиях, ярко выраженных особенностях. </w:t>
            </w:r>
          </w:p>
          <w:p w:rsidR="00600F9E" w:rsidRPr="00605A67" w:rsidRDefault="00600F9E" w:rsidP="00190171">
            <w:pPr>
              <w:autoSpaceDE w:val="0"/>
              <w:autoSpaceDN w:val="0"/>
              <w:adjustRightInd w:val="0"/>
              <w:spacing w:after="0" w:line="240" w:lineRule="auto"/>
              <w:jc w:val="both"/>
              <w:rPr>
                <w:rFonts w:ascii="Times New Roman" w:hAnsi="Times New Roman"/>
                <w:sz w:val="24"/>
                <w:szCs w:val="24"/>
              </w:rPr>
            </w:pPr>
            <w:r w:rsidRPr="00605A67">
              <w:rPr>
                <w:rFonts w:ascii="Times New Roman" w:hAnsi="Times New Roman"/>
                <w:color w:val="000000"/>
                <w:sz w:val="24"/>
                <w:szCs w:val="24"/>
              </w:rPr>
              <w:t xml:space="preserve">Развивать умение воспроизводить ритм стихотворения, правильно </w:t>
            </w:r>
            <w:r w:rsidRPr="00605A67">
              <w:rPr>
                <w:rFonts w:ascii="Times New Roman" w:hAnsi="Times New Roman"/>
                <w:sz w:val="24"/>
                <w:szCs w:val="24"/>
              </w:rPr>
              <w:t xml:space="preserve">пользоваться речевым дыханием. </w:t>
            </w:r>
          </w:p>
          <w:p w:rsidR="00600F9E" w:rsidRPr="00605A67" w:rsidRDefault="00600F9E" w:rsidP="00021180">
            <w:pPr>
              <w:pStyle w:val="Default"/>
            </w:pPr>
            <w:r w:rsidRPr="00605A67">
              <w:t>Развивать умение слышать в речи взрослого специально интонируемый звук.</w:t>
            </w:r>
          </w:p>
        </w:tc>
      </w:tr>
      <w:tr w:rsidR="00CB6F9B" w:rsidRPr="00605A67" w:rsidTr="006341B4">
        <w:tc>
          <w:tcPr>
            <w:tcW w:w="9855" w:type="dxa"/>
            <w:gridSpan w:val="2"/>
            <w:vAlign w:val="center"/>
          </w:tcPr>
          <w:p w:rsidR="00CB6F9B" w:rsidRPr="00605A67" w:rsidRDefault="00CB6F9B" w:rsidP="00190171">
            <w:pPr>
              <w:pStyle w:val="Default"/>
              <w:jc w:val="center"/>
            </w:pPr>
            <w:r w:rsidRPr="00605A67">
              <w:rPr>
                <w:rFonts w:eastAsia="Times New Roman"/>
                <w:b/>
              </w:rPr>
              <w:t>Содержание образовательной деятельности</w:t>
            </w:r>
          </w:p>
        </w:tc>
      </w:tr>
      <w:tr w:rsidR="00CB6F9B" w:rsidRPr="00605A67" w:rsidTr="006341B4">
        <w:tc>
          <w:tcPr>
            <w:tcW w:w="9855" w:type="dxa"/>
            <w:gridSpan w:val="2"/>
            <w:vAlign w:val="center"/>
          </w:tcPr>
          <w:p w:rsidR="00E915A5" w:rsidRPr="009C7E7E" w:rsidRDefault="00E915A5" w:rsidP="00171F21">
            <w:pPr>
              <w:autoSpaceDE w:val="0"/>
              <w:autoSpaceDN w:val="0"/>
              <w:adjustRightInd w:val="0"/>
              <w:spacing w:after="0" w:line="240" w:lineRule="auto"/>
              <w:jc w:val="center"/>
              <w:rPr>
                <w:rFonts w:ascii="Times New Roman" w:hAnsi="Times New Roman"/>
                <w:b/>
                <w:bCs/>
                <w:iCs/>
                <w:sz w:val="26"/>
                <w:szCs w:val="26"/>
              </w:rPr>
            </w:pPr>
            <w:r w:rsidRPr="009C7E7E">
              <w:rPr>
                <w:rFonts w:ascii="Times New Roman" w:hAnsi="Times New Roman"/>
                <w:b/>
                <w:bCs/>
                <w:iCs/>
                <w:sz w:val="26"/>
                <w:szCs w:val="26"/>
              </w:rPr>
              <w:t>Развитие речи</w:t>
            </w:r>
          </w:p>
          <w:p w:rsidR="00CB6F9B" w:rsidRPr="00171F21" w:rsidRDefault="00CB6F9B" w:rsidP="00190171">
            <w:pPr>
              <w:autoSpaceDE w:val="0"/>
              <w:autoSpaceDN w:val="0"/>
              <w:adjustRightInd w:val="0"/>
              <w:spacing w:after="0" w:line="240" w:lineRule="auto"/>
              <w:rPr>
                <w:rFonts w:ascii="Times New Roman" w:hAnsi="Times New Roman"/>
                <w:i/>
                <w:color w:val="000000"/>
                <w:sz w:val="24"/>
                <w:szCs w:val="24"/>
              </w:rPr>
            </w:pPr>
            <w:r w:rsidRPr="00171F21">
              <w:rPr>
                <w:rFonts w:ascii="Times New Roman" w:hAnsi="Times New Roman"/>
                <w:bCs/>
                <w:i/>
                <w:iCs/>
                <w:color w:val="000000"/>
                <w:sz w:val="24"/>
                <w:szCs w:val="24"/>
              </w:rPr>
              <w:t xml:space="preserve">Владение речью как средством общения и культуры.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Освоение умений: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воспитателя определять и называть ярко выраженные эмоциональные состояния детей (радуются, смеются, испугались, плачут), учитывать их при общении: пожалеть, развеселить, использовать ласковые слова.</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Освоение и использование основных форм речевого этикета в ситуациях общения: приветствие (здравствуйте), просьба (дайте пожалуйста), благодарность (спасибо), знакомство (как тебя зовут, меня зовут…, давай играть); различать формы обращения ко взрослому и ребенку (здравствуйте - здравствуй); называть детей в группе по именам, использование ласковых форм имен. </w:t>
            </w:r>
          </w:p>
          <w:p w:rsidR="00CB6F9B" w:rsidRPr="00605A67" w:rsidRDefault="00CB6F9B" w:rsidP="00190171">
            <w:pPr>
              <w:pStyle w:val="Default"/>
              <w:jc w:val="both"/>
              <w:rPr>
                <w:rFonts w:eastAsiaTheme="minorEastAsia"/>
              </w:rPr>
            </w:pPr>
            <w:r w:rsidRPr="00171F21">
              <w:rPr>
                <w:rFonts w:eastAsiaTheme="minorEastAsia"/>
                <w:bCs/>
                <w:i/>
                <w:iCs/>
              </w:rPr>
              <w:t>Развитие связной, грамматически правильной диалогической и монологической речи</w:t>
            </w:r>
            <w:r w:rsidRPr="00E915A5">
              <w:rPr>
                <w:rFonts w:eastAsiaTheme="minorEastAsia"/>
                <w:b/>
                <w:bCs/>
                <w:iCs/>
              </w:rPr>
              <w:t>.</w:t>
            </w:r>
            <w:r w:rsidR="009C7E7E">
              <w:rPr>
                <w:rFonts w:eastAsiaTheme="minorEastAsia"/>
                <w:b/>
                <w:bCs/>
                <w:iCs/>
              </w:rPr>
              <w:t xml:space="preserve"> </w:t>
            </w:r>
            <w:r w:rsidRPr="00605A67">
              <w:rPr>
                <w:rFonts w:eastAsiaTheme="minorEastAsia"/>
              </w:rPr>
              <w:t>Освоение умений диалогической речи: отвечать на вопросы и обращения взрослого; сообщать о своих впечатлениях, желаниях; задавать вопросы в условиях наглядно представленной ситуации общения (Кто это?</w:t>
            </w:r>
            <w:r w:rsidR="009C7E7E">
              <w:rPr>
                <w:rFonts w:eastAsiaTheme="minorEastAsia"/>
              </w:rPr>
              <w:t xml:space="preserve"> </w:t>
            </w:r>
            <w:r w:rsidRPr="00605A67">
              <w:rPr>
                <w:rFonts w:eastAsiaTheme="minorEastAsia"/>
              </w:rPr>
              <w:t>Как его зовут? и т.п.)</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Освоение умений монологической речи: по вопросам воспитателя составлять рассказ по картинке из 3-4 предложений; совместно с воспитателем пересказывать хорошо знакомые сказки; читать наизусть короткие стихи, слушать чтение детских книг и рассматривать иллюстрации;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числе: кошка-котенок, котята; использовать в речи простое распространенное предложение; с помощью воспитателя строить сложные предложения. Освоение способа словообразования на основе имитации звуков: кошка «мяу-мяу»- мяукает. </w:t>
            </w:r>
          </w:p>
          <w:p w:rsidR="00CB6F9B" w:rsidRPr="00171F21" w:rsidRDefault="00CB6F9B" w:rsidP="00190171">
            <w:pPr>
              <w:autoSpaceDE w:val="0"/>
              <w:autoSpaceDN w:val="0"/>
              <w:adjustRightInd w:val="0"/>
              <w:spacing w:after="0" w:line="240" w:lineRule="auto"/>
              <w:jc w:val="both"/>
              <w:rPr>
                <w:rFonts w:ascii="Times New Roman" w:hAnsi="Times New Roman"/>
                <w:i/>
                <w:color w:val="000000"/>
                <w:sz w:val="24"/>
                <w:szCs w:val="24"/>
              </w:rPr>
            </w:pPr>
            <w:r w:rsidRPr="00171F21">
              <w:rPr>
                <w:rFonts w:ascii="Times New Roman" w:hAnsi="Times New Roman"/>
                <w:bCs/>
                <w:i/>
                <w:iCs/>
                <w:color w:val="000000"/>
                <w:sz w:val="24"/>
                <w:szCs w:val="24"/>
              </w:rPr>
              <w:t xml:space="preserve">Обогащение активного словаря. </w:t>
            </w:r>
          </w:p>
          <w:p w:rsidR="00CB6F9B" w:rsidRPr="00605A67" w:rsidRDefault="00CB6F9B" w:rsidP="00190171">
            <w:pPr>
              <w:pStyle w:val="Default"/>
              <w:jc w:val="both"/>
              <w:rPr>
                <w:rFonts w:eastAsiaTheme="minorEastAsia"/>
              </w:rPr>
            </w:pPr>
            <w:r w:rsidRPr="00605A67">
              <w:rPr>
                <w:rFonts w:eastAsiaTheme="minorEastAsia"/>
              </w:rPr>
              <w:t xml:space="preserve">Использование в речи: названий предметов и объектов близкого окружения, их назначения, частей и свойств, действий с ними; названий действий гигиенических процессов умывания, одевания, купания, еды, ухода за внешним видом (причесаться, </w:t>
            </w:r>
            <w:r w:rsidRPr="00605A67">
              <w:rPr>
                <w:rFonts w:eastAsiaTheme="minorEastAsia"/>
              </w:rPr>
              <w:lastRenderedPageBreak/>
              <w:t xml:space="preserve">аккуратно повесить одежду) и поддержания порядка (убрать игрушки, поставить стулья); названий некоторых </w:t>
            </w:r>
            <w:r w:rsidRPr="00605A67">
              <w:rPr>
                <w:rFonts w:eastAsiaTheme="minorEastAsia"/>
                <w:i/>
                <w:iCs/>
              </w:rPr>
              <w:t xml:space="preserve">качеств и </w:t>
            </w:r>
            <w:r w:rsidRPr="00605A67">
              <w:rPr>
                <w:rFonts w:eastAsiaTheme="minorEastAsia"/>
              </w:rPr>
              <w:t>свойств предметов (мягкость, твердость, гладкость и др.; предметы рвутся, бьются, размокают);</w:t>
            </w:r>
            <w:r w:rsidRPr="00605A67">
              <w:rPr>
                <w:rFonts w:eastAsiaTheme="minorEastAsia"/>
                <w:i/>
                <w:iCs/>
              </w:rPr>
              <w:t xml:space="preserve">материалов </w:t>
            </w:r>
            <w:r w:rsidRPr="00605A67">
              <w:rPr>
                <w:rFonts w:eastAsiaTheme="minorEastAsia"/>
              </w:rPr>
              <w:t xml:space="preserve">(глина, песок, бумага, ткань); объектов и явлений природы: растения близкого окружения, овощи и фрукты, домашние и некоторые дикие животные и их детеныши.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Понимание значения обобщающих слов: игрушки, одежда, посуда, мебель, овощи, фрукты, птицы, животные, звери и др.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A127D2">
              <w:rPr>
                <w:rFonts w:ascii="Times New Roman" w:hAnsi="Times New Roman"/>
                <w:bCs/>
                <w:i/>
                <w:iCs/>
                <w:color w:val="000000"/>
                <w:sz w:val="24"/>
                <w:szCs w:val="24"/>
              </w:rPr>
              <w:t>Развитие звуковой и интонационной культуры речи, фонематического слуха.</w:t>
            </w:r>
            <w:r w:rsidRPr="00605A67">
              <w:rPr>
                <w:rFonts w:ascii="Times New Roman" w:hAnsi="Times New Roman"/>
                <w:color w:val="000000"/>
                <w:sz w:val="24"/>
                <w:szCs w:val="24"/>
              </w:rPr>
              <w:t xml:space="preserve">Развитие умений: правильно произносить гласные звуки; твердые и мягкие согласные звуки (м,б,п,т,д,н,к,г,х,ф,в,л,с,ц); слышать специально интонируемый в речи воспитателя звук (песенка для укладывания куклы спать – а-а-а, песенка ветра – у-у-у, колокольчика – з-з-з, жука – ж-ж-ж, мотора – р-р-р, насоса – с-с-с).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Развитие правильного речевого дыхания, слухового внимания, фонематического слуха, моторики речевого аппарата.</w:t>
            </w:r>
          </w:p>
          <w:p w:rsidR="001F1F8F" w:rsidRPr="009C7E7E" w:rsidRDefault="00E915A5" w:rsidP="00171F21">
            <w:pPr>
              <w:pStyle w:val="Default"/>
              <w:jc w:val="center"/>
              <w:rPr>
                <w:rFonts w:eastAsiaTheme="minorEastAsia"/>
                <w:b/>
                <w:bCs/>
                <w:iCs/>
                <w:color w:val="auto"/>
                <w:sz w:val="26"/>
                <w:szCs w:val="26"/>
              </w:rPr>
            </w:pPr>
            <w:r w:rsidRPr="009C7E7E">
              <w:rPr>
                <w:rFonts w:eastAsiaTheme="minorEastAsia"/>
                <w:b/>
                <w:bCs/>
                <w:iCs/>
                <w:color w:val="auto"/>
                <w:sz w:val="26"/>
                <w:szCs w:val="26"/>
              </w:rPr>
              <w:t>Ознакомление с художественной литературой</w:t>
            </w:r>
          </w:p>
          <w:p w:rsidR="00B36E39" w:rsidRPr="00605A67" w:rsidRDefault="00B36E39" w:rsidP="00B36E3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Обогащать опыт слушания литературных произведений за счет разных малых форм фольклора (потешек, песенок, прибауток), простых народных и авторских сказок (в основном о животных), рассказов и стихов о детях, их играх, игрушках, повседневной бытовой деятельности, о знакомых детям животных. </w:t>
            </w:r>
          </w:p>
          <w:p w:rsidR="00B36E39" w:rsidRPr="00605A67" w:rsidRDefault="00B36E39" w:rsidP="00B36E39">
            <w:pPr>
              <w:autoSpaceDE w:val="0"/>
              <w:autoSpaceDN w:val="0"/>
              <w:adjustRightInd w:val="0"/>
              <w:spacing w:after="0" w:line="240" w:lineRule="auto"/>
              <w:jc w:val="both"/>
              <w:rPr>
                <w:rFonts w:ascii="Times New Roman" w:hAnsi="Times New Roman"/>
                <w:sz w:val="24"/>
                <w:szCs w:val="24"/>
              </w:rPr>
            </w:pPr>
            <w:r w:rsidRPr="00605A67">
              <w:rPr>
                <w:rFonts w:ascii="Times New Roman" w:hAnsi="Times New Roman"/>
                <w:color w:val="000000"/>
                <w:sz w:val="24"/>
                <w:szCs w:val="24"/>
              </w:rPr>
              <w:t xml:space="preserve"> Воспитывать у детей интерес к фольклорным и литературным текстам, </w:t>
            </w:r>
            <w:r w:rsidRPr="00605A67">
              <w:rPr>
                <w:rFonts w:ascii="Times New Roman" w:hAnsi="Times New Roman"/>
                <w:sz w:val="24"/>
                <w:szCs w:val="24"/>
              </w:rPr>
              <w:t xml:space="preserve">стремление внимательно их слушать. </w:t>
            </w:r>
          </w:p>
          <w:p w:rsidR="00B36E39" w:rsidRPr="00605A67" w:rsidRDefault="00B36E39" w:rsidP="00B36E39">
            <w:pPr>
              <w:autoSpaceDE w:val="0"/>
              <w:autoSpaceDN w:val="0"/>
              <w:adjustRightInd w:val="0"/>
              <w:spacing w:after="0" w:line="240" w:lineRule="auto"/>
              <w:jc w:val="both"/>
              <w:rPr>
                <w:rFonts w:ascii="Times New Roman" w:hAnsi="Times New Roman"/>
                <w:sz w:val="24"/>
                <w:szCs w:val="24"/>
              </w:rPr>
            </w:pPr>
            <w:r w:rsidRPr="00605A67">
              <w:rPr>
                <w:rFonts w:ascii="Times New Roman" w:hAnsi="Times New Roman"/>
                <w:sz w:val="24"/>
                <w:szCs w:val="24"/>
              </w:rPr>
              <w:t xml:space="preserve">Развивать умения воспринимать текста, с помощью взрослого понимать содержание, устанавливать порядок событий в тексте, помогать мысленно представлять события и героев, устанавливать простейшие связи последовательности событий в тексте. </w:t>
            </w:r>
          </w:p>
          <w:p w:rsidR="00B36E39" w:rsidRPr="00605A67" w:rsidRDefault="00B36E39" w:rsidP="00B36E39">
            <w:pPr>
              <w:autoSpaceDE w:val="0"/>
              <w:autoSpaceDN w:val="0"/>
              <w:adjustRightInd w:val="0"/>
              <w:spacing w:after="0" w:line="240" w:lineRule="auto"/>
              <w:jc w:val="both"/>
              <w:rPr>
                <w:rFonts w:ascii="Times New Roman" w:hAnsi="Times New Roman"/>
                <w:sz w:val="24"/>
                <w:szCs w:val="24"/>
              </w:rPr>
            </w:pPr>
            <w:r w:rsidRPr="00605A67">
              <w:rPr>
                <w:rFonts w:ascii="Times New Roman" w:hAnsi="Times New Roman"/>
                <w:sz w:val="24"/>
                <w:szCs w:val="24"/>
              </w:rPr>
              <w:t xml:space="preserve">Поддерживать желание эмоционально откликаться на чтение и рассказывание, активно содействовать и сопереживать изображенным героям и событиям. </w:t>
            </w:r>
          </w:p>
          <w:p w:rsidR="00B36E39" w:rsidRPr="00605A67" w:rsidRDefault="00B36E39" w:rsidP="00B36E39">
            <w:pPr>
              <w:pStyle w:val="Default"/>
              <w:jc w:val="both"/>
            </w:pPr>
            <w:r w:rsidRPr="00605A67">
              <w:t>Привлекать к исполнению стихов, пересказыванию знакомых сказок и рассказов.</w:t>
            </w:r>
          </w:p>
          <w:p w:rsidR="00B36E39" w:rsidRPr="00605A67" w:rsidRDefault="00B36E39" w:rsidP="00B36E39">
            <w:pPr>
              <w:pStyle w:val="Default"/>
              <w:jc w:val="both"/>
              <w:rPr>
                <w:rFonts w:eastAsiaTheme="minorEastAsia"/>
              </w:rPr>
            </w:pPr>
            <w:r w:rsidRPr="00605A67">
              <w:rPr>
                <w:rFonts w:eastAsiaTheme="minorEastAsia"/>
              </w:rPr>
              <w:t>Развитие умения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игр с пальчиками.</w:t>
            </w:r>
          </w:p>
          <w:p w:rsidR="00525CD3" w:rsidRPr="00605A67" w:rsidRDefault="00B36E39" w:rsidP="00E915A5">
            <w:pPr>
              <w:pStyle w:val="Default"/>
              <w:jc w:val="center"/>
              <w:rPr>
                <w:rFonts w:eastAsiaTheme="minorEastAsia"/>
                <w:b/>
              </w:rPr>
            </w:pPr>
            <w:r w:rsidRPr="00605A67">
              <w:rPr>
                <w:rFonts w:eastAsiaTheme="minorEastAsia"/>
                <w:b/>
              </w:rPr>
              <w:t>Содержание образовательной деятельности</w:t>
            </w:r>
          </w:p>
          <w:p w:rsidR="00525CD3" w:rsidRPr="00605A67" w:rsidRDefault="00525CD3" w:rsidP="00525CD3">
            <w:pPr>
              <w:autoSpaceDE w:val="0"/>
              <w:autoSpaceDN w:val="0"/>
              <w:adjustRightInd w:val="0"/>
              <w:spacing w:after="0" w:line="240" w:lineRule="auto"/>
              <w:jc w:val="both"/>
              <w:rPr>
                <w:rFonts w:ascii="Times New Roman" w:hAnsi="Times New Roman"/>
                <w:color w:val="000000"/>
                <w:sz w:val="24"/>
                <w:szCs w:val="24"/>
              </w:rPr>
            </w:pPr>
            <w:r w:rsidRPr="00171F21">
              <w:rPr>
                <w:rFonts w:ascii="Times New Roman" w:hAnsi="Times New Roman"/>
                <w:bCs/>
                <w:i/>
                <w:iCs/>
                <w:color w:val="000000"/>
                <w:sz w:val="24"/>
                <w:szCs w:val="24"/>
              </w:rPr>
              <w:t>Расширение читательских интересов детей</w:t>
            </w:r>
            <w:r w:rsidRPr="00171F21">
              <w:rPr>
                <w:rFonts w:ascii="Times New Roman" w:hAnsi="Times New Roman"/>
                <w:color w:val="000000"/>
                <w:sz w:val="24"/>
                <w:szCs w:val="24"/>
              </w:rPr>
              <w:t>.</w:t>
            </w:r>
            <w:r w:rsidRPr="00605A67">
              <w:rPr>
                <w:rFonts w:ascii="Times New Roman" w:hAnsi="Times New Roman"/>
                <w:color w:val="000000"/>
                <w:sz w:val="24"/>
                <w:szCs w:val="24"/>
              </w:rPr>
              <w:t xml:space="preserve"> Проявление радости и удовольствия от слушания и рассказывания литературных произведений, стремление к повторной встрече с книгой </w:t>
            </w:r>
          </w:p>
          <w:p w:rsidR="00525CD3" w:rsidRPr="00605A67" w:rsidRDefault="00525CD3" w:rsidP="00525CD3">
            <w:pPr>
              <w:autoSpaceDE w:val="0"/>
              <w:autoSpaceDN w:val="0"/>
              <w:adjustRightInd w:val="0"/>
              <w:spacing w:after="0" w:line="240" w:lineRule="auto"/>
              <w:jc w:val="both"/>
              <w:rPr>
                <w:rFonts w:ascii="Times New Roman" w:hAnsi="Times New Roman"/>
                <w:color w:val="000000"/>
                <w:sz w:val="24"/>
                <w:szCs w:val="24"/>
              </w:rPr>
            </w:pPr>
            <w:r w:rsidRPr="00171F21">
              <w:rPr>
                <w:rFonts w:ascii="Times New Roman" w:hAnsi="Times New Roman"/>
                <w:bCs/>
                <w:i/>
                <w:iCs/>
                <w:color w:val="000000"/>
                <w:sz w:val="24"/>
                <w:szCs w:val="24"/>
              </w:rPr>
              <w:t>Восприятие литературного текста</w:t>
            </w:r>
            <w:r w:rsidRPr="00605A67">
              <w:rPr>
                <w:rFonts w:ascii="Times New Roman" w:hAnsi="Times New Roman"/>
                <w:b/>
                <w:bCs/>
                <w:i/>
                <w:iCs/>
                <w:color w:val="000000"/>
                <w:sz w:val="24"/>
                <w:szCs w:val="24"/>
              </w:rPr>
              <w:t xml:space="preserve">. </w:t>
            </w:r>
            <w:r w:rsidRPr="00605A67">
              <w:rPr>
                <w:rFonts w:ascii="Times New Roman" w:hAnsi="Times New Roman"/>
                <w:color w:val="000000"/>
                <w:sz w:val="24"/>
                <w:szCs w:val="24"/>
              </w:rPr>
              <w:t xml:space="preserve">Сосредоточенное слушание чтения и рассказывания взрослого до конца, не отвлекаясь. Проявление эмоционального отклика на чтение и рассказывание взрослого, активного сопереживания изображенным героям и событиям. Понимание содержания произведения и последовательности событий в тексте, выявление наиболее ярких поступков и действий героев, стремление дать им элементарную оценку. Проявление интереса к иллюстрациям в детской книге. Представление в воображении героев, как на основе иллюстраций, так и на основе авторского слова. </w:t>
            </w:r>
          </w:p>
          <w:p w:rsidR="00525CD3" w:rsidRPr="00605A67" w:rsidRDefault="00525CD3" w:rsidP="00171F21">
            <w:pPr>
              <w:pStyle w:val="Default"/>
              <w:jc w:val="both"/>
              <w:rPr>
                <w:rFonts w:eastAsia="Times New Roman"/>
                <w:b/>
                <w:color w:val="FF0000"/>
              </w:rPr>
            </w:pPr>
            <w:r w:rsidRPr="00211439">
              <w:rPr>
                <w:rFonts w:eastAsiaTheme="minorEastAsia"/>
                <w:bCs/>
                <w:i/>
                <w:iCs/>
              </w:rPr>
              <w:t>Творческая деятельность на основе литературного текста.</w:t>
            </w:r>
            <w:r w:rsidR="00E50DA2">
              <w:rPr>
                <w:rFonts w:eastAsiaTheme="minorEastAsia"/>
                <w:bCs/>
                <w:i/>
                <w:iCs/>
              </w:rPr>
              <w:t xml:space="preserve"> </w:t>
            </w:r>
            <w:r w:rsidRPr="00605A67">
              <w:rPr>
                <w:rFonts w:eastAsiaTheme="minorEastAsia"/>
              </w:rPr>
              <w:t xml:space="preserve">Выражение своего отношения к литературному произведению, его героям: в рисунке, при слушании, чтении наизусть текста, в простых играх-драматизациях и играх с персонажами игрушечного настольного, пальчикового театра.                                                                                          </w:t>
            </w:r>
          </w:p>
        </w:tc>
      </w:tr>
      <w:tr w:rsidR="00600F9E" w:rsidRPr="00605A67" w:rsidTr="00171F21">
        <w:tc>
          <w:tcPr>
            <w:tcW w:w="817" w:type="dxa"/>
          </w:tcPr>
          <w:p w:rsidR="00600F9E" w:rsidRPr="00605A67" w:rsidRDefault="00DB4713" w:rsidP="00171F21">
            <w:pPr>
              <w:spacing w:after="0" w:line="240" w:lineRule="auto"/>
              <w:rPr>
                <w:rFonts w:ascii="Times New Roman" w:hAnsi="Times New Roman"/>
                <w:color w:val="000000"/>
                <w:sz w:val="24"/>
                <w:szCs w:val="24"/>
              </w:rPr>
            </w:pPr>
            <w:r w:rsidRPr="00605A67">
              <w:rPr>
                <w:rFonts w:ascii="Times New Roman" w:hAnsi="Times New Roman"/>
                <w:b/>
                <w:bCs/>
                <w:sz w:val="24"/>
                <w:szCs w:val="24"/>
              </w:rPr>
              <w:lastRenderedPageBreak/>
              <w:t>4-5 лет</w:t>
            </w:r>
          </w:p>
        </w:tc>
        <w:tc>
          <w:tcPr>
            <w:tcW w:w="9038" w:type="dxa"/>
          </w:tcPr>
          <w:p w:rsidR="00600F9E" w:rsidRPr="00605A67" w:rsidRDefault="00600F9E"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Поддерживать инициативность и самостоятельность ребенка в речевом общении </w:t>
            </w:r>
            <w:r w:rsidR="00E50DA2" w:rsidRPr="00605A67">
              <w:rPr>
                <w:rFonts w:ascii="Times New Roman" w:hAnsi="Times New Roman"/>
                <w:color w:val="000000"/>
                <w:sz w:val="24"/>
                <w:szCs w:val="24"/>
              </w:rPr>
              <w:t>с</w:t>
            </w:r>
            <w:r w:rsidRPr="00605A67">
              <w:rPr>
                <w:rFonts w:ascii="Times New Roman" w:hAnsi="Times New Roman"/>
                <w:color w:val="000000"/>
                <w:sz w:val="24"/>
                <w:szCs w:val="24"/>
              </w:rPr>
              <w:t xml:space="preserve"> взрослыми и сверстниками, использование в практике общения описательных монологов и элементов объяснительной речи. </w:t>
            </w:r>
          </w:p>
          <w:p w:rsidR="00600F9E" w:rsidRPr="00605A67" w:rsidRDefault="00600F9E"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умение использовать вариативные формы приветствия, прощания, благодарности, обращения с просьбой. </w:t>
            </w:r>
          </w:p>
          <w:p w:rsidR="00600F9E" w:rsidRPr="00605A67" w:rsidRDefault="00600F9E"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Поддерживать стремление задавать и правильно формулировать вопросы, при </w:t>
            </w:r>
            <w:r w:rsidRPr="00605A67">
              <w:rPr>
                <w:rFonts w:ascii="Times New Roman" w:hAnsi="Times New Roman"/>
                <w:color w:val="000000"/>
                <w:sz w:val="24"/>
                <w:szCs w:val="24"/>
              </w:rPr>
              <w:lastRenderedPageBreak/>
              <w:t xml:space="preserve">ответах на вопросы использовать элементы объяснительной речи. </w:t>
            </w:r>
          </w:p>
          <w:p w:rsidR="00600F9E" w:rsidRPr="00605A67" w:rsidRDefault="00600F9E"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умение пересказывать сказки, составлять описательные рассказы о предметах и объектах, по картинкам. </w:t>
            </w:r>
          </w:p>
          <w:p w:rsidR="00600F9E" w:rsidRPr="00605A67" w:rsidRDefault="00600F9E"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Обогащать словарь посредством ознакомления детей со свойствами и качествами объектов, предметов и материалов и выполнения обследовательских действий. </w:t>
            </w:r>
          </w:p>
          <w:p w:rsidR="00600F9E" w:rsidRPr="00605A67" w:rsidRDefault="00600F9E"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умение чистого произношения звуков родного языка, правильного словопроизношения. </w:t>
            </w:r>
          </w:p>
          <w:p w:rsidR="00600F9E" w:rsidRPr="00605A67" w:rsidRDefault="00600F9E"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 </w:t>
            </w:r>
          </w:p>
          <w:p w:rsidR="00600F9E" w:rsidRPr="00605A67" w:rsidRDefault="00600F9E" w:rsidP="00190171">
            <w:pPr>
              <w:pStyle w:val="Default"/>
              <w:jc w:val="both"/>
            </w:pPr>
            <w:r w:rsidRPr="00605A67">
              <w:t xml:space="preserve">Воспитывать интерес к литературе, соотносить литературные факты с имеющимся жизненным опытом, устанавливать причинные связи в тексте, воспроизводить текст по иллюстрациям. </w:t>
            </w:r>
          </w:p>
        </w:tc>
      </w:tr>
      <w:tr w:rsidR="00CB6F9B" w:rsidRPr="00605A67" w:rsidTr="006341B4">
        <w:tc>
          <w:tcPr>
            <w:tcW w:w="9855" w:type="dxa"/>
            <w:gridSpan w:val="2"/>
            <w:vAlign w:val="center"/>
          </w:tcPr>
          <w:p w:rsidR="00CB6F9B" w:rsidRPr="00605A67" w:rsidRDefault="00CB6F9B" w:rsidP="00190171">
            <w:pPr>
              <w:pStyle w:val="Default"/>
              <w:jc w:val="center"/>
            </w:pPr>
            <w:r w:rsidRPr="00605A67">
              <w:rPr>
                <w:rFonts w:eastAsia="Times New Roman"/>
                <w:b/>
              </w:rPr>
              <w:lastRenderedPageBreak/>
              <w:t>Содержание образовательной деятельности</w:t>
            </w:r>
          </w:p>
        </w:tc>
      </w:tr>
      <w:tr w:rsidR="00CB6F9B" w:rsidRPr="00605A67" w:rsidTr="006341B4">
        <w:tc>
          <w:tcPr>
            <w:tcW w:w="9855" w:type="dxa"/>
            <w:gridSpan w:val="2"/>
          </w:tcPr>
          <w:p w:rsidR="003F4524" w:rsidRPr="009C7E7E" w:rsidRDefault="00E915A5" w:rsidP="00171F21">
            <w:pPr>
              <w:autoSpaceDE w:val="0"/>
              <w:autoSpaceDN w:val="0"/>
              <w:adjustRightInd w:val="0"/>
              <w:spacing w:after="0" w:line="240" w:lineRule="auto"/>
              <w:jc w:val="center"/>
              <w:rPr>
                <w:rFonts w:ascii="Times New Roman" w:hAnsi="Times New Roman"/>
                <w:b/>
                <w:bCs/>
                <w:sz w:val="26"/>
                <w:szCs w:val="26"/>
              </w:rPr>
            </w:pPr>
            <w:r w:rsidRPr="009C7E7E">
              <w:rPr>
                <w:rFonts w:ascii="Times New Roman" w:eastAsiaTheme="minorHAnsi" w:hAnsi="Times New Roman" w:cs="Times New Roman"/>
                <w:b/>
                <w:bCs/>
                <w:sz w:val="26"/>
                <w:szCs w:val="26"/>
                <w:lang w:eastAsia="en-US"/>
              </w:rPr>
              <w:t>Развитие речи</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171F21">
              <w:rPr>
                <w:rFonts w:ascii="Times New Roman" w:hAnsi="Times New Roman"/>
                <w:bCs/>
                <w:i/>
                <w:color w:val="000000"/>
                <w:sz w:val="24"/>
                <w:szCs w:val="24"/>
              </w:rPr>
              <w:t>Владение речью как средством общения и культуры</w:t>
            </w:r>
            <w:r w:rsidRPr="00171F21">
              <w:rPr>
                <w:rFonts w:ascii="Times New Roman" w:hAnsi="Times New Roman"/>
                <w:bCs/>
                <w:color w:val="000000"/>
                <w:sz w:val="24"/>
                <w:szCs w:val="24"/>
              </w:rPr>
              <w:t>.</w:t>
            </w:r>
            <w:r w:rsidR="009C7E7E">
              <w:rPr>
                <w:rFonts w:ascii="Times New Roman" w:hAnsi="Times New Roman"/>
                <w:bCs/>
                <w:color w:val="000000"/>
                <w:sz w:val="24"/>
                <w:szCs w:val="24"/>
              </w:rPr>
              <w:t xml:space="preserve"> </w:t>
            </w:r>
            <w:r w:rsidRPr="00605A67">
              <w:rPr>
                <w:rFonts w:ascii="Times New Roman" w:hAnsi="Times New Roman"/>
                <w:color w:val="000000"/>
                <w:sz w:val="24"/>
                <w:szCs w:val="24"/>
              </w:rPr>
              <w:t xml:space="preserve">Освоение умений: вступать в речевое общение с окружающими, задавать вопросы, отвечать на вопросы, слушать ответы других детей, рассказывать о событиях, приглашать к деятельности; адекватно реагировать на эмоциональное состояние собеседника речевым высказыванием (выразить сочувствие, предложить помощь, уговорить).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Участие в коллективном разговоре, поддерживая общую беседу, не перебивая собеседников.</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Использование средств интонационной речевой выразительности (силу голоса, интонацию, ритм и темп речи).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Использование элементов объяснительной речи при сговоре на игру, при разрешении конфликтов.</w:t>
            </w:r>
          </w:p>
          <w:p w:rsidR="00CB6F9B" w:rsidRPr="00605A67" w:rsidRDefault="00CB6F9B" w:rsidP="00190171">
            <w:pPr>
              <w:pStyle w:val="Default"/>
              <w:jc w:val="both"/>
              <w:rPr>
                <w:rFonts w:eastAsiaTheme="minorEastAsia"/>
              </w:rPr>
            </w:pPr>
            <w:r w:rsidRPr="00605A67">
              <w:t xml:space="preserve">Освоение и использование вариативных формы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благодарностью (спасибо; большое </w:t>
            </w:r>
            <w:r w:rsidRPr="00605A67">
              <w:rPr>
                <w:rFonts w:eastAsiaTheme="minorEastAsia"/>
              </w:rPr>
              <w:t xml:space="preserve">спасибо), обидой, жалобой.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Обращение к сверстнику по имени, к взрослому – по имени и отчеству. </w:t>
            </w:r>
          </w:p>
          <w:p w:rsidR="00CB6F9B" w:rsidRPr="00A127D2" w:rsidRDefault="00CB6F9B" w:rsidP="00190171">
            <w:pPr>
              <w:autoSpaceDE w:val="0"/>
              <w:autoSpaceDN w:val="0"/>
              <w:adjustRightInd w:val="0"/>
              <w:spacing w:after="0" w:line="240" w:lineRule="auto"/>
              <w:jc w:val="both"/>
              <w:rPr>
                <w:rFonts w:ascii="Times New Roman" w:hAnsi="Times New Roman"/>
                <w:color w:val="000000"/>
                <w:sz w:val="24"/>
                <w:szCs w:val="24"/>
              </w:rPr>
            </w:pPr>
            <w:r w:rsidRPr="00A127D2">
              <w:rPr>
                <w:rFonts w:ascii="Times New Roman" w:hAnsi="Times New Roman"/>
                <w:bCs/>
                <w:i/>
                <w:iCs/>
                <w:color w:val="000000"/>
                <w:sz w:val="24"/>
                <w:szCs w:val="24"/>
              </w:rPr>
              <w:t xml:space="preserve">Развитие связной, грамматически правильной диалогической и монологической речи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Использование в речи полных, распространенных простых предложений с однородными членами и сложноподчиненных предложений для передачи временных, пространственных, причинно-следственных связей; использование суффиксов и приставок при словообразовании; правильное использование системы окончаний существительных, прилагательных, глаголов для оформления речевого высказывания; использование детьми вопросов поискового характера (Почему? Зачем? Для чего?); составление описательных рассказов из 5—6 предложений о предметах и повествовательных рассказов из личного опыта; использование элементарных форм объяснительной речи.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A127D2">
              <w:rPr>
                <w:rFonts w:ascii="Times New Roman" w:hAnsi="Times New Roman"/>
                <w:bCs/>
                <w:i/>
                <w:iCs/>
                <w:color w:val="000000"/>
                <w:sz w:val="24"/>
                <w:szCs w:val="24"/>
              </w:rPr>
              <w:t>Развитие речевого творчества:</w:t>
            </w:r>
            <w:r w:rsidR="009C7E7E">
              <w:rPr>
                <w:rFonts w:ascii="Times New Roman" w:hAnsi="Times New Roman"/>
                <w:bCs/>
                <w:i/>
                <w:iCs/>
                <w:color w:val="000000"/>
                <w:sz w:val="24"/>
                <w:szCs w:val="24"/>
              </w:rPr>
              <w:t xml:space="preserve"> </w:t>
            </w:r>
            <w:r w:rsidRPr="00605A67">
              <w:rPr>
                <w:rFonts w:ascii="Times New Roman" w:hAnsi="Times New Roman"/>
                <w:color w:val="000000"/>
                <w:sz w:val="24"/>
                <w:szCs w:val="24"/>
              </w:rPr>
              <w:t xml:space="preserve">сочинение повествовательных рассказов по игрушкам, картинам; составление описательных загадок об игрушках, объектах природы. </w:t>
            </w:r>
          </w:p>
          <w:p w:rsidR="00CB6F9B" w:rsidRPr="00A127D2" w:rsidRDefault="00CB6F9B" w:rsidP="00190171">
            <w:pPr>
              <w:spacing w:after="0" w:line="240" w:lineRule="auto"/>
              <w:jc w:val="both"/>
              <w:rPr>
                <w:rFonts w:ascii="Times New Roman" w:hAnsi="Times New Roman"/>
                <w:bCs/>
                <w:i/>
                <w:iCs/>
                <w:color w:val="000000"/>
                <w:sz w:val="24"/>
                <w:szCs w:val="24"/>
              </w:rPr>
            </w:pPr>
            <w:r w:rsidRPr="00A127D2">
              <w:rPr>
                <w:rFonts w:ascii="Times New Roman" w:hAnsi="Times New Roman"/>
                <w:bCs/>
                <w:i/>
                <w:iCs/>
                <w:color w:val="000000"/>
                <w:sz w:val="24"/>
                <w:szCs w:val="24"/>
              </w:rPr>
              <w:t>Обогащение активного словаря.</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Освоение и использование в речи: названий предметов и материалов, из которых они изготовлены </w:t>
            </w:r>
            <w:r w:rsidRPr="00605A67">
              <w:rPr>
                <w:rFonts w:ascii="Times New Roman" w:hAnsi="Times New Roman"/>
                <w:i/>
                <w:iCs/>
                <w:color w:val="000000"/>
                <w:sz w:val="24"/>
                <w:szCs w:val="24"/>
              </w:rPr>
              <w:t>(ткань, бумага, дерево, резина</w:t>
            </w:r>
            <w:r w:rsidRPr="00605A67">
              <w:rPr>
                <w:rFonts w:ascii="Times New Roman" w:hAnsi="Times New Roman"/>
                <w:color w:val="000000"/>
                <w:sz w:val="24"/>
                <w:szCs w:val="24"/>
              </w:rPr>
              <w:t xml:space="preserve">); названий живых существ и сред их обитания </w:t>
            </w:r>
            <w:r w:rsidRPr="00605A67">
              <w:rPr>
                <w:rFonts w:ascii="Times New Roman" w:hAnsi="Times New Roman"/>
                <w:i/>
                <w:iCs/>
                <w:color w:val="000000"/>
                <w:sz w:val="24"/>
                <w:szCs w:val="24"/>
              </w:rPr>
              <w:t xml:space="preserve">(земля, почва, воздух), </w:t>
            </w:r>
            <w:r w:rsidRPr="00605A67">
              <w:rPr>
                <w:rFonts w:ascii="Times New Roman" w:hAnsi="Times New Roman"/>
                <w:color w:val="000000"/>
                <w:sz w:val="24"/>
                <w:szCs w:val="24"/>
              </w:rPr>
              <w:t xml:space="preserve">некоторых трудовых процессов </w:t>
            </w:r>
            <w:r w:rsidRPr="00605A67">
              <w:rPr>
                <w:rFonts w:ascii="Times New Roman" w:hAnsi="Times New Roman"/>
                <w:i/>
                <w:iCs/>
                <w:color w:val="000000"/>
                <w:sz w:val="24"/>
                <w:szCs w:val="24"/>
              </w:rPr>
              <w:t xml:space="preserve">(кормление </w:t>
            </w:r>
            <w:r w:rsidRPr="00605A67">
              <w:rPr>
                <w:rFonts w:ascii="Times New Roman" w:hAnsi="Times New Roman"/>
                <w:color w:val="000000"/>
                <w:sz w:val="24"/>
                <w:szCs w:val="24"/>
              </w:rPr>
              <w:t xml:space="preserve">животных, </w:t>
            </w:r>
            <w:r w:rsidRPr="00605A67">
              <w:rPr>
                <w:rFonts w:ascii="Times New Roman" w:hAnsi="Times New Roman"/>
                <w:i/>
                <w:iCs/>
                <w:color w:val="000000"/>
                <w:sz w:val="24"/>
                <w:szCs w:val="24"/>
              </w:rPr>
              <w:t xml:space="preserve">выращивание </w:t>
            </w:r>
            <w:r w:rsidRPr="00605A67">
              <w:rPr>
                <w:rFonts w:ascii="Times New Roman" w:hAnsi="Times New Roman"/>
                <w:color w:val="000000"/>
                <w:sz w:val="24"/>
                <w:szCs w:val="24"/>
              </w:rPr>
              <w:t xml:space="preserve">овощей, </w:t>
            </w:r>
            <w:r w:rsidRPr="00605A67">
              <w:rPr>
                <w:rFonts w:ascii="Times New Roman" w:hAnsi="Times New Roman"/>
                <w:i/>
                <w:iCs/>
                <w:color w:val="000000"/>
                <w:sz w:val="24"/>
                <w:szCs w:val="24"/>
              </w:rPr>
              <w:t xml:space="preserve">стирка </w:t>
            </w:r>
            <w:r w:rsidRPr="00605A67">
              <w:rPr>
                <w:rFonts w:ascii="Times New Roman" w:hAnsi="Times New Roman"/>
                <w:color w:val="000000"/>
                <w:sz w:val="24"/>
                <w:szCs w:val="24"/>
              </w:rPr>
              <w:t xml:space="preserve">белья, </w:t>
            </w:r>
            <w:r w:rsidRPr="00605A67">
              <w:rPr>
                <w:rFonts w:ascii="Times New Roman" w:hAnsi="Times New Roman"/>
                <w:i/>
                <w:iCs/>
                <w:color w:val="000000"/>
                <w:sz w:val="24"/>
                <w:szCs w:val="24"/>
              </w:rPr>
              <w:t xml:space="preserve">сервировка </w:t>
            </w:r>
            <w:r w:rsidRPr="00605A67">
              <w:rPr>
                <w:rFonts w:ascii="Times New Roman" w:hAnsi="Times New Roman"/>
                <w:color w:val="000000"/>
                <w:sz w:val="24"/>
                <w:szCs w:val="24"/>
              </w:rPr>
              <w:t xml:space="preserve">стола и др.);слов, обозначающих части предметов, объектов и явлений природы, их свойства и качества: цветовые оттенки, вкусовые качества, степени качества объектов </w:t>
            </w:r>
            <w:r w:rsidRPr="00605A67">
              <w:rPr>
                <w:rFonts w:ascii="Times New Roman" w:hAnsi="Times New Roman"/>
                <w:i/>
                <w:iCs/>
                <w:color w:val="000000"/>
                <w:sz w:val="24"/>
                <w:szCs w:val="24"/>
              </w:rPr>
              <w:t xml:space="preserve">(мягче, светлее, темнее, толще, тверже </w:t>
            </w:r>
            <w:r w:rsidRPr="00605A67">
              <w:rPr>
                <w:rFonts w:ascii="Times New Roman" w:hAnsi="Times New Roman"/>
                <w:color w:val="000000"/>
                <w:sz w:val="24"/>
                <w:szCs w:val="24"/>
              </w:rPr>
              <w:t xml:space="preserve">и т. п.), явлений </w:t>
            </w:r>
            <w:r w:rsidRPr="00605A67">
              <w:rPr>
                <w:rFonts w:ascii="Times New Roman" w:hAnsi="Times New Roman"/>
                <w:i/>
                <w:iCs/>
                <w:color w:val="000000"/>
                <w:sz w:val="24"/>
                <w:szCs w:val="24"/>
              </w:rPr>
              <w:t xml:space="preserve">(холодно, мокро, солнечно </w:t>
            </w:r>
            <w:r w:rsidRPr="00605A67">
              <w:rPr>
                <w:rFonts w:ascii="Times New Roman" w:hAnsi="Times New Roman"/>
                <w:color w:val="000000"/>
                <w:sz w:val="24"/>
                <w:szCs w:val="24"/>
              </w:rPr>
              <w:t xml:space="preserve">и др.);слов, обозначающих некоторые родовые и </w:t>
            </w:r>
            <w:r w:rsidRPr="00605A67">
              <w:rPr>
                <w:rFonts w:ascii="Times New Roman" w:hAnsi="Times New Roman"/>
                <w:color w:val="000000"/>
                <w:sz w:val="24"/>
                <w:szCs w:val="24"/>
              </w:rPr>
              <w:lastRenderedPageBreak/>
              <w:t xml:space="preserve">видовые обобщения </w:t>
            </w:r>
            <w:r w:rsidRPr="00605A67">
              <w:rPr>
                <w:rFonts w:ascii="Times New Roman" w:hAnsi="Times New Roman"/>
                <w:i/>
                <w:iCs/>
                <w:color w:val="000000"/>
                <w:sz w:val="24"/>
                <w:szCs w:val="24"/>
              </w:rPr>
              <w:t xml:space="preserve">(игрушки, посуда, животные, растения </w:t>
            </w:r>
            <w:r w:rsidRPr="00605A67">
              <w:rPr>
                <w:rFonts w:ascii="Times New Roman" w:hAnsi="Times New Roman"/>
                <w:color w:val="000000"/>
                <w:sz w:val="24"/>
                <w:szCs w:val="24"/>
              </w:rPr>
              <w:t xml:space="preserve">и др.), а также лежащие в основе этих обобщений существенные признаки (живые организмы — </w:t>
            </w:r>
            <w:r w:rsidRPr="00605A67">
              <w:rPr>
                <w:rFonts w:ascii="Times New Roman" w:hAnsi="Times New Roman"/>
                <w:i/>
                <w:iCs/>
                <w:color w:val="000000"/>
                <w:sz w:val="24"/>
                <w:szCs w:val="24"/>
              </w:rPr>
              <w:t xml:space="preserve">растут, размножаются, развиваются; </w:t>
            </w:r>
            <w:r w:rsidRPr="00605A67">
              <w:rPr>
                <w:rFonts w:ascii="Times New Roman" w:hAnsi="Times New Roman"/>
                <w:color w:val="000000"/>
                <w:sz w:val="24"/>
                <w:szCs w:val="24"/>
              </w:rPr>
              <w:t xml:space="preserve">посуда — это то, </w:t>
            </w:r>
            <w:r w:rsidRPr="00605A67">
              <w:rPr>
                <w:rFonts w:ascii="Times New Roman" w:hAnsi="Times New Roman"/>
                <w:i/>
                <w:iCs/>
                <w:color w:val="000000"/>
                <w:sz w:val="24"/>
                <w:szCs w:val="24"/>
              </w:rPr>
              <w:t xml:space="preserve">что необходимо людям для еды, приготовления и хранения пищи, </w:t>
            </w:r>
            <w:r w:rsidRPr="00605A67">
              <w:rPr>
                <w:rFonts w:ascii="Times New Roman" w:hAnsi="Times New Roman"/>
                <w:color w:val="000000"/>
                <w:sz w:val="24"/>
                <w:szCs w:val="24"/>
              </w:rPr>
              <w:t xml:space="preserve">и т. д.); слов извинения, участия, эмоционального сочувствия.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A127D2">
              <w:rPr>
                <w:rFonts w:ascii="Times New Roman" w:hAnsi="Times New Roman"/>
                <w:bCs/>
                <w:i/>
                <w:iCs/>
                <w:color w:val="000000"/>
                <w:sz w:val="24"/>
                <w:szCs w:val="24"/>
              </w:rPr>
              <w:t>Развитие звуковой и интонационной культуры речи, фонематического слуха.</w:t>
            </w:r>
            <w:r w:rsidR="009C7E7E">
              <w:rPr>
                <w:rFonts w:ascii="Times New Roman" w:hAnsi="Times New Roman"/>
                <w:bCs/>
                <w:i/>
                <w:iCs/>
                <w:color w:val="000000"/>
                <w:sz w:val="24"/>
                <w:szCs w:val="24"/>
              </w:rPr>
              <w:t xml:space="preserve"> </w:t>
            </w:r>
            <w:r w:rsidRPr="00605A67">
              <w:rPr>
                <w:rFonts w:ascii="Times New Roman" w:hAnsi="Times New Roman"/>
                <w:color w:val="000000"/>
                <w:sz w:val="24"/>
                <w:szCs w:val="24"/>
              </w:rPr>
              <w:t xml:space="preserve">Освоение произношения наиболее трудных — свистящих и шипящих звуков; четкое воспроизведение фонетического и морфологического рисунка слова; освоение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CB6F9B" w:rsidRPr="00A127D2" w:rsidRDefault="00CB6F9B" w:rsidP="00190171">
            <w:pPr>
              <w:spacing w:after="0" w:line="240" w:lineRule="auto"/>
              <w:jc w:val="both"/>
              <w:rPr>
                <w:rFonts w:ascii="Times New Roman" w:hAnsi="Times New Roman"/>
                <w:bCs/>
                <w:i/>
                <w:iCs/>
                <w:color w:val="000000"/>
                <w:sz w:val="24"/>
                <w:szCs w:val="24"/>
              </w:rPr>
            </w:pPr>
            <w:r w:rsidRPr="00A127D2">
              <w:rPr>
                <w:rFonts w:ascii="Times New Roman" w:hAnsi="Times New Roman"/>
                <w:bCs/>
                <w:i/>
                <w:iCs/>
                <w:color w:val="000000"/>
                <w:sz w:val="24"/>
                <w:szCs w:val="24"/>
              </w:rPr>
              <w:t>Формирование звуковой аналитико-синтетической активности как предпосылки обучения грамоте.</w:t>
            </w:r>
          </w:p>
          <w:p w:rsidR="00CB6F9B" w:rsidRPr="00605A67" w:rsidRDefault="00CB6F9B" w:rsidP="00190171">
            <w:pPr>
              <w:autoSpaceDE w:val="0"/>
              <w:autoSpaceDN w:val="0"/>
              <w:adjustRightInd w:val="0"/>
              <w:spacing w:after="0" w:line="240" w:lineRule="auto"/>
              <w:jc w:val="both"/>
              <w:rPr>
                <w:rFonts w:ascii="Times New Roman" w:hAnsi="Times New Roman"/>
                <w:sz w:val="24"/>
                <w:szCs w:val="24"/>
              </w:rPr>
            </w:pPr>
            <w:r w:rsidRPr="00605A67">
              <w:rPr>
                <w:rFonts w:ascii="Times New Roman" w:hAnsi="Times New Roman"/>
                <w:color w:val="000000"/>
                <w:sz w:val="24"/>
                <w:szCs w:val="24"/>
              </w:rPr>
              <w:t xml:space="preserve">Понимание терминов «слово», «звук», использование их в речи; представления о том, что слова состоят и звуков, могут быть длинными и короткими; сравнение слов по протяженности; освоение начальных умений звукового анализа слов: самостоятельно произносить слова, интонационно подчеркивая в них первый звук; узнавать слова на заданный звук (сначала на </w:t>
            </w:r>
            <w:r w:rsidRPr="00605A67">
              <w:rPr>
                <w:rFonts w:ascii="Times New Roman" w:hAnsi="Times New Roman"/>
                <w:sz w:val="24"/>
                <w:szCs w:val="24"/>
              </w:rPr>
              <w:t xml:space="preserve">основе наглядности, затем — по представлению). </w:t>
            </w:r>
          </w:p>
          <w:p w:rsidR="00DB4713" w:rsidRPr="009C7E7E" w:rsidRDefault="00DB4713" w:rsidP="00171F21">
            <w:pPr>
              <w:pStyle w:val="Default"/>
              <w:jc w:val="center"/>
              <w:rPr>
                <w:color w:val="auto"/>
                <w:sz w:val="26"/>
                <w:szCs w:val="26"/>
              </w:rPr>
            </w:pPr>
            <w:r w:rsidRPr="009C7E7E">
              <w:rPr>
                <w:rFonts w:eastAsiaTheme="minorEastAsia"/>
                <w:b/>
                <w:bCs/>
                <w:iCs/>
                <w:color w:val="auto"/>
                <w:sz w:val="26"/>
                <w:szCs w:val="26"/>
              </w:rPr>
              <w:t>О</w:t>
            </w:r>
            <w:r w:rsidR="00E915A5" w:rsidRPr="009C7E7E">
              <w:rPr>
                <w:rFonts w:eastAsiaTheme="minorEastAsia"/>
                <w:b/>
                <w:bCs/>
                <w:iCs/>
                <w:color w:val="auto"/>
                <w:sz w:val="26"/>
                <w:szCs w:val="26"/>
              </w:rPr>
              <w:t>знакомление с художественной литературой</w:t>
            </w:r>
          </w:p>
          <w:p w:rsidR="007B0C3A" w:rsidRPr="00605A67" w:rsidRDefault="007B0C3A" w:rsidP="007B0C3A">
            <w:pPr>
              <w:autoSpaceDE w:val="0"/>
              <w:autoSpaceDN w:val="0"/>
              <w:adjustRightInd w:val="0"/>
              <w:spacing w:after="0" w:line="240" w:lineRule="auto"/>
              <w:jc w:val="both"/>
              <w:rPr>
                <w:rFonts w:ascii="Times New Roman" w:hAnsi="Times New Roman" w:cs="Times New Roman"/>
                <w:color w:val="000000"/>
                <w:sz w:val="24"/>
                <w:szCs w:val="24"/>
              </w:rPr>
            </w:pPr>
            <w:r w:rsidRPr="00605A67">
              <w:rPr>
                <w:rFonts w:ascii="Times New Roman" w:hAnsi="Times New Roman"/>
                <w:color w:val="000000"/>
                <w:sz w:val="24"/>
                <w:szCs w:val="24"/>
              </w:rPr>
              <w:t xml:space="preserve">Расширять опыт слушания литературных произведений за счет разных жанров фольклора (прибаутки, загадки, заклички, небылицы, </w:t>
            </w:r>
            <w:r w:rsidRPr="00605A67">
              <w:rPr>
                <w:rFonts w:ascii="Times New Roman" w:hAnsi="Times New Roman" w:cs="Times New Roman"/>
                <w:color w:val="000000"/>
                <w:sz w:val="24"/>
                <w:szCs w:val="24"/>
              </w:rPr>
              <w:t xml:space="preserve">сказки о животных и волшебные), литературной прозы (сказка, рассказ) и поэзии (стихи, авторские загадки, веселые детские сказки в стихах). </w:t>
            </w:r>
          </w:p>
          <w:p w:rsidR="007B0C3A" w:rsidRPr="00605A67" w:rsidRDefault="007B0C3A" w:rsidP="007B0C3A">
            <w:pPr>
              <w:autoSpaceDE w:val="0"/>
              <w:autoSpaceDN w:val="0"/>
              <w:adjustRightInd w:val="0"/>
              <w:spacing w:after="0" w:line="240" w:lineRule="auto"/>
              <w:jc w:val="both"/>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Углублять у детей интерес к литературе, воспитывать желание к постоянному общению с книгой в совместной со взрослым и самостоятельной деятельности. </w:t>
            </w:r>
          </w:p>
          <w:p w:rsidR="007B0C3A" w:rsidRPr="00605A67" w:rsidRDefault="007B0C3A" w:rsidP="007B0C3A">
            <w:pPr>
              <w:autoSpaceDE w:val="0"/>
              <w:autoSpaceDN w:val="0"/>
              <w:adjustRightInd w:val="0"/>
              <w:spacing w:after="0" w:line="240" w:lineRule="auto"/>
              <w:jc w:val="both"/>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Развивать умения воспринимать текст: понимать основное содержание, устанавливать временные и простые причинные связи, называть главные характеристики героев, не сложные мотивы их поступков, оценивать их с позиций этических норм, сочувствовать и сопереживать героям произведений, осознавать значение некоторых средств языковой выразительности для передачи образов героев, общего настроения произведения или его фрагмента. </w:t>
            </w:r>
          </w:p>
          <w:p w:rsidR="007B0C3A" w:rsidRPr="00605A67" w:rsidRDefault="007B0C3A" w:rsidP="007B0C3A">
            <w:pPr>
              <w:autoSpaceDE w:val="0"/>
              <w:autoSpaceDN w:val="0"/>
              <w:adjustRightInd w:val="0"/>
              <w:spacing w:after="0" w:line="240" w:lineRule="auto"/>
              <w:jc w:val="both"/>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Способствовать освоению художественно-речевой деятельности на основе литературных текстов: пересказывать сказки и рассказы (в том числе по частям, по ролям), выразительно рассказывать наизусть потешки и прибаутки, стихи и поэтические сказки (и их фрагменты), придумывать поэтические рифмы, короткие описательные загадки, участвовать в литературных играх со звукоподражаниями, рифмами и словами на основе художественного текста. </w:t>
            </w:r>
          </w:p>
          <w:p w:rsidR="007B0C3A" w:rsidRPr="00605A67" w:rsidRDefault="007B0C3A" w:rsidP="007B0C3A">
            <w:pPr>
              <w:spacing w:after="0" w:line="240" w:lineRule="auto"/>
              <w:jc w:val="both"/>
              <w:rPr>
                <w:rFonts w:ascii="Times New Roman" w:hAnsi="Times New Roman" w:cs="Times New Roman"/>
                <w:sz w:val="24"/>
                <w:szCs w:val="24"/>
              </w:rPr>
            </w:pPr>
            <w:r w:rsidRPr="00605A67">
              <w:rPr>
                <w:rFonts w:ascii="Times New Roman" w:hAnsi="Times New Roman" w:cs="Times New Roman"/>
                <w:sz w:val="24"/>
                <w:szCs w:val="24"/>
              </w:rPr>
              <w:t>Поддерживать желание детей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элементов декораций для театрализованных игр, в игре-драматизации.</w:t>
            </w:r>
          </w:p>
          <w:p w:rsidR="007B0C3A" w:rsidRPr="00605A67" w:rsidRDefault="00CB6F9B" w:rsidP="00190171">
            <w:pPr>
              <w:spacing w:after="0" w:line="240" w:lineRule="auto"/>
              <w:jc w:val="both"/>
              <w:rPr>
                <w:rFonts w:ascii="Times New Roman" w:hAnsi="Times New Roman" w:cs="Times New Roman"/>
                <w:sz w:val="24"/>
                <w:szCs w:val="24"/>
              </w:rPr>
            </w:pPr>
            <w:r w:rsidRPr="00605A67">
              <w:rPr>
                <w:rFonts w:ascii="Times New Roman" w:hAnsi="Times New Roman" w:cs="Times New Roman"/>
                <w:sz w:val="24"/>
                <w:szCs w:val="24"/>
              </w:rPr>
              <w:t>Проявление интереса к слушаю литературных произведений. Самостоятельный пересказ знакомых литературных произведений, воспроизведение текста по иллюстрациям</w:t>
            </w:r>
            <w:r w:rsidR="007B0C3A" w:rsidRPr="00605A67">
              <w:rPr>
                <w:rFonts w:ascii="Times New Roman" w:hAnsi="Times New Roman" w:cs="Times New Roman"/>
                <w:sz w:val="24"/>
                <w:szCs w:val="24"/>
              </w:rPr>
              <w:t>.</w:t>
            </w:r>
          </w:p>
          <w:p w:rsidR="007B0C3A" w:rsidRPr="00605A67" w:rsidRDefault="007B0C3A" w:rsidP="007B0C3A">
            <w:pPr>
              <w:spacing w:after="0" w:line="240" w:lineRule="auto"/>
              <w:jc w:val="center"/>
              <w:rPr>
                <w:rFonts w:ascii="Times New Roman" w:eastAsia="Times New Roman" w:hAnsi="Times New Roman" w:cs="Times New Roman"/>
                <w:b/>
                <w:sz w:val="24"/>
                <w:szCs w:val="24"/>
              </w:rPr>
            </w:pPr>
            <w:r w:rsidRPr="00605A67">
              <w:rPr>
                <w:rFonts w:ascii="Times New Roman" w:eastAsia="Times New Roman" w:hAnsi="Times New Roman" w:cs="Times New Roman"/>
                <w:b/>
                <w:sz w:val="24"/>
                <w:szCs w:val="24"/>
              </w:rPr>
              <w:t>Содержание образовательной деятельности</w:t>
            </w:r>
          </w:p>
          <w:p w:rsidR="007B0C3A" w:rsidRPr="00605A67" w:rsidRDefault="007B0C3A" w:rsidP="007B0C3A">
            <w:pPr>
              <w:autoSpaceDE w:val="0"/>
              <w:autoSpaceDN w:val="0"/>
              <w:adjustRightInd w:val="0"/>
              <w:spacing w:after="0" w:line="240" w:lineRule="auto"/>
              <w:jc w:val="both"/>
              <w:rPr>
                <w:rFonts w:ascii="Times New Roman" w:hAnsi="Times New Roman" w:cs="Times New Roman"/>
                <w:color w:val="000000"/>
                <w:sz w:val="24"/>
                <w:szCs w:val="24"/>
              </w:rPr>
            </w:pPr>
            <w:r w:rsidRPr="00A127D2">
              <w:rPr>
                <w:rFonts w:ascii="Times New Roman" w:hAnsi="Times New Roman" w:cs="Times New Roman"/>
                <w:bCs/>
                <w:i/>
                <w:iCs/>
                <w:color w:val="000000"/>
                <w:sz w:val="24"/>
                <w:szCs w:val="24"/>
              </w:rPr>
              <w:t>Расширение читательских интересов детей</w:t>
            </w:r>
            <w:r w:rsidR="009C7E7E">
              <w:rPr>
                <w:rFonts w:ascii="Times New Roman" w:hAnsi="Times New Roman" w:cs="Times New Roman"/>
                <w:bCs/>
                <w:i/>
                <w:iCs/>
                <w:color w:val="000000"/>
                <w:sz w:val="24"/>
                <w:szCs w:val="24"/>
              </w:rPr>
              <w:t xml:space="preserve"> </w:t>
            </w:r>
            <w:r w:rsidRPr="00605A67">
              <w:rPr>
                <w:rFonts w:ascii="Times New Roman" w:hAnsi="Times New Roman" w:cs="Times New Roman"/>
                <w:color w:val="000000"/>
                <w:sz w:val="24"/>
                <w:szCs w:val="24"/>
              </w:rPr>
              <w:t xml:space="preserve">к литературе. Получение удовольствия от общения с книгой, стремление к повторной встрече с ней. </w:t>
            </w:r>
          </w:p>
          <w:p w:rsidR="007B0C3A" w:rsidRPr="00605A67" w:rsidRDefault="007B0C3A" w:rsidP="007B0C3A">
            <w:pPr>
              <w:autoSpaceDE w:val="0"/>
              <w:autoSpaceDN w:val="0"/>
              <w:adjustRightInd w:val="0"/>
              <w:spacing w:after="0" w:line="240" w:lineRule="auto"/>
              <w:jc w:val="both"/>
              <w:rPr>
                <w:rFonts w:ascii="Times New Roman" w:hAnsi="Times New Roman" w:cs="Times New Roman"/>
                <w:color w:val="000000"/>
                <w:sz w:val="24"/>
                <w:szCs w:val="24"/>
              </w:rPr>
            </w:pPr>
            <w:r w:rsidRPr="00A127D2">
              <w:rPr>
                <w:rFonts w:ascii="Times New Roman" w:hAnsi="Times New Roman" w:cs="Times New Roman"/>
                <w:bCs/>
                <w:i/>
                <w:iCs/>
                <w:color w:val="000000"/>
                <w:sz w:val="24"/>
                <w:szCs w:val="24"/>
              </w:rPr>
              <w:t>Восприятие литературного текста.</w:t>
            </w:r>
            <w:r w:rsidR="009C7E7E">
              <w:rPr>
                <w:rFonts w:ascii="Times New Roman" w:hAnsi="Times New Roman" w:cs="Times New Roman"/>
                <w:bCs/>
                <w:i/>
                <w:iCs/>
                <w:color w:val="000000"/>
                <w:sz w:val="24"/>
                <w:szCs w:val="24"/>
              </w:rPr>
              <w:t xml:space="preserve"> </w:t>
            </w:r>
            <w:r w:rsidRPr="00605A67">
              <w:rPr>
                <w:rFonts w:ascii="Times New Roman" w:hAnsi="Times New Roman" w:cs="Times New Roman"/>
                <w:color w:val="000000"/>
                <w:sz w:val="24"/>
                <w:szCs w:val="24"/>
              </w:rPr>
              <w:t xml:space="preserve">Освоение умений внимательно слушать и слышать литературное произведение, сочувствовать и сопереживать героям произведения, представлять в воображении героев, особенности их внешнего вида, некоторые черты характера, вычленять поступки героев и давать им элементарную оценку, объяснять явные мотивы поступков, с помощью педагога понимать общее настроение произведения. </w:t>
            </w:r>
            <w:r w:rsidRPr="00605A67">
              <w:rPr>
                <w:rFonts w:ascii="Times New Roman" w:hAnsi="Times New Roman" w:cs="Times New Roman"/>
                <w:color w:val="000000"/>
                <w:sz w:val="24"/>
                <w:szCs w:val="24"/>
              </w:rPr>
              <w:lastRenderedPageBreak/>
              <w:t xml:space="preserve">Представление о значении использования в художественном тексте некоторых средств языковой выразительности и интонационной выразительности рассказчика для выражения отношения к героям и событиям. </w:t>
            </w:r>
          </w:p>
          <w:p w:rsidR="007B0C3A" w:rsidRPr="00605A67" w:rsidRDefault="007B0C3A" w:rsidP="00171F21">
            <w:pPr>
              <w:spacing w:after="0" w:line="240" w:lineRule="auto"/>
              <w:jc w:val="both"/>
              <w:rPr>
                <w:rFonts w:ascii="Times New Roman" w:hAnsi="Times New Roman" w:cs="Times New Roman"/>
                <w:color w:val="FF0000"/>
                <w:sz w:val="24"/>
                <w:szCs w:val="24"/>
              </w:rPr>
            </w:pPr>
            <w:r w:rsidRPr="00A127D2">
              <w:rPr>
                <w:rFonts w:ascii="Times New Roman" w:hAnsi="Times New Roman" w:cs="Times New Roman"/>
                <w:bCs/>
                <w:i/>
                <w:iCs/>
                <w:sz w:val="24"/>
                <w:szCs w:val="24"/>
              </w:rPr>
              <w:t>Творческая деятельность на основе литературного текста</w:t>
            </w:r>
            <w:r w:rsidRPr="00605A67">
              <w:rPr>
                <w:rFonts w:ascii="Times New Roman" w:hAnsi="Times New Roman" w:cs="Times New Roman"/>
                <w:b/>
                <w:bCs/>
                <w:i/>
                <w:iCs/>
                <w:sz w:val="24"/>
                <w:szCs w:val="24"/>
              </w:rPr>
              <w:t xml:space="preserve">. </w:t>
            </w:r>
            <w:r w:rsidRPr="00605A67">
              <w:rPr>
                <w:rFonts w:ascii="Times New Roman" w:hAnsi="Times New Roman" w:cs="Times New Roman"/>
                <w:sz w:val="24"/>
                <w:szCs w:val="24"/>
              </w:rPr>
              <w:t>Проявление желания запоминать поэтические тексты, пересказывать знакомые и вновь прочитанные сказки и рассказы с опорой на иллюстрации и без них другим детям и взрослым, игрушкам. Освоение разных способов выражения своего отношения к литературному произведению, его героям: в рассказе, рисунке, аппликации, лепке; при пересказывании и чтении наизусть текста; в разных видах театрализованной деятельности.</w:t>
            </w:r>
          </w:p>
        </w:tc>
      </w:tr>
      <w:tr w:rsidR="00600F9E" w:rsidRPr="00605A67" w:rsidTr="00171F21">
        <w:tc>
          <w:tcPr>
            <w:tcW w:w="817" w:type="dxa"/>
          </w:tcPr>
          <w:p w:rsidR="00600F9E" w:rsidRPr="00605A67" w:rsidRDefault="00DB4713" w:rsidP="00190171">
            <w:pPr>
              <w:spacing w:after="0" w:line="240" w:lineRule="auto"/>
              <w:rPr>
                <w:rFonts w:ascii="Times New Roman" w:hAnsi="Times New Roman"/>
                <w:color w:val="000000"/>
                <w:sz w:val="24"/>
                <w:szCs w:val="24"/>
              </w:rPr>
            </w:pPr>
            <w:r w:rsidRPr="00605A67">
              <w:rPr>
                <w:rFonts w:ascii="Times New Roman" w:hAnsi="Times New Roman"/>
                <w:b/>
                <w:bCs/>
                <w:sz w:val="24"/>
                <w:szCs w:val="24"/>
              </w:rPr>
              <w:lastRenderedPageBreak/>
              <w:t>5-6 лет</w:t>
            </w:r>
          </w:p>
        </w:tc>
        <w:tc>
          <w:tcPr>
            <w:tcW w:w="9038" w:type="dxa"/>
          </w:tcPr>
          <w:p w:rsidR="00600F9E" w:rsidRPr="00605A67" w:rsidRDefault="00600F9E"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монологические формы речи, стимулировать речевое творчество детей. </w:t>
            </w:r>
          </w:p>
          <w:p w:rsidR="00600F9E" w:rsidRPr="00605A67" w:rsidRDefault="00600F9E"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 обогащать представления детей о правилах речевого этикета и способствовать осознанному желанию и умению детей следовать им в процессе общения. </w:t>
            </w:r>
          </w:p>
          <w:p w:rsidR="00600F9E" w:rsidRPr="00605A67" w:rsidRDefault="00600F9E"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умение соблюдать этику общения в условиях коллективного взаимодействия. </w:t>
            </w:r>
          </w:p>
          <w:p w:rsidR="00600F9E" w:rsidRPr="00605A67" w:rsidRDefault="00600F9E"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Обогащать словарь детей за счет расширения представлений о явлениях социальной жизни, взаимоотношениях и характерах людей. </w:t>
            </w:r>
          </w:p>
          <w:p w:rsidR="00600F9E" w:rsidRPr="00605A67" w:rsidRDefault="00600F9E"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умение замечать и доброжелательно исправлять ошибки в речи сверстников. </w:t>
            </w:r>
          </w:p>
          <w:p w:rsidR="00600F9E" w:rsidRPr="00605A67" w:rsidRDefault="00600F9E"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Воспитывать интерес к письменным формам речи. </w:t>
            </w:r>
          </w:p>
          <w:p w:rsidR="00600F9E" w:rsidRPr="00605A67" w:rsidRDefault="00600F9E"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Поддерживать интерес к рассказыванию по собственной инициативе. </w:t>
            </w:r>
          </w:p>
          <w:p w:rsidR="00600F9E" w:rsidRPr="00605A67" w:rsidRDefault="00600F9E"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признаках (композиция, средства языковой выразительности). </w:t>
            </w:r>
          </w:p>
          <w:p w:rsidR="00600F9E" w:rsidRPr="00605A67" w:rsidRDefault="00600F9E" w:rsidP="00190171">
            <w:pPr>
              <w:pStyle w:val="Default"/>
              <w:jc w:val="both"/>
            </w:pPr>
            <w:r w:rsidRPr="00605A67">
              <w:t xml:space="preserve">Способствовать развитию понимания литературного текста в единстве его содержания и формы, смыслового и эмоционального подтекста. </w:t>
            </w:r>
          </w:p>
        </w:tc>
      </w:tr>
      <w:tr w:rsidR="00CB6F9B" w:rsidRPr="00605A67" w:rsidTr="006341B4">
        <w:tc>
          <w:tcPr>
            <w:tcW w:w="9855" w:type="dxa"/>
            <w:gridSpan w:val="2"/>
            <w:vAlign w:val="center"/>
          </w:tcPr>
          <w:p w:rsidR="00CB6F9B" w:rsidRPr="00605A67" w:rsidRDefault="00CB6F9B" w:rsidP="00190171">
            <w:pPr>
              <w:pStyle w:val="Default"/>
              <w:jc w:val="center"/>
            </w:pPr>
            <w:r w:rsidRPr="00605A67">
              <w:rPr>
                <w:rFonts w:eastAsia="Times New Roman"/>
                <w:b/>
              </w:rPr>
              <w:t>Содержание образовательной деятельности</w:t>
            </w:r>
          </w:p>
        </w:tc>
      </w:tr>
      <w:tr w:rsidR="00CB6F9B" w:rsidRPr="00605A67" w:rsidTr="006341B4">
        <w:tc>
          <w:tcPr>
            <w:tcW w:w="9855" w:type="dxa"/>
            <w:gridSpan w:val="2"/>
          </w:tcPr>
          <w:p w:rsidR="00DB4713" w:rsidRPr="009C7E7E" w:rsidRDefault="00E915A5" w:rsidP="00A127D2">
            <w:pPr>
              <w:autoSpaceDE w:val="0"/>
              <w:autoSpaceDN w:val="0"/>
              <w:adjustRightInd w:val="0"/>
              <w:spacing w:after="0" w:line="240" w:lineRule="auto"/>
              <w:jc w:val="center"/>
              <w:rPr>
                <w:rFonts w:ascii="Times New Roman" w:hAnsi="Times New Roman"/>
                <w:b/>
                <w:bCs/>
                <w:sz w:val="26"/>
                <w:szCs w:val="26"/>
              </w:rPr>
            </w:pPr>
            <w:r w:rsidRPr="009C7E7E">
              <w:rPr>
                <w:rFonts w:ascii="Times New Roman" w:hAnsi="Times New Roman"/>
                <w:b/>
                <w:bCs/>
                <w:sz w:val="26"/>
                <w:szCs w:val="26"/>
              </w:rPr>
              <w:t>Развитие речи</w:t>
            </w:r>
          </w:p>
          <w:p w:rsidR="00CB6F9B" w:rsidRPr="00A127D2" w:rsidRDefault="00CB6F9B" w:rsidP="00190171">
            <w:pPr>
              <w:autoSpaceDE w:val="0"/>
              <w:autoSpaceDN w:val="0"/>
              <w:adjustRightInd w:val="0"/>
              <w:spacing w:after="0" w:line="240" w:lineRule="auto"/>
              <w:rPr>
                <w:rFonts w:ascii="Times New Roman" w:hAnsi="Times New Roman"/>
                <w:i/>
                <w:color w:val="000000"/>
                <w:sz w:val="24"/>
                <w:szCs w:val="24"/>
              </w:rPr>
            </w:pPr>
            <w:r w:rsidRPr="00A127D2">
              <w:rPr>
                <w:rFonts w:ascii="Times New Roman" w:hAnsi="Times New Roman"/>
                <w:bCs/>
                <w:i/>
                <w:color w:val="000000"/>
                <w:sz w:val="24"/>
                <w:szCs w:val="24"/>
              </w:rPr>
              <w:t xml:space="preserve">Владение речью как средством общения и культуры.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Освоение этикета телефонного разговора, столового, гостевого этикета, этикетного взаимодействия в общественных местах (в театре, музее, кафе); освоение и использование невербальных средств общения: мимики, жестов, позы; участие в коллективных разговорах, использование принятых норм вежливого речевого общения (внимательно слушать собеседника, правильно задавать вопрос, строить свое высказывание кратко или распространенно, ориентируясь на задачу общения).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A127D2">
              <w:rPr>
                <w:rFonts w:ascii="Times New Roman" w:hAnsi="Times New Roman"/>
                <w:bCs/>
                <w:i/>
                <w:iCs/>
                <w:color w:val="000000"/>
                <w:sz w:val="24"/>
                <w:szCs w:val="24"/>
              </w:rPr>
              <w:t>Развитие связной, грамматически правильной диалогической и монологической речи</w:t>
            </w:r>
            <w:r w:rsidRPr="00605A67">
              <w:rPr>
                <w:rFonts w:ascii="Times New Roman" w:hAnsi="Times New Roman"/>
                <w:b/>
                <w:bCs/>
                <w:i/>
                <w:iCs/>
                <w:color w:val="000000"/>
                <w:sz w:val="24"/>
                <w:szCs w:val="24"/>
              </w:rPr>
              <w:t xml:space="preserve">. </w:t>
            </w:r>
          </w:p>
          <w:p w:rsidR="00CB6F9B" w:rsidRPr="00605A67" w:rsidRDefault="00CB6F9B" w:rsidP="00190171">
            <w:pPr>
              <w:pStyle w:val="Default"/>
              <w:jc w:val="both"/>
            </w:pPr>
            <w:r w:rsidRPr="00605A67">
              <w:t xml:space="preserve">Освоение умений: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воспитателя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воспитателя строить свой рассказ в соответствии с логикой повествования: экспозиция (обозначение действующих лиц, времени и места действия), завязка (причина события), развитие событий и кульминация (момент наивысшего напряжения), развязка (окончание); в повествовании отражать типичные особенности жанра сказки или рассказа; </w:t>
            </w:r>
            <w:r w:rsidRPr="00605A67">
              <w:rPr>
                <w:rFonts w:eastAsiaTheme="minorEastAsia"/>
              </w:rPr>
              <w:t xml:space="preserve">грамматически правильно использовать в речи: несклоняемые существительные (метро, пальто, пианино, эскимо), слова, имеющие только множественное или только единственное число (ножницы, очки), глаголы «одеть» и «надеть», существительные множественного числа в родительном падеже; образовывать слова, пользуясь суффиксами (учитель, строитель, </w:t>
            </w:r>
            <w:r w:rsidRPr="00605A67">
              <w:t xml:space="preserve">спасатель; солонка, масленка), приставками (подснежник, </w:t>
            </w:r>
            <w:r w:rsidRPr="00605A67">
              <w:lastRenderedPageBreak/>
              <w:t>подосиновик).</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A127D2">
              <w:rPr>
                <w:rFonts w:ascii="Times New Roman" w:hAnsi="Times New Roman"/>
                <w:bCs/>
                <w:i/>
                <w:iCs/>
                <w:color w:val="000000"/>
                <w:sz w:val="24"/>
                <w:szCs w:val="24"/>
              </w:rPr>
              <w:t>Развитие речевого творчества</w:t>
            </w:r>
            <w:r w:rsidRPr="00A127D2">
              <w:rPr>
                <w:rFonts w:ascii="Times New Roman" w:hAnsi="Times New Roman"/>
                <w:color w:val="000000"/>
                <w:sz w:val="24"/>
                <w:szCs w:val="24"/>
              </w:rPr>
              <w:t>:</w:t>
            </w:r>
            <w:r w:rsidRPr="00605A67">
              <w:rPr>
                <w:rFonts w:ascii="Times New Roman" w:hAnsi="Times New Roman"/>
                <w:color w:val="000000"/>
                <w:sz w:val="24"/>
                <w:szCs w:val="24"/>
              </w:rPr>
              <w:t xml:space="preserve"> проявление интереса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внимательно 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в процессе совместных игр, в повседневном общении.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A127D2">
              <w:rPr>
                <w:rFonts w:ascii="Times New Roman" w:hAnsi="Times New Roman"/>
                <w:bCs/>
                <w:i/>
                <w:iCs/>
                <w:color w:val="000000"/>
                <w:sz w:val="24"/>
                <w:szCs w:val="24"/>
              </w:rPr>
              <w:t>Обогащение активного словаря за счет слов,</w:t>
            </w:r>
            <w:r w:rsidR="009C7E7E">
              <w:rPr>
                <w:rFonts w:ascii="Times New Roman" w:hAnsi="Times New Roman"/>
                <w:bCs/>
                <w:i/>
                <w:iCs/>
                <w:color w:val="000000"/>
                <w:sz w:val="24"/>
                <w:szCs w:val="24"/>
              </w:rPr>
              <w:t xml:space="preserve"> </w:t>
            </w:r>
            <w:r w:rsidRPr="00605A67">
              <w:rPr>
                <w:rFonts w:ascii="Times New Roman" w:hAnsi="Times New Roman"/>
                <w:color w:val="000000"/>
                <w:sz w:val="24"/>
                <w:szCs w:val="24"/>
              </w:rPr>
              <w:t xml:space="preserve">обозначающих: названия профессий, учреждений, предметов и инструментов труда, техники, помогающей в работе, трудовых действий и качества их выполнения; личностные характеристики человека </w:t>
            </w:r>
            <w:r w:rsidRPr="00605A67">
              <w:rPr>
                <w:rFonts w:ascii="Times New Roman" w:hAnsi="Times New Roman"/>
                <w:i/>
                <w:iCs/>
                <w:color w:val="000000"/>
                <w:sz w:val="24"/>
                <w:szCs w:val="24"/>
              </w:rPr>
              <w:t xml:space="preserve">(честность, справедливость, доброта, заботливость, верность </w:t>
            </w:r>
            <w:r w:rsidRPr="00605A67">
              <w:rPr>
                <w:rFonts w:ascii="Times New Roman" w:hAnsi="Times New Roman"/>
                <w:color w:val="000000"/>
                <w:sz w:val="24"/>
                <w:szCs w:val="24"/>
              </w:rPr>
              <w:t>и т. д.), его состояния и настроения, внутренние переживания;</w:t>
            </w:r>
            <w:r w:rsidR="009C7E7E">
              <w:rPr>
                <w:rFonts w:ascii="Times New Roman" w:hAnsi="Times New Roman"/>
                <w:color w:val="000000"/>
                <w:sz w:val="24"/>
                <w:szCs w:val="24"/>
              </w:rPr>
              <w:t xml:space="preserve"> </w:t>
            </w:r>
            <w:r w:rsidRPr="00605A67">
              <w:rPr>
                <w:rFonts w:ascii="Times New Roman" w:hAnsi="Times New Roman"/>
                <w:color w:val="000000"/>
                <w:sz w:val="24"/>
                <w:szCs w:val="24"/>
              </w:rPr>
              <w:t>социально-нравственные категории (добрый, злой, вежливый, трудолюбивый,</w:t>
            </w:r>
            <w:r w:rsidR="009C7E7E">
              <w:rPr>
                <w:rFonts w:ascii="Times New Roman" w:hAnsi="Times New Roman"/>
                <w:color w:val="000000"/>
                <w:sz w:val="24"/>
                <w:szCs w:val="24"/>
              </w:rPr>
              <w:t xml:space="preserve"> </w:t>
            </w:r>
            <w:r w:rsidRPr="00605A67">
              <w:rPr>
                <w:rFonts w:ascii="Times New Roman" w:hAnsi="Times New Roman"/>
                <w:color w:val="000000"/>
                <w:sz w:val="24"/>
                <w:szCs w:val="24"/>
              </w:rPr>
              <w:t>честный, и</w:t>
            </w:r>
            <w:r w:rsidR="009C7E7E">
              <w:rPr>
                <w:rFonts w:ascii="Times New Roman" w:hAnsi="Times New Roman"/>
                <w:color w:val="000000"/>
                <w:sz w:val="24"/>
                <w:szCs w:val="24"/>
              </w:rPr>
              <w:t xml:space="preserve"> </w:t>
            </w:r>
            <w:r w:rsidRPr="00605A67">
              <w:rPr>
                <w:rFonts w:ascii="Times New Roman" w:hAnsi="Times New Roman"/>
                <w:color w:val="000000"/>
                <w:sz w:val="24"/>
                <w:szCs w:val="24"/>
              </w:rPr>
              <w:t xml:space="preserve">т.д.), оттенки цвета </w:t>
            </w:r>
            <w:r w:rsidRPr="00605A67">
              <w:rPr>
                <w:rFonts w:ascii="Times New Roman" w:hAnsi="Times New Roman"/>
                <w:i/>
                <w:iCs/>
                <w:color w:val="000000"/>
                <w:sz w:val="24"/>
                <w:szCs w:val="24"/>
              </w:rPr>
              <w:t xml:space="preserve">(розовый, бежевый, зеленовато-голубоватый </w:t>
            </w:r>
            <w:r w:rsidRPr="00605A67">
              <w:rPr>
                <w:rFonts w:ascii="Times New Roman" w:hAnsi="Times New Roman"/>
                <w:color w:val="000000"/>
                <w:sz w:val="24"/>
                <w:szCs w:val="24"/>
              </w:rPr>
              <w:t xml:space="preserve">и т. д.),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w:t>
            </w:r>
            <w:r w:rsidRPr="00605A67">
              <w:rPr>
                <w:rFonts w:ascii="Times New Roman" w:hAnsi="Times New Roman"/>
                <w:i/>
                <w:iCs/>
                <w:color w:val="000000"/>
                <w:sz w:val="24"/>
                <w:szCs w:val="24"/>
              </w:rPr>
              <w:t xml:space="preserve">(погладил, подул, взвесил, понюхал </w:t>
            </w:r>
            <w:r w:rsidRPr="00605A67">
              <w:rPr>
                <w:rFonts w:ascii="Times New Roman" w:hAnsi="Times New Roman"/>
                <w:color w:val="000000"/>
                <w:sz w:val="24"/>
                <w:szCs w:val="24"/>
              </w:rPr>
              <w:t xml:space="preserve">и т. д.); </w:t>
            </w:r>
          </w:p>
          <w:p w:rsidR="00CB6F9B" w:rsidRPr="00605A67" w:rsidRDefault="00CB6F9B" w:rsidP="009C7E7E">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Освоение способов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w:t>
            </w:r>
          </w:p>
          <w:p w:rsidR="00CB6F9B" w:rsidRPr="00605A67" w:rsidRDefault="00CB6F9B" w:rsidP="009C7E7E">
            <w:pPr>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Освоение умения находить в текстах литературных произведений сравнения, эпитеты; использовать их при сочинении загадок, сказок, рассказов.</w:t>
            </w:r>
          </w:p>
          <w:p w:rsidR="00CB6F9B" w:rsidRPr="00A127D2" w:rsidRDefault="00CB6F9B" w:rsidP="009C7E7E">
            <w:pPr>
              <w:autoSpaceDE w:val="0"/>
              <w:autoSpaceDN w:val="0"/>
              <w:adjustRightInd w:val="0"/>
              <w:spacing w:after="0" w:line="240" w:lineRule="auto"/>
              <w:jc w:val="both"/>
              <w:rPr>
                <w:rFonts w:ascii="Times New Roman" w:hAnsi="Times New Roman"/>
                <w:i/>
                <w:color w:val="000000"/>
                <w:sz w:val="24"/>
                <w:szCs w:val="24"/>
              </w:rPr>
            </w:pPr>
            <w:r w:rsidRPr="00A127D2">
              <w:rPr>
                <w:rFonts w:ascii="Times New Roman" w:hAnsi="Times New Roman"/>
                <w:bCs/>
                <w:i/>
                <w:iCs/>
                <w:color w:val="000000"/>
                <w:sz w:val="24"/>
                <w:szCs w:val="24"/>
              </w:rPr>
              <w:t xml:space="preserve">Развитие звуковой и интонационной культуры речи, фонематического слуха. </w:t>
            </w:r>
          </w:p>
          <w:p w:rsidR="00CB6F9B" w:rsidRPr="00605A67" w:rsidRDefault="00CB6F9B" w:rsidP="009C7E7E">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Освоение чистого произношения сложных звуков (Л, Р); упражнение в чистом звукопроизношении в процессе повседневного речевого общения и при звуковом анализе слов; использование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w:t>
            </w:r>
            <w:r w:rsidR="009314DC">
              <w:rPr>
                <w:rFonts w:ascii="Times New Roman" w:hAnsi="Times New Roman"/>
                <w:color w:val="000000"/>
                <w:sz w:val="24"/>
                <w:szCs w:val="24"/>
              </w:rPr>
              <w:t>са в зависимости от содержания).</w:t>
            </w:r>
          </w:p>
          <w:p w:rsidR="004E79DA" w:rsidRPr="005D0CC6" w:rsidRDefault="009314DC" w:rsidP="00A127D2">
            <w:pPr>
              <w:autoSpaceDE w:val="0"/>
              <w:autoSpaceDN w:val="0"/>
              <w:adjustRightInd w:val="0"/>
              <w:spacing w:after="0" w:line="240" w:lineRule="auto"/>
              <w:jc w:val="center"/>
              <w:rPr>
                <w:rFonts w:ascii="Times New Roman" w:hAnsi="Times New Roman"/>
                <w:b/>
                <w:bCs/>
                <w:iCs/>
                <w:sz w:val="26"/>
                <w:szCs w:val="26"/>
              </w:rPr>
            </w:pPr>
            <w:r w:rsidRPr="005D0CC6">
              <w:rPr>
                <w:rFonts w:ascii="Times New Roman" w:hAnsi="Times New Roman"/>
                <w:b/>
                <w:bCs/>
                <w:iCs/>
                <w:sz w:val="26"/>
                <w:szCs w:val="26"/>
              </w:rPr>
              <w:t>Обучение грамоте</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Освоение терминов: «слово», «звук», «буква», «предложение», гласный и соглас</w:t>
            </w:r>
            <w:r w:rsidR="003F4524" w:rsidRPr="00605A67">
              <w:rPr>
                <w:rFonts w:ascii="Times New Roman" w:hAnsi="Times New Roman"/>
                <w:color w:val="000000"/>
                <w:sz w:val="24"/>
                <w:szCs w:val="24"/>
              </w:rPr>
              <w:t>ный звук, звуковой анализ слова.</w:t>
            </w:r>
          </w:p>
          <w:p w:rsidR="00CB6F9B" w:rsidRPr="00605A67" w:rsidRDefault="00CB6F9B" w:rsidP="00190171">
            <w:pPr>
              <w:pStyle w:val="Default"/>
              <w:jc w:val="both"/>
              <w:rPr>
                <w:rFonts w:eastAsiaTheme="minorEastAsia"/>
              </w:rPr>
            </w:pPr>
            <w:r w:rsidRPr="00605A67">
              <w:t xml:space="preserve">Освоение умений: делить на слоги двух-трехслоговые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w:t>
            </w:r>
            <w:r w:rsidRPr="00605A67">
              <w:rPr>
                <w:rFonts w:eastAsiaTheme="minorEastAsia"/>
              </w:rPr>
              <w:t xml:space="preserve">последовательность слов в предложении; развивать мелкую моторику кистей рук: раскрашивание, штриховка, мелкие мозаики. </w:t>
            </w:r>
          </w:p>
          <w:p w:rsidR="00DB4713" w:rsidRPr="005D0CC6" w:rsidRDefault="00DB4713" w:rsidP="00A127D2">
            <w:pPr>
              <w:pStyle w:val="Default"/>
              <w:jc w:val="center"/>
              <w:rPr>
                <w:b/>
                <w:bCs/>
                <w:i/>
                <w:iCs/>
                <w:color w:val="auto"/>
                <w:sz w:val="26"/>
                <w:szCs w:val="26"/>
              </w:rPr>
            </w:pPr>
            <w:r w:rsidRPr="005D0CC6">
              <w:rPr>
                <w:rFonts w:eastAsiaTheme="minorEastAsia"/>
                <w:b/>
                <w:bCs/>
                <w:iCs/>
                <w:color w:val="auto"/>
                <w:sz w:val="26"/>
                <w:szCs w:val="26"/>
              </w:rPr>
              <w:t>О</w:t>
            </w:r>
            <w:r w:rsidR="009314DC" w:rsidRPr="005D0CC6">
              <w:rPr>
                <w:rFonts w:eastAsiaTheme="minorEastAsia"/>
                <w:b/>
                <w:bCs/>
                <w:iCs/>
                <w:color w:val="auto"/>
                <w:sz w:val="26"/>
                <w:szCs w:val="26"/>
              </w:rPr>
              <w:t>знакомление с художественной литературой</w:t>
            </w:r>
          </w:p>
          <w:p w:rsidR="00991F04" w:rsidRPr="00605A67" w:rsidRDefault="00991F04" w:rsidP="00991F04">
            <w:pPr>
              <w:autoSpaceDE w:val="0"/>
              <w:autoSpaceDN w:val="0"/>
              <w:adjustRightInd w:val="0"/>
              <w:spacing w:after="0" w:line="240" w:lineRule="auto"/>
              <w:jc w:val="both"/>
              <w:rPr>
                <w:rFonts w:ascii="Times New Roman" w:hAnsi="Times New Roman" w:cs="Times New Roman"/>
                <w:color w:val="000000"/>
                <w:sz w:val="24"/>
                <w:szCs w:val="24"/>
              </w:rPr>
            </w:pPr>
            <w:r w:rsidRPr="009314DC">
              <w:rPr>
                <w:rFonts w:ascii="Times New Roman" w:hAnsi="Times New Roman" w:cs="Times New Roman"/>
                <w:sz w:val="24"/>
                <w:szCs w:val="24"/>
              </w:rPr>
              <w:t>Поддерживать у детей интерес к литературе, обогащать «читательский» опыт детей за счет произведений</w:t>
            </w:r>
            <w:r w:rsidRPr="00605A67">
              <w:rPr>
                <w:rFonts w:ascii="Times New Roman" w:hAnsi="Times New Roman" w:cs="Times New Roman"/>
                <w:color w:val="000000"/>
                <w:sz w:val="24"/>
                <w:szCs w:val="24"/>
              </w:rPr>
              <w:t xml:space="preserve"> более сложных жанров фольклора (волшебные и бытовые сказки, метафорические загадки, былины), литературной прозы (сказка-повесть, рассказ с нравственным подтекстом) и поэзии (басни, лирические стихи, литературные загадки с метафорой, поэтические сказки). </w:t>
            </w:r>
          </w:p>
          <w:p w:rsidR="00991F04" w:rsidRPr="00605A67" w:rsidRDefault="00991F04" w:rsidP="00991F04">
            <w:pPr>
              <w:autoSpaceDE w:val="0"/>
              <w:autoSpaceDN w:val="0"/>
              <w:adjustRightInd w:val="0"/>
              <w:spacing w:after="0" w:line="240" w:lineRule="auto"/>
              <w:jc w:val="both"/>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Воспитывать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 сказок и рассказов. </w:t>
            </w:r>
          </w:p>
          <w:p w:rsidR="00991F04" w:rsidRPr="00605A67" w:rsidRDefault="00991F04" w:rsidP="00991F04">
            <w:pPr>
              <w:autoSpaceDE w:val="0"/>
              <w:autoSpaceDN w:val="0"/>
              <w:adjustRightInd w:val="0"/>
              <w:spacing w:after="0" w:line="240" w:lineRule="auto"/>
              <w:jc w:val="both"/>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Совершенствовать умения художественного восприятия текста в единстве его содержания и формы, смыслового и эмоционального подтекста. </w:t>
            </w:r>
          </w:p>
          <w:p w:rsidR="00991F04" w:rsidRPr="00605A67" w:rsidRDefault="00991F04" w:rsidP="00991F04">
            <w:pPr>
              <w:autoSpaceDE w:val="0"/>
              <w:autoSpaceDN w:val="0"/>
              <w:adjustRightInd w:val="0"/>
              <w:spacing w:after="0" w:line="240" w:lineRule="auto"/>
              <w:jc w:val="both"/>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 языковой выразительности). </w:t>
            </w:r>
          </w:p>
          <w:p w:rsidR="007B0C3A" w:rsidRPr="00605A67" w:rsidRDefault="00991F04" w:rsidP="00190171">
            <w:pPr>
              <w:spacing w:after="0" w:line="240" w:lineRule="auto"/>
              <w:jc w:val="both"/>
              <w:rPr>
                <w:rFonts w:ascii="Times New Roman" w:hAnsi="Times New Roman"/>
                <w:color w:val="000000"/>
                <w:sz w:val="24"/>
                <w:szCs w:val="24"/>
              </w:rPr>
            </w:pPr>
            <w:r w:rsidRPr="00605A67">
              <w:rPr>
                <w:rFonts w:ascii="Times New Roman" w:hAnsi="Times New Roman" w:cs="Times New Roman"/>
                <w:sz w:val="24"/>
                <w:szCs w:val="24"/>
              </w:rPr>
              <w:t xml:space="preserve">Поддерживать самостоятельность и инициативность детей в художественно-речевой </w:t>
            </w:r>
            <w:r w:rsidRPr="00605A67">
              <w:rPr>
                <w:rFonts w:ascii="Times New Roman" w:hAnsi="Times New Roman" w:cs="Times New Roman"/>
                <w:sz w:val="24"/>
                <w:szCs w:val="24"/>
              </w:rPr>
              <w:lastRenderedPageBreak/>
              <w:t>деятельности на основе литературных текстов: пересказывать сказки и рассказы близко к тексту, пересказывать от лица литературного героя, выразительно рассказывать наизусть стихи и поэтические сказки, придумывать поэтические строфы, загадки, сочинять рассказы и сказки по аналогии со знакомыми текстами, участвовать в театрализованной деятельности, самовыражаясь в процессе создания целостного образа героя.</w:t>
            </w:r>
          </w:p>
          <w:p w:rsidR="00CB6F9B" w:rsidRPr="00605A67" w:rsidRDefault="00CB6F9B" w:rsidP="00190171">
            <w:pPr>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Восприятие классических и современных поэтических произведений (лирические и юмористические стихи, поэтические сказки, литературные загадки, басни) и прозаических текстов (сказки, сказки-повести, рассказы); проявление интереса к рассказам и сказкам с нравственным содержанием; понимание образности и выразительности языка литературных произведений; проявление интереса к текстам познавательного содержания (например, фрагментам детских энциклопедий).</w:t>
            </w:r>
          </w:p>
          <w:p w:rsidR="00991F04" w:rsidRPr="00605A67" w:rsidRDefault="00991F04" w:rsidP="00991F04">
            <w:pPr>
              <w:spacing w:after="0" w:line="240" w:lineRule="auto"/>
              <w:jc w:val="center"/>
              <w:rPr>
                <w:rFonts w:ascii="Times New Roman" w:eastAsia="Times New Roman" w:hAnsi="Times New Roman" w:cs="Times New Roman"/>
                <w:b/>
                <w:sz w:val="24"/>
                <w:szCs w:val="24"/>
              </w:rPr>
            </w:pPr>
            <w:r w:rsidRPr="00605A67">
              <w:rPr>
                <w:rFonts w:ascii="Times New Roman" w:eastAsia="Times New Roman" w:hAnsi="Times New Roman" w:cs="Times New Roman"/>
                <w:b/>
                <w:sz w:val="24"/>
                <w:szCs w:val="24"/>
              </w:rPr>
              <w:t>Содержание образовательной деятельности</w:t>
            </w:r>
          </w:p>
          <w:p w:rsidR="00991F04" w:rsidRPr="00605A67" w:rsidRDefault="00991F04" w:rsidP="00991F04">
            <w:pPr>
              <w:autoSpaceDE w:val="0"/>
              <w:autoSpaceDN w:val="0"/>
              <w:adjustRightInd w:val="0"/>
              <w:spacing w:after="0" w:line="240" w:lineRule="auto"/>
              <w:jc w:val="both"/>
              <w:rPr>
                <w:rFonts w:ascii="Times New Roman" w:hAnsi="Times New Roman"/>
                <w:color w:val="000000"/>
                <w:sz w:val="24"/>
                <w:szCs w:val="24"/>
              </w:rPr>
            </w:pPr>
            <w:r w:rsidRPr="00A127D2">
              <w:rPr>
                <w:rFonts w:ascii="Times New Roman" w:hAnsi="Times New Roman"/>
                <w:bCs/>
                <w:i/>
                <w:iCs/>
                <w:color w:val="000000"/>
                <w:sz w:val="24"/>
                <w:szCs w:val="24"/>
              </w:rPr>
              <w:t>Расширение читательских интересов детей</w:t>
            </w:r>
            <w:r w:rsidRPr="00605A67">
              <w:rPr>
                <w:rFonts w:ascii="Times New Roman" w:hAnsi="Times New Roman"/>
                <w:i/>
                <w:iCs/>
                <w:color w:val="000000"/>
                <w:sz w:val="24"/>
                <w:szCs w:val="24"/>
              </w:rPr>
              <w:t xml:space="preserve">. </w:t>
            </w:r>
            <w:r w:rsidRPr="00605A67">
              <w:rPr>
                <w:rFonts w:ascii="Times New Roman" w:hAnsi="Times New Roman"/>
                <w:color w:val="000000"/>
                <w:sz w:val="24"/>
                <w:szCs w:val="24"/>
              </w:rPr>
              <w:t xml:space="preserve">Проявление стремления к постоянному общению с книгой, выражение удовольствия при слушании литературных произведений. Проявление избирательного отношения к произведениям определенного вида, жанра, тематики, стремление объяснить свой выбор. </w:t>
            </w:r>
          </w:p>
          <w:p w:rsidR="00991F04" w:rsidRPr="00605A67" w:rsidRDefault="00991F04" w:rsidP="00991F04">
            <w:pPr>
              <w:autoSpaceDE w:val="0"/>
              <w:autoSpaceDN w:val="0"/>
              <w:adjustRightInd w:val="0"/>
              <w:spacing w:after="0" w:line="240" w:lineRule="auto"/>
              <w:jc w:val="both"/>
              <w:rPr>
                <w:rFonts w:ascii="Times New Roman" w:hAnsi="Times New Roman"/>
                <w:sz w:val="24"/>
                <w:szCs w:val="24"/>
              </w:rPr>
            </w:pPr>
            <w:r w:rsidRPr="00A127D2">
              <w:rPr>
                <w:rFonts w:ascii="Times New Roman" w:hAnsi="Times New Roman"/>
                <w:bCs/>
                <w:i/>
                <w:iCs/>
                <w:color w:val="000000"/>
                <w:sz w:val="24"/>
                <w:szCs w:val="24"/>
              </w:rPr>
              <w:t>Восприятие литературного текста.</w:t>
            </w:r>
            <w:r w:rsidR="005D0CC6">
              <w:rPr>
                <w:rFonts w:ascii="Times New Roman" w:hAnsi="Times New Roman"/>
                <w:bCs/>
                <w:i/>
                <w:iCs/>
                <w:color w:val="000000"/>
                <w:sz w:val="24"/>
                <w:szCs w:val="24"/>
              </w:rPr>
              <w:t xml:space="preserve"> </w:t>
            </w:r>
            <w:r w:rsidRPr="00605A67">
              <w:rPr>
                <w:rFonts w:ascii="Times New Roman" w:hAnsi="Times New Roman"/>
                <w:color w:val="000000"/>
                <w:sz w:val="24"/>
                <w:szCs w:val="24"/>
              </w:rPr>
              <w:t xml:space="preserve">Освоение умений воспринимать литературное произведение в единстве его содержания и формы, смыслового и </w:t>
            </w:r>
            <w:r w:rsidRPr="00605A67">
              <w:rPr>
                <w:rFonts w:ascii="Times New Roman" w:hAnsi="Times New Roman"/>
                <w:sz w:val="24"/>
                <w:szCs w:val="24"/>
              </w:rPr>
              <w:t>эмоционального подтекста, устанавливать многообразные связи в тексте. Понимание литературного героя в его разнообразных проявлениях (внешний вид, поступки, мотивы поступков, переживания, мысли), стремление дать оценку его поступкам. Понимание настроения произведения, чувствование его эмоционального подтекста. Проявление внимания к языку, осознанного отношения к использованию некоторых средств языковой выразительности (многозначность слова, синонимика, эпитет, сравнение, метафора);</w:t>
            </w:r>
          </w:p>
          <w:p w:rsidR="00991F04" w:rsidRPr="00605A67" w:rsidRDefault="00991F04" w:rsidP="00991F04">
            <w:pPr>
              <w:spacing w:after="0" w:line="240" w:lineRule="auto"/>
              <w:jc w:val="both"/>
              <w:rPr>
                <w:rFonts w:ascii="Times New Roman" w:hAnsi="Times New Roman" w:cs="Times New Roman"/>
                <w:color w:val="000000"/>
                <w:sz w:val="24"/>
                <w:szCs w:val="24"/>
              </w:rPr>
            </w:pPr>
            <w:r w:rsidRPr="00A127D2">
              <w:rPr>
                <w:rFonts w:ascii="Times New Roman" w:hAnsi="Times New Roman"/>
                <w:bCs/>
                <w:i/>
                <w:iCs/>
                <w:sz w:val="24"/>
                <w:szCs w:val="24"/>
              </w:rPr>
              <w:t>Творческая деятельность на основе литературного текста</w:t>
            </w:r>
            <w:r w:rsidRPr="00605A67">
              <w:rPr>
                <w:rFonts w:ascii="Times New Roman" w:hAnsi="Times New Roman"/>
                <w:b/>
                <w:bCs/>
                <w:i/>
                <w:iCs/>
                <w:sz w:val="24"/>
                <w:szCs w:val="24"/>
              </w:rPr>
              <w:t xml:space="preserve">. </w:t>
            </w:r>
            <w:r w:rsidRPr="00605A67">
              <w:rPr>
                <w:rFonts w:ascii="Times New Roman" w:hAnsi="Times New Roman"/>
                <w:sz w:val="24"/>
                <w:szCs w:val="24"/>
              </w:rPr>
              <w:t>Освоение способов передачи результатов восприятия литературных текстов в разных видах художественно-речевой (пересказ, сочинение, рассуждение), изобразительной (рисование, аппликация, конструирование, оформление) и театрализованной деятельности. Проявление желания создавать в игре-драматизации целостный образ, в котором сочетаются эмоции, настроения, состояния героя, их смена и развитие. Сохранение в пересказах стилистических и жанровых особенностей произведения, использование в собственных сочинениях приемов, соответствующих особенностям жанра (например, при сочинении сказок, - традиционные зачины, концовки, постоянные эпитеты, традиционные сравнения и образные фразеологизмы и пр.). Проявление активности и самостоятельности в поиске способов выражения образа героя в театрализованной игре.</w:t>
            </w:r>
          </w:p>
        </w:tc>
      </w:tr>
      <w:tr w:rsidR="00600F9E" w:rsidRPr="00605A67" w:rsidTr="00171F21">
        <w:tc>
          <w:tcPr>
            <w:tcW w:w="817" w:type="dxa"/>
          </w:tcPr>
          <w:p w:rsidR="00600F9E" w:rsidRPr="00605A67" w:rsidRDefault="009314DC" w:rsidP="00CB6F9B">
            <w:pPr>
              <w:spacing w:after="0"/>
              <w:rPr>
                <w:rFonts w:ascii="Times New Roman" w:hAnsi="Times New Roman"/>
                <w:color w:val="000000"/>
                <w:sz w:val="24"/>
                <w:szCs w:val="24"/>
              </w:rPr>
            </w:pPr>
            <w:r>
              <w:rPr>
                <w:rFonts w:ascii="Times New Roman" w:hAnsi="Times New Roman"/>
                <w:b/>
                <w:bCs/>
                <w:sz w:val="24"/>
                <w:szCs w:val="24"/>
              </w:rPr>
              <w:lastRenderedPageBreak/>
              <w:t>6</w:t>
            </w:r>
            <w:r w:rsidR="00DB4713" w:rsidRPr="00605A67">
              <w:rPr>
                <w:rFonts w:ascii="Times New Roman" w:hAnsi="Times New Roman"/>
                <w:b/>
                <w:bCs/>
                <w:sz w:val="24"/>
                <w:szCs w:val="24"/>
              </w:rPr>
              <w:t>-7 лет</w:t>
            </w:r>
          </w:p>
        </w:tc>
        <w:tc>
          <w:tcPr>
            <w:tcW w:w="9038" w:type="dxa"/>
          </w:tcPr>
          <w:p w:rsidR="00600F9E" w:rsidRPr="00605A67" w:rsidRDefault="00600F9E" w:rsidP="005D0CC6">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Поддерживать проявление субъектной позиции ребенка в речевом общении со взрослыми и сверстниками. </w:t>
            </w:r>
          </w:p>
          <w:p w:rsidR="00600F9E" w:rsidRPr="00605A67" w:rsidRDefault="00600F9E" w:rsidP="005D0CC6">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умение осознанного выбора этикетной формы в зависимости от ситуации общения, возраста собеседника, цели взаимодействия. </w:t>
            </w:r>
          </w:p>
          <w:p w:rsidR="00600F9E" w:rsidRPr="00605A67" w:rsidRDefault="00600F9E" w:rsidP="005D0CC6">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Поддерживать использование в речи средств языковой выразительности: антонимов, синонимов, многозначных слов, метафор, образных сравнений, олицетворений. </w:t>
            </w:r>
          </w:p>
          <w:p w:rsidR="00600F9E" w:rsidRPr="00605A67" w:rsidRDefault="00600F9E" w:rsidP="005D0CC6">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речевое творчество, учитывая индивидуальные способности и возможности детей. </w:t>
            </w:r>
          </w:p>
          <w:p w:rsidR="00600F9E" w:rsidRPr="00605A67" w:rsidRDefault="00600F9E" w:rsidP="005D0CC6">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Воспитывать интерес к языку и осознанное отношение детей к языковым явлениям. </w:t>
            </w:r>
          </w:p>
          <w:p w:rsidR="00600F9E" w:rsidRPr="00605A67" w:rsidRDefault="00600F9E" w:rsidP="005D0CC6">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умения письменной речи: читать отдельные слова и словосочетания, писать печатные буквы. </w:t>
            </w:r>
          </w:p>
          <w:p w:rsidR="00600F9E" w:rsidRPr="00605A67" w:rsidRDefault="00600F9E" w:rsidP="005D0CC6">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умения анализировать содержание и форму произведения, развивать литературную речь. </w:t>
            </w:r>
          </w:p>
          <w:p w:rsidR="00600F9E" w:rsidRPr="00605A67" w:rsidRDefault="00600F9E" w:rsidP="005D0CC6">
            <w:pPr>
              <w:pStyle w:val="Default"/>
              <w:jc w:val="both"/>
            </w:pPr>
            <w:r w:rsidRPr="00605A67">
              <w:t xml:space="preserve">Обогащать представления об особенностях литературы: о родах (фольклор и </w:t>
            </w:r>
            <w:r w:rsidRPr="00605A67">
              <w:lastRenderedPageBreak/>
              <w:t xml:space="preserve">авторская литература), видах (проза и поэзия) и многообразии жанров. </w:t>
            </w:r>
          </w:p>
        </w:tc>
      </w:tr>
      <w:tr w:rsidR="00CB6F9B" w:rsidRPr="00605A67" w:rsidTr="006341B4">
        <w:tc>
          <w:tcPr>
            <w:tcW w:w="9855" w:type="dxa"/>
            <w:gridSpan w:val="2"/>
            <w:vAlign w:val="center"/>
          </w:tcPr>
          <w:p w:rsidR="00CB6F9B" w:rsidRPr="00605A67" w:rsidRDefault="00CB6F9B" w:rsidP="00CB6F9B">
            <w:pPr>
              <w:pStyle w:val="Default"/>
              <w:spacing w:line="276" w:lineRule="auto"/>
              <w:jc w:val="center"/>
            </w:pPr>
            <w:r w:rsidRPr="00605A67">
              <w:rPr>
                <w:rFonts w:eastAsia="Times New Roman"/>
                <w:b/>
              </w:rPr>
              <w:lastRenderedPageBreak/>
              <w:t>Содержание образовательной деятельности</w:t>
            </w:r>
          </w:p>
        </w:tc>
      </w:tr>
      <w:tr w:rsidR="00CB6F9B" w:rsidRPr="00605A67" w:rsidTr="006341B4">
        <w:tc>
          <w:tcPr>
            <w:tcW w:w="9855" w:type="dxa"/>
            <w:gridSpan w:val="2"/>
          </w:tcPr>
          <w:p w:rsidR="003F4524" w:rsidRPr="005D0CC6" w:rsidRDefault="009314DC" w:rsidP="00A127D2">
            <w:pPr>
              <w:autoSpaceDE w:val="0"/>
              <w:autoSpaceDN w:val="0"/>
              <w:adjustRightInd w:val="0"/>
              <w:spacing w:after="0" w:line="240" w:lineRule="auto"/>
              <w:jc w:val="center"/>
              <w:rPr>
                <w:rFonts w:ascii="Times New Roman" w:hAnsi="Times New Roman"/>
                <w:b/>
                <w:bCs/>
                <w:sz w:val="26"/>
                <w:szCs w:val="26"/>
              </w:rPr>
            </w:pPr>
            <w:r w:rsidRPr="005D0CC6">
              <w:rPr>
                <w:rFonts w:ascii="Times New Roman" w:hAnsi="Times New Roman"/>
                <w:b/>
                <w:bCs/>
                <w:sz w:val="26"/>
                <w:szCs w:val="26"/>
              </w:rPr>
              <w:t>Развитие речи</w:t>
            </w:r>
          </w:p>
          <w:p w:rsidR="00CB6F9B" w:rsidRPr="005D0CC6" w:rsidRDefault="00CB6F9B" w:rsidP="00190171">
            <w:pPr>
              <w:autoSpaceDE w:val="0"/>
              <w:autoSpaceDN w:val="0"/>
              <w:adjustRightInd w:val="0"/>
              <w:spacing w:after="0" w:line="240" w:lineRule="auto"/>
              <w:jc w:val="both"/>
              <w:rPr>
                <w:rFonts w:ascii="Times New Roman" w:hAnsi="Times New Roman"/>
                <w:i/>
                <w:sz w:val="24"/>
                <w:szCs w:val="24"/>
              </w:rPr>
            </w:pPr>
            <w:r w:rsidRPr="005D0CC6">
              <w:rPr>
                <w:rFonts w:ascii="Times New Roman" w:hAnsi="Times New Roman"/>
                <w:bCs/>
                <w:i/>
                <w:sz w:val="24"/>
                <w:szCs w:val="24"/>
              </w:rPr>
              <w:t xml:space="preserve">Владение речью как средством общения и культуры.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u w:val="single"/>
              </w:rPr>
            </w:pPr>
            <w:r w:rsidRPr="00605A67">
              <w:rPr>
                <w:rFonts w:ascii="Times New Roman" w:hAnsi="Times New Roman"/>
                <w:color w:val="000000"/>
                <w:sz w:val="24"/>
                <w:szCs w:val="24"/>
                <w:u w:val="single"/>
              </w:rPr>
              <w:t xml:space="preserve">Освоение умений: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 коллективного речевого взаимодействия при выполнении поручений и игровых заданий (организовать работу группы, распределить обязанности, согласовать действия, регулировать активность друг друга, дать отчет о выполненном поручении);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 использовать вариативные этикетные формулы эмоционального взаимодействия с людьми: в ситуациях приветствия («Как я рад тебя видеть». «Как я по вам соскучился», «Как хорошо, что мы встретились»), в ситуациях прощания (С нетерпением жду нашей следующей встречи», «Как жаль расставаться с тобой», «До новых и радостных встреч», «Надеюсь на новую встречу», «Всего хорошего, удачи тебе!»; </w:t>
            </w:r>
          </w:p>
          <w:p w:rsidR="00CB6F9B" w:rsidRPr="00605A67" w:rsidRDefault="00CB6F9B" w:rsidP="00190171">
            <w:pPr>
              <w:pStyle w:val="Default"/>
              <w:jc w:val="both"/>
            </w:pPr>
            <w:r w:rsidRPr="00605A67">
              <w:t xml:space="preserve">- использовать правила этикета в новых ситуациях: кто здоровается первым при встрече со взрослыми, когда следует подавать руку, что означает рукопожатие, кто первым подает руку; почему следует вставать при приветствии; почему нельзя держать руки в карманах и здороваться и прощаться через порог или другое препятствие;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 представить своего друга родителям, товарищам по игре: кого представляют первым: девочку или мальчика, мужчину или женщину;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 познакомиться и предложить вместе поиграть, предложить свою дружбу; умение делать комплименты другим и принимать их;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 следовать правилам этикета в тяжелых жизненных обстоятельствах (болезнь, неприятности в семье);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 использовать формулы речевого этикета в процессе спора.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A127D2">
              <w:rPr>
                <w:rFonts w:ascii="Times New Roman" w:hAnsi="Times New Roman"/>
                <w:bCs/>
                <w:i/>
                <w:iCs/>
                <w:color w:val="000000"/>
                <w:sz w:val="24"/>
                <w:szCs w:val="24"/>
              </w:rPr>
              <w:t>Развитие связной, грамматически правильной диалогической и монологической речи</w:t>
            </w:r>
            <w:r w:rsidRPr="00605A67">
              <w:rPr>
                <w:rFonts w:ascii="Times New Roman" w:hAnsi="Times New Roman"/>
                <w:b/>
                <w:bCs/>
                <w:i/>
                <w:iCs/>
                <w:color w:val="000000"/>
                <w:sz w:val="24"/>
                <w:szCs w:val="24"/>
              </w:rPr>
              <w:t xml:space="preserve">.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u w:val="single"/>
              </w:rPr>
            </w:pPr>
            <w:r w:rsidRPr="00605A67">
              <w:rPr>
                <w:rFonts w:ascii="Times New Roman" w:hAnsi="Times New Roman"/>
                <w:color w:val="000000"/>
                <w:sz w:val="24"/>
                <w:szCs w:val="24"/>
                <w:u w:val="single"/>
              </w:rPr>
              <w:t xml:space="preserve">Освоение умений: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 понимать и запоминать авторские средства выразительности, использовать их при пересказе, в собственной речи, замечать в рассказах сверстников;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 составлять повествовательные рассказы по картине, из личного и коллективного опыта, по набору игрушек; строить свой рассказ, соблюдая структуру повествования;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 составлять рассказы контаминации, сочетая описание и повествование, описание и рассуждение;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 различать литературные жанры: сказка, рассказ, загадка, пословица, стихотворение;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 соблюдать в повествовании основные характерные особенности жанра сказки, рассказа, загадки, стихотворения;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 самостоятельно использовать в процессе общения со взрослыми и сверстниками объяснительную речь, речь-доказательство, речевое планирование.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 образовывать сложные слова посредством слияния основ (кофемолка, кофеварка, посудомоечная машина);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 самостоятельно использовать в речи разные типы предложений (простые, сложносочиненные, сложноподчиненные) в соответствии с содержанием высказывания. </w:t>
            </w:r>
          </w:p>
          <w:p w:rsidR="00CB6F9B" w:rsidRPr="00605A67" w:rsidRDefault="00CB6F9B" w:rsidP="00190171">
            <w:pPr>
              <w:pStyle w:val="Default"/>
              <w:jc w:val="both"/>
              <w:rPr>
                <w:rFonts w:eastAsiaTheme="minorEastAsia"/>
              </w:rPr>
            </w:pPr>
            <w:r w:rsidRPr="00A127D2">
              <w:rPr>
                <w:bCs/>
                <w:i/>
                <w:iCs/>
              </w:rPr>
              <w:t xml:space="preserve">Развитие речевого творчества. </w:t>
            </w:r>
            <w:r w:rsidRPr="00A127D2">
              <w:t>Освоение умений: самостоятельно сочинять разнообразные виды творческих рассказов</w:t>
            </w:r>
            <w:r w:rsidRPr="00605A67">
              <w:t xml:space="preserve">: на тему, предложенную воспитателем, моделирование рассказа, сказки, загадки; придумывание </w:t>
            </w:r>
            <w:r w:rsidRPr="00605A67">
              <w:rPr>
                <w:rFonts w:eastAsiaTheme="minorEastAsia"/>
              </w:rPr>
              <w:t xml:space="preserve">диафильмов, рассказы по </w:t>
            </w:r>
            <w:r w:rsidRPr="00605A67">
              <w:rPr>
                <w:rFonts w:eastAsiaTheme="minorEastAsia"/>
              </w:rPr>
              <w:lastRenderedPageBreak/>
              <w:t>«кляксографии», по пословицам</w:t>
            </w:r>
            <w:r w:rsidR="00F93CEA">
              <w:rPr>
                <w:rFonts w:eastAsiaTheme="minorEastAsia"/>
              </w:rPr>
              <w:t>, с использованием приемов ТРИЗ</w:t>
            </w:r>
            <w:r w:rsidRPr="00605A67">
              <w:rPr>
                <w:rFonts w:eastAsiaTheme="minorEastAsia"/>
              </w:rPr>
              <w:t xml:space="preserve">;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 в творческих рассказах использовать личный и литературный опыт, индивидуальные интересы и способности;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 внимательно выслушивать рассказы сверстников, помогать им в случае затруднений, замечать речевые и логические ошибки и доброжелательно и конструктивно исправлять их; </w:t>
            </w:r>
          </w:p>
          <w:p w:rsidR="00CB6F9B" w:rsidRPr="00A127D2" w:rsidRDefault="00CB6F9B" w:rsidP="00190171">
            <w:pPr>
              <w:autoSpaceDE w:val="0"/>
              <w:autoSpaceDN w:val="0"/>
              <w:adjustRightInd w:val="0"/>
              <w:spacing w:after="0" w:line="240" w:lineRule="auto"/>
              <w:jc w:val="both"/>
              <w:rPr>
                <w:rFonts w:ascii="Times New Roman" w:hAnsi="Times New Roman"/>
                <w:color w:val="000000"/>
                <w:sz w:val="24"/>
                <w:szCs w:val="24"/>
              </w:rPr>
            </w:pPr>
            <w:r w:rsidRPr="00A127D2">
              <w:rPr>
                <w:rFonts w:ascii="Times New Roman" w:hAnsi="Times New Roman"/>
                <w:bCs/>
                <w:i/>
                <w:iCs/>
                <w:color w:val="000000"/>
                <w:sz w:val="24"/>
                <w:szCs w:val="24"/>
              </w:rPr>
              <w:t xml:space="preserve">Обогащение активного словаря: </w:t>
            </w:r>
          </w:p>
          <w:p w:rsidR="00CB6F9B" w:rsidRPr="00A127D2" w:rsidRDefault="00CB6F9B" w:rsidP="00190171">
            <w:pPr>
              <w:autoSpaceDE w:val="0"/>
              <w:autoSpaceDN w:val="0"/>
              <w:adjustRightInd w:val="0"/>
              <w:spacing w:after="0" w:line="240" w:lineRule="auto"/>
              <w:jc w:val="both"/>
              <w:rPr>
                <w:rFonts w:ascii="Times New Roman" w:hAnsi="Times New Roman"/>
                <w:color w:val="000000"/>
                <w:sz w:val="24"/>
                <w:szCs w:val="24"/>
              </w:rPr>
            </w:pPr>
            <w:r w:rsidRPr="00A127D2">
              <w:rPr>
                <w:rFonts w:ascii="Times New Roman" w:hAnsi="Times New Roman"/>
                <w:color w:val="000000"/>
                <w:sz w:val="24"/>
                <w:szCs w:val="24"/>
              </w:rPr>
              <w:t xml:space="preserve">Освоение умений: подбирать точные слова для выражения мысли; выполнять операцию классификации - деления освоенных понятий на группы на основе выявленных признаков: посуда — </w:t>
            </w:r>
            <w:r w:rsidRPr="00A127D2">
              <w:rPr>
                <w:rFonts w:ascii="Times New Roman" w:hAnsi="Times New Roman"/>
                <w:i/>
                <w:iCs/>
                <w:color w:val="000000"/>
                <w:sz w:val="24"/>
                <w:szCs w:val="24"/>
              </w:rPr>
              <w:t xml:space="preserve">кухонная, столовая, чайная; </w:t>
            </w:r>
            <w:r w:rsidRPr="00A127D2">
              <w:rPr>
                <w:rFonts w:ascii="Times New Roman" w:hAnsi="Times New Roman"/>
                <w:color w:val="000000"/>
                <w:sz w:val="24"/>
                <w:szCs w:val="24"/>
              </w:rPr>
              <w:t xml:space="preserve">одежда, обувь — </w:t>
            </w:r>
            <w:r w:rsidRPr="00A127D2">
              <w:rPr>
                <w:rFonts w:ascii="Times New Roman" w:hAnsi="Times New Roman"/>
                <w:i/>
                <w:iCs/>
                <w:color w:val="000000"/>
                <w:sz w:val="24"/>
                <w:szCs w:val="24"/>
              </w:rPr>
              <w:t xml:space="preserve">зимняя, летняя, демисезонная; </w:t>
            </w:r>
            <w:r w:rsidRPr="00A127D2">
              <w:rPr>
                <w:rFonts w:ascii="Times New Roman" w:hAnsi="Times New Roman"/>
                <w:color w:val="000000"/>
                <w:sz w:val="24"/>
                <w:szCs w:val="24"/>
              </w:rPr>
              <w:t xml:space="preserve">транспорт — </w:t>
            </w:r>
            <w:r w:rsidRPr="00A127D2">
              <w:rPr>
                <w:rFonts w:ascii="Times New Roman" w:hAnsi="Times New Roman"/>
                <w:i/>
                <w:iCs/>
                <w:color w:val="000000"/>
                <w:sz w:val="24"/>
                <w:szCs w:val="24"/>
              </w:rPr>
              <w:t xml:space="preserve">пассажирский и грузовой; наземный, воздушный, водный, подземный </w:t>
            </w:r>
            <w:r w:rsidRPr="00A127D2">
              <w:rPr>
                <w:rFonts w:ascii="Times New Roman" w:hAnsi="Times New Roman"/>
                <w:color w:val="000000"/>
                <w:sz w:val="24"/>
                <w:szCs w:val="24"/>
              </w:rPr>
              <w:t xml:space="preserve">и т. д.; </w:t>
            </w:r>
            <w:r w:rsidRPr="00A127D2">
              <w:rPr>
                <w:rFonts w:ascii="Times New Roman" w:hAnsi="Times New Roman"/>
                <w:bCs/>
                <w:i/>
                <w:color w:val="000000"/>
                <w:sz w:val="24"/>
                <w:szCs w:val="24"/>
              </w:rPr>
              <w:t>находить в художественных текстах и понимать средства языковой выразительности</w:t>
            </w:r>
            <w:r w:rsidRPr="00A127D2">
              <w:rPr>
                <w:rFonts w:ascii="Times New Roman" w:hAnsi="Times New Roman"/>
                <w:bCs/>
                <w:color w:val="000000"/>
                <w:sz w:val="24"/>
                <w:szCs w:val="24"/>
              </w:rPr>
              <w:t xml:space="preserve">: </w:t>
            </w:r>
            <w:r w:rsidRPr="00A127D2">
              <w:rPr>
                <w:rFonts w:ascii="Times New Roman" w:hAnsi="Times New Roman"/>
                <w:color w:val="000000"/>
                <w:sz w:val="24"/>
                <w:szCs w:val="24"/>
              </w:rPr>
              <w:t xml:space="preserve">полисемию, олицетворения, метафоры; использовать средства языковой выразительности при сочинении загадок, сказок, стихов.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A127D2">
              <w:rPr>
                <w:rFonts w:ascii="Times New Roman" w:hAnsi="Times New Roman"/>
                <w:bCs/>
                <w:i/>
                <w:iCs/>
                <w:color w:val="000000"/>
                <w:sz w:val="24"/>
                <w:szCs w:val="24"/>
              </w:rPr>
              <w:t xml:space="preserve">Развитие звуковой и интонационной культуры речи, фонематического слуха: </w:t>
            </w:r>
            <w:r w:rsidRPr="00A127D2">
              <w:rPr>
                <w:rFonts w:ascii="Times New Roman" w:hAnsi="Times New Roman"/>
                <w:color w:val="000000"/>
                <w:sz w:val="24"/>
                <w:szCs w:val="24"/>
              </w:rPr>
              <w:t>Автоматизация сложных для произношения звуков в речи; коррекция</w:t>
            </w:r>
            <w:r w:rsidRPr="00605A67">
              <w:rPr>
                <w:rFonts w:ascii="Times New Roman" w:hAnsi="Times New Roman"/>
                <w:color w:val="000000"/>
                <w:sz w:val="24"/>
                <w:szCs w:val="24"/>
              </w:rPr>
              <w:t xml:space="preserve"> имеющихся нарушений в звукопроизношении. </w:t>
            </w:r>
          </w:p>
          <w:p w:rsidR="003F4524" w:rsidRPr="005D0CC6" w:rsidRDefault="003F4524" w:rsidP="00A127D2">
            <w:pPr>
              <w:autoSpaceDE w:val="0"/>
              <w:autoSpaceDN w:val="0"/>
              <w:adjustRightInd w:val="0"/>
              <w:spacing w:after="0" w:line="240" w:lineRule="auto"/>
              <w:jc w:val="center"/>
              <w:rPr>
                <w:rFonts w:ascii="Times New Roman" w:hAnsi="Times New Roman"/>
                <w:b/>
                <w:sz w:val="26"/>
                <w:szCs w:val="26"/>
              </w:rPr>
            </w:pPr>
            <w:r w:rsidRPr="005D0CC6">
              <w:rPr>
                <w:rFonts w:ascii="Times New Roman" w:hAnsi="Times New Roman"/>
                <w:b/>
                <w:sz w:val="26"/>
                <w:szCs w:val="26"/>
              </w:rPr>
              <w:t>О</w:t>
            </w:r>
            <w:r w:rsidR="009314DC" w:rsidRPr="005D0CC6">
              <w:rPr>
                <w:rFonts w:ascii="Times New Roman" w:hAnsi="Times New Roman"/>
                <w:b/>
                <w:sz w:val="26"/>
                <w:szCs w:val="26"/>
              </w:rPr>
              <w:t>бучение грамоте</w:t>
            </w:r>
          </w:p>
          <w:p w:rsidR="00CB6F9B" w:rsidRPr="005D0CC6" w:rsidRDefault="00CB6F9B"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Освоение звукового анализа четырехзвуковых и пятизвуковых слов </w:t>
            </w:r>
            <w:r w:rsidRPr="005D0CC6">
              <w:rPr>
                <w:rFonts w:ascii="Times New Roman" w:hAnsi="Times New Roman"/>
                <w:i/>
                <w:iCs/>
                <w:sz w:val="24"/>
                <w:szCs w:val="24"/>
              </w:rPr>
              <w:t xml:space="preserve">(лиса, слон, аист, школа): </w:t>
            </w:r>
            <w:r w:rsidRPr="005D0CC6">
              <w:rPr>
                <w:rFonts w:ascii="Times New Roman" w:hAnsi="Times New Roman"/>
                <w:sz w:val="24"/>
                <w:szCs w:val="24"/>
              </w:rPr>
              <w:t>интонационное выделение звуков в слове, определение их последовательности, характеристика звуков (гласный-согласный, согласный твердый</w:t>
            </w:r>
            <w:r w:rsidR="00E60949">
              <w:rPr>
                <w:rFonts w:ascii="Times New Roman" w:hAnsi="Times New Roman"/>
                <w:sz w:val="24"/>
                <w:szCs w:val="24"/>
              </w:rPr>
              <w:t xml:space="preserve"> </w:t>
            </w:r>
            <w:r w:rsidRPr="005D0CC6">
              <w:rPr>
                <w:rFonts w:ascii="Times New Roman" w:hAnsi="Times New Roman"/>
                <w:sz w:val="24"/>
                <w:szCs w:val="24"/>
              </w:rPr>
              <w:t>-</w:t>
            </w:r>
            <w:r w:rsidR="00E60949">
              <w:rPr>
                <w:rFonts w:ascii="Times New Roman" w:hAnsi="Times New Roman"/>
                <w:sz w:val="24"/>
                <w:szCs w:val="24"/>
              </w:rPr>
              <w:t xml:space="preserve"> </w:t>
            </w:r>
            <w:r w:rsidRPr="005D0CC6">
              <w:rPr>
                <w:rFonts w:ascii="Times New Roman" w:hAnsi="Times New Roman"/>
                <w:sz w:val="24"/>
                <w:szCs w:val="24"/>
              </w:rPr>
              <w:t xml:space="preserve">мягкий), составление схемы звукового состава слова, выделение ударного гласного звука в слове; </w:t>
            </w:r>
          </w:p>
          <w:p w:rsidR="003F4524" w:rsidRPr="005D0CC6" w:rsidRDefault="00CB6F9B"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Освоение умений: определять количество и последовательность слов в предложении; составлять предложения с заданным количеством слов; ориентации на листе, выполнения графических диктантов; выполнения штриховки в разных направлениях, обводки; чтения простых слов и фраз; разгадывания детских кроссвордов и решения ребусов.</w:t>
            </w:r>
          </w:p>
          <w:p w:rsidR="00CB6F9B" w:rsidRPr="005D0CC6" w:rsidRDefault="003F4524" w:rsidP="00A127D2">
            <w:pPr>
              <w:pStyle w:val="Default"/>
              <w:jc w:val="center"/>
              <w:rPr>
                <w:color w:val="auto"/>
                <w:sz w:val="26"/>
                <w:szCs w:val="26"/>
              </w:rPr>
            </w:pPr>
            <w:r w:rsidRPr="005D0CC6">
              <w:rPr>
                <w:rFonts w:eastAsiaTheme="minorEastAsia"/>
                <w:b/>
                <w:bCs/>
                <w:iCs/>
                <w:color w:val="auto"/>
                <w:sz w:val="26"/>
                <w:szCs w:val="26"/>
              </w:rPr>
              <w:t>О</w:t>
            </w:r>
            <w:r w:rsidR="009314DC" w:rsidRPr="005D0CC6">
              <w:rPr>
                <w:rFonts w:eastAsiaTheme="minorEastAsia"/>
                <w:b/>
                <w:bCs/>
                <w:iCs/>
                <w:color w:val="auto"/>
                <w:sz w:val="26"/>
                <w:szCs w:val="26"/>
              </w:rPr>
              <w:t>знакомление с художественной литературой</w:t>
            </w:r>
          </w:p>
          <w:p w:rsidR="006015A7" w:rsidRPr="00605A67" w:rsidRDefault="006015A7" w:rsidP="006015A7">
            <w:pPr>
              <w:autoSpaceDE w:val="0"/>
              <w:autoSpaceDN w:val="0"/>
              <w:adjustRightInd w:val="0"/>
              <w:spacing w:after="0" w:line="240" w:lineRule="auto"/>
              <w:jc w:val="both"/>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Воспитывать ценностное отношение к художественной литературе как виду искусства и литературной речи; способствовать углублению и дифференциации читательских интересов. </w:t>
            </w:r>
          </w:p>
          <w:p w:rsidR="006015A7" w:rsidRPr="00605A67" w:rsidRDefault="006015A7" w:rsidP="006015A7">
            <w:pPr>
              <w:autoSpaceDE w:val="0"/>
              <w:autoSpaceDN w:val="0"/>
              <w:adjustRightInd w:val="0"/>
              <w:spacing w:after="0" w:line="240" w:lineRule="auto"/>
              <w:jc w:val="both"/>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 Обогащать читательский опыт детей за счет произведений более сложных по содержанию и форме. </w:t>
            </w:r>
          </w:p>
          <w:p w:rsidR="006015A7" w:rsidRPr="00605A67" w:rsidRDefault="006015A7" w:rsidP="006015A7">
            <w:pPr>
              <w:autoSpaceDE w:val="0"/>
              <w:autoSpaceDN w:val="0"/>
              <w:adjustRightInd w:val="0"/>
              <w:spacing w:after="0" w:line="240" w:lineRule="auto"/>
              <w:jc w:val="both"/>
              <w:rPr>
                <w:rFonts w:ascii="Times New Roman" w:hAnsi="Times New Roman" w:cs="Times New Roman"/>
                <w:sz w:val="24"/>
                <w:szCs w:val="24"/>
              </w:rPr>
            </w:pPr>
            <w:r w:rsidRPr="00605A67">
              <w:rPr>
                <w:rFonts w:ascii="Times New Roman" w:hAnsi="Times New Roman" w:cs="Times New Roman"/>
                <w:color w:val="000000"/>
                <w:sz w:val="24"/>
                <w:szCs w:val="24"/>
              </w:rPr>
              <w:t xml:space="preserve">- Совершенствовать умения художественного восприятия текста в единстве его содержания и формы, смыслового и эмоционального подтекста; развивать умения элементарно анализировать содержание и форму произведения (особенности композиционного строения, средства языковой </w:t>
            </w:r>
            <w:r w:rsidRPr="00605A67">
              <w:rPr>
                <w:rFonts w:ascii="Times New Roman" w:hAnsi="Times New Roman" w:cs="Times New Roman"/>
                <w:sz w:val="24"/>
                <w:szCs w:val="24"/>
              </w:rPr>
              <w:t xml:space="preserve">выразительности и их значение), развивать литературную речь. </w:t>
            </w:r>
          </w:p>
          <w:p w:rsidR="006015A7" w:rsidRPr="00605A67" w:rsidRDefault="006015A7" w:rsidP="006015A7">
            <w:pPr>
              <w:autoSpaceDE w:val="0"/>
              <w:autoSpaceDN w:val="0"/>
              <w:adjustRightInd w:val="0"/>
              <w:spacing w:after="0" w:line="240" w:lineRule="auto"/>
              <w:jc w:val="both"/>
              <w:rPr>
                <w:rFonts w:ascii="Times New Roman" w:hAnsi="Times New Roman" w:cs="Times New Roman"/>
                <w:sz w:val="24"/>
                <w:szCs w:val="24"/>
              </w:rPr>
            </w:pPr>
            <w:r w:rsidRPr="00605A67">
              <w:rPr>
                <w:rFonts w:ascii="Times New Roman" w:hAnsi="Times New Roman" w:cs="Times New Roman"/>
                <w:sz w:val="24"/>
                <w:szCs w:val="24"/>
              </w:rPr>
              <w:t xml:space="preserve">- Обогащать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w:t>
            </w:r>
          </w:p>
          <w:p w:rsidR="006015A7" w:rsidRPr="00605A67" w:rsidRDefault="006015A7" w:rsidP="006015A7">
            <w:pPr>
              <w:spacing w:after="0" w:line="240" w:lineRule="auto"/>
              <w:jc w:val="both"/>
              <w:rPr>
                <w:rFonts w:ascii="Times New Roman" w:hAnsi="Times New Roman" w:cs="Times New Roman"/>
                <w:color w:val="000000"/>
                <w:sz w:val="24"/>
                <w:szCs w:val="24"/>
              </w:rPr>
            </w:pPr>
            <w:r w:rsidRPr="00605A67">
              <w:rPr>
                <w:rFonts w:ascii="Times New Roman" w:hAnsi="Times New Roman" w:cs="Times New Roman"/>
                <w:sz w:val="24"/>
                <w:szCs w:val="24"/>
              </w:rPr>
              <w:t>- Обеспечивать возможность проявления детьми самостоятельности и творчества в разных видах художественно-творческой деятельности на основе литературных произведений.</w:t>
            </w:r>
          </w:p>
          <w:p w:rsidR="00CB6F9B" w:rsidRPr="00605A67" w:rsidRDefault="00CB6F9B" w:rsidP="006015A7">
            <w:pPr>
              <w:spacing w:after="0" w:line="240" w:lineRule="auto"/>
              <w:jc w:val="both"/>
              <w:rPr>
                <w:rFonts w:ascii="Times New Roman" w:hAnsi="Times New Roman" w:cs="Times New Roman"/>
                <w:color w:val="000000"/>
                <w:sz w:val="24"/>
                <w:szCs w:val="24"/>
              </w:rPr>
            </w:pPr>
            <w:r w:rsidRPr="00605A67">
              <w:rPr>
                <w:rFonts w:ascii="Times New Roman" w:hAnsi="Times New Roman" w:cs="Times New Roman"/>
                <w:color w:val="000000"/>
                <w:sz w:val="24"/>
                <w:szCs w:val="24"/>
              </w:rPr>
              <w:t>Представления о некоторых особенностях литературных жанров: сказка, рассказ, стихотворение, басня, пословица, небылица, загадка; проявление интереса к текстам познавательного содержания.</w:t>
            </w:r>
          </w:p>
          <w:p w:rsidR="006015A7" w:rsidRPr="00605A67" w:rsidRDefault="006015A7" w:rsidP="006015A7">
            <w:pPr>
              <w:spacing w:after="0" w:line="240" w:lineRule="auto"/>
              <w:jc w:val="center"/>
              <w:rPr>
                <w:rFonts w:ascii="Times New Roman" w:hAnsi="Times New Roman" w:cs="Times New Roman"/>
                <w:b/>
                <w:color w:val="000000"/>
                <w:sz w:val="24"/>
                <w:szCs w:val="24"/>
              </w:rPr>
            </w:pPr>
            <w:r w:rsidRPr="00605A67">
              <w:rPr>
                <w:rFonts w:ascii="Times New Roman" w:hAnsi="Times New Roman" w:cs="Times New Roman"/>
                <w:b/>
                <w:color w:val="000000"/>
                <w:sz w:val="24"/>
                <w:szCs w:val="24"/>
              </w:rPr>
              <w:t>Содержание образовательной деятельности</w:t>
            </w:r>
          </w:p>
          <w:p w:rsidR="006015A7" w:rsidRPr="00605A67" w:rsidRDefault="006015A7" w:rsidP="006015A7">
            <w:pPr>
              <w:autoSpaceDE w:val="0"/>
              <w:autoSpaceDN w:val="0"/>
              <w:adjustRightInd w:val="0"/>
              <w:spacing w:after="0" w:line="240" w:lineRule="auto"/>
              <w:jc w:val="both"/>
              <w:rPr>
                <w:rFonts w:ascii="Times New Roman" w:hAnsi="Times New Roman" w:cs="Times New Roman"/>
                <w:color w:val="000000"/>
                <w:sz w:val="24"/>
                <w:szCs w:val="24"/>
              </w:rPr>
            </w:pPr>
            <w:r w:rsidRPr="00A127D2">
              <w:rPr>
                <w:rFonts w:ascii="Times New Roman" w:hAnsi="Times New Roman" w:cs="Times New Roman"/>
                <w:bCs/>
                <w:i/>
                <w:iCs/>
                <w:color w:val="000000"/>
                <w:sz w:val="24"/>
                <w:szCs w:val="24"/>
              </w:rPr>
              <w:t>Расширение читательских интересов детей</w:t>
            </w:r>
            <w:r w:rsidRPr="00A127D2">
              <w:rPr>
                <w:rFonts w:ascii="Times New Roman" w:hAnsi="Times New Roman" w:cs="Times New Roman"/>
                <w:i/>
                <w:iCs/>
                <w:color w:val="000000"/>
                <w:sz w:val="24"/>
                <w:szCs w:val="24"/>
              </w:rPr>
              <w:t xml:space="preserve">. </w:t>
            </w:r>
            <w:r w:rsidRPr="00A127D2">
              <w:rPr>
                <w:rFonts w:ascii="Times New Roman" w:hAnsi="Times New Roman" w:cs="Times New Roman"/>
                <w:color w:val="000000"/>
                <w:sz w:val="24"/>
                <w:szCs w:val="24"/>
              </w:rPr>
              <w:t>Проявление устойчивого стремления к постоянному общению</w:t>
            </w:r>
            <w:r w:rsidRPr="00605A67">
              <w:rPr>
                <w:rFonts w:ascii="Times New Roman" w:hAnsi="Times New Roman" w:cs="Times New Roman"/>
                <w:color w:val="000000"/>
                <w:sz w:val="24"/>
                <w:szCs w:val="24"/>
              </w:rPr>
              <w:t xml:space="preserve"> с книгой, избирательности по отношению к произведениям определенного вида, жанра, тематики. Активное участие в общении по поводу литературных произведений со взрослыми и другими детьми. </w:t>
            </w:r>
          </w:p>
          <w:p w:rsidR="006015A7" w:rsidRPr="00605A67" w:rsidRDefault="006015A7" w:rsidP="006015A7">
            <w:pPr>
              <w:autoSpaceDE w:val="0"/>
              <w:autoSpaceDN w:val="0"/>
              <w:adjustRightInd w:val="0"/>
              <w:spacing w:after="0" w:line="240" w:lineRule="auto"/>
              <w:jc w:val="both"/>
              <w:rPr>
                <w:rFonts w:ascii="Times New Roman" w:hAnsi="Times New Roman" w:cs="Times New Roman"/>
                <w:color w:val="000000"/>
                <w:sz w:val="24"/>
                <w:szCs w:val="24"/>
              </w:rPr>
            </w:pPr>
            <w:r w:rsidRPr="00A127D2">
              <w:rPr>
                <w:rFonts w:ascii="Times New Roman" w:hAnsi="Times New Roman" w:cs="Times New Roman"/>
                <w:bCs/>
                <w:i/>
                <w:iCs/>
                <w:color w:val="000000"/>
                <w:sz w:val="24"/>
                <w:szCs w:val="24"/>
              </w:rPr>
              <w:t>Восприятие литературного текста.</w:t>
            </w:r>
            <w:r w:rsidRPr="00605A67">
              <w:rPr>
                <w:rFonts w:ascii="Times New Roman" w:hAnsi="Times New Roman" w:cs="Times New Roman"/>
                <w:color w:val="000000"/>
                <w:sz w:val="24"/>
                <w:szCs w:val="24"/>
              </w:rPr>
              <w:t xml:space="preserve">Освоение умений воспринимать литературное </w:t>
            </w:r>
            <w:r w:rsidRPr="00605A67">
              <w:rPr>
                <w:rFonts w:ascii="Times New Roman" w:hAnsi="Times New Roman" w:cs="Times New Roman"/>
                <w:color w:val="000000"/>
                <w:sz w:val="24"/>
                <w:szCs w:val="24"/>
              </w:rPr>
              <w:lastRenderedPageBreak/>
              <w:t xml:space="preserve">произведение в единстве его содержания и формы, устанавливать многообразные связи в тексте, понимать авторский замысел. Восприятие литературного героя в его разнообразных проявлениях (внешний вид, поступки, переживания, мысли), стремление давать оценку действиям и поступкам героя. Проявление эмоциональной отзывчивости по отношению к содержанию произведения, его смысловому и эмоциональному подтексту, образам героев, художественной форме; эстетической чувствительности к красоте литературной речи, образности художественного языка. Понимание значения некоторых средств языковой выразительности (многозначность слова, сравнение и др.). </w:t>
            </w:r>
          </w:p>
          <w:p w:rsidR="006015A7" w:rsidRPr="00A127D2" w:rsidRDefault="006015A7" w:rsidP="006015A7">
            <w:pPr>
              <w:autoSpaceDE w:val="0"/>
              <w:autoSpaceDN w:val="0"/>
              <w:adjustRightInd w:val="0"/>
              <w:spacing w:after="0" w:line="240" w:lineRule="auto"/>
              <w:jc w:val="both"/>
              <w:rPr>
                <w:rFonts w:ascii="Times New Roman" w:hAnsi="Times New Roman" w:cs="Times New Roman"/>
                <w:color w:val="000000"/>
                <w:sz w:val="24"/>
                <w:szCs w:val="24"/>
              </w:rPr>
            </w:pPr>
            <w:r w:rsidRPr="00A127D2">
              <w:rPr>
                <w:rFonts w:ascii="Times New Roman" w:hAnsi="Times New Roman" w:cs="Times New Roman"/>
                <w:bCs/>
                <w:i/>
                <w:iCs/>
                <w:color w:val="000000"/>
                <w:sz w:val="24"/>
                <w:szCs w:val="24"/>
              </w:rPr>
              <w:t xml:space="preserve">Творческая деятельность на основе литературного текста. </w:t>
            </w:r>
          </w:p>
          <w:p w:rsidR="006015A7" w:rsidRPr="00605A67" w:rsidRDefault="006015A7" w:rsidP="006015A7">
            <w:pPr>
              <w:spacing w:after="0" w:line="240" w:lineRule="auto"/>
              <w:jc w:val="both"/>
              <w:rPr>
                <w:rFonts w:ascii="Times New Roman" w:hAnsi="Times New Roman"/>
                <w:b/>
                <w:color w:val="000000"/>
                <w:sz w:val="24"/>
                <w:szCs w:val="24"/>
              </w:rPr>
            </w:pPr>
            <w:r w:rsidRPr="00605A67">
              <w:rPr>
                <w:rFonts w:ascii="Times New Roman" w:hAnsi="Times New Roman" w:cs="Times New Roman"/>
                <w:sz w:val="24"/>
                <w:szCs w:val="24"/>
              </w:rPr>
              <w:t>Освоение способов выражения своего отношения к произведению, его героям и событиям в разных видах творческой деятельности. Выразительное пересказывание вновь прочитанных литературных произведений близко к тексту и от лица литературного героя. Выразительное чтение поэтических произведений разного характера. Проявление творчества в придумывании своих вариантов продолжения произведения, сочинении сказки и истории по аналогии с фольклорным и литературным текстом. Понимание необходимости сохранения стилистических и жанровых особенностей литературных текстов в процессе рассказывания и придумывания.</w:t>
            </w:r>
          </w:p>
        </w:tc>
      </w:tr>
    </w:tbl>
    <w:p w:rsidR="00047BC6" w:rsidRDefault="00047BC6" w:rsidP="00325905">
      <w:pPr>
        <w:spacing w:after="0"/>
        <w:jc w:val="center"/>
        <w:outlineLvl w:val="0"/>
        <w:rPr>
          <w:rFonts w:ascii="Times New Roman" w:eastAsia="Times New Roman" w:hAnsi="Times New Roman" w:cs="Times New Roman"/>
          <w:b/>
          <w:color w:val="000000"/>
          <w:sz w:val="24"/>
          <w:szCs w:val="24"/>
        </w:rPr>
      </w:pPr>
    </w:p>
    <w:p w:rsidR="00CB6F9B" w:rsidRPr="005D0CC6" w:rsidRDefault="006E4D3B" w:rsidP="00325905">
      <w:pPr>
        <w:spacing w:after="0"/>
        <w:jc w:val="center"/>
        <w:outlineLvl w:val="0"/>
        <w:rPr>
          <w:rFonts w:ascii="Times New Roman" w:eastAsia="Times New Roman" w:hAnsi="Times New Roman" w:cs="Times New Roman"/>
          <w:b/>
          <w:sz w:val="24"/>
          <w:szCs w:val="24"/>
        </w:rPr>
      </w:pPr>
      <w:r w:rsidRPr="005D0CC6">
        <w:rPr>
          <w:rFonts w:ascii="Times New Roman" w:eastAsia="Times New Roman" w:hAnsi="Times New Roman" w:cs="Times New Roman"/>
          <w:b/>
          <w:sz w:val="24"/>
          <w:szCs w:val="24"/>
        </w:rPr>
        <w:t>2.</w:t>
      </w:r>
      <w:r w:rsidR="00CB6F9B" w:rsidRPr="005D0CC6">
        <w:rPr>
          <w:rFonts w:ascii="Times New Roman" w:eastAsia="Times New Roman" w:hAnsi="Times New Roman" w:cs="Times New Roman"/>
          <w:b/>
          <w:sz w:val="24"/>
          <w:szCs w:val="24"/>
        </w:rPr>
        <w:t xml:space="preserve">1.4. </w:t>
      </w:r>
      <w:r w:rsidR="009C32B8" w:rsidRPr="005D0CC6">
        <w:rPr>
          <w:rFonts w:ascii="Times New Roman" w:eastAsia="Times New Roman" w:hAnsi="Times New Roman" w:cs="Times New Roman"/>
          <w:b/>
          <w:sz w:val="24"/>
          <w:szCs w:val="24"/>
        </w:rPr>
        <w:t>Содержание образовательной области</w:t>
      </w:r>
      <w:r w:rsidR="00CB6F9B" w:rsidRPr="005D0CC6">
        <w:rPr>
          <w:rFonts w:ascii="Times New Roman" w:eastAsia="Times New Roman" w:hAnsi="Times New Roman" w:cs="Times New Roman"/>
          <w:b/>
          <w:sz w:val="24"/>
          <w:szCs w:val="24"/>
        </w:rPr>
        <w:t xml:space="preserve"> «Художественно-эстетическое развитие»</w:t>
      </w:r>
    </w:p>
    <w:p w:rsidR="006E4D3B" w:rsidRPr="005D0CC6" w:rsidRDefault="006E4D3B" w:rsidP="00C82226">
      <w:pPr>
        <w:pStyle w:val="Default"/>
        <w:ind w:firstLine="708"/>
        <w:jc w:val="both"/>
        <w:rPr>
          <w:color w:val="auto"/>
        </w:rPr>
      </w:pPr>
      <w:r w:rsidRPr="005D0CC6">
        <w:rPr>
          <w:color w:val="auto"/>
        </w:rPr>
        <w:t xml:space="preserve">Реализация задач данной области происходит в следующих видах образовательной деятельности: </w:t>
      </w:r>
    </w:p>
    <w:p w:rsidR="00D077E2" w:rsidRPr="005D0CC6" w:rsidRDefault="000E5B5D" w:rsidP="00C82226">
      <w:pPr>
        <w:autoSpaceDE w:val="0"/>
        <w:autoSpaceDN w:val="0"/>
        <w:adjustRightInd w:val="0"/>
        <w:spacing w:after="0" w:line="240" w:lineRule="auto"/>
        <w:jc w:val="both"/>
        <w:rPr>
          <w:rFonts w:ascii="Times New Roman" w:hAnsi="Times New Roman" w:cs="Times New Roman"/>
          <w:sz w:val="24"/>
          <w:szCs w:val="24"/>
        </w:rPr>
      </w:pPr>
      <w:r w:rsidRPr="005D0CC6">
        <w:rPr>
          <w:rFonts w:ascii="Times New Roman" w:hAnsi="Times New Roman" w:cs="Times New Roman"/>
          <w:b/>
          <w:bCs/>
          <w:sz w:val="24"/>
          <w:szCs w:val="24"/>
        </w:rPr>
        <w:t xml:space="preserve"> «</w:t>
      </w:r>
      <w:r w:rsidR="00D077E2" w:rsidRPr="005D0CC6">
        <w:rPr>
          <w:rFonts w:ascii="Times New Roman" w:hAnsi="Times New Roman" w:cs="Times New Roman"/>
          <w:b/>
          <w:bCs/>
          <w:sz w:val="24"/>
          <w:szCs w:val="24"/>
        </w:rPr>
        <w:t xml:space="preserve">Лепка» и «Аппликация» </w:t>
      </w:r>
      <w:r w:rsidR="00D077E2" w:rsidRPr="005D0CC6">
        <w:rPr>
          <w:rFonts w:ascii="Times New Roman" w:hAnsi="Times New Roman" w:cs="Times New Roman"/>
          <w:sz w:val="24"/>
          <w:szCs w:val="24"/>
        </w:rPr>
        <w:t xml:space="preserve">реализуется во всех возрастных группах через занятие 1 раз в 2 недели чередуясь между собой. </w:t>
      </w:r>
    </w:p>
    <w:p w:rsidR="00D077E2" w:rsidRPr="005D0CC6" w:rsidRDefault="00D077E2" w:rsidP="00C82226">
      <w:pPr>
        <w:autoSpaceDE w:val="0"/>
        <w:autoSpaceDN w:val="0"/>
        <w:adjustRightInd w:val="0"/>
        <w:spacing w:after="0" w:line="240" w:lineRule="auto"/>
        <w:jc w:val="both"/>
        <w:rPr>
          <w:rFonts w:ascii="Times New Roman" w:hAnsi="Times New Roman" w:cs="Times New Roman"/>
          <w:sz w:val="24"/>
          <w:szCs w:val="24"/>
        </w:rPr>
      </w:pPr>
      <w:r w:rsidRPr="005D0CC6">
        <w:rPr>
          <w:rFonts w:ascii="Times New Roman" w:hAnsi="Times New Roman" w:cs="Times New Roman"/>
          <w:b/>
          <w:bCs/>
          <w:sz w:val="24"/>
          <w:szCs w:val="24"/>
        </w:rPr>
        <w:t xml:space="preserve">«Рисование» </w:t>
      </w:r>
      <w:r w:rsidRPr="005D0CC6">
        <w:rPr>
          <w:rFonts w:ascii="Times New Roman" w:hAnsi="Times New Roman" w:cs="Times New Roman"/>
          <w:sz w:val="24"/>
          <w:szCs w:val="24"/>
        </w:rPr>
        <w:t>реализуется через занятие в</w:t>
      </w:r>
      <w:r w:rsidR="000E5B5D" w:rsidRPr="005D0CC6">
        <w:rPr>
          <w:rFonts w:ascii="Times New Roman" w:hAnsi="Times New Roman" w:cs="Times New Roman"/>
          <w:sz w:val="24"/>
          <w:szCs w:val="24"/>
        </w:rPr>
        <w:t>о всех возрастных</w:t>
      </w:r>
      <w:r w:rsidRPr="005D0CC6">
        <w:rPr>
          <w:rFonts w:ascii="Times New Roman" w:hAnsi="Times New Roman" w:cs="Times New Roman"/>
          <w:sz w:val="24"/>
          <w:szCs w:val="24"/>
        </w:rPr>
        <w:t xml:space="preserve"> группах </w:t>
      </w:r>
      <w:r w:rsidR="00C82226" w:rsidRPr="005D0CC6">
        <w:rPr>
          <w:rFonts w:ascii="Times New Roman" w:hAnsi="Times New Roman" w:cs="Times New Roman"/>
          <w:sz w:val="24"/>
          <w:szCs w:val="24"/>
        </w:rPr>
        <w:t>через занятие 1 раз</w:t>
      </w:r>
      <w:r w:rsidRPr="005D0CC6">
        <w:rPr>
          <w:rFonts w:ascii="Times New Roman" w:hAnsi="Times New Roman" w:cs="Times New Roman"/>
          <w:sz w:val="24"/>
          <w:szCs w:val="24"/>
        </w:rPr>
        <w:t xml:space="preserve"> в неделю. </w:t>
      </w:r>
    </w:p>
    <w:p w:rsidR="00D077E2" w:rsidRPr="005D0CC6" w:rsidRDefault="00D077E2" w:rsidP="00C82226">
      <w:pPr>
        <w:autoSpaceDE w:val="0"/>
        <w:autoSpaceDN w:val="0"/>
        <w:adjustRightInd w:val="0"/>
        <w:spacing w:after="0" w:line="240" w:lineRule="auto"/>
        <w:jc w:val="both"/>
        <w:rPr>
          <w:rFonts w:ascii="Times New Roman" w:hAnsi="Times New Roman" w:cs="Times New Roman"/>
          <w:sz w:val="24"/>
          <w:szCs w:val="24"/>
        </w:rPr>
      </w:pPr>
      <w:r w:rsidRPr="005D0CC6">
        <w:rPr>
          <w:rFonts w:ascii="Times New Roman" w:hAnsi="Times New Roman" w:cs="Times New Roman"/>
          <w:b/>
          <w:bCs/>
          <w:sz w:val="24"/>
          <w:szCs w:val="24"/>
        </w:rPr>
        <w:t xml:space="preserve">«Конструирование» </w:t>
      </w:r>
      <w:r w:rsidR="000E5B5D" w:rsidRPr="005D0CC6">
        <w:rPr>
          <w:rFonts w:ascii="Times New Roman" w:hAnsi="Times New Roman" w:cs="Times New Roman"/>
          <w:sz w:val="24"/>
          <w:szCs w:val="24"/>
        </w:rPr>
        <w:t>реализуется в группах детей 2-3 лет, 3-4 лет, 4-5 лет</w:t>
      </w:r>
      <w:r w:rsidRPr="005D0CC6">
        <w:rPr>
          <w:rFonts w:ascii="Times New Roman" w:hAnsi="Times New Roman" w:cs="Times New Roman"/>
          <w:sz w:val="24"/>
          <w:szCs w:val="24"/>
        </w:rPr>
        <w:t xml:space="preserve"> в совместной деятельности педагога с детьми, другими детьми, самостоятельной деятельности и при проведении режимных моментов ежедневно в разли</w:t>
      </w:r>
      <w:r w:rsidR="00C82226" w:rsidRPr="005D0CC6">
        <w:rPr>
          <w:rFonts w:ascii="Times New Roman" w:hAnsi="Times New Roman" w:cs="Times New Roman"/>
          <w:sz w:val="24"/>
          <w:szCs w:val="24"/>
        </w:rPr>
        <w:t>чных видах детской деятельности, реализуется через занятия в группах детей 5-6 лет, 6-7 лет.</w:t>
      </w:r>
    </w:p>
    <w:p w:rsidR="002B4A05" w:rsidRPr="005D0CC6" w:rsidRDefault="00C82226" w:rsidP="00C82226">
      <w:pPr>
        <w:autoSpaceDE w:val="0"/>
        <w:autoSpaceDN w:val="0"/>
        <w:adjustRightInd w:val="0"/>
        <w:spacing w:after="0" w:line="240" w:lineRule="auto"/>
        <w:jc w:val="both"/>
        <w:rPr>
          <w:rFonts w:ascii="Times New Roman" w:eastAsia="Times New Roman" w:hAnsi="Times New Roman" w:cs="Times New Roman"/>
          <w:b/>
          <w:sz w:val="24"/>
          <w:szCs w:val="24"/>
        </w:rPr>
      </w:pPr>
      <w:r w:rsidRPr="005D0CC6">
        <w:rPr>
          <w:rFonts w:ascii="Times New Roman" w:hAnsi="Times New Roman" w:cs="Times New Roman"/>
          <w:b/>
          <w:bCs/>
          <w:sz w:val="24"/>
          <w:szCs w:val="24"/>
        </w:rPr>
        <w:t>«Музыка</w:t>
      </w:r>
      <w:r w:rsidR="00D077E2" w:rsidRPr="005D0CC6">
        <w:rPr>
          <w:rFonts w:ascii="Times New Roman" w:hAnsi="Times New Roman" w:cs="Times New Roman"/>
          <w:b/>
          <w:bCs/>
          <w:sz w:val="24"/>
          <w:szCs w:val="24"/>
        </w:rPr>
        <w:t xml:space="preserve">» </w:t>
      </w:r>
      <w:r w:rsidRPr="005D0CC6">
        <w:rPr>
          <w:rFonts w:ascii="Times New Roman" w:hAnsi="Times New Roman" w:cs="Times New Roman"/>
          <w:sz w:val="24"/>
          <w:szCs w:val="24"/>
        </w:rPr>
        <w:t xml:space="preserve">реализуется </w:t>
      </w:r>
      <w:r w:rsidR="00A25D6C" w:rsidRPr="005D0CC6">
        <w:rPr>
          <w:rFonts w:ascii="Times New Roman" w:hAnsi="Times New Roman" w:cs="Times New Roman"/>
          <w:sz w:val="24"/>
          <w:szCs w:val="24"/>
        </w:rPr>
        <w:t xml:space="preserve">в группах 3-4 лет, 4-5 лет, 5-6 лет, 6-7 лет </w:t>
      </w:r>
      <w:r w:rsidRPr="005D0CC6">
        <w:rPr>
          <w:rFonts w:ascii="Times New Roman" w:hAnsi="Times New Roman" w:cs="Times New Roman"/>
          <w:sz w:val="24"/>
          <w:szCs w:val="24"/>
        </w:rPr>
        <w:t xml:space="preserve">через занятие 2 раза в неделю, в группах </w:t>
      </w:r>
      <w:r w:rsidR="00A25D6C" w:rsidRPr="005D0CC6">
        <w:rPr>
          <w:rFonts w:ascii="Times New Roman" w:hAnsi="Times New Roman" w:cs="Times New Roman"/>
          <w:sz w:val="24"/>
          <w:szCs w:val="24"/>
        </w:rPr>
        <w:t xml:space="preserve">детей 2-3 лет </w:t>
      </w:r>
      <w:r w:rsidRPr="005D0CC6">
        <w:rPr>
          <w:rFonts w:ascii="Times New Roman" w:hAnsi="Times New Roman" w:cs="Times New Roman"/>
          <w:sz w:val="24"/>
          <w:szCs w:val="24"/>
        </w:rPr>
        <w:t xml:space="preserve">в совместной деятельности педагога с </w:t>
      </w:r>
      <w:r w:rsidR="00A25D6C" w:rsidRPr="005D0CC6">
        <w:rPr>
          <w:rFonts w:ascii="Times New Roman" w:hAnsi="Times New Roman" w:cs="Times New Roman"/>
          <w:sz w:val="24"/>
          <w:szCs w:val="24"/>
        </w:rPr>
        <w:t>детьми, при</w:t>
      </w:r>
      <w:r w:rsidRPr="005D0CC6">
        <w:rPr>
          <w:rFonts w:ascii="Times New Roman" w:hAnsi="Times New Roman" w:cs="Times New Roman"/>
          <w:sz w:val="24"/>
          <w:szCs w:val="24"/>
        </w:rPr>
        <w:t xml:space="preserve"> проведении режимных моментов ежедневно в различных видах детской деятельности.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930"/>
      </w:tblGrid>
      <w:tr w:rsidR="00600F9E" w:rsidRPr="00605A67" w:rsidTr="00433BF7">
        <w:tc>
          <w:tcPr>
            <w:tcW w:w="959" w:type="dxa"/>
          </w:tcPr>
          <w:p w:rsidR="00600F9E" w:rsidRPr="00605A67" w:rsidRDefault="009314DC" w:rsidP="00CB6F9B">
            <w:pPr>
              <w:spacing w:after="0"/>
              <w:rPr>
                <w:rFonts w:ascii="Times New Roman" w:hAnsi="Times New Roman"/>
                <w:color w:val="000000"/>
                <w:sz w:val="24"/>
                <w:szCs w:val="24"/>
              </w:rPr>
            </w:pPr>
            <w:r>
              <w:rPr>
                <w:rFonts w:ascii="Times New Roman" w:hAnsi="Times New Roman"/>
                <w:b/>
                <w:bCs/>
                <w:sz w:val="24"/>
                <w:szCs w:val="24"/>
              </w:rPr>
              <w:t xml:space="preserve"> 2-3 года</w:t>
            </w:r>
          </w:p>
        </w:tc>
        <w:tc>
          <w:tcPr>
            <w:tcW w:w="8930" w:type="dxa"/>
          </w:tcPr>
          <w:p w:rsidR="00600F9E" w:rsidRPr="00605A67" w:rsidRDefault="00600F9E"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Вызвать интерес и воспитывать желание участвовать в образовательных ситуациях и играх эстетической направленности, рисовать, лепить совместно со взрослым и самостоятельно. </w:t>
            </w:r>
          </w:p>
          <w:p w:rsidR="00600F9E" w:rsidRPr="00605A67" w:rsidRDefault="00600F9E"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600F9E" w:rsidRPr="00605A67" w:rsidRDefault="00600F9E"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Формировать умения создавать (в совместной с педагогом деятельности и самостоятельно) несложные изображения</w:t>
            </w:r>
            <w:r w:rsidR="00973B92">
              <w:rPr>
                <w:rFonts w:ascii="Times New Roman" w:hAnsi="Times New Roman"/>
                <w:color w:val="000000"/>
                <w:sz w:val="24"/>
                <w:szCs w:val="24"/>
              </w:rPr>
              <w:t xml:space="preserve"> в </w:t>
            </w:r>
            <w:r w:rsidR="00973B92" w:rsidRPr="00973B92">
              <w:rPr>
                <w:rFonts w:ascii="Times New Roman" w:hAnsi="Times New Roman"/>
                <w:b/>
                <w:color w:val="000000"/>
                <w:sz w:val="24"/>
                <w:szCs w:val="24"/>
              </w:rPr>
              <w:t>рисовании, лепке</w:t>
            </w:r>
            <w:r w:rsidRPr="00973B92">
              <w:rPr>
                <w:rFonts w:ascii="Times New Roman" w:hAnsi="Times New Roman"/>
                <w:b/>
                <w:color w:val="000000"/>
                <w:sz w:val="24"/>
                <w:szCs w:val="24"/>
              </w:rPr>
              <w:t>, аппликации, конструировании,</w:t>
            </w:r>
            <w:r w:rsidRPr="00605A67">
              <w:rPr>
                <w:rFonts w:ascii="Times New Roman" w:hAnsi="Times New Roman"/>
                <w:color w:val="000000"/>
                <w:sz w:val="24"/>
                <w:szCs w:val="24"/>
              </w:rPr>
              <w:t xml:space="preserve"> ассоциировать изображение с предметами окружающего мира, принимать замысел, предложенный взрослым, создавать изображение по принятому замыслу. </w:t>
            </w:r>
          </w:p>
          <w:p w:rsidR="00600F9E" w:rsidRPr="00605A67" w:rsidRDefault="00600F9E"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Активизировать освоение изобразительных материалов, инструментов (их возможностей и правил использования), поддерживать экспериментирование с ними, развивать технические умения, зрительно-моторную координацию, моторные характеристики и формообразующие умения. </w:t>
            </w:r>
          </w:p>
          <w:p w:rsidR="00600F9E" w:rsidRPr="00605A67" w:rsidRDefault="00600F9E" w:rsidP="00190171">
            <w:pPr>
              <w:pStyle w:val="Default"/>
              <w:jc w:val="both"/>
            </w:pPr>
            <w:r w:rsidRPr="00605A67">
              <w:t xml:space="preserve">Развивать умение вслушиваться в музыку, различать контрастные особенности звучания; побуждать к подпеванию и пению; развивать умение связывать движение с музыкой. </w:t>
            </w:r>
          </w:p>
        </w:tc>
      </w:tr>
      <w:tr w:rsidR="00CB6F9B" w:rsidRPr="00605A67" w:rsidTr="00433BF7">
        <w:tc>
          <w:tcPr>
            <w:tcW w:w="9889" w:type="dxa"/>
            <w:gridSpan w:val="2"/>
            <w:vAlign w:val="center"/>
          </w:tcPr>
          <w:p w:rsidR="00CB6F9B" w:rsidRPr="00605A67" w:rsidRDefault="00CB6F9B" w:rsidP="00CB6F9B">
            <w:pPr>
              <w:pStyle w:val="Default"/>
              <w:spacing w:line="276" w:lineRule="auto"/>
              <w:jc w:val="center"/>
            </w:pPr>
            <w:r w:rsidRPr="00605A67">
              <w:rPr>
                <w:rFonts w:eastAsia="Times New Roman"/>
                <w:b/>
              </w:rPr>
              <w:t>Содержание образовательной деятельности</w:t>
            </w:r>
          </w:p>
        </w:tc>
      </w:tr>
      <w:tr w:rsidR="00CB6F9B" w:rsidRPr="00605A67" w:rsidTr="00433BF7">
        <w:tc>
          <w:tcPr>
            <w:tcW w:w="9889" w:type="dxa"/>
            <w:gridSpan w:val="2"/>
          </w:tcPr>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lastRenderedPageBreak/>
              <w:t xml:space="preserve">Рассматривание детьми и обыгрывание народных игрушек и предметов промыслов, разнообразных по материалу изготовления и образам. Дети узнают их названия, функциональную направленность (что с ними можно делать: игрушки – играть, посуда – используется в процессе еды и приготовления пищи и т.п.). </w:t>
            </w:r>
          </w:p>
          <w:p w:rsidR="00CB6F9B" w:rsidRPr="00605A67" w:rsidRDefault="00CB6F9B" w:rsidP="00190171">
            <w:pPr>
              <w:pStyle w:val="Default"/>
              <w:jc w:val="both"/>
              <w:rPr>
                <w:rFonts w:eastAsiaTheme="minorEastAsia"/>
              </w:rPr>
            </w:pPr>
            <w:r w:rsidRPr="00605A67">
              <w:t xml:space="preserve">Восприятие, рассматривание разных образов: животных (лошадки, медведя, собаки, птицы и т.п.), человека (барышни, няньки). Соотнесение изображения с предметами окружающего мира. Узнавание некоторых простых </w:t>
            </w:r>
            <w:r w:rsidRPr="00605A67">
              <w:rPr>
                <w:rFonts w:eastAsiaTheme="minorEastAsia"/>
              </w:rPr>
              <w:t xml:space="preserve">элементов росписи предметов народных промыслов.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Рассматривание знакомых детских книг. Освоение элементарных правил использования книги. Познание того, что рисунки в книгах - иллюстрации созданы художниками. Учатся внимательно рассматривать изображение, слушать описание взрослого, соотносить изображенное с собственным опытом.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Освоение детьми некоторых изобразительных материалов: различение, называние, выбор по инструкции взрослого.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В практических ситуациях освоение некоторых инструментов и действий с ними, правил использования.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В совместной с педагогом деятельности познание об элементах строительных конструкторов: название деталей, некоторые свойства, способы крепления. </w:t>
            </w:r>
          </w:p>
          <w:p w:rsidR="00CB6F9B" w:rsidRPr="00605A67" w:rsidRDefault="00CB6F9B"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Освоение способов создания простых изображения: на основе готовых основ – нарисованных взрослым образов, линий, точек и отпечатков. </w:t>
            </w:r>
          </w:p>
          <w:p w:rsidR="00CB6F9B" w:rsidRPr="00605A67" w:rsidRDefault="00CB6F9B" w:rsidP="00190171">
            <w:pPr>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Музыкальное развитие на третьем году жизни включает слушание инструментальной музыки (небольшие пьесы для детей) в живом исполнении взрослым. Музыкально-ритмические движения дети воспроизводят по показу воспитателя- элементы плясок. Музыкальная игра включает сюжетно-ролевую игру, где дети могут уже исполнять свои первые роли под музыку. Освоение движений, умения слушать музыку, действовать согласно с ней.</w:t>
            </w:r>
          </w:p>
        </w:tc>
      </w:tr>
      <w:tr w:rsidR="00984E00" w:rsidRPr="00605A67" w:rsidTr="00433BF7">
        <w:tc>
          <w:tcPr>
            <w:tcW w:w="959" w:type="dxa"/>
            <w:vMerge w:val="restart"/>
          </w:tcPr>
          <w:p w:rsidR="00984E00" w:rsidRPr="00605A67" w:rsidRDefault="00D359C0" w:rsidP="00CB6F9B">
            <w:pPr>
              <w:spacing w:after="0"/>
              <w:rPr>
                <w:rFonts w:ascii="Times New Roman" w:hAnsi="Times New Roman"/>
                <w:color w:val="000000"/>
                <w:sz w:val="24"/>
                <w:szCs w:val="24"/>
              </w:rPr>
            </w:pPr>
            <w:r>
              <w:rPr>
                <w:rFonts w:ascii="Times New Roman" w:hAnsi="Times New Roman"/>
                <w:b/>
                <w:bCs/>
                <w:sz w:val="24"/>
                <w:szCs w:val="24"/>
              </w:rPr>
              <w:t>3-4 года</w:t>
            </w:r>
          </w:p>
        </w:tc>
        <w:tc>
          <w:tcPr>
            <w:tcW w:w="8930" w:type="dxa"/>
          </w:tcPr>
          <w:p w:rsidR="00984E00" w:rsidRPr="005D0CC6" w:rsidRDefault="009314DC" w:rsidP="00190171">
            <w:pPr>
              <w:pStyle w:val="Default"/>
              <w:jc w:val="center"/>
              <w:rPr>
                <w:b/>
                <w:bCs/>
                <w:color w:val="auto"/>
                <w:sz w:val="26"/>
                <w:szCs w:val="26"/>
              </w:rPr>
            </w:pPr>
            <w:r w:rsidRPr="005D0CC6">
              <w:rPr>
                <w:b/>
                <w:bCs/>
                <w:iCs/>
                <w:color w:val="auto"/>
                <w:sz w:val="26"/>
                <w:szCs w:val="26"/>
              </w:rPr>
              <w:t>Изобразительная деятельность</w:t>
            </w:r>
          </w:p>
        </w:tc>
      </w:tr>
      <w:tr w:rsidR="00984E00" w:rsidRPr="00605A67" w:rsidTr="00433BF7">
        <w:tc>
          <w:tcPr>
            <w:tcW w:w="959" w:type="dxa"/>
            <w:vMerge/>
          </w:tcPr>
          <w:p w:rsidR="00984E00" w:rsidRPr="00605A67" w:rsidRDefault="00984E00" w:rsidP="00CB6F9B">
            <w:pPr>
              <w:spacing w:after="0"/>
              <w:rPr>
                <w:rFonts w:ascii="Times New Roman" w:hAnsi="Times New Roman"/>
                <w:color w:val="000000"/>
                <w:sz w:val="24"/>
                <w:szCs w:val="24"/>
              </w:rPr>
            </w:pPr>
          </w:p>
        </w:tc>
        <w:tc>
          <w:tcPr>
            <w:tcW w:w="8930" w:type="dxa"/>
          </w:tcPr>
          <w:p w:rsidR="00984E00" w:rsidRPr="005D0CC6" w:rsidRDefault="00984E0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Формировать сенсорный опыт 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p>
          <w:p w:rsidR="00984E00" w:rsidRPr="005D0CC6" w:rsidRDefault="00984E0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Формировать умения внимательно рассматривать картинку, народную игрушку, узнавать в изображенном знакомые предметы и объекты,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привлечь внимание к некоторым средствам выразительности.</w:t>
            </w:r>
          </w:p>
          <w:p w:rsidR="00984E00" w:rsidRPr="005D0CC6" w:rsidRDefault="00984E0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Развивать у детей интерес к участию в образовательных ситуациях и играх эстетической направленности, желание рисовать, лепить совместно со взрослым и самостоятельно.</w:t>
            </w:r>
          </w:p>
          <w:p w:rsidR="0041109C" w:rsidRPr="005D0CC6" w:rsidRDefault="0041109C" w:rsidP="00190171">
            <w:pPr>
              <w:autoSpaceDE w:val="0"/>
              <w:autoSpaceDN w:val="0"/>
              <w:adjustRightInd w:val="0"/>
              <w:spacing w:after="0" w:line="240" w:lineRule="auto"/>
              <w:jc w:val="both"/>
              <w:rPr>
                <w:rFonts w:ascii="Times New Roman" w:hAnsi="Times New Roman"/>
                <w:i/>
                <w:sz w:val="24"/>
                <w:szCs w:val="24"/>
              </w:rPr>
            </w:pPr>
            <w:r w:rsidRPr="005D0CC6">
              <w:rPr>
                <w:rFonts w:ascii="Times New Roman" w:hAnsi="Times New Roman"/>
                <w:i/>
                <w:sz w:val="24"/>
                <w:szCs w:val="24"/>
              </w:rPr>
              <w:t>Развитие продуктивной деятельности и детского творчества</w:t>
            </w:r>
          </w:p>
          <w:p w:rsidR="00984E00" w:rsidRPr="005D0CC6" w:rsidRDefault="00984E0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Развивать умения создавать простые изображения, принимать замысел, предложенный взрослым, раскрывать его в работе, используя освоенные способы создания изображения, формы, элементарную композицию.</w:t>
            </w:r>
          </w:p>
          <w:p w:rsidR="00984E00" w:rsidRPr="005D0CC6" w:rsidRDefault="00984E0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Создавать условия для освоения детьми свойств и возможностей изобразительных материалов и инструментов и развивать мелкую моторику и умения использовать инструменты. </w:t>
            </w:r>
          </w:p>
          <w:p w:rsidR="00984E00" w:rsidRPr="005D0CC6" w:rsidRDefault="00984E00" w:rsidP="00190171">
            <w:pPr>
              <w:pStyle w:val="Default"/>
              <w:jc w:val="both"/>
              <w:rPr>
                <w:color w:val="auto"/>
              </w:rPr>
            </w:pPr>
            <w:r w:rsidRPr="005D0CC6">
              <w:rPr>
                <w:color w:val="auto"/>
              </w:rPr>
              <w:t xml:space="preserve">Побуждать к самостоятельному выбору способов изображения на основе освоенных технических приемов. </w:t>
            </w:r>
          </w:p>
        </w:tc>
      </w:tr>
      <w:tr w:rsidR="00984E00" w:rsidRPr="00605A67" w:rsidTr="00433BF7">
        <w:trPr>
          <w:trHeight w:val="313"/>
        </w:trPr>
        <w:tc>
          <w:tcPr>
            <w:tcW w:w="959" w:type="dxa"/>
            <w:vMerge/>
          </w:tcPr>
          <w:p w:rsidR="00984E00" w:rsidRPr="00605A67" w:rsidRDefault="00984E00" w:rsidP="00CB6F9B">
            <w:pPr>
              <w:spacing w:after="0"/>
              <w:rPr>
                <w:rFonts w:ascii="Times New Roman" w:hAnsi="Times New Roman"/>
                <w:color w:val="000000"/>
                <w:sz w:val="24"/>
                <w:szCs w:val="24"/>
              </w:rPr>
            </w:pPr>
          </w:p>
        </w:tc>
        <w:tc>
          <w:tcPr>
            <w:tcW w:w="8930" w:type="dxa"/>
          </w:tcPr>
          <w:p w:rsidR="00984E00" w:rsidRPr="00605A67" w:rsidRDefault="00984E00" w:rsidP="00CB60D0">
            <w:pPr>
              <w:pStyle w:val="Default"/>
              <w:jc w:val="center"/>
            </w:pPr>
            <w:r w:rsidRPr="00605A67">
              <w:rPr>
                <w:b/>
                <w:i/>
              </w:rPr>
              <w:t>Содержание образовательной деятельности</w:t>
            </w:r>
          </w:p>
        </w:tc>
      </w:tr>
      <w:tr w:rsidR="00984E00" w:rsidRPr="00605A67" w:rsidTr="00433BF7">
        <w:trPr>
          <w:trHeight w:val="850"/>
        </w:trPr>
        <w:tc>
          <w:tcPr>
            <w:tcW w:w="959" w:type="dxa"/>
            <w:vMerge/>
          </w:tcPr>
          <w:p w:rsidR="00984E00" w:rsidRPr="00605A67" w:rsidRDefault="00984E00" w:rsidP="00CB6F9B">
            <w:pPr>
              <w:spacing w:after="0"/>
              <w:rPr>
                <w:rFonts w:ascii="Times New Roman" w:hAnsi="Times New Roman"/>
                <w:color w:val="000000"/>
                <w:sz w:val="24"/>
                <w:szCs w:val="24"/>
              </w:rPr>
            </w:pPr>
          </w:p>
        </w:tc>
        <w:tc>
          <w:tcPr>
            <w:tcW w:w="8930" w:type="dxa"/>
          </w:tcPr>
          <w:p w:rsidR="00123DD9" w:rsidRPr="00605A67" w:rsidRDefault="00123DD9" w:rsidP="00123DD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Активизация интереса к красивым игрушкам, нарядным предметам быта, одежде, интересным природным явлениям и объектам; побуждение обращать внимание на разнообразие сенсорных признаков объектов, явлений. </w:t>
            </w:r>
          </w:p>
          <w:p w:rsidR="00123DD9" w:rsidRPr="00605A67" w:rsidRDefault="00123DD9" w:rsidP="00123DD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Знакомство на конкретных примерах с народным искусством: глиняными игрушками, игрушками из соломы и дерева, предметами быта и одежды; </w:t>
            </w:r>
            <w:r w:rsidRPr="00605A67">
              <w:rPr>
                <w:rFonts w:ascii="Times New Roman" w:hAnsi="Times New Roman"/>
                <w:color w:val="000000"/>
                <w:sz w:val="24"/>
                <w:szCs w:val="24"/>
              </w:rPr>
              <w:lastRenderedPageBreak/>
              <w:t xml:space="preserve">скульптурой малых форм; с детскими книгами (иллюстрации художников Ю. Васнецова, В. Сутеева, Е. Чарушина); с близкими детскому опыту живописными образами. Формирование образа человека - мастера как создателя народных игрушек, иллюстраций в книгах, картин. </w:t>
            </w:r>
          </w:p>
          <w:p w:rsidR="00123DD9" w:rsidRDefault="00123DD9" w:rsidP="00190171">
            <w:pPr>
              <w:pStyle w:val="Default"/>
              <w:jc w:val="both"/>
              <w:rPr>
                <w:bCs/>
                <w:i/>
              </w:rPr>
            </w:pPr>
            <w:r w:rsidRPr="00605A67">
              <w:rPr>
                <w:rFonts w:eastAsiaTheme="minorEastAsia"/>
              </w:rPr>
              <w:t>Развитие умений узнавать в изображении знакомые предметы, объекты, явления, называть их; умений их внимательно рассматривать; эмоционально откликаться на некоторые средства выразительности: ритм пятен и линий, яркость цвета; выделять простые элементы росписи народных промыслов, декора игрушек; передавать собственное отношение к образам в мимике, жестах. Поддержка высказывания детей своих предпочтений в выборе книг, игрушек. Совместное со взрослым обыгрывание народных игрушек, нарядных предметов.</w:t>
            </w:r>
          </w:p>
          <w:p w:rsidR="00984E00" w:rsidRPr="00A25D6C" w:rsidRDefault="00984E00" w:rsidP="00190171">
            <w:pPr>
              <w:pStyle w:val="Default"/>
              <w:jc w:val="both"/>
              <w:rPr>
                <w:bCs/>
                <w:i/>
              </w:rPr>
            </w:pPr>
            <w:r w:rsidRPr="00A25D6C">
              <w:rPr>
                <w:bCs/>
                <w:i/>
              </w:rPr>
              <w:t>Развитие продуктивной деятельности и детского творчества</w:t>
            </w:r>
          </w:p>
          <w:p w:rsidR="00984E00" w:rsidRPr="00605A67" w:rsidRDefault="00984E00"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Поддержка стремления создавать в разных видах деятельности изображения предметов и событий, умения принять тему, предложенную педагогом. Создание простых изображений по близкой к личному опыту тематике. Постепенный переход детей от подражания и повторения за взрослым к самостоятельному созданию изображения. </w:t>
            </w:r>
          </w:p>
          <w:p w:rsidR="00984E00" w:rsidRPr="00605A67" w:rsidRDefault="00D359C0" w:rsidP="00190171">
            <w:pPr>
              <w:autoSpaceDE w:val="0"/>
              <w:autoSpaceDN w:val="0"/>
              <w:adjustRightInd w:val="0"/>
              <w:spacing w:after="0" w:line="240" w:lineRule="auto"/>
              <w:jc w:val="both"/>
              <w:rPr>
                <w:rFonts w:ascii="Times New Roman" w:hAnsi="Times New Roman"/>
                <w:color w:val="000000"/>
                <w:sz w:val="24"/>
                <w:szCs w:val="24"/>
              </w:rPr>
            </w:pPr>
            <w:r w:rsidRPr="005D0CC6">
              <w:rPr>
                <w:rFonts w:ascii="Times New Roman" w:hAnsi="Times New Roman"/>
                <w:b/>
                <w:bCs/>
                <w:sz w:val="26"/>
                <w:szCs w:val="26"/>
              </w:rPr>
              <w:t>Рисование</w:t>
            </w:r>
            <w:r w:rsidR="00984E00" w:rsidRPr="005D0CC6">
              <w:rPr>
                <w:rFonts w:ascii="Times New Roman" w:hAnsi="Times New Roman"/>
                <w:sz w:val="26"/>
                <w:szCs w:val="26"/>
              </w:rPr>
              <w:t>:</w:t>
            </w:r>
            <w:r w:rsidR="00984E00" w:rsidRPr="005D0CC6">
              <w:rPr>
                <w:rFonts w:ascii="Times New Roman" w:hAnsi="Times New Roman"/>
                <w:sz w:val="24"/>
                <w:szCs w:val="24"/>
              </w:rPr>
              <w:t xml:space="preserve"> развитие умений ритмично наносить линии, штрихи, пятна. Знакомство со способами</w:t>
            </w:r>
            <w:r w:rsidR="00984E00" w:rsidRPr="00605A67">
              <w:rPr>
                <w:rFonts w:ascii="Times New Roman" w:hAnsi="Times New Roman"/>
                <w:color w:val="000000"/>
                <w:sz w:val="24"/>
                <w:szCs w:val="24"/>
              </w:rPr>
              <w:t xml:space="preserve"> изображения простых предметов, проведения разных прямых линий, в разных направлениях; способами создания предметов разной формы, комбинации разных форм и линий. Способы создания изображения: на основе дуги, изображение игрушек на основе округлый и вытянутых форм. </w:t>
            </w:r>
          </w:p>
          <w:p w:rsidR="00984E00" w:rsidRPr="00605A67" w:rsidRDefault="00984E00"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i/>
                <w:iCs/>
                <w:color w:val="000000"/>
                <w:sz w:val="24"/>
                <w:szCs w:val="24"/>
              </w:rPr>
              <w:t>В предметном изображении</w:t>
            </w:r>
            <w:r w:rsidRPr="00605A67">
              <w:rPr>
                <w:rFonts w:ascii="Times New Roman" w:hAnsi="Times New Roman"/>
                <w:color w:val="000000"/>
                <w:sz w:val="24"/>
                <w:szCs w:val="24"/>
              </w:rPr>
              <w:t xml:space="preserve">: развитие умений передавать общие признаки и некоторые характерные детали предметов, относительное сходство по форме, цвету; выделять главное цветом, расположением, размером. </w:t>
            </w:r>
            <w:r w:rsidRPr="00605A67">
              <w:rPr>
                <w:rFonts w:ascii="Times New Roman" w:hAnsi="Times New Roman"/>
                <w:i/>
                <w:iCs/>
                <w:color w:val="000000"/>
                <w:sz w:val="24"/>
                <w:szCs w:val="24"/>
              </w:rPr>
              <w:t>В сюжетном изображении</w:t>
            </w:r>
            <w:r w:rsidRPr="00605A67">
              <w:rPr>
                <w:rFonts w:ascii="Times New Roman" w:hAnsi="Times New Roman"/>
                <w:color w:val="000000"/>
                <w:sz w:val="24"/>
                <w:szCs w:val="24"/>
              </w:rPr>
              <w:t xml:space="preserve">: создавать изображение на всем листе, стремиться отображать линию горизонта, строить простейшую композицию. </w:t>
            </w:r>
            <w:r w:rsidRPr="00605A67">
              <w:rPr>
                <w:rFonts w:ascii="Times New Roman" w:hAnsi="Times New Roman"/>
                <w:i/>
                <w:iCs/>
                <w:color w:val="000000"/>
                <w:sz w:val="24"/>
                <w:szCs w:val="24"/>
              </w:rPr>
              <w:t xml:space="preserve">В декоративном изображении: </w:t>
            </w:r>
            <w:r w:rsidRPr="00605A67">
              <w:rPr>
                <w:rFonts w:ascii="Times New Roman" w:hAnsi="Times New Roman"/>
                <w:color w:val="000000"/>
                <w:sz w:val="24"/>
                <w:szCs w:val="24"/>
              </w:rPr>
              <w:t xml:space="preserve">умения видеть предметную и геометрическую форму, строить на ней нарядный узор при помощи ритма и чередования форм, цветных пятен; передавать элементами декоративного узора прямые пересекающие линии, точки, круги, мазки, чередование элементов, пятен; украшать дымковскими узорами силуэты игрушек, вырезанных взрослыми. </w:t>
            </w:r>
          </w:p>
          <w:p w:rsidR="00984E00" w:rsidRPr="00605A67" w:rsidRDefault="00984E00" w:rsidP="00190171">
            <w:pPr>
              <w:pStyle w:val="Default"/>
              <w:jc w:val="both"/>
              <w:rPr>
                <w:rFonts w:eastAsiaTheme="minorEastAsia"/>
              </w:rPr>
            </w:pPr>
            <w:r w:rsidRPr="00605A67">
              <w:rPr>
                <w:rFonts w:eastAsiaTheme="minorEastAsia"/>
                <w:i/>
                <w:iCs/>
              </w:rPr>
              <w:t xml:space="preserve">Умения подбирать цвета </w:t>
            </w:r>
            <w:r w:rsidRPr="00605A67">
              <w:rPr>
                <w:rFonts w:eastAsiaTheme="minorEastAsia"/>
              </w:rPr>
              <w:t>(красный, синий, зеленый, желтый, белый, черный), соответствующие изображаемому предмету, создавать изображение с использованием 1, 2 и нескольких цветов.</w:t>
            </w:r>
          </w:p>
          <w:p w:rsidR="00984E00" w:rsidRPr="00605A67" w:rsidRDefault="00984E00"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Продолжение освоения некоторых изобразительных материалов. </w:t>
            </w:r>
            <w:r w:rsidRPr="00605A67">
              <w:rPr>
                <w:rFonts w:ascii="Times New Roman" w:hAnsi="Times New Roman"/>
                <w:i/>
                <w:iCs/>
                <w:color w:val="000000"/>
                <w:sz w:val="24"/>
                <w:szCs w:val="24"/>
              </w:rPr>
              <w:t>Умения правильно держать карандаш, кисть</w:t>
            </w:r>
            <w:r w:rsidRPr="00605A67">
              <w:rPr>
                <w:rFonts w:ascii="Times New Roman" w:hAnsi="Times New Roman"/>
                <w:color w:val="000000"/>
                <w:sz w:val="24"/>
                <w:szCs w:val="24"/>
              </w:rPr>
              <w:t xml:space="preserve">, регулировать силу нажима, аккуратно набирать краску на кисть, снимать лишнюю краску, промывать кисть и использует салфетку; поддерживает свободное движение кисти во время рисования. Принятие правильной непринужденной позы в процессе деятельности. </w:t>
            </w:r>
          </w:p>
          <w:p w:rsidR="00984E00" w:rsidRPr="005D0CC6" w:rsidRDefault="00D359C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b/>
                <w:bCs/>
                <w:sz w:val="26"/>
                <w:szCs w:val="26"/>
              </w:rPr>
              <w:t>Аппликация</w:t>
            </w:r>
            <w:r w:rsidR="00984E00" w:rsidRPr="005D0CC6">
              <w:rPr>
                <w:rFonts w:ascii="Times New Roman" w:hAnsi="Times New Roman"/>
                <w:sz w:val="26"/>
                <w:szCs w:val="26"/>
              </w:rPr>
              <w:t>:</w:t>
            </w:r>
            <w:r w:rsidR="00984E00" w:rsidRPr="005D0CC6">
              <w:rPr>
                <w:rFonts w:ascii="Times New Roman" w:hAnsi="Times New Roman"/>
                <w:sz w:val="24"/>
                <w:szCs w:val="24"/>
              </w:rPr>
              <w:t xml:space="preserve"> знакомство со свойства бумаги и последовательностью аппликационной работы. Создание изображения знакомых предметов, декоративные композиции, используя готовые формы. Создание изображения на бумаге разной формы (квадрат, круг), предметной основе. Знакомство с возможностями использования неизобразительных материалов. </w:t>
            </w:r>
          </w:p>
          <w:p w:rsidR="00984E00" w:rsidRPr="005D0CC6" w:rsidRDefault="00984E00" w:rsidP="00190171">
            <w:pPr>
              <w:pStyle w:val="Default"/>
              <w:jc w:val="both"/>
              <w:rPr>
                <w:rFonts w:eastAsiaTheme="minorEastAsia"/>
                <w:color w:val="auto"/>
              </w:rPr>
            </w:pPr>
            <w:r w:rsidRPr="005D0CC6">
              <w:rPr>
                <w:rFonts w:eastAsiaTheme="minorEastAsia"/>
                <w:color w:val="auto"/>
              </w:rPr>
              <w:t>Верное и аккуратное использование инструментов: пользоваться клеем, намазывать его кистью, пользоваться салфеткой.</w:t>
            </w:r>
          </w:p>
          <w:p w:rsidR="00984E00" w:rsidRPr="005D0CC6" w:rsidRDefault="00D359C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b/>
                <w:bCs/>
                <w:sz w:val="26"/>
                <w:szCs w:val="26"/>
              </w:rPr>
              <w:t>Лепка</w:t>
            </w:r>
            <w:r w:rsidR="00984E00" w:rsidRPr="005D0CC6">
              <w:rPr>
                <w:rFonts w:ascii="Times New Roman" w:hAnsi="Times New Roman"/>
                <w:sz w:val="26"/>
                <w:szCs w:val="26"/>
              </w:rPr>
              <w:t>:</w:t>
            </w:r>
            <w:r w:rsidR="00984E00" w:rsidRPr="005D0CC6">
              <w:rPr>
                <w:rFonts w:ascii="Times New Roman" w:hAnsi="Times New Roman"/>
                <w:sz w:val="24"/>
                <w:szCs w:val="24"/>
              </w:rPr>
              <w:t xml:space="preserve"> знакомство со свойствами глины, пластилина, соленого теста, влажного песка, снега. Создание простейших форм (шар, круг, цилиндр, колбаска), их видоизменения. Умения украшать работу, используя стеки, палочку, печати-штампы. Поддержка стремления создавать интересные образы. </w:t>
            </w:r>
          </w:p>
          <w:p w:rsidR="00984E00" w:rsidRPr="00605A67" w:rsidRDefault="00D359C0" w:rsidP="00190171">
            <w:pPr>
              <w:autoSpaceDE w:val="0"/>
              <w:autoSpaceDN w:val="0"/>
              <w:adjustRightInd w:val="0"/>
              <w:spacing w:after="0" w:line="240" w:lineRule="auto"/>
              <w:jc w:val="both"/>
              <w:rPr>
                <w:rFonts w:ascii="Times New Roman" w:hAnsi="Times New Roman"/>
                <w:color w:val="000000"/>
                <w:sz w:val="24"/>
                <w:szCs w:val="24"/>
              </w:rPr>
            </w:pPr>
            <w:r w:rsidRPr="005D0CC6">
              <w:rPr>
                <w:rFonts w:ascii="Times New Roman" w:hAnsi="Times New Roman"/>
                <w:b/>
                <w:bCs/>
                <w:sz w:val="26"/>
                <w:szCs w:val="26"/>
              </w:rPr>
              <w:t>Конструирование:</w:t>
            </w:r>
            <w:r w:rsidR="005D0CC6">
              <w:rPr>
                <w:rFonts w:ascii="Times New Roman" w:hAnsi="Times New Roman"/>
                <w:b/>
                <w:bCs/>
                <w:sz w:val="26"/>
                <w:szCs w:val="26"/>
              </w:rPr>
              <w:t xml:space="preserve"> </w:t>
            </w:r>
            <w:r w:rsidR="00984E00" w:rsidRPr="005D0CC6">
              <w:rPr>
                <w:rFonts w:ascii="Times New Roman" w:hAnsi="Times New Roman"/>
                <w:sz w:val="24"/>
                <w:szCs w:val="24"/>
              </w:rPr>
              <w:t>формировать умения</w:t>
            </w:r>
            <w:r w:rsidR="00984E00" w:rsidRPr="00605A67">
              <w:rPr>
                <w:rFonts w:ascii="Times New Roman" w:hAnsi="Times New Roman"/>
                <w:color w:val="000000"/>
                <w:sz w:val="24"/>
                <w:szCs w:val="24"/>
              </w:rPr>
              <w:t xml:space="preserve"> различать, называть и использовать в </w:t>
            </w:r>
            <w:r w:rsidR="00984E00" w:rsidRPr="00605A67">
              <w:rPr>
                <w:rFonts w:ascii="Times New Roman" w:hAnsi="Times New Roman"/>
                <w:color w:val="000000"/>
                <w:sz w:val="24"/>
                <w:szCs w:val="24"/>
              </w:rPr>
              <w:lastRenderedPageBreak/>
              <w:t xml:space="preserve">постройке простые строительные детали, анализировать постройку. Использование способов расположения кирпичиков вертикально, плотно друг к другу, на определенном расстоянии. Постройка предметов мебели, горок, грозовых машин, домов. Знакомство со свойства песка, снега, сооружая из них постройки. Нанесение на постройки из этих материалов деталей, декора. </w:t>
            </w:r>
          </w:p>
          <w:p w:rsidR="00123DD9" w:rsidRPr="00605A67" w:rsidRDefault="00984E00" w:rsidP="00123DD9">
            <w:pPr>
              <w:pStyle w:val="Default"/>
              <w:jc w:val="both"/>
              <w:rPr>
                <w:b/>
                <w:i/>
              </w:rPr>
            </w:pPr>
            <w:r w:rsidRPr="00605A67">
              <w:rPr>
                <w:rFonts w:eastAsiaTheme="minorEastAsia"/>
              </w:rPr>
              <w:t>Желание детей принимать участие в создании как индивидуальных, так и совместных со взрослым и детьми композиций в рисунках, лепке, аппликации, конструировании. Обыгрывание постройки, лепной работы и включение их в игру.</w:t>
            </w:r>
          </w:p>
        </w:tc>
      </w:tr>
      <w:tr w:rsidR="00984E00" w:rsidRPr="00605A67" w:rsidTr="00433BF7">
        <w:tc>
          <w:tcPr>
            <w:tcW w:w="959" w:type="dxa"/>
            <w:vMerge/>
          </w:tcPr>
          <w:p w:rsidR="00984E00" w:rsidRPr="00605A67" w:rsidRDefault="00984E00" w:rsidP="00CB6F9B">
            <w:pPr>
              <w:spacing w:after="0"/>
              <w:rPr>
                <w:rFonts w:ascii="Times New Roman" w:hAnsi="Times New Roman"/>
                <w:color w:val="000000"/>
                <w:sz w:val="24"/>
                <w:szCs w:val="24"/>
              </w:rPr>
            </w:pPr>
          </w:p>
        </w:tc>
        <w:tc>
          <w:tcPr>
            <w:tcW w:w="8930" w:type="dxa"/>
            <w:vAlign w:val="center"/>
          </w:tcPr>
          <w:p w:rsidR="00984E00" w:rsidRPr="005D0CC6" w:rsidRDefault="00A25D6C" w:rsidP="00190171">
            <w:pPr>
              <w:pStyle w:val="Default"/>
              <w:jc w:val="center"/>
              <w:rPr>
                <w:b/>
                <w:color w:val="auto"/>
                <w:sz w:val="26"/>
                <w:szCs w:val="26"/>
              </w:rPr>
            </w:pPr>
            <w:r w:rsidRPr="005D0CC6">
              <w:rPr>
                <w:b/>
                <w:color w:val="auto"/>
                <w:sz w:val="26"/>
                <w:szCs w:val="26"/>
              </w:rPr>
              <w:t>Музыка</w:t>
            </w:r>
          </w:p>
        </w:tc>
      </w:tr>
      <w:tr w:rsidR="00984E00" w:rsidRPr="00605A67" w:rsidTr="00433BF7">
        <w:tc>
          <w:tcPr>
            <w:tcW w:w="959" w:type="dxa"/>
            <w:vMerge/>
          </w:tcPr>
          <w:p w:rsidR="00984E00" w:rsidRPr="00605A67" w:rsidRDefault="00984E00" w:rsidP="00CB6F9B">
            <w:pPr>
              <w:spacing w:after="0"/>
              <w:rPr>
                <w:rFonts w:ascii="Times New Roman" w:hAnsi="Times New Roman"/>
                <w:color w:val="000000"/>
                <w:sz w:val="24"/>
                <w:szCs w:val="24"/>
              </w:rPr>
            </w:pPr>
          </w:p>
        </w:tc>
        <w:tc>
          <w:tcPr>
            <w:tcW w:w="8930" w:type="dxa"/>
          </w:tcPr>
          <w:p w:rsidR="00984E00" w:rsidRPr="00605A67" w:rsidRDefault="00984E00"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Воспитывать у детей слуховую сосредоточенность и эмоциональную отзывчивость на музыку; </w:t>
            </w:r>
          </w:p>
          <w:p w:rsidR="00984E00" w:rsidRPr="00605A67" w:rsidRDefault="00984E00"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984E00" w:rsidRPr="00605A67" w:rsidRDefault="00984E00" w:rsidP="00190171">
            <w:pPr>
              <w:pStyle w:val="Default"/>
              <w:jc w:val="both"/>
            </w:pPr>
            <w:r w:rsidRPr="00605A67">
              <w:t>Активизировать слуховую восприимчивость младших дошкольников.</w:t>
            </w:r>
          </w:p>
        </w:tc>
      </w:tr>
      <w:tr w:rsidR="00984E00" w:rsidRPr="00605A67" w:rsidTr="00433BF7">
        <w:trPr>
          <w:trHeight w:val="339"/>
        </w:trPr>
        <w:tc>
          <w:tcPr>
            <w:tcW w:w="959" w:type="dxa"/>
            <w:vMerge/>
          </w:tcPr>
          <w:p w:rsidR="00984E00" w:rsidRPr="00605A67" w:rsidRDefault="00984E00" w:rsidP="00CB6F9B">
            <w:pPr>
              <w:spacing w:after="0"/>
              <w:rPr>
                <w:rFonts w:ascii="Times New Roman" w:hAnsi="Times New Roman"/>
                <w:color w:val="000000"/>
                <w:sz w:val="24"/>
                <w:szCs w:val="24"/>
              </w:rPr>
            </w:pPr>
          </w:p>
        </w:tc>
        <w:tc>
          <w:tcPr>
            <w:tcW w:w="8930" w:type="dxa"/>
          </w:tcPr>
          <w:p w:rsidR="00984E00" w:rsidRPr="00605A67" w:rsidRDefault="00984E00" w:rsidP="00CB60D0">
            <w:pPr>
              <w:pStyle w:val="Default"/>
              <w:jc w:val="center"/>
            </w:pPr>
            <w:r w:rsidRPr="00605A67">
              <w:rPr>
                <w:b/>
                <w:i/>
              </w:rPr>
              <w:t>Содержание образовательной деятельности</w:t>
            </w:r>
          </w:p>
        </w:tc>
      </w:tr>
      <w:tr w:rsidR="00984E00" w:rsidRPr="00605A67" w:rsidTr="00433BF7">
        <w:trPr>
          <w:trHeight w:val="698"/>
        </w:trPr>
        <w:tc>
          <w:tcPr>
            <w:tcW w:w="959" w:type="dxa"/>
            <w:vMerge/>
          </w:tcPr>
          <w:p w:rsidR="00984E00" w:rsidRPr="00605A67" w:rsidRDefault="00984E00" w:rsidP="00CB6F9B">
            <w:pPr>
              <w:spacing w:after="0"/>
              <w:rPr>
                <w:rFonts w:ascii="Times New Roman" w:hAnsi="Times New Roman"/>
                <w:color w:val="000000"/>
                <w:sz w:val="24"/>
                <w:szCs w:val="24"/>
              </w:rPr>
            </w:pPr>
          </w:p>
        </w:tc>
        <w:tc>
          <w:tcPr>
            <w:tcW w:w="8930" w:type="dxa"/>
          </w:tcPr>
          <w:p w:rsidR="00984E00" w:rsidRPr="00605A67" w:rsidRDefault="00984E00" w:rsidP="006015A7">
            <w:pPr>
              <w:autoSpaceDE w:val="0"/>
              <w:autoSpaceDN w:val="0"/>
              <w:adjustRightInd w:val="0"/>
              <w:spacing w:after="0" w:line="240" w:lineRule="auto"/>
              <w:jc w:val="both"/>
              <w:rPr>
                <w:b/>
                <w:i/>
                <w:sz w:val="24"/>
                <w:szCs w:val="24"/>
              </w:rPr>
            </w:pPr>
            <w:r w:rsidRPr="00605A67">
              <w:rPr>
                <w:rFonts w:ascii="Times New Roman" w:hAnsi="Times New Roman"/>
                <w:sz w:val="24"/>
                <w:szCs w:val="24"/>
              </w:rPr>
              <w:t>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Самостоятельное экспериментирование со звуками в разных видах деятельности, исследование качества музыкального звука: высоты, длительности. Различение элементарного характера музыки, понимание простейших музыкальных образов. Вербальное и невербальное выражение просьбы послушать музыку.</w:t>
            </w:r>
          </w:p>
        </w:tc>
      </w:tr>
      <w:tr w:rsidR="00984E00" w:rsidRPr="00605A67" w:rsidTr="00433BF7">
        <w:tc>
          <w:tcPr>
            <w:tcW w:w="959" w:type="dxa"/>
            <w:vMerge w:val="restart"/>
          </w:tcPr>
          <w:p w:rsidR="00984E00" w:rsidRPr="00605A67" w:rsidRDefault="00525CD3" w:rsidP="00CB6F9B">
            <w:pPr>
              <w:spacing w:after="0"/>
              <w:rPr>
                <w:rFonts w:ascii="Times New Roman" w:hAnsi="Times New Roman"/>
                <w:color w:val="000000"/>
                <w:sz w:val="24"/>
                <w:szCs w:val="24"/>
              </w:rPr>
            </w:pPr>
            <w:r w:rsidRPr="00605A67">
              <w:rPr>
                <w:rFonts w:ascii="Times New Roman" w:hAnsi="Times New Roman"/>
                <w:b/>
                <w:bCs/>
                <w:sz w:val="24"/>
                <w:szCs w:val="24"/>
              </w:rPr>
              <w:t>4-5 лет</w:t>
            </w:r>
          </w:p>
        </w:tc>
        <w:tc>
          <w:tcPr>
            <w:tcW w:w="8930" w:type="dxa"/>
            <w:vAlign w:val="center"/>
          </w:tcPr>
          <w:p w:rsidR="00984E00" w:rsidRPr="005D0CC6" w:rsidRDefault="00D359C0" w:rsidP="00CB6F9B">
            <w:pPr>
              <w:pStyle w:val="Default"/>
              <w:spacing w:line="276" w:lineRule="auto"/>
              <w:jc w:val="center"/>
              <w:rPr>
                <w:color w:val="auto"/>
              </w:rPr>
            </w:pPr>
            <w:r w:rsidRPr="005D0CC6">
              <w:rPr>
                <w:b/>
                <w:bCs/>
                <w:iCs/>
                <w:color w:val="auto"/>
                <w:sz w:val="26"/>
                <w:szCs w:val="26"/>
              </w:rPr>
              <w:t>Изобразительная деятельность</w:t>
            </w:r>
          </w:p>
        </w:tc>
      </w:tr>
      <w:tr w:rsidR="00984E00" w:rsidRPr="00605A67" w:rsidTr="00433BF7">
        <w:tc>
          <w:tcPr>
            <w:tcW w:w="959" w:type="dxa"/>
            <w:vMerge/>
          </w:tcPr>
          <w:p w:rsidR="00984E00" w:rsidRPr="00605A67" w:rsidRDefault="00984E00" w:rsidP="00CB6F9B">
            <w:pPr>
              <w:spacing w:after="0"/>
              <w:rPr>
                <w:rFonts w:ascii="Times New Roman" w:hAnsi="Times New Roman"/>
                <w:b/>
                <w:bCs/>
                <w:sz w:val="24"/>
                <w:szCs w:val="24"/>
              </w:rPr>
            </w:pPr>
          </w:p>
        </w:tc>
        <w:tc>
          <w:tcPr>
            <w:tcW w:w="8930" w:type="dxa"/>
          </w:tcPr>
          <w:p w:rsidR="00984E00" w:rsidRPr="005D0CC6" w:rsidRDefault="00984E0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Воспитывать эмоционально-эстетические чувства, отклик на проявление прекрасного в предметах и явлениях окружающего мира, умения замечать красоту окружающих предметов и объектов природы; </w:t>
            </w:r>
          </w:p>
          <w:p w:rsidR="00984E00" w:rsidRPr="005D0CC6" w:rsidRDefault="00984E0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Активизировать интерес к произведениям народного и профессионального искусства и формировать опыт восприятия произведений искусства различных видов и жанров, способствовать освоению некоторых средств выразительности изобразительного искусства. </w:t>
            </w:r>
          </w:p>
          <w:p w:rsidR="00984E00" w:rsidRPr="005D0CC6" w:rsidRDefault="00984E0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Развивать художественное восприятие, умения последовательно внимательно рассматривать произведения искусства и предметы окружающего мира; соотносить увиденное с собственным опытом; </w:t>
            </w:r>
          </w:p>
          <w:p w:rsidR="00984E00" w:rsidRPr="005D0CC6" w:rsidRDefault="00984E0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Формировать образные представления о предметах и явлениях мира и на их основе развивать умения изображать простые предметы и явления в собственной деятельности.</w:t>
            </w:r>
          </w:p>
          <w:p w:rsidR="00984E00" w:rsidRPr="005D0CC6" w:rsidRDefault="00984E00" w:rsidP="00190171">
            <w:pPr>
              <w:autoSpaceDE w:val="0"/>
              <w:autoSpaceDN w:val="0"/>
              <w:adjustRightInd w:val="0"/>
              <w:spacing w:after="0" w:line="240" w:lineRule="auto"/>
              <w:jc w:val="both"/>
              <w:rPr>
                <w:rFonts w:ascii="Times New Roman" w:hAnsi="Times New Roman"/>
                <w:bCs/>
                <w:i/>
                <w:sz w:val="24"/>
                <w:szCs w:val="24"/>
              </w:rPr>
            </w:pPr>
            <w:r w:rsidRPr="005D0CC6">
              <w:rPr>
                <w:rFonts w:ascii="Times New Roman" w:hAnsi="Times New Roman"/>
                <w:bCs/>
                <w:i/>
                <w:sz w:val="24"/>
                <w:szCs w:val="24"/>
              </w:rPr>
              <w:t>Развитие продуктивной деятельности и детского творчества</w:t>
            </w:r>
          </w:p>
          <w:p w:rsidR="00984E00" w:rsidRPr="005D0CC6" w:rsidRDefault="00984E0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Активизировать интерес к разнообразной изобразительной деятельности; </w:t>
            </w:r>
          </w:p>
          <w:p w:rsidR="00984E00" w:rsidRPr="005D0CC6" w:rsidRDefault="00984E0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Формировать умения и навыки изобразительной, декоративной, конструктивной деятельности: развитие изобразительно-выразительных и технических умений, освоение изобразительных техник. </w:t>
            </w:r>
          </w:p>
          <w:p w:rsidR="00984E00" w:rsidRPr="005D0CC6" w:rsidRDefault="00984E0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Поощрять желание и развивать умения воплощать в процессе создания образа собственные впечатления, переживания; поддерживать творческое начало в процессе восприятия прекрасного и собственной изобразительной деятельности. </w:t>
            </w:r>
          </w:p>
          <w:p w:rsidR="00984E00" w:rsidRPr="005D0CC6" w:rsidRDefault="00984E00" w:rsidP="00190171">
            <w:pPr>
              <w:pStyle w:val="Default"/>
              <w:jc w:val="both"/>
              <w:rPr>
                <w:color w:val="auto"/>
              </w:rPr>
            </w:pPr>
            <w:r w:rsidRPr="005D0CC6">
              <w:rPr>
                <w:color w:val="auto"/>
              </w:rPr>
              <w:t xml:space="preserve">Развивать сенсорные, эмоционально-эстетические, творческие и познавательные способности. </w:t>
            </w:r>
          </w:p>
        </w:tc>
      </w:tr>
      <w:tr w:rsidR="00984E00" w:rsidRPr="00605A67" w:rsidTr="00433BF7">
        <w:trPr>
          <w:trHeight w:val="313"/>
        </w:trPr>
        <w:tc>
          <w:tcPr>
            <w:tcW w:w="959" w:type="dxa"/>
            <w:vMerge/>
          </w:tcPr>
          <w:p w:rsidR="00984E00" w:rsidRPr="00605A67" w:rsidRDefault="00984E00" w:rsidP="00CB6F9B">
            <w:pPr>
              <w:spacing w:after="0"/>
              <w:rPr>
                <w:rFonts w:ascii="Times New Roman" w:hAnsi="Times New Roman"/>
                <w:b/>
                <w:bCs/>
                <w:sz w:val="24"/>
                <w:szCs w:val="24"/>
              </w:rPr>
            </w:pPr>
          </w:p>
        </w:tc>
        <w:tc>
          <w:tcPr>
            <w:tcW w:w="8930" w:type="dxa"/>
          </w:tcPr>
          <w:p w:rsidR="00984E00" w:rsidRPr="00605A67" w:rsidRDefault="00984E00" w:rsidP="00190171">
            <w:pPr>
              <w:pStyle w:val="Default"/>
              <w:jc w:val="center"/>
            </w:pPr>
            <w:r w:rsidRPr="00605A67">
              <w:rPr>
                <w:b/>
                <w:i/>
              </w:rPr>
              <w:t>Содержание образовательной деятельности</w:t>
            </w:r>
          </w:p>
        </w:tc>
      </w:tr>
      <w:tr w:rsidR="00984E00" w:rsidRPr="00605A67" w:rsidTr="00433BF7">
        <w:trPr>
          <w:trHeight w:val="1276"/>
        </w:trPr>
        <w:tc>
          <w:tcPr>
            <w:tcW w:w="959" w:type="dxa"/>
            <w:vMerge/>
          </w:tcPr>
          <w:p w:rsidR="00984E00" w:rsidRPr="00605A67" w:rsidRDefault="00984E00" w:rsidP="00CB6F9B">
            <w:pPr>
              <w:spacing w:after="0"/>
              <w:rPr>
                <w:rFonts w:ascii="Times New Roman" w:hAnsi="Times New Roman"/>
                <w:b/>
                <w:bCs/>
                <w:sz w:val="24"/>
                <w:szCs w:val="24"/>
              </w:rPr>
            </w:pPr>
          </w:p>
        </w:tc>
        <w:tc>
          <w:tcPr>
            <w:tcW w:w="8930" w:type="dxa"/>
          </w:tcPr>
          <w:p w:rsidR="00984E00" w:rsidRPr="005D0CC6" w:rsidRDefault="00984E0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Проявление интереса к предметам народных промыслов, иллюстрациям в детских книгах, скульптуре малых форм, необычным архитектурным постройкам, описанию архитектурных объектов в иллюстрациях к сказкам. </w:t>
            </w:r>
          </w:p>
          <w:p w:rsidR="00984E00" w:rsidRPr="005D0CC6" w:rsidRDefault="00984E0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Развитие умений художественно-эстетического восприятия: последовательно рассматривать предметы и произведения, узнавать изображенные предметы и явления; видеть их выразительность</w:t>
            </w:r>
            <w:r w:rsidRPr="005D0CC6">
              <w:rPr>
                <w:rFonts w:ascii="Times New Roman" w:hAnsi="Times New Roman"/>
                <w:i/>
                <w:iCs/>
                <w:sz w:val="24"/>
                <w:szCs w:val="24"/>
              </w:rPr>
              <w:t xml:space="preserve">, </w:t>
            </w:r>
            <w:r w:rsidRPr="005D0CC6">
              <w:rPr>
                <w:rFonts w:ascii="Times New Roman" w:hAnsi="Times New Roman"/>
                <w:sz w:val="24"/>
                <w:szCs w:val="24"/>
              </w:rPr>
              <w:t xml:space="preserve">соотносить с личным опытом; выделять их сенсорные признаки, зрительно и тактильно обследовать игрушки, привлекательные предметы, мелкую скульптуру. </w:t>
            </w:r>
          </w:p>
          <w:p w:rsidR="00984E00" w:rsidRPr="005D0CC6" w:rsidRDefault="00984E0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i/>
                <w:iCs/>
                <w:sz w:val="24"/>
                <w:szCs w:val="24"/>
              </w:rPr>
              <w:t xml:space="preserve">Представления и опыт восприятия произведений искусства: </w:t>
            </w:r>
          </w:p>
          <w:p w:rsidR="00984E00" w:rsidRPr="005D0CC6" w:rsidRDefault="00984E0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bCs/>
                <w:i/>
                <w:sz w:val="24"/>
                <w:szCs w:val="24"/>
              </w:rPr>
              <w:t>Декоративно-прикладное искусство:</w:t>
            </w:r>
            <w:r w:rsidR="005D0CC6" w:rsidRPr="005D0CC6">
              <w:rPr>
                <w:rFonts w:ascii="Times New Roman" w:hAnsi="Times New Roman"/>
                <w:bCs/>
                <w:i/>
                <w:sz w:val="24"/>
                <w:szCs w:val="24"/>
              </w:rPr>
              <w:t xml:space="preserve"> </w:t>
            </w:r>
            <w:r w:rsidRPr="005D0CC6">
              <w:rPr>
                <w:rFonts w:ascii="Times New Roman" w:hAnsi="Times New Roman"/>
                <w:sz w:val="24"/>
                <w:szCs w:val="24"/>
              </w:rPr>
              <w:t xml:space="preserve">знакомство с близкими опыту детей видами русских народных промыслов; их назначение, образность, материалы для изготовления. Особенности декоративных образов: выразительность, яркость, нарядность. Своеобразие некоторых узоров и орнаментов: кольца, дуги, точки; бутоны, листья; цветовые сочетания, традиционные образы. Декоративно-оформительское искусство как искусство красивого оформления пространства (комнаты, группы, выставок, поздравительных открыток, атрибутов для игр). </w:t>
            </w:r>
          </w:p>
          <w:p w:rsidR="00984E00" w:rsidRPr="005D0CC6" w:rsidRDefault="00984E00" w:rsidP="00190171">
            <w:pPr>
              <w:pStyle w:val="Default"/>
              <w:jc w:val="both"/>
              <w:rPr>
                <w:rFonts w:eastAsiaTheme="minorEastAsia"/>
                <w:color w:val="auto"/>
              </w:rPr>
            </w:pPr>
            <w:r w:rsidRPr="005D0CC6">
              <w:rPr>
                <w:rFonts w:eastAsiaTheme="minorEastAsia"/>
                <w:bCs/>
                <w:i/>
                <w:color w:val="auto"/>
              </w:rPr>
              <w:t>Графика:</w:t>
            </w:r>
            <w:r w:rsidR="005D0CC6" w:rsidRPr="005D0CC6">
              <w:rPr>
                <w:rFonts w:eastAsiaTheme="minorEastAsia"/>
                <w:bCs/>
                <w:i/>
                <w:color w:val="auto"/>
              </w:rPr>
              <w:t xml:space="preserve"> </w:t>
            </w:r>
            <w:r w:rsidRPr="005D0CC6">
              <w:rPr>
                <w:rFonts w:eastAsiaTheme="minorEastAsia"/>
                <w:color w:val="auto"/>
              </w:rPr>
              <w:t xml:space="preserve">особенности книжной графики: сопровождение иллюстрации текста; украшение книги. Ценность книги и необходимость бережного отношения к ним. Средства выразительности. Художники-иллюстраторы на конкретных примерах, близких детскому опыту: Е. и Н. Чарушины, Н. Кочергин, Т. Юфа, Т. Маврина, М. Митурич и др. </w:t>
            </w:r>
          </w:p>
          <w:p w:rsidR="00984E00" w:rsidRPr="005D0CC6" w:rsidRDefault="00984E0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bCs/>
                <w:i/>
                <w:sz w:val="24"/>
                <w:szCs w:val="24"/>
              </w:rPr>
              <w:t>Живопись</w:t>
            </w:r>
            <w:r w:rsidRPr="005D0CC6">
              <w:rPr>
                <w:rFonts w:ascii="Times New Roman" w:hAnsi="Times New Roman"/>
                <w:i/>
                <w:sz w:val="24"/>
                <w:szCs w:val="24"/>
              </w:rPr>
              <w:t>:</w:t>
            </w:r>
            <w:r w:rsidRPr="005D0CC6">
              <w:rPr>
                <w:rFonts w:ascii="Times New Roman" w:hAnsi="Times New Roman"/>
                <w:sz w:val="24"/>
                <w:szCs w:val="24"/>
              </w:rPr>
              <w:t xml:space="preserve"> жанры живописи: натюрморт, пейзаж, портрет; разные по художественному образу и настроению произведения. Средства выразительности живописи (цвет, линия, композиция); многообразие цветов и оттенков, форм, фактуры в предметах и явлениях окружающего мира. </w:t>
            </w:r>
          </w:p>
          <w:p w:rsidR="00984E00" w:rsidRPr="005D0CC6" w:rsidRDefault="00A25D6C"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bCs/>
                <w:i/>
                <w:sz w:val="24"/>
                <w:szCs w:val="24"/>
              </w:rPr>
              <w:t>Скульптура</w:t>
            </w:r>
            <w:r w:rsidR="00984E00" w:rsidRPr="005D0CC6">
              <w:rPr>
                <w:rFonts w:ascii="Times New Roman" w:hAnsi="Times New Roman"/>
                <w:i/>
                <w:sz w:val="24"/>
                <w:szCs w:val="24"/>
              </w:rPr>
              <w:t>:</w:t>
            </w:r>
            <w:r w:rsidR="00984E00" w:rsidRPr="005D0CC6">
              <w:rPr>
                <w:rFonts w:ascii="Times New Roman" w:hAnsi="Times New Roman"/>
                <w:sz w:val="24"/>
                <w:szCs w:val="24"/>
              </w:rPr>
              <w:t xml:space="preserve"> способы создания скульптуры: пластика, высекание. Особенности ее содержания - отображение животных (анималистка), портреты человека и бытовые сценки; средства выразительности: объемность, статика и движение, материала. Восприятие скульптуры разного вида: малая пластика, декоративная. </w:t>
            </w:r>
          </w:p>
          <w:p w:rsidR="00984E00" w:rsidRPr="005D0CC6" w:rsidRDefault="00A25D6C" w:rsidP="00A25D6C">
            <w:pPr>
              <w:autoSpaceDE w:val="0"/>
              <w:autoSpaceDN w:val="0"/>
              <w:adjustRightInd w:val="0"/>
              <w:spacing w:after="0" w:line="240" w:lineRule="auto"/>
              <w:jc w:val="both"/>
            </w:pPr>
            <w:r w:rsidRPr="005D0CC6">
              <w:rPr>
                <w:rFonts w:ascii="Times New Roman" w:hAnsi="Times New Roman"/>
                <w:bCs/>
                <w:i/>
                <w:sz w:val="24"/>
                <w:szCs w:val="24"/>
              </w:rPr>
              <w:t>Архитектура</w:t>
            </w:r>
            <w:r w:rsidR="00984E00" w:rsidRPr="005D0CC6">
              <w:rPr>
                <w:rFonts w:ascii="Times New Roman" w:hAnsi="Times New Roman"/>
                <w:bCs/>
                <w:i/>
                <w:sz w:val="24"/>
                <w:szCs w:val="24"/>
              </w:rPr>
              <w:t>:</w:t>
            </w:r>
            <w:r w:rsidR="005D0CC6" w:rsidRPr="005D0CC6">
              <w:rPr>
                <w:rFonts w:ascii="Times New Roman" w:hAnsi="Times New Roman"/>
                <w:bCs/>
                <w:i/>
                <w:sz w:val="24"/>
                <w:szCs w:val="24"/>
              </w:rPr>
              <w:t xml:space="preserve"> </w:t>
            </w:r>
            <w:r w:rsidR="00984E00" w:rsidRPr="005D0CC6">
              <w:rPr>
                <w:rFonts w:ascii="Times New Roman" w:hAnsi="Times New Roman"/>
                <w:sz w:val="24"/>
                <w:szCs w:val="24"/>
              </w:rPr>
              <w:t xml:space="preserve">представления о том, что окружающие детей сооружения – дома – архитектурные сооружения. Сходство и различие домов по используемым материалам, внешним конструктивным решениям. Развитие умений различать между собой скульптурные, живописные и графические изображения, предметы разных народных промыслов. Понимание образа (что изображено) и доступных средств выразительности, с помощью которых художник, создает выразительный образ. </w:t>
            </w:r>
            <w:r w:rsidR="00984E00" w:rsidRPr="005D0CC6">
              <w:rPr>
                <w:rFonts w:ascii="Times New Roman" w:hAnsi="Times New Roman" w:cs="Times New Roman"/>
              </w:rPr>
              <w:t>Развитие умений обращать внимание и откликаться на интересные декоративно-оформительские решения: украшение группы, одежду, атрибуты игр, замечать новые красивые предметы в группе</w:t>
            </w:r>
            <w:r w:rsidR="00984E00" w:rsidRPr="005D0CC6">
              <w:t>.</w:t>
            </w:r>
          </w:p>
          <w:p w:rsidR="00984E00" w:rsidRPr="005D0CC6" w:rsidRDefault="00984E00" w:rsidP="00190171">
            <w:pPr>
              <w:pStyle w:val="Default"/>
              <w:jc w:val="both"/>
              <w:rPr>
                <w:bCs/>
                <w:i/>
                <w:color w:val="auto"/>
              </w:rPr>
            </w:pPr>
            <w:r w:rsidRPr="005D0CC6">
              <w:rPr>
                <w:bCs/>
                <w:i/>
                <w:color w:val="auto"/>
              </w:rPr>
              <w:t>Развитие продуктивной деятельности и детского творчества</w:t>
            </w:r>
          </w:p>
          <w:p w:rsidR="00984E00" w:rsidRPr="005D0CC6" w:rsidRDefault="00984E0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Интерес к изобразительной деятельности, изобразительным материалам и инструментам, стремление заниматься изобразительной деятельностью по собственному желанию. </w:t>
            </w:r>
          </w:p>
          <w:p w:rsidR="00984E00" w:rsidRPr="005D0CC6" w:rsidRDefault="00984E0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Развитие умений принимать замысел будущей работы, предложенный педагогом или поставленной самостоятельно. </w:t>
            </w:r>
          </w:p>
          <w:p w:rsidR="00984E00" w:rsidRPr="005D0CC6" w:rsidRDefault="00984E0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Развитие умений выделять общие, типичные, характерные признаки предметов и явлений природы, человека; сенсорных, эстетический свойств (разнообразие форм, размеров, пропорций; устанавливать ассоциативные связи между свойствами предметов, деталями конструктора и образами. </w:t>
            </w:r>
          </w:p>
          <w:p w:rsidR="00984E00" w:rsidRPr="005D0CC6" w:rsidRDefault="00984E0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Развитие умений создавать изображение отдельных предметов и простые сюжеты в разных видах деятельности; в рисунке, лепке изображать типичные и некоторые индивидуальные признаки, в конструировании передавать пространственно-</w:t>
            </w:r>
            <w:r w:rsidRPr="005D0CC6">
              <w:rPr>
                <w:rFonts w:ascii="Times New Roman" w:hAnsi="Times New Roman"/>
                <w:sz w:val="24"/>
                <w:szCs w:val="24"/>
              </w:rPr>
              <w:lastRenderedPageBreak/>
              <w:t xml:space="preserve">структурные особенности постройки. Освоения детьми обобщенных способов изображения (дугой, на основе овала и т.п.). </w:t>
            </w:r>
          </w:p>
          <w:p w:rsidR="00984E00" w:rsidRPr="005D0CC6" w:rsidRDefault="00984E0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bCs/>
                <w:i/>
                <w:iCs/>
                <w:sz w:val="24"/>
                <w:szCs w:val="24"/>
              </w:rPr>
              <w:t xml:space="preserve">Изобразительно-выразительные умения </w:t>
            </w:r>
          </w:p>
          <w:p w:rsidR="00984E00" w:rsidRPr="005D0CC6" w:rsidRDefault="00984E00" w:rsidP="00190171">
            <w:pPr>
              <w:pStyle w:val="Default"/>
              <w:jc w:val="both"/>
              <w:rPr>
                <w:rFonts w:eastAsiaTheme="minorEastAsia"/>
                <w:color w:val="auto"/>
              </w:rPr>
            </w:pPr>
            <w:r w:rsidRPr="005D0CC6">
              <w:rPr>
                <w:rFonts w:eastAsiaTheme="minorEastAsia"/>
                <w:color w:val="auto"/>
              </w:rPr>
              <w:t>Развитие умений правильно располагать изображение на листе бумаги, выделять планы (по всему листу, два плана), выделять главное цветом, размером, расположением на листе; создавать отчетливо основные формы, составлять изображение из нескольких частей, передать в работах позы, движение, жесты персонажей, некоторые детали, соотносить предметы по величине.</w:t>
            </w:r>
          </w:p>
          <w:p w:rsidR="00984E00" w:rsidRPr="005D0CC6" w:rsidRDefault="00984E0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Развитие умений </w:t>
            </w:r>
            <w:r w:rsidRPr="005D0CC6">
              <w:rPr>
                <w:rFonts w:ascii="Times New Roman" w:hAnsi="Times New Roman"/>
                <w:i/>
                <w:iCs/>
                <w:sz w:val="24"/>
                <w:szCs w:val="24"/>
              </w:rPr>
              <w:t xml:space="preserve">в сюжетном изображении </w:t>
            </w:r>
            <w:r w:rsidRPr="005D0CC6">
              <w:rPr>
                <w:rFonts w:ascii="Times New Roman" w:hAnsi="Times New Roman"/>
                <w:sz w:val="24"/>
                <w:szCs w:val="24"/>
              </w:rPr>
              <w:t xml:space="preserve">передавать пространственные отношения, при рисовании по мотивам сказок передавать признаки сказочности цветовым решением, атрибутами; </w:t>
            </w:r>
            <w:r w:rsidRPr="005D0CC6">
              <w:rPr>
                <w:rFonts w:ascii="Times New Roman" w:hAnsi="Times New Roman"/>
                <w:i/>
                <w:iCs/>
                <w:sz w:val="24"/>
                <w:szCs w:val="24"/>
              </w:rPr>
              <w:t xml:space="preserve">в декоративном изображении </w:t>
            </w:r>
            <w:r w:rsidRPr="005D0CC6">
              <w:rPr>
                <w:rFonts w:ascii="Times New Roman" w:hAnsi="Times New Roman"/>
                <w:sz w:val="24"/>
                <w:szCs w:val="24"/>
              </w:rPr>
              <w:t xml:space="preserve">нарядно украшать предметную и геометрическую основу с помощью ритма пятен, геометрических элементов узора; в лепке - посредством налепов, узора стекой; соотносить цвет и элементы декора с фоном. Умения создавать несложную композицию из изготовленных предметов. </w:t>
            </w:r>
          </w:p>
          <w:p w:rsidR="00984E00" w:rsidRPr="005D0CC6" w:rsidRDefault="00984E0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Умения подбирать цвет, соответствующий изображаемому предмету; использовать разнообразные цвета; применять цвет как средство выразительности, характера образа. Составлять новый цветовой тон на палитре, накладывать одну краску на другую. </w:t>
            </w:r>
          </w:p>
          <w:p w:rsidR="00984E00" w:rsidRPr="005D0CC6" w:rsidRDefault="00984E0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bCs/>
                <w:i/>
                <w:iCs/>
                <w:sz w:val="24"/>
                <w:szCs w:val="24"/>
              </w:rPr>
              <w:t xml:space="preserve">Технические умения </w:t>
            </w:r>
          </w:p>
          <w:p w:rsidR="00984E00" w:rsidRPr="005D0CC6" w:rsidRDefault="00723B4E" w:rsidP="00190171">
            <w:pPr>
              <w:pStyle w:val="Default"/>
              <w:jc w:val="both"/>
              <w:rPr>
                <w:rFonts w:eastAsiaTheme="minorEastAsia"/>
                <w:color w:val="auto"/>
              </w:rPr>
            </w:pPr>
            <w:r w:rsidRPr="005D0CC6">
              <w:rPr>
                <w:rFonts w:eastAsiaTheme="minorEastAsia"/>
                <w:b/>
                <w:bCs/>
                <w:color w:val="auto"/>
                <w:sz w:val="26"/>
                <w:szCs w:val="26"/>
              </w:rPr>
              <w:t>Рисование</w:t>
            </w:r>
            <w:r w:rsidR="00984E00" w:rsidRPr="005D0CC6">
              <w:rPr>
                <w:rFonts w:eastAsiaTheme="minorEastAsia"/>
                <w:b/>
                <w:bCs/>
                <w:color w:val="auto"/>
                <w:sz w:val="26"/>
                <w:szCs w:val="26"/>
              </w:rPr>
              <w:t>:</w:t>
            </w:r>
            <w:r w:rsidR="005D0CC6" w:rsidRPr="005D0CC6">
              <w:rPr>
                <w:rFonts w:eastAsiaTheme="minorEastAsia"/>
                <w:b/>
                <w:bCs/>
                <w:color w:val="auto"/>
                <w:sz w:val="26"/>
                <w:szCs w:val="26"/>
              </w:rPr>
              <w:t xml:space="preserve"> </w:t>
            </w:r>
            <w:r w:rsidR="00984E00" w:rsidRPr="005D0CC6">
              <w:rPr>
                <w:rFonts w:eastAsiaTheme="minorEastAsia"/>
                <w:color w:val="auto"/>
              </w:rPr>
              <w:t>умения отбирать при напоминании педагога изобразительные материалы и инструменты, способы изображения в соответствии с создаваемым образом. Использование правильных формообразующих движений для создания изображения. Умения уверенно проводить линии, полосы, кольца, дуги; правильно удерживать инструменты; сохранение правильной позы при рисовании. Штриховать; работать щетинной кистью, сочетать некоторые материалы (гуашь и восковые мелки). Аккуратно пользоваться материалами.</w:t>
            </w:r>
          </w:p>
          <w:p w:rsidR="00984E00" w:rsidRPr="005D0CC6" w:rsidRDefault="00723B4E"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b/>
                <w:bCs/>
                <w:sz w:val="26"/>
                <w:szCs w:val="26"/>
              </w:rPr>
              <w:t>Аппликация</w:t>
            </w:r>
            <w:r w:rsidR="00984E00" w:rsidRPr="005D0CC6">
              <w:rPr>
                <w:rFonts w:ascii="Times New Roman" w:hAnsi="Times New Roman"/>
                <w:b/>
                <w:bCs/>
                <w:sz w:val="26"/>
                <w:szCs w:val="26"/>
              </w:rPr>
              <w:t>:</w:t>
            </w:r>
            <w:r w:rsidR="005D0CC6" w:rsidRPr="005D0CC6">
              <w:rPr>
                <w:rFonts w:ascii="Times New Roman" w:hAnsi="Times New Roman"/>
                <w:b/>
                <w:bCs/>
                <w:sz w:val="26"/>
                <w:szCs w:val="26"/>
              </w:rPr>
              <w:t xml:space="preserve"> </w:t>
            </w:r>
            <w:r w:rsidR="00984E00" w:rsidRPr="005D0CC6">
              <w:rPr>
                <w:rFonts w:ascii="Times New Roman" w:hAnsi="Times New Roman"/>
                <w:sz w:val="24"/>
                <w:szCs w:val="24"/>
              </w:rPr>
              <w:t xml:space="preserve">освоение доступных способов и приемов вырезания и обрывной аппликации; из полос и вырезанных форм составлять изображения разных предметов. Умения правильно использовать ножницы, аккуратно вырезать и наклеивать детали; умения использовать неизобразительные материалы для создания выразительного образа. </w:t>
            </w:r>
          </w:p>
          <w:p w:rsidR="00984E00" w:rsidRPr="005D0CC6" w:rsidRDefault="00723B4E"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b/>
                <w:bCs/>
                <w:sz w:val="26"/>
                <w:szCs w:val="26"/>
              </w:rPr>
              <w:t>Лепка</w:t>
            </w:r>
            <w:r w:rsidR="00984E00" w:rsidRPr="005D0CC6">
              <w:rPr>
                <w:rFonts w:ascii="Times New Roman" w:hAnsi="Times New Roman"/>
                <w:sz w:val="26"/>
                <w:szCs w:val="26"/>
              </w:rPr>
              <w:t>:</w:t>
            </w:r>
            <w:r w:rsidR="00984E00" w:rsidRPr="005D0CC6">
              <w:rPr>
                <w:rFonts w:ascii="Times New Roman" w:hAnsi="Times New Roman"/>
                <w:sz w:val="24"/>
                <w:szCs w:val="24"/>
              </w:rPr>
              <w:t xml:space="preserve"> умения лепить из различных материалов: глины, пластилина, снега, песка. Знакомство с конструктивным и комбинированным способом создания изображения. Освоение некоторых приемов лепки: оттягивание из целого куска, прощипывание и т.п. </w:t>
            </w:r>
          </w:p>
          <w:p w:rsidR="00984E00" w:rsidRPr="005D0CC6" w:rsidRDefault="00723B4E"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b/>
                <w:bCs/>
                <w:sz w:val="26"/>
                <w:szCs w:val="26"/>
              </w:rPr>
              <w:t>Конструирование:</w:t>
            </w:r>
            <w:r w:rsidR="005D0CC6" w:rsidRPr="005D0CC6">
              <w:rPr>
                <w:rFonts w:ascii="Times New Roman" w:hAnsi="Times New Roman"/>
                <w:b/>
                <w:bCs/>
                <w:sz w:val="26"/>
                <w:szCs w:val="26"/>
              </w:rPr>
              <w:t xml:space="preserve"> </w:t>
            </w:r>
            <w:r w:rsidR="00984E00" w:rsidRPr="005D0CC6">
              <w:rPr>
                <w:rFonts w:ascii="Times New Roman" w:hAnsi="Times New Roman"/>
                <w:sz w:val="24"/>
                <w:szCs w:val="24"/>
              </w:rPr>
              <w:t xml:space="preserve">из готовых геометрических фигур: умения анализировать объект, выделять основные части и детали, составляющие сооружение. Создание вариантов знакомых сооружений из готовых геометрических форм и тематического конструктора, деталей разного размера. Умения выполнять простые постройки. Освоение способов замещения форм, придания им устойчивости, прочности, использования перекрытий. Конструирование из бумаги: освоение обобщенных способов складывания различных поделок: складывание квадрат; приклеивание к основной форме деталей. Конструирование из природного материала: умения видеть образ в природном материале, составлять образ из частей, использовать для закрепления частей клей, пластилин. Составление простых коллажей из готовых элементов; изготовление несложных сувениров в технике коллажа. </w:t>
            </w:r>
          </w:p>
          <w:p w:rsidR="00984E00" w:rsidRPr="005D0CC6" w:rsidRDefault="00984E0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Использование несложных схем сложения для выполнения работы в лепке, аппликации, конструировании; частичное преобразование постройки, работы в соответствии с условием. </w:t>
            </w:r>
          </w:p>
          <w:p w:rsidR="00984E00" w:rsidRPr="005D0CC6" w:rsidRDefault="00984E00" w:rsidP="00190171">
            <w:pPr>
              <w:pStyle w:val="Default"/>
              <w:jc w:val="both"/>
              <w:rPr>
                <w:b/>
                <w:i/>
                <w:color w:val="auto"/>
              </w:rPr>
            </w:pPr>
            <w:r w:rsidRPr="005D0CC6">
              <w:rPr>
                <w:rFonts w:eastAsiaTheme="minorEastAsia"/>
                <w:color w:val="auto"/>
              </w:rPr>
              <w:t xml:space="preserve">Проявление индивидуальных предпочтений в выборе изобразительных материалов, </w:t>
            </w:r>
            <w:r w:rsidRPr="005D0CC6">
              <w:rPr>
                <w:rFonts w:eastAsiaTheme="minorEastAsia"/>
                <w:color w:val="auto"/>
              </w:rPr>
              <w:lastRenderedPageBreak/>
              <w:t>сочетании техник, создаваемых образах. Поощрение детей эстетически воспринимать созданную работу, радоваться результату. Обыгрывание изображений. Опыт участия в совместном со взрослым и детьми изобразительном творчестве, сотрудничество с другими детьми в процессе выполнения коллективных работ.</w:t>
            </w:r>
          </w:p>
        </w:tc>
      </w:tr>
      <w:tr w:rsidR="00984E00" w:rsidRPr="00605A67" w:rsidTr="00433BF7">
        <w:tc>
          <w:tcPr>
            <w:tcW w:w="959" w:type="dxa"/>
            <w:vMerge/>
          </w:tcPr>
          <w:p w:rsidR="00984E00" w:rsidRPr="00605A67" w:rsidRDefault="00984E00" w:rsidP="00CB6F9B">
            <w:pPr>
              <w:spacing w:after="0"/>
              <w:rPr>
                <w:rFonts w:ascii="Times New Roman" w:hAnsi="Times New Roman"/>
                <w:b/>
                <w:bCs/>
                <w:sz w:val="24"/>
                <w:szCs w:val="24"/>
              </w:rPr>
            </w:pPr>
          </w:p>
        </w:tc>
        <w:tc>
          <w:tcPr>
            <w:tcW w:w="8930" w:type="dxa"/>
            <w:vAlign w:val="center"/>
          </w:tcPr>
          <w:p w:rsidR="00984E00" w:rsidRPr="005D0CC6" w:rsidRDefault="00723B4E" w:rsidP="006015A7">
            <w:pPr>
              <w:pStyle w:val="Default"/>
              <w:jc w:val="center"/>
              <w:rPr>
                <w:color w:val="auto"/>
                <w:sz w:val="26"/>
                <w:szCs w:val="26"/>
              </w:rPr>
            </w:pPr>
            <w:r w:rsidRPr="005D0CC6">
              <w:rPr>
                <w:b/>
                <w:bCs/>
                <w:iCs/>
                <w:color w:val="auto"/>
                <w:sz w:val="26"/>
                <w:szCs w:val="26"/>
              </w:rPr>
              <w:t>Музыка</w:t>
            </w:r>
          </w:p>
        </w:tc>
      </w:tr>
      <w:tr w:rsidR="00984E00" w:rsidRPr="00605A67" w:rsidTr="00433BF7">
        <w:tc>
          <w:tcPr>
            <w:tcW w:w="959" w:type="dxa"/>
            <w:vMerge/>
          </w:tcPr>
          <w:p w:rsidR="00984E00" w:rsidRPr="00605A67" w:rsidRDefault="00984E00" w:rsidP="00CB6F9B">
            <w:pPr>
              <w:spacing w:after="0"/>
              <w:rPr>
                <w:rFonts w:ascii="Times New Roman" w:hAnsi="Times New Roman"/>
                <w:b/>
                <w:bCs/>
                <w:sz w:val="24"/>
                <w:szCs w:val="24"/>
              </w:rPr>
            </w:pPr>
          </w:p>
        </w:tc>
        <w:tc>
          <w:tcPr>
            <w:tcW w:w="8930" w:type="dxa"/>
          </w:tcPr>
          <w:p w:rsidR="00984E00" w:rsidRPr="005D0CC6" w:rsidRDefault="00984E0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 воспитывать  культуру слушателя у детей, развивать умения понимать и интерпретировать выразительные средства музыки; </w:t>
            </w:r>
          </w:p>
          <w:p w:rsidR="00984E00" w:rsidRPr="005D0CC6" w:rsidRDefault="00984E0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 развивать умения общаться и сообщать о себе, своем настроении с помощью музыки; </w:t>
            </w:r>
          </w:p>
          <w:p w:rsidR="00984E00" w:rsidRPr="005D0CC6" w:rsidRDefault="00984E0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 развивать музыкальный слух - интонационный, мелодический, гармонический, ладовый; обучать элементарной музыкальной грамоте. </w:t>
            </w:r>
          </w:p>
          <w:p w:rsidR="00984E00" w:rsidRPr="005D0CC6" w:rsidRDefault="00984E0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 развивать координацию слуха и голоса, формировать начальные певческие навыки; </w:t>
            </w:r>
          </w:p>
          <w:p w:rsidR="00984E00" w:rsidRPr="005D0CC6" w:rsidRDefault="00984E0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 способствовать освоению детьми приемов игры на детских музыкальных инструментах; </w:t>
            </w:r>
          </w:p>
          <w:p w:rsidR="00984E00" w:rsidRPr="005D0CC6" w:rsidRDefault="00984E00"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 способствовать освоению элементов танца и ритмопластики для создания музыкальных двигательных образов в играх и драматизациях; </w:t>
            </w:r>
          </w:p>
          <w:p w:rsidR="00984E00" w:rsidRPr="005D0CC6" w:rsidRDefault="00984E00" w:rsidP="00190171">
            <w:pPr>
              <w:pStyle w:val="Default"/>
              <w:jc w:val="both"/>
              <w:rPr>
                <w:color w:val="auto"/>
              </w:rPr>
            </w:pPr>
            <w:r w:rsidRPr="005D0CC6">
              <w:rPr>
                <w:color w:val="auto"/>
              </w:rPr>
              <w:t>- стимулировать желание самостоятельно заниматься музыкальной деятельностью.</w:t>
            </w:r>
          </w:p>
        </w:tc>
      </w:tr>
      <w:tr w:rsidR="00984E00" w:rsidRPr="00605A67" w:rsidTr="00433BF7">
        <w:trPr>
          <w:trHeight w:val="285"/>
        </w:trPr>
        <w:tc>
          <w:tcPr>
            <w:tcW w:w="959" w:type="dxa"/>
            <w:vMerge/>
          </w:tcPr>
          <w:p w:rsidR="00984E00" w:rsidRPr="00605A67" w:rsidRDefault="00984E00" w:rsidP="00CB6F9B">
            <w:pPr>
              <w:spacing w:after="0"/>
              <w:rPr>
                <w:rFonts w:ascii="Times New Roman" w:hAnsi="Times New Roman"/>
                <w:b/>
                <w:bCs/>
                <w:sz w:val="24"/>
                <w:szCs w:val="24"/>
              </w:rPr>
            </w:pPr>
          </w:p>
        </w:tc>
        <w:tc>
          <w:tcPr>
            <w:tcW w:w="8930" w:type="dxa"/>
          </w:tcPr>
          <w:p w:rsidR="00984E00" w:rsidRPr="00605A67" w:rsidRDefault="00984E00" w:rsidP="00CB6F9B">
            <w:pPr>
              <w:pStyle w:val="Default"/>
              <w:jc w:val="center"/>
            </w:pPr>
            <w:r w:rsidRPr="00605A67">
              <w:rPr>
                <w:b/>
                <w:i/>
              </w:rPr>
              <w:t>Содержание образовательной деятельности</w:t>
            </w:r>
          </w:p>
        </w:tc>
      </w:tr>
      <w:tr w:rsidR="00984E00" w:rsidRPr="00605A67" w:rsidTr="00433BF7">
        <w:trPr>
          <w:trHeight w:val="2255"/>
        </w:trPr>
        <w:tc>
          <w:tcPr>
            <w:tcW w:w="959" w:type="dxa"/>
            <w:vMerge/>
          </w:tcPr>
          <w:p w:rsidR="00984E00" w:rsidRPr="00605A67" w:rsidRDefault="00984E00" w:rsidP="00CB6F9B">
            <w:pPr>
              <w:spacing w:after="0"/>
              <w:rPr>
                <w:rFonts w:ascii="Times New Roman" w:hAnsi="Times New Roman"/>
                <w:b/>
                <w:bCs/>
                <w:sz w:val="24"/>
                <w:szCs w:val="24"/>
              </w:rPr>
            </w:pPr>
          </w:p>
        </w:tc>
        <w:tc>
          <w:tcPr>
            <w:tcW w:w="8930" w:type="dxa"/>
          </w:tcPr>
          <w:p w:rsidR="00984E00" w:rsidRPr="00605A67" w:rsidRDefault="00984E00" w:rsidP="00190171">
            <w:pPr>
              <w:pStyle w:val="Default"/>
              <w:jc w:val="both"/>
              <w:rPr>
                <w:b/>
                <w:i/>
              </w:rPr>
            </w:pPr>
            <w:r w:rsidRPr="00605A67">
              <w:t xml:space="preserve">Распознавание настроения музыки на примере уже знакомых метроритмических рисунков. Понимание того, что чувства людей от радости до печали отражаются во множестве произведений искусства, в том числе и в музыке. Анализ музыкальной формы двух- и трех частных произведений. Понимание того, что музыка может выражать характер и настроение человека (резвый, злой, плаксивый). Различение музыки, изображающей что-либо (какое-то движение в жизни, в природе: скачущую лошадь, мчащийся поезд, светлое утро, восход солнца, морской прибой). Дифференцирование: выражает музыка – внутренний мир человека, а изображает внешнее движение. Пользование звуковыми сенсорными </w:t>
            </w:r>
            <w:r w:rsidRPr="00605A67">
              <w:rPr>
                <w:color w:val="auto"/>
              </w:rPr>
              <w:t>предэталонами.</w:t>
            </w:r>
          </w:p>
        </w:tc>
      </w:tr>
      <w:tr w:rsidR="009D3F17" w:rsidRPr="00605A67" w:rsidTr="00433BF7">
        <w:tc>
          <w:tcPr>
            <w:tcW w:w="959" w:type="dxa"/>
            <w:vMerge w:val="restart"/>
          </w:tcPr>
          <w:p w:rsidR="009D3F17" w:rsidRPr="00605A67" w:rsidRDefault="00991F04" w:rsidP="00535059">
            <w:pPr>
              <w:spacing w:after="0" w:line="240" w:lineRule="auto"/>
              <w:rPr>
                <w:rFonts w:ascii="Times New Roman" w:hAnsi="Times New Roman"/>
                <w:color w:val="000000"/>
                <w:sz w:val="24"/>
                <w:szCs w:val="24"/>
              </w:rPr>
            </w:pPr>
            <w:r w:rsidRPr="00605A67">
              <w:rPr>
                <w:rFonts w:ascii="Times New Roman" w:hAnsi="Times New Roman"/>
                <w:b/>
                <w:bCs/>
                <w:sz w:val="24"/>
                <w:szCs w:val="24"/>
              </w:rPr>
              <w:t>5-6 лет</w:t>
            </w:r>
          </w:p>
        </w:tc>
        <w:tc>
          <w:tcPr>
            <w:tcW w:w="8930" w:type="dxa"/>
            <w:vAlign w:val="center"/>
          </w:tcPr>
          <w:p w:rsidR="009D3F17" w:rsidRPr="005D0CC6" w:rsidRDefault="00D359C0" w:rsidP="00190171">
            <w:pPr>
              <w:pStyle w:val="Default"/>
              <w:jc w:val="center"/>
              <w:rPr>
                <w:color w:val="auto"/>
              </w:rPr>
            </w:pPr>
            <w:r w:rsidRPr="005D0CC6">
              <w:rPr>
                <w:b/>
                <w:bCs/>
                <w:iCs/>
                <w:color w:val="auto"/>
                <w:sz w:val="26"/>
                <w:szCs w:val="26"/>
              </w:rPr>
              <w:t>Изобразительная деятельность</w:t>
            </w:r>
          </w:p>
        </w:tc>
      </w:tr>
      <w:tr w:rsidR="009D3F17" w:rsidRPr="00605A67" w:rsidTr="00433BF7">
        <w:tc>
          <w:tcPr>
            <w:tcW w:w="959" w:type="dxa"/>
            <w:vMerge/>
          </w:tcPr>
          <w:p w:rsidR="009D3F17" w:rsidRPr="00605A67" w:rsidRDefault="009D3F17" w:rsidP="00CB6F9B">
            <w:pPr>
              <w:spacing w:after="0"/>
              <w:rPr>
                <w:rFonts w:ascii="Times New Roman" w:hAnsi="Times New Roman"/>
                <w:b/>
                <w:bCs/>
                <w:sz w:val="24"/>
                <w:szCs w:val="24"/>
              </w:rPr>
            </w:pPr>
          </w:p>
        </w:tc>
        <w:tc>
          <w:tcPr>
            <w:tcW w:w="8930" w:type="dxa"/>
          </w:tcPr>
          <w:p w:rsidR="009D3F17" w:rsidRPr="005D0CC6" w:rsidRDefault="009D3F17"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Активизировать проявление эстетического отношения к окружающему миру (искусству, природе, предметам быта, игрушкам, социальным явлениям). </w:t>
            </w:r>
          </w:p>
          <w:p w:rsidR="009D3F17" w:rsidRPr="005D0CC6" w:rsidRDefault="009D3F17"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Развивать художественно-эстетическое восприятие,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9D3F17" w:rsidRPr="005D0CC6" w:rsidRDefault="009D3F17"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Развивать представления об жанрово-видовом разнообразии искусства, способствовать освоению детьми языка изобразительного искусства и художественной деятельности, и формировать опыт восприятия разнообразных эстетических объектов и произведений искусства. </w:t>
            </w:r>
          </w:p>
          <w:p w:rsidR="009D3F17" w:rsidRPr="005D0CC6" w:rsidRDefault="009D3F17"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Развивать эстетические интересы, эстетические предпочтения, желание познавать искусство и осваивать изобразительную деятельность.</w:t>
            </w:r>
          </w:p>
          <w:p w:rsidR="009D3F17" w:rsidRPr="005D0CC6" w:rsidRDefault="009D3F17" w:rsidP="00190171">
            <w:pPr>
              <w:autoSpaceDE w:val="0"/>
              <w:autoSpaceDN w:val="0"/>
              <w:adjustRightInd w:val="0"/>
              <w:spacing w:after="0" w:line="240" w:lineRule="auto"/>
              <w:jc w:val="both"/>
              <w:rPr>
                <w:rFonts w:ascii="Times New Roman" w:hAnsi="Times New Roman"/>
                <w:bCs/>
                <w:i/>
                <w:sz w:val="24"/>
                <w:szCs w:val="24"/>
              </w:rPr>
            </w:pPr>
            <w:r w:rsidRPr="005D0CC6">
              <w:rPr>
                <w:rFonts w:ascii="Times New Roman" w:hAnsi="Times New Roman"/>
                <w:bCs/>
                <w:i/>
                <w:sz w:val="24"/>
                <w:szCs w:val="24"/>
              </w:rPr>
              <w:t>Развитие продуктивной деятельности и детского творчества</w:t>
            </w:r>
          </w:p>
          <w:p w:rsidR="009D3F17" w:rsidRPr="005D0CC6" w:rsidRDefault="009D3F17"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Развивать изобразительную деятельность детей: самостоятельное определение замысла будущей работы, стремление создать выразительный образ, умений самостоятельно отбирать впечатления, переживания для определения сюжета, выбирать соответствующие образу изобразительные техники и материалы, планировать деятельность и достигать результата, оценивать его, взаимодействовать с другими детьми в процессе коллективных творческих работ. Развивать технические и изобразительно-выразительные умения. </w:t>
            </w:r>
          </w:p>
          <w:p w:rsidR="009D3F17" w:rsidRPr="005D0CC6" w:rsidRDefault="009D3F17"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Поддерживать личностные проявления старших дошкольников в процессе освоения искусства и собственной творческой деятельности: - самостоятельность, </w:t>
            </w:r>
            <w:r w:rsidRPr="005D0CC6">
              <w:rPr>
                <w:rFonts w:ascii="Times New Roman" w:hAnsi="Times New Roman"/>
                <w:sz w:val="24"/>
                <w:szCs w:val="24"/>
              </w:rPr>
              <w:lastRenderedPageBreak/>
              <w:t xml:space="preserve">инициативности, проявлении индивидуальности, творчества. </w:t>
            </w:r>
          </w:p>
          <w:p w:rsidR="009D3F17" w:rsidRPr="005D0CC6" w:rsidRDefault="009D3F17" w:rsidP="00190171">
            <w:pPr>
              <w:pStyle w:val="Default"/>
              <w:jc w:val="both"/>
              <w:rPr>
                <w:color w:val="auto"/>
              </w:rPr>
            </w:pPr>
            <w:r w:rsidRPr="005D0CC6">
              <w:rPr>
                <w:color w:val="auto"/>
              </w:rPr>
              <w:t>Продолжать развивать эмоционально-эстетические, творческие, сенсорные и познавательные способности.</w:t>
            </w:r>
          </w:p>
        </w:tc>
      </w:tr>
      <w:tr w:rsidR="009D3F17" w:rsidRPr="00605A67" w:rsidTr="00433BF7">
        <w:trPr>
          <w:trHeight w:val="286"/>
        </w:trPr>
        <w:tc>
          <w:tcPr>
            <w:tcW w:w="959" w:type="dxa"/>
            <w:vMerge/>
          </w:tcPr>
          <w:p w:rsidR="009D3F17" w:rsidRPr="00605A67" w:rsidRDefault="009D3F17" w:rsidP="00CB6F9B">
            <w:pPr>
              <w:spacing w:after="0"/>
              <w:rPr>
                <w:rFonts w:ascii="Times New Roman" w:hAnsi="Times New Roman"/>
                <w:b/>
                <w:bCs/>
                <w:sz w:val="24"/>
                <w:szCs w:val="24"/>
              </w:rPr>
            </w:pPr>
          </w:p>
        </w:tc>
        <w:tc>
          <w:tcPr>
            <w:tcW w:w="8930" w:type="dxa"/>
          </w:tcPr>
          <w:p w:rsidR="009D3F17" w:rsidRPr="00605A67" w:rsidRDefault="009D3F17" w:rsidP="006015A7">
            <w:pPr>
              <w:pStyle w:val="Default"/>
              <w:jc w:val="center"/>
            </w:pPr>
            <w:r w:rsidRPr="00605A67">
              <w:rPr>
                <w:b/>
                <w:i/>
              </w:rPr>
              <w:t>Содержание образовательной деятельности</w:t>
            </w:r>
          </w:p>
        </w:tc>
      </w:tr>
      <w:tr w:rsidR="009D3F17" w:rsidRPr="00605A67" w:rsidTr="00433BF7">
        <w:trPr>
          <w:trHeight w:val="698"/>
        </w:trPr>
        <w:tc>
          <w:tcPr>
            <w:tcW w:w="959" w:type="dxa"/>
            <w:vMerge/>
          </w:tcPr>
          <w:p w:rsidR="009D3F17" w:rsidRPr="00605A67" w:rsidRDefault="009D3F17" w:rsidP="00CB6F9B">
            <w:pPr>
              <w:spacing w:after="0"/>
              <w:rPr>
                <w:rFonts w:ascii="Times New Roman" w:hAnsi="Times New Roman"/>
                <w:b/>
                <w:bCs/>
                <w:sz w:val="24"/>
                <w:szCs w:val="24"/>
              </w:rPr>
            </w:pPr>
          </w:p>
        </w:tc>
        <w:tc>
          <w:tcPr>
            <w:tcW w:w="8930" w:type="dxa"/>
          </w:tcPr>
          <w:p w:rsidR="009D3F17" w:rsidRPr="00605A67" w:rsidRDefault="009D3F17"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Развитие умений откликаться и замечать красоту окружающего мира, дифференцированно воспринимать многообразие форм, цвета, фактуры, способы их передачи в художественных образах. Ассоциировать и образно воспринимать их. Развивать художественно-эстетические способности. </w:t>
            </w:r>
          </w:p>
          <w:p w:rsidR="009D3F17" w:rsidRPr="00605A67" w:rsidRDefault="009D3F17"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Умения художественного восприятия: умения самостоятельно и последовательно анализировать произведения и архитектурные объекты; выделяет типичное, обобщенное. Умения различать произведения искусства разных видов, понимание специфики разных видов искусства. </w:t>
            </w:r>
          </w:p>
          <w:p w:rsidR="009D3F17" w:rsidRPr="00605A67" w:rsidRDefault="009D3F17"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i/>
                <w:iCs/>
                <w:color w:val="000000"/>
                <w:sz w:val="24"/>
                <w:szCs w:val="24"/>
              </w:rPr>
              <w:t xml:space="preserve">Представления и опыт восприятия произведений искусства. </w:t>
            </w:r>
          </w:p>
          <w:p w:rsidR="009D3F17" w:rsidRPr="00605A67" w:rsidRDefault="009D3F17" w:rsidP="00190171">
            <w:pPr>
              <w:pStyle w:val="Default"/>
              <w:jc w:val="both"/>
              <w:rPr>
                <w:rFonts w:eastAsiaTheme="minorEastAsia"/>
              </w:rPr>
            </w:pPr>
            <w:r w:rsidRPr="00723B4E">
              <w:rPr>
                <w:rFonts w:eastAsiaTheme="minorEastAsia"/>
                <w:bCs/>
                <w:i/>
              </w:rPr>
              <w:t xml:space="preserve">Декоративно-прикладное искусство </w:t>
            </w:r>
            <w:r w:rsidRPr="00605A67">
              <w:rPr>
                <w:rFonts w:eastAsiaTheme="minorEastAsia"/>
              </w:rPr>
              <w:t xml:space="preserve">разных видов (игрушки, утварь, одежда, предметы быта) и разных областей России; технологии изготовления, назначение, особенности: яркость, нарядность, обобщенность, декоративность, единство эстетического и утилитарного, символичность образов животных, явлений природы. Ценность народного искусства; воспитание желания его сохранять и познавать. Своеобразие декоративно-оформительского искусства: назначение, виды: одежда, мебель, предметы быта. Способы оформления поздравительных открыток, составления букетов, оформления выставок. </w:t>
            </w:r>
          </w:p>
          <w:p w:rsidR="009D3F17" w:rsidRPr="00605A67" w:rsidRDefault="009D3F17" w:rsidP="00190171">
            <w:pPr>
              <w:autoSpaceDE w:val="0"/>
              <w:autoSpaceDN w:val="0"/>
              <w:adjustRightInd w:val="0"/>
              <w:spacing w:after="0" w:line="240" w:lineRule="auto"/>
              <w:jc w:val="both"/>
              <w:rPr>
                <w:rFonts w:ascii="Times New Roman" w:hAnsi="Times New Roman"/>
                <w:color w:val="000000"/>
                <w:sz w:val="24"/>
                <w:szCs w:val="24"/>
              </w:rPr>
            </w:pPr>
            <w:r w:rsidRPr="00723B4E">
              <w:rPr>
                <w:rFonts w:ascii="Times New Roman" w:hAnsi="Times New Roman"/>
                <w:bCs/>
                <w:i/>
                <w:color w:val="000000"/>
                <w:sz w:val="24"/>
                <w:szCs w:val="24"/>
              </w:rPr>
              <w:t>Графика</w:t>
            </w:r>
            <w:r w:rsidR="005D0CC6">
              <w:rPr>
                <w:rFonts w:ascii="Times New Roman" w:hAnsi="Times New Roman"/>
                <w:bCs/>
                <w:i/>
                <w:color w:val="000000"/>
                <w:sz w:val="24"/>
                <w:szCs w:val="24"/>
              </w:rPr>
              <w:t xml:space="preserve"> </w:t>
            </w:r>
            <w:r w:rsidRPr="00605A67">
              <w:rPr>
                <w:rFonts w:ascii="Times New Roman" w:hAnsi="Times New Roman"/>
                <w:color w:val="000000"/>
                <w:sz w:val="24"/>
                <w:szCs w:val="24"/>
              </w:rPr>
              <w:t xml:space="preserve">как вид изобразительного искусства. Книжная, прикладная графика. Назначение иллюстрации - сопровождение текста. Специфика труда художника-иллюстратора, технологии создания иллюстрации. Художники-анималисты, иллюстраторы-сказочники. </w:t>
            </w:r>
          </w:p>
          <w:p w:rsidR="009D3F17" w:rsidRPr="00605A67" w:rsidRDefault="009D3F17" w:rsidP="00190171">
            <w:pPr>
              <w:autoSpaceDE w:val="0"/>
              <w:autoSpaceDN w:val="0"/>
              <w:adjustRightInd w:val="0"/>
              <w:spacing w:after="0" w:line="240" w:lineRule="auto"/>
              <w:jc w:val="both"/>
              <w:rPr>
                <w:rFonts w:ascii="Times New Roman" w:hAnsi="Times New Roman"/>
                <w:color w:val="000000"/>
                <w:sz w:val="24"/>
                <w:szCs w:val="24"/>
              </w:rPr>
            </w:pPr>
            <w:r w:rsidRPr="00723B4E">
              <w:rPr>
                <w:rFonts w:ascii="Times New Roman" w:hAnsi="Times New Roman"/>
                <w:bCs/>
                <w:i/>
                <w:color w:val="000000"/>
                <w:sz w:val="24"/>
                <w:szCs w:val="24"/>
              </w:rPr>
              <w:t>Живопись</w:t>
            </w:r>
            <w:r w:rsidR="005D0CC6">
              <w:rPr>
                <w:rFonts w:ascii="Times New Roman" w:hAnsi="Times New Roman"/>
                <w:bCs/>
                <w:i/>
                <w:color w:val="000000"/>
                <w:sz w:val="24"/>
                <w:szCs w:val="24"/>
              </w:rPr>
              <w:t xml:space="preserve"> </w:t>
            </w:r>
            <w:r w:rsidRPr="00723B4E">
              <w:rPr>
                <w:rFonts w:ascii="Times New Roman" w:hAnsi="Times New Roman"/>
                <w:bCs/>
                <w:i/>
                <w:color w:val="000000"/>
                <w:sz w:val="24"/>
                <w:szCs w:val="24"/>
              </w:rPr>
              <w:t>:</w:t>
            </w:r>
            <w:r w:rsidRPr="00605A67">
              <w:rPr>
                <w:rFonts w:ascii="Times New Roman" w:hAnsi="Times New Roman"/>
                <w:color w:val="000000"/>
                <w:sz w:val="24"/>
                <w:szCs w:val="24"/>
              </w:rPr>
              <w:t xml:space="preserve">представления о жанрах живописи: натюрморт, пейзаж, автопортрет, жанровая живопись; восприятие разных образов по содержанию, настроению, средствами выразительности. Авторская манера некоторых художников-живописцев. </w:t>
            </w:r>
          </w:p>
          <w:p w:rsidR="009D3F17" w:rsidRPr="00605A67" w:rsidRDefault="009D3F17"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Специфика </w:t>
            </w:r>
            <w:r w:rsidRPr="00723B4E">
              <w:rPr>
                <w:rFonts w:ascii="Times New Roman" w:hAnsi="Times New Roman"/>
                <w:bCs/>
                <w:i/>
                <w:color w:val="000000"/>
                <w:sz w:val="24"/>
                <w:szCs w:val="24"/>
              </w:rPr>
              <w:t>скульптуры</w:t>
            </w:r>
            <w:r w:rsidRPr="00605A67">
              <w:rPr>
                <w:rFonts w:ascii="Times New Roman" w:hAnsi="Times New Roman"/>
                <w:color w:val="000000"/>
                <w:sz w:val="24"/>
                <w:szCs w:val="24"/>
              </w:rPr>
              <w:t xml:space="preserve">как искусства создавать объемные образы (отличие от живописи). Назначение и виды скульптуры, средства выразительности: материал, техника его обработки, фактура, композиция, силуэт, постамент. Специфика труда скульптора, используемые инструменты. Скульптурные образы по близкой детям тематике из разных материалов. </w:t>
            </w:r>
          </w:p>
          <w:p w:rsidR="009D3F17" w:rsidRPr="00605A67" w:rsidRDefault="009D3F17" w:rsidP="00190171">
            <w:pPr>
              <w:pStyle w:val="Default"/>
              <w:jc w:val="both"/>
              <w:rPr>
                <w:rFonts w:eastAsiaTheme="minorEastAsia"/>
              </w:rPr>
            </w:pPr>
            <w:r w:rsidRPr="00723B4E">
              <w:rPr>
                <w:rFonts w:eastAsiaTheme="minorEastAsia"/>
                <w:bCs/>
                <w:i/>
              </w:rPr>
              <w:t xml:space="preserve">Архитектура </w:t>
            </w:r>
            <w:r w:rsidRPr="00605A67">
              <w:rPr>
                <w:rFonts w:eastAsiaTheme="minorEastAsia"/>
              </w:rPr>
              <w:t>как сооружения, их комплексы, необходимые для жизнедеятельности людей. Особенности архитектуры (соотношение пользы-красоты-прочности). Материалы, используемые в строительстве. Виды архитектуры по назначению. Понимание типичного, обобщенного образа сооружения, характерного и индивидуального. Гармония объекта с окружающим пространством. Известные архитектурные сооружения региона.</w:t>
            </w:r>
          </w:p>
          <w:p w:rsidR="009D3F17" w:rsidRPr="00605A67" w:rsidRDefault="009D3F17"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Умения эмоционально откликаться, понимать художественный образ, идею произведения, устанавливать связь между образом, сюжетом, средствами выразительности; выделять настроение произведения, отношение автора к изображенному. Умения выделять средства выразительности разных видов искусства. Оценивать художественные образы графики, живописи, скульптуры и архитектуры; формулировать собственное суждение. </w:t>
            </w:r>
          </w:p>
          <w:p w:rsidR="009D3F17" w:rsidRPr="00605A67" w:rsidRDefault="009D3F17"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Уважительное отношение к промыслам родного края, к художественному наследию России. Проявление интереса к творческому труду. Проявление предпочтений. </w:t>
            </w:r>
          </w:p>
          <w:p w:rsidR="009D3F17" w:rsidRPr="00605A67" w:rsidRDefault="009D3F17" w:rsidP="00190171">
            <w:pPr>
              <w:pStyle w:val="Default"/>
              <w:jc w:val="both"/>
              <w:rPr>
                <w:rFonts w:eastAsiaTheme="minorEastAsia"/>
              </w:rPr>
            </w:pPr>
            <w:r w:rsidRPr="00723B4E">
              <w:rPr>
                <w:rFonts w:eastAsiaTheme="minorEastAsia"/>
                <w:bCs/>
                <w:i/>
              </w:rPr>
              <w:t>Посещение музея.</w:t>
            </w:r>
            <w:r w:rsidR="005D0CC6">
              <w:rPr>
                <w:rFonts w:eastAsiaTheme="minorEastAsia"/>
                <w:bCs/>
                <w:i/>
              </w:rPr>
              <w:t xml:space="preserve"> </w:t>
            </w:r>
            <w:r w:rsidRPr="00605A67">
              <w:rPr>
                <w:rFonts w:eastAsiaTheme="minorEastAsia"/>
              </w:rPr>
              <w:t>Представления о музее – как сокровищнице ценностей и произведений искусства. Экспонаты и коллекция. Интерес к посещению музеев, галерей; знание и стремление соблюдать правила поведения в музее.</w:t>
            </w:r>
          </w:p>
          <w:p w:rsidR="009D3F17" w:rsidRPr="00723B4E" w:rsidRDefault="009D3F17" w:rsidP="00190171">
            <w:pPr>
              <w:pStyle w:val="Default"/>
              <w:jc w:val="both"/>
              <w:rPr>
                <w:bCs/>
                <w:i/>
              </w:rPr>
            </w:pPr>
            <w:r w:rsidRPr="00723B4E">
              <w:rPr>
                <w:bCs/>
                <w:i/>
              </w:rPr>
              <w:lastRenderedPageBreak/>
              <w:t>Развитие продуктивной деятельности и детского творчества</w:t>
            </w:r>
          </w:p>
          <w:p w:rsidR="009D3F17" w:rsidRPr="00605A67" w:rsidRDefault="009D3F17"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Развитие умений определять замысел будущей работы, самостоятельно отбирать впечатления, переживания для определения сюжета. Создавать выразительный образ и передавать свое отношение. </w:t>
            </w:r>
          </w:p>
          <w:p w:rsidR="009D3F17" w:rsidRPr="00605A67" w:rsidRDefault="009D3F17"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По собственной инициативе интегрировать виды деятельности. Проявление инициативы в художественно-игровой деятельности, высказывание собственных эстетических суждений и оценок. </w:t>
            </w:r>
          </w:p>
          <w:p w:rsidR="009D3F17" w:rsidRPr="00605A67" w:rsidRDefault="009D3F17"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Развитие умений планировать деятельность, доводить работу до результата, оценивать его; экономично использовать материалы. Знакомство со способом создания наброска. Умения рисования контура предмета простым карандашом. </w:t>
            </w:r>
          </w:p>
          <w:p w:rsidR="009D3F17" w:rsidRPr="00605A67" w:rsidRDefault="009D3F17"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Освоение новых более сложных способов создания изображения. Создание изображений по представлению, памяти, с натуры; умения анализировать объект, свойства, устанавливать пространственные, пропорциональные отношения, передавать их в работе. </w:t>
            </w:r>
          </w:p>
          <w:p w:rsidR="009D3F17" w:rsidRPr="00723B4E" w:rsidRDefault="009D3F17" w:rsidP="00190171">
            <w:pPr>
              <w:autoSpaceDE w:val="0"/>
              <w:autoSpaceDN w:val="0"/>
              <w:adjustRightInd w:val="0"/>
              <w:spacing w:after="0" w:line="240" w:lineRule="auto"/>
              <w:jc w:val="both"/>
              <w:rPr>
                <w:rFonts w:ascii="Times New Roman" w:hAnsi="Times New Roman"/>
                <w:i/>
                <w:color w:val="000000"/>
                <w:sz w:val="24"/>
                <w:szCs w:val="24"/>
              </w:rPr>
            </w:pPr>
            <w:r w:rsidRPr="00723B4E">
              <w:rPr>
                <w:rFonts w:ascii="Times New Roman" w:hAnsi="Times New Roman"/>
                <w:bCs/>
                <w:i/>
                <w:iCs/>
                <w:color w:val="000000"/>
                <w:sz w:val="24"/>
                <w:szCs w:val="24"/>
              </w:rPr>
              <w:t xml:space="preserve">Изобразительно-выразительные умения </w:t>
            </w:r>
          </w:p>
          <w:p w:rsidR="009D3F17" w:rsidRPr="00605A67" w:rsidRDefault="009D3F17"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Продолжение развития умений выделять главное, используя адекватные средства выразительности. </w:t>
            </w:r>
          </w:p>
          <w:p w:rsidR="009D3F17" w:rsidRPr="00605A67" w:rsidRDefault="009D3F17" w:rsidP="00190171">
            <w:pPr>
              <w:pStyle w:val="Default"/>
              <w:jc w:val="both"/>
              <w:rPr>
                <w:rFonts w:eastAsiaTheme="minorEastAsia"/>
              </w:rPr>
            </w:pPr>
            <w:r w:rsidRPr="00605A67">
              <w:rPr>
                <w:rFonts w:eastAsiaTheme="minorEastAsia"/>
              </w:rPr>
              <w:t>Использование цвета как средства передачи настроения, состояния, отношения к изображаемому или выделения главного в картине; свойства цвета (теплая, холодная гамма), красота яркость насыщенных или приглушенных тонов. Умения тонко различать оттенки (развитое цветовое восприятие). Умения подбирать фон бумаги и сочетание красок.</w:t>
            </w:r>
          </w:p>
          <w:p w:rsidR="009D3F17" w:rsidRPr="00605A67" w:rsidRDefault="009D3F17" w:rsidP="00190171">
            <w:pPr>
              <w:autoSpaceDE w:val="0"/>
              <w:autoSpaceDN w:val="0"/>
              <w:adjustRightInd w:val="0"/>
              <w:spacing w:after="0" w:line="240" w:lineRule="auto"/>
              <w:jc w:val="both"/>
              <w:rPr>
                <w:rFonts w:ascii="Times New Roman" w:hAnsi="Times New Roman"/>
                <w:sz w:val="24"/>
                <w:szCs w:val="24"/>
              </w:rPr>
            </w:pPr>
            <w:r w:rsidRPr="00605A67">
              <w:rPr>
                <w:rFonts w:ascii="Times New Roman" w:hAnsi="Times New Roman"/>
                <w:color w:val="000000"/>
                <w:sz w:val="24"/>
                <w:szCs w:val="24"/>
              </w:rPr>
              <w:t xml:space="preserve">Развитие умений передавать многообразие форм, фактуры, пропорциональных отношений. В </w:t>
            </w:r>
            <w:r w:rsidRPr="00605A67">
              <w:rPr>
                <w:rFonts w:ascii="Times New Roman" w:hAnsi="Times New Roman"/>
                <w:i/>
                <w:iCs/>
                <w:color w:val="000000"/>
                <w:sz w:val="24"/>
                <w:szCs w:val="24"/>
              </w:rPr>
              <w:t>изображении предметного мира</w:t>
            </w:r>
            <w:r w:rsidRPr="00605A67">
              <w:rPr>
                <w:rFonts w:ascii="Times New Roman" w:hAnsi="Times New Roman"/>
                <w:color w:val="000000"/>
                <w:sz w:val="24"/>
                <w:szCs w:val="24"/>
              </w:rPr>
              <w:t xml:space="preserve">: передавать сходства с реальными объектами; </w:t>
            </w:r>
            <w:r w:rsidRPr="00605A67">
              <w:rPr>
                <w:rFonts w:ascii="Times New Roman" w:hAnsi="Times New Roman"/>
                <w:i/>
                <w:iCs/>
                <w:color w:val="000000"/>
                <w:sz w:val="24"/>
                <w:szCs w:val="24"/>
              </w:rPr>
              <w:t xml:space="preserve">при изображении с натуры </w:t>
            </w:r>
            <w:r w:rsidRPr="00605A67">
              <w:rPr>
                <w:rFonts w:ascii="Times New Roman" w:hAnsi="Times New Roman"/>
                <w:color w:val="000000"/>
                <w:sz w:val="24"/>
                <w:szCs w:val="24"/>
              </w:rPr>
              <w:t xml:space="preserve">передавать характерные и индивидуальные признаки предметов, живых объектов; </w:t>
            </w:r>
            <w:r w:rsidRPr="00605A67">
              <w:rPr>
                <w:rFonts w:ascii="Times New Roman" w:hAnsi="Times New Roman"/>
                <w:i/>
                <w:iCs/>
                <w:color w:val="000000"/>
                <w:sz w:val="24"/>
                <w:szCs w:val="24"/>
              </w:rPr>
              <w:t xml:space="preserve">при изображении сказочных образов </w:t>
            </w:r>
            <w:r w:rsidRPr="00605A67">
              <w:rPr>
                <w:rFonts w:ascii="Times New Roman" w:hAnsi="Times New Roman"/>
                <w:color w:val="000000"/>
                <w:sz w:val="24"/>
                <w:szCs w:val="24"/>
              </w:rPr>
              <w:t xml:space="preserve">передавать признаки необычности </w:t>
            </w:r>
            <w:r w:rsidRPr="00605A67">
              <w:rPr>
                <w:rFonts w:ascii="Times New Roman" w:hAnsi="Times New Roman"/>
                <w:i/>
                <w:iCs/>
                <w:color w:val="000000"/>
                <w:sz w:val="24"/>
                <w:szCs w:val="24"/>
              </w:rPr>
              <w:t>в сюжетном изображении</w:t>
            </w:r>
            <w:r w:rsidRPr="00605A67">
              <w:rPr>
                <w:rFonts w:ascii="Times New Roman" w:hAnsi="Times New Roman"/>
                <w:color w:val="000000"/>
                <w:sz w:val="24"/>
                <w:szCs w:val="24"/>
              </w:rPr>
              <w:t>: передавать отношения между объектами, используя все средства выразительности и композицию: изображать предметы на близком, среднем и дальнем планах, рисовать линию горизонта;</w:t>
            </w:r>
            <w:r w:rsidR="005D0CC6">
              <w:rPr>
                <w:rFonts w:ascii="Times New Roman" w:hAnsi="Times New Roman"/>
                <w:color w:val="000000"/>
                <w:sz w:val="24"/>
                <w:szCs w:val="24"/>
              </w:rPr>
              <w:t xml:space="preserve"> </w:t>
            </w:r>
            <w:r w:rsidRPr="00605A67">
              <w:rPr>
                <w:rFonts w:ascii="Times New Roman" w:hAnsi="Times New Roman"/>
                <w:i/>
                <w:iCs/>
                <w:color w:val="000000"/>
                <w:sz w:val="24"/>
                <w:szCs w:val="24"/>
              </w:rPr>
              <w:t xml:space="preserve">в декоративном </w:t>
            </w:r>
            <w:r w:rsidRPr="00605A67">
              <w:rPr>
                <w:rFonts w:ascii="Times New Roman" w:hAnsi="Times New Roman"/>
                <w:i/>
                <w:iCs/>
                <w:sz w:val="24"/>
                <w:szCs w:val="24"/>
              </w:rPr>
              <w:t>изображении</w:t>
            </w:r>
            <w:r w:rsidRPr="00605A67">
              <w:rPr>
                <w:rFonts w:ascii="Times New Roman" w:hAnsi="Times New Roman"/>
                <w:sz w:val="24"/>
                <w:szCs w:val="24"/>
              </w:rPr>
              <w:t>: создавать нарядные, обобщенные образы; украшать предметы с помощью орнаментов и узоров, используя ритм, симметрию в композиционном построении; украшать плоские и объемные формы, предметные изображения и геометрические основы.</w:t>
            </w:r>
          </w:p>
          <w:p w:rsidR="009D3F17" w:rsidRPr="002B4A05" w:rsidRDefault="009D3F17" w:rsidP="00190171">
            <w:pPr>
              <w:autoSpaceDE w:val="0"/>
              <w:autoSpaceDN w:val="0"/>
              <w:adjustRightInd w:val="0"/>
              <w:spacing w:after="0" w:line="240" w:lineRule="auto"/>
              <w:jc w:val="both"/>
              <w:rPr>
                <w:rFonts w:ascii="Times New Roman" w:hAnsi="Times New Roman"/>
                <w:color w:val="000000"/>
                <w:sz w:val="24"/>
                <w:szCs w:val="24"/>
              </w:rPr>
            </w:pPr>
            <w:r w:rsidRPr="002B4A05">
              <w:rPr>
                <w:rFonts w:ascii="Times New Roman" w:hAnsi="Times New Roman"/>
                <w:bCs/>
                <w:i/>
                <w:iCs/>
                <w:color w:val="000000"/>
                <w:sz w:val="24"/>
                <w:szCs w:val="24"/>
              </w:rPr>
              <w:t xml:space="preserve">Технические умения </w:t>
            </w:r>
          </w:p>
          <w:p w:rsidR="009D3F17" w:rsidRPr="005D0CC6" w:rsidRDefault="002B4A05"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cs="Times New Roman"/>
                <w:b/>
                <w:bCs/>
                <w:sz w:val="26"/>
                <w:szCs w:val="26"/>
              </w:rPr>
              <w:t>Рисование</w:t>
            </w:r>
            <w:r w:rsidR="009D3F17" w:rsidRPr="005D0CC6">
              <w:rPr>
                <w:rFonts w:ascii="Times New Roman" w:hAnsi="Times New Roman" w:cs="Times New Roman"/>
                <w:b/>
                <w:bCs/>
                <w:sz w:val="24"/>
                <w:szCs w:val="24"/>
              </w:rPr>
              <w:t>:</w:t>
            </w:r>
            <w:r w:rsidR="005D0CC6">
              <w:rPr>
                <w:rFonts w:ascii="Times New Roman" w:hAnsi="Times New Roman" w:cs="Times New Roman"/>
                <w:b/>
                <w:bCs/>
                <w:sz w:val="24"/>
                <w:szCs w:val="24"/>
              </w:rPr>
              <w:t xml:space="preserve"> </w:t>
            </w:r>
            <w:r w:rsidR="009D3F17" w:rsidRPr="005D0CC6">
              <w:rPr>
                <w:rFonts w:ascii="Times New Roman" w:hAnsi="Times New Roman"/>
                <w:sz w:val="24"/>
                <w:szCs w:val="24"/>
              </w:rPr>
              <w:t xml:space="preserve">применение разнообразных изобразительных материалов и инструментов (сангина, пастель, мелки, акварель, тушь, перо, палитра, кисти разных размеров, гелиевые ручки, витражные краски, уголь, фломастеры). </w:t>
            </w:r>
          </w:p>
          <w:p w:rsidR="009D3F17" w:rsidRPr="005D0CC6" w:rsidRDefault="009D3F17"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Умения создавать новые цветовые тона и оттенки путем составления, разбавления водой или разбеливания, добавления черного тона в другой тон. Пользоваться палитрой; техникой кистевой росписи; передавать оттенки цвета, регулирует силу нажима на карандаш. </w:t>
            </w:r>
          </w:p>
          <w:p w:rsidR="009D3F17" w:rsidRPr="00605A67" w:rsidRDefault="009D3F17" w:rsidP="00190171">
            <w:pPr>
              <w:autoSpaceDE w:val="0"/>
              <w:autoSpaceDN w:val="0"/>
              <w:adjustRightInd w:val="0"/>
              <w:spacing w:after="0" w:line="240" w:lineRule="auto"/>
              <w:jc w:val="both"/>
              <w:rPr>
                <w:rFonts w:ascii="Times New Roman" w:hAnsi="Times New Roman"/>
                <w:color w:val="000000"/>
                <w:sz w:val="24"/>
                <w:szCs w:val="24"/>
              </w:rPr>
            </w:pPr>
            <w:r w:rsidRPr="005D0CC6">
              <w:rPr>
                <w:rFonts w:ascii="Times New Roman" w:hAnsi="Times New Roman"/>
                <w:sz w:val="24"/>
                <w:szCs w:val="24"/>
              </w:rPr>
              <w:t>Освоение разных изобразительных живописных и графических техник: способы работы с акварелью и гуашью</w:t>
            </w:r>
            <w:r w:rsidRPr="00605A67">
              <w:rPr>
                <w:rFonts w:ascii="Times New Roman" w:hAnsi="Times New Roman"/>
                <w:color w:val="000000"/>
                <w:sz w:val="24"/>
                <w:szCs w:val="24"/>
              </w:rPr>
              <w:t xml:space="preserve"> (по - сырому). Способы различного наложения цветового пятна, техникой пера, тушевки, штриховки, оттиска, монотипии, «рельефного» рисунка, способов рисования кистью. </w:t>
            </w:r>
          </w:p>
          <w:p w:rsidR="009D3F17" w:rsidRPr="00605A67" w:rsidRDefault="002B4A05" w:rsidP="00190171">
            <w:pPr>
              <w:autoSpaceDE w:val="0"/>
              <w:autoSpaceDN w:val="0"/>
              <w:adjustRightInd w:val="0"/>
              <w:spacing w:after="0" w:line="240" w:lineRule="auto"/>
              <w:jc w:val="both"/>
              <w:rPr>
                <w:rFonts w:ascii="Times New Roman" w:hAnsi="Times New Roman"/>
                <w:color w:val="000000"/>
                <w:sz w:val="24"/>
                <w:szCs w:val="24"/>
              </w:rPr>
            </w:pPr>
            <w:r w:rsidRPr="005D0CC6">
              <w:rPr>
                <w:rFonts w:ascii="Times New Roman" w:hAnsi="Times New Roman"/>
                <w:b/>
                <w:bCs/>
                <w:sz w:val="26"/>
                <w:szCs w:val="26"/>
              </w:rPr>
              <w:t>Аппликация:</w:t>
            </w:r>
            <w:r w:rsidR="005D0CC6" w:rsidRPr="005D0CC6">
              <w:rPr>
                <w:rFonts w:ascii="Times New Roman" w:hAnsi="Times New Roman"/>
                <w:b/>
                <w:bCs/>
                <w:sz w:val="26"/>
                <w:szCs w:val="26"/>
              </w:rPr>
              <w:t xml:space="preserve"> </w:t>
            </w:r>
            <w:r w:rsidR="009D3F17" w:rsidRPr="005D0CC6">
              <w:rPr>
                <w:rFonts w:ascii="Times New Roman" w:hAnsi="Times New Roman"/>
                <w:sz w:val="24"/>
                <w:szCs w:val="24"/>
              </w:rPr>
              <w:t>использование разнообразных материалов: бумагу разного качества и свойств, ткани, природные материалов и веществ, бросовых материалов. Знакомство с техниками симметричного</w:t>
            </w:r>
            <w:r w:rsidR="009D3F17" w:rsidRPr="00605A67">
              <w:rPr>
                <w:rFonts w:ascii="Times New Roman" w:hAnsi="Times New Roman"/>
                <w:color w:val="000000"/>
                <w:sz w:val="24"/>
                <w:szCs w:val="24"/>
              </w:rPr>
              <w:t xml:space="preserve">, ажурного вырезания; разнообразными способами прикрепления деталей на фон, получения объемной аппликации. Создание разнообразных форм. Последовательность работы над сюжетной аппликацией; умения создавать коллажи. </w:t>
            </w:r>
          </w:p>
          <w:p w:rsidR="009D3F17" w:rsidRPr="005D0CC6" w:rsidRDefault="002B4A05"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b/>
                <w:bCs/>
                <w:sz w:val="26"/>
                <w:szCs w:val="26"/>
              </w:rPr>
              <w:lastRenderedPageBreak/>
              <w:t>Лепка</w:t>
            </w:r>
            <w:r w:rsidR="009D3F17" w:rsidRPr="005D0CC6">
              <w:rPr>
                <w:rFonts w:ascii="Times New Roman" w:hAnsi="Times New Roman"/>
                <w:b/>
                <w:bCs/>
                <w:sz w:val="26"/>
                <w:szCs w:val="26"/>
              </w:rPr>
              <w:t>:</w:t>
            </w:r>
            <w:r w:rsidR="005D0CC6" w:rsidRPr="005D0CC6">
              <w:rPr>
                <w:rFonts w:ascii="Times New Roman" w:hAnsi="Times New Roman"/>
                <w:b/>
                <w:bCs/>
                <w:sz w:val="26"/>
                <w:szCs w:val="26"/>
              </w:rPr>
              <w:t xml:space="preserve"> </w:t>
            </w:r>
            <w:r w:rsidR="009D3F17" w:rsidRPr="005D0CC6">
              <w:rPr>
                <w:rFonts w:ascii="Times New Roman" w:hAnsi="Times New Roman"/>
                <w:sz w:val="24"/>
                <w:szCs w:val="24"/>
              </w:rPr>
              <w:t>использование разнообразных материалов и дополнительных материалов для декорирования. Умения лепить конструктивным и смешанным способом; создавать многофигурные и устойчивые конструкции; создавать объемные и рельефные изображения; использовать разные инструменты: стеки, штампы, постамент, каркасы; передавать фактуру, сглаживать поверхность предмета; вылепливать мелкие детали.</w:t>
            </w:r>
          </w:p>
          <w:p w:rsidR="009D3F17" w:rsidRPr="00605A67" w:rsidRDefault="002B4A05"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b/>
                <w:bCs/>
                <w:sz w:val="26"/>
                <w:szCs w:val="26"/>
              </w:rPr>
              <w:t>Конструирование:</w:t>
            </w:r>
            <w:r w:rsidR="005D0CC6">
              <w:rPr>
                <w:rFonts w:ascii="Times New Roman" w:hAnsi="Times New Roman"/>
                <w:b/>
                <w:bCs/>
                <w:sz w:val="26"/>
                <w:szCs w:val="26"/>
              </w:rPr>
              <w:t xml:space="preserve"> </w:t>
            </w:r>
            <w:r w:rsidR="009D3F17" w:rsidRPr="005D0CC6">
              <w:rPr>
                <w:rFonts w:ascii="Times New Roman" w:hAnsi="Times New Roman"/>
                <w:sz w:val="24"/>
                <w:szCs w:val="24"/>
              </w:rPr>
              <w:t>из разнообразных геометрических форм, тематических конструкторов: развитие умений анализировать постройку, выделять крупные и мелкие части, их пропорциональные</w:t>
            </w:r>
            <w:r w:rsidR="009D3F17" w:rsidRPr="00605A67">
              <w:rPr>
                <w:rFonts w:ascii="Times New Roman" w:hAnsi="Times New Roman"/>
                <w:color w:val="000000"/>
                <w:sz w:val="24"/>
                <w:szCs w:val="24"/>
              </w:rPr>
              <w:t xml:space="preserve"> соотношения. Создание построек, сооружений с опорой на опыт освоения архитектуры. Варианты построек жилого, промышленного, общественного назначения, мосты, крепости, транспорт, сказочные постройки,  придумывает сюжетные композиции. Создание построек по заданным теме, условиям, самостоятельному замыслу, схемам, моделям. Знакомство с некоторыми правилами создания прочных, высоких сооружений, декорирования постройки. Конструирование из бумаги: создание интересных игрушек для самостоятельных игр с водой и ветром. Освоение обобщенных способов конструирования из бумаги; читать схемы сложения. Освоение приемов оригами. Конструирование из природного и бросового материала: умения выделять выразительность природных объектов, выбирать их для создания </w:t>
            </w:r>
            <w:r w:rsidR="009D3F17" w:rsidRPr="00605A67">
              <w:rPr>
                <w:rFonts w:ascii="Times New Roman" w:hAnsi="Times New Roman"/>
                <w:sz w:val="24"/>
                <w:szCs w:val="24"/>
              </w:rPr>
              <w:t>образа по заданной или придуманной теме. Освоение способов крепления деталей, использования инструментов.</w:t>
            </w:r>
          </w:p>
          <w:p w:rsidR="009D3F17" w:rsidRPr="00605A67" w:rsidRDefault="009D3F17"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Стремление к созданию оригинальных композиций для оформления пространства группы, помещений к праздникам, мини-музея и уголков, пространства для игр. Освоение несложных способов плоского, объемного и объемно-пространственного оформления. Использование разных материалов для создания интересных композиций; умения планировать процесс создания предмета. Развитие умений работы с тканью, плетение,  разрезание, наклеивание, заворачивание, нанесение рисунка, декорирование элементами; изготовление простых игрушек. </w:t>
            </w:r>
          </w:p>
          <w:p w:rsidR="009D3F17" w:rsidRPr="00605A67" w:rsidRDefault="009D3F17"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Обыгрывание изображения, стремление создавать работу для разнообразных собственных игр, в «подарок» значимым близким людям. </w:t>
            </w:r>
          </w:p>
          <w:p w:rsidR="009D3F17" w:rsidRPr="00605A67" w:rsidRDefault="009D3F17" w:rsidP="00190171">
            <w:pPr>
              <w:autoSpaceDE w:val="0"/>
              <w:autoSpaceDN w:val="0"/>
              <w:adjustRightInd w:val="0"/>
              <w:spacing w:after="0" w:line="240" w:lineRule="auto"/>
              <w:jc w:val="both"/>
              <w:rPr>
                <w:b/>
                <w:i/>
                <w:sz w:val="24"/>
                <w:szCs w:val="24"/>
              </w:rPr>
            </w:pPr>
            <w:r w:rsidRPr="00605A67">
              <w:rPr>
                <w:rFonts w:ascii="Times New Roman" w:hAnsi="Times New Roman"/>
                <w:color w:val="000000"/>
                <w:sz w:val="24"/>
                <w:szCs w:val="24"/>
              </w:rPr>
              <w:t>Развитие умений сотрудничать с другими детьми в процессе выполнения коллективных творческих работ. Развитие умений адекватно оценить результаты деятельности, стремиться к совершенствованию умений, продуктов деятельности, прислушиваться к оценке и мнению взрослого</w:t>
            </w:r>
            <w:r w:rsidR="003871E5" w:rsidRPr="00605A67">
              <w:rPr>
                <w:rFonts w:ascii="Times New Roman" w:hAnsi="Times New Roman"/>
                <w:color w:val="000000"/>
                <w:sz w:val="24"/>
                <w:szCs w:val="24"/>
              </w:rPr>
              <w:t>.</w:t>
            </w:r>
          </w:p>
        </w:tc>
      </w:tr>
      <w:tr w:rsidR="009D3F17" w:rsidRPr="00605A67" w:rsidTr="00433BF7">
        <w:tc>
          <w:tcPr>
            <w:tcW w:w="959" w:type="dxa"/>
            <w:vMerge/>
          </w:tcPr>
          <w:p w:rsidR="009D3F17" w:rsidRPr="00605A67" w:rsidRDefault="009D3F17" w:rsidP="00CB6F9B">
            <w:pPr>
              <w:spacing w:after="0"/>
              <w:rPr>
                <w:rFonts w:ascii="Times New Roman" w:hAnsi="Times New Roman"/>
                <w:b/>
                <w:bCs/>
                <w:sz w:val="24"/>
                <w:szCs w:val="24"/>
              </w:rPr>
            </w:pPr>
          </w:p>
        </w:tc>
        <w:tc>
          <w:tcPr>
            <w:tcW w:w="8930" w:type="dxa"/>
            <w:vAlign w:val="center"/>
          </w:tcPr>
          <w:p w:rsidR="009D3F17" w:rsidRPr="005D0CC6" w:rsidRDefault="00723B4E" w:rsidP="00190171">
            <w:pPr>
              <w:pStyle w:val="Default"/>
              <w:jc w:val="center"/>
              <w:rPr>
                <w:color w:val="auto"/>
              </w:rPr>
            </w:pPr>
            <w:r w:rsidRPr="005D0CC6">
              <w:rPr>
                <w:b/>
                <w:bCs/>
                <w:iCs/>
                <w:color w:val="auto"/>
                <w:sz w:val="26"/>
                <w:szCs w:val="26"/>
              </w:rPr>
              <w:t>Музыка</w:t>
            </w:r>
          </w:p>
        </w:tc>
      </w:tr>
      <w:tr w:rsidR="009D3F17" w:rsidRPr="00605A67" w:rsidTr="00433BF7">
        <w:tc>
          <w:tcPr>
            <w:tcW w:w="959" w:type="dxa"/>
            <w:vMerge/>
          </w:tcPr>
          <w:p w:rsidR="009D3F17" w:rsidRPr="00605A67" w:rsidRDefault="009D3F17" w:rsidP="00CB6F9B">
            <w:pPr>
              <w:spacing w:after="0"/>
              <w:rPr>
                <w:rFonts w:ascii="Times New Roman" w:hAnsi="Times New Roman"/>
                <w:b/>
                <w:bCs/>
                <w:sz w:val="24"/>
                <w:szCs w:val="24"/>
              </w:rPr>
            </w:pPr>
          </w:p>
        </w:tc>
        <w:tc>
          <w:tcPr>
            <w:tcW w:w="8930" w:type="dxa"/>
          </w:tcPr>
          <w:p w:rsidR="009D3F17" w:rsidRPr="005D0CC6" w:rsidRDefault="009D3F17" w:rsidP="002B4A05">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Обогащать слуховой опыт детей при знакомс</w:t>
            </w:r>
            <w:r w:rsidR="002B4A05" w:rsidRPr="005D0CC6">
              <w:rPr>
                <w:rFonts w:ascii="Times New Roman" w:hAnsi="Times New Roman"/>
                <w:sz w:val="24"/>
                <w:szCs w:val="24"/>
              </w:rPr>
              <w:t xml:space="preserve">тве с основными жанрами музыки. </w:t>
            </w:r>
            <w:r w:rsidRPr="005D0CC6">
              <w:rPr>
                <w:rFonts w:ascii="Times New Roman" w:hAnsi="Times New Roman"/>
                <w:sz w:val="24"/>
                <w:szCs w:val="24"/>
              </w:rPr>
              <w:t xml:space="preserve">Накапливать представления о жизни и творчестве некоторых композиторов. </w:t>
            </w:r>
          </w:p>
          <w:p w:rsidR="009D3F17" w:rsidRPr="005D0CC6" w:rsidRDefault="009D3F17" w:rsidP="002B4A05">
            <w:pPr>
              <w:autoSpaceDE w:val="0"/>
              <w:autoSpaceDN w:val="0"/>
              <w:adjustRightInd w:val="0"/>
              <w:spacing w:after="0" w:line="240" w:lineRule="auto"/>
              <w:jc w:val="both"/>
              <w:rPr>
                <w:sz w:val="24"/>
                <w:szCs w:val="24"/>
              </w:rPr>
            </w:pPr>
            <w:r w:rsidRPr="005D0CC6">
              <w:rPr>
                <w:rFonts w:ascii="Times New Roman" w:hAnsi="Times New Roman"/>
                <w:sz w:val="24"/>
                <w:szCs w:val="24"/>
              </w:rPr>
              <w:t xml:space="preserve">Обучать детей анализу средств музыкальной выразительности. Развивать умения творческой интерпретации музыки разными средствами художественной выразительности. </w:t>
            </w:r>
            <w:r w:rsidR="00991F04" w:rsidRPr="005D0CC6">
              <w:rPr>
                <w:rFonts w:ascii="Times New Roman" w:hAnsi="Times New Roman"/>
                <w:sz w:val="24"/>
                <w:szCs w:val="24"/>
              </w:rPr>
              <w:t>Развивать певческие умения.</w:t>
            </w:r>
            <w:r w:rsidRPr="005D0CC6">
              <w:rPr>
                <w:rFonts w:ascii="Times New Roman" w:hAnsi="Times New Roman"/>
                <w:sz w:val="24"/>
                <w:szCs w:val="24"/>
              </w:rPr>
              <w:t xml:space="preserve"> Стимулировать освоение умений игрового</w:t>
            </w:r>
            <w:r w:rsidR="00991F04" w:rsidRPr="005D0CC6">
              <w:rPr>
                <w:rFonts w:ascii="Times New Roman" w:hAnsi="Times New Roman"/>
                <w:sz w:val="24"/>
                <w:szCs w:val="24"/>
              </w:rPr>
              <w:t xml:space="preserve"> музицирования.</w:t>
            </w:r>
            <w:r w:rsidRPr="005D0CC6">
              <w:rPr>
                <w:rFonts w:ascii="Times New Roman" w:hAnsi="Times New Roman"/>
                <w:sz w:val="24"/>
                <w:szCs w:val="24"/>
              </w:rPr>
              <w:t xml:space="preserve"> Стимулировать самостоятельную деятельность детей по импров</w:t>
            </w:r>
            <w:r w:rsidR="00535059" w:rsidRPr="005D0CC6">
              <w:rPr>
                <w:rFonts w:ascii="Times New Roman" w:hAnsi="Times New Roman"/>
                <w:sz w:val="24"/>
                <w:szCs w:val="24"/>
              </w:rPr>
              <w:t>изации танцев, игр, оркестровок.</w:t>
            </w:r>
            <w:r w:rsidRPr="005D0CC6">
              <w:rPr>
                <w:rFonts w:ascii="Times New Roman" w:hAnsi="Times New Roman"/>
                <w:sz w:val="24"/>
                <w:szCs w:val="24"/>
              </w:rPr>
              <w:t xml:space="preserve"> Развивать умения сотрудничества в коллективной музыкальной деятельности.</w:t>
            </w:r>
          </w:p>
        </w:tc>
      </w:tr>
      <w:tr w:rsidR="009D3F17" w:rsidRPr="00605A67" w:rsidTr="00433BF7">
        <w:trPr>
          <w:trHeight w:val="272"/>
        </w:trPr>
        <w:tc>
          <w:tcPr>
            <w:tcW w:w="959" w:type="dxa"/>
            <w:vMerge/>
          </w:tcPr>
          <w:p w:rsidR="009D3F17" w:rsidRPr="00605A67" w:rsidRDefault="009D3F17" w:rsidP="00CB6F9B">
            <w:pPr>
              <w:spacing w:after="0"/>
              <w:rPr>
                <w:rFonts w:ascii="Times New Roman" w:hAnsi="Times New Roman"/>
                <w:b/>
                <w:bCs/>
                <w:sz w:val="24"/>
                <w:szCs w:val="24"/>
              </w:rPr>
            </w:pPr>
          </w:p>
        </w:tc>
        <w:tc>
          <w:tcPr>
            <w:tcW w:w="8930" w:type="dxa"/>
          </w:tcPr>
          <w:p w:rsidR="009D3F17" w:rsidRPr="00605A67" w:rsidRDefault="009D3F17" w:rsidP="00190171">
            <w:pPr>
              <w:pStyle w:val="Default"/>
              <w:jc w:val="center"/>
              <w:rPr>
                <w:b/>
              </w:rPr>
            </w:pPr>
            <w:r w:rsidRPr="00605A67">
              <w:rPr>
                <w:b/>
                <w:i/>
              </w:rPr>
              <w:t>Содержание образовательной деятельности</w:t>
            </w:r>
          </w:p>
        </w:tc>
      </w:tr>
      <w:tr w:rsidR="009D3F17" w:rsidRPr="00605A67" w:rsidTr="005D0CC6">
        <w:trPr>
          <w:trHeight w:val="289"/>
        </w:trPr>
        <w:tc>
          <w:tcPr>
            <w:tcW w:w="959" w:type="dxa"/>
            <w:vMerge/>
          </w:tcPr>
          <w:p w:rsidR="009D3F17" w:rsidRPr="00605A67" w:rsidRDefault="009D3F17" w:rsidP="00CB6F9B">
            <w:pPr>
              <w:spacing w:after="0"/>
              <w:rPr>
                <w:rFonts w:ascii="Times New Roman" w:hAnsi="Times New Roman"/>
                <w:b/>
                <w:bCs/>
                <w:sz w:val="24"/>
                <w:szCs w:val="24"/>
              </w:rPr>
            </w:pPr>
          </w:p>
        </w:tc>
        <w:tc>
          <w:tcPr>
            <w:tcW w:w="8930" w:type="dxa"/>
          </w:tcPr>
          <w:p w:rsidR="009D3F17" w:rsidRPr="00605A67" w:rsidRDefault="009D3F17" w:rsidP="00190171">
            <w:pPr>
              <w:pStyle w:val="Default"/>
              <w:jc w:val="both"/>
              <w:rPr>
                <w:b/>
                <w:i/>
              </w:rPr>
            </w:pPr>
            <w:r w:rsidRPr="00605A67">
              <w:t>Узнавание музыки разных композиторов: западноевропейски</w:t>
            </w:r>
            <w:r w:rsidR="005D0CC6">
              <w:t>х (И.</w:t>
            </w:r>
            <w:r w:rsidRPr="00605A67">
              <w:t xml:space="preserve">С.Баха, Э. Грига, И. Гайдна, В.А. Моцарта, Р. Шумана и др.) и русских (Н.А. Римского-Корсакова, М.И. Глинки, П.И. Чайковского и др.). Владение элементарными представлениями о биографиях и творчестве композиторов, о истории создания оркестра, о истории развития музыки, о музыкальных инструментах. Различение музыки разных жанров. Знание характерных признаков балета и оперы. Различение средств музыкальной выразительности (лад, мелодия, метроритм). Понимание того, что характер музыки </w:t>
            </w:r>
            <w:r w:rsidRPr="00605A67">
              <w:lastRenderedPageBreak/>
              <w:t>выражается средствами музыкальной выразительности.</w:t>
            </w:r>
          </w:p>
        </w:tc>
      </w:tr>
      <w:tr w:rsidR="003871E5" w:rsidRPr="00605A67" w:rsidTr="00433BF7">
        <w:tc>
          <w:tcPr>
            <w:tcW w:w="959" w:type="dxa"/>
            <w:vMerge w:val="restart"/>
          </w:tcPr>
          <w:p w:rsidR="003871E5" w:rsidRPr="00605A67" w:rsidRDefault="00535059" w:rsidP="00535059">
            <w:pPr>
              <w:spacing w:after="0" w:line="240" w:lineRule="auto"/>
              <w:rPr>
                <w:rFonts w:ascii="Times New Roman" w:hAnsi="Times New Roman"/>
                <w:color w:val="000000"/>
                <w:sz w:val="24"/>
                <w:szCs w:val="24"/>
              </w:rPr>
            </w:pPr>
            <w:r w:rsidRPr="00605A67">
              <w:rPr>
                <w:rFonts w:ascii="Times New Roman" w:hAnsi="Times New Roman"/>
                <w:b/>
                <w:bCs/>
                <w:sz w:val="24"/>
                <w:szCs w:val="24"/>
              </w:rPr>
              <w:lastRenderedPageBreak/>
              <w:t>6-7 лет</w:t>
            </w:r>
          </w:p>
        </w:tc>
        <w:tc>
          <w:tcPr>
            <w:tcW w:w="8930" w:type="dxa"/>
            <w:vAlign w:val="center"/>
          </w:tcPr>
          <w:p w:rsidR="003871E5" w:rsidRPr="005D0CC6" w:rsidRDefault="00D359C0" w:rsidP="00190171">
            <w:pPr>
              <w:pStyle w:val="Default"/>
              <w:jc w:val="center"/>
              <w:rPr>
                <w:color w:val="auto"/>
              </w:rPr>
            </w:pPr>
            <w:r w:rsidRPr="005D0CC6">
              <w:rPr>
                <w:b/>
                <w:bCs/>
                <w:iCs/>
                <w:color w:val="auto"/>
                <w:sz w:val="26"/>
                <w:szCs w:val="26"/>
              </w:rPr>
              <w:t>Изобразительная деятельность</w:t>
            </w:r>
          </w:p>
        </w:tc>
      </w:tr>
      <w:tr w:rsidR="003871E5" w:rsidRPr="00605A67" w:rsidTr="00433BF7">
        <w:tc>
          <w:tcPr>
            <w:tcW w:w="959" w:type="dxa"/>
            <w:vMerge/>
          </w:tcPr>
          <w:p w:rsidR="003871E5" w:rsidRPr="00605A67" w:rsidRDefault="003871E5" w:rsidP="00CB6F9B">
            <w:pPr>
              <w:spacing w:after="0"/>
              <w:rPr>
                <w:rFonts w:ascii="Times New Roman" w:hAnsi="Times New Roman"/>
                <w:b/>
                <w:bCs/>
                <w:sz w:val="24"/>
                <w:szCs w:val="24"/>
              </w:rPr>
            </w:pPr>
          </w:p>
        </w:tc>
        <w:tc>
          <w:tcPr>
            <w:tcW w:w="8930" w:type="dxa"/>
          </w:tcPr>
          <w:p w:rsidR="003871E5" w:rsidRPr="005D0CC6" w:rsidRDefault="003871E5"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Продолжать формировать эмоционально-эстетические ориентации, подвести детей к пониманию ценности искусства, способствовать освоению и использованию разнообразных эстетических оценок, суждений относительно проявлений красоты в окружающем мире, художественных образов, собственных творческих работ. </w:t>
            </w:r>
          </w:p>
          <w:p w:rsidR="003871E5" w:rsidRPr="005D0CC6" w:rsidRDefault="003871E5"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Стимулировать самостоятельное проявление эстетического отношения к окружающему миру в разнообразных ситуациях: повседневных и образовательных ситуациях, досуговой деятельности, в ходе посещения музеев, парков, экскурсий по городу. </w:t>
            </w:r>
          </w:p>
          <w:p w:rsidR="003871E5" w:rsidRPr="005D0CC6" w:rsidRDefault="003871E5"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Совершенствовать художественно-эстетическое восприятие, художественно-эстетические способности, продолжать осваивать язык изобразительного искусства и художественной деятельности, и на этой основе способствовать обогащению и начальному обобщению представлений об искусстве. </w:t>
            </w:r>
          </w:p>
          <w:p w:rsidR="003871E5" w:rsidRPr="005D0CC6" w:rsidRDefault="003871E5"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Поддерживать проявления у детей интересов, эстетических предпочтений, желания познавать искусство и осваивать изобразительную деятельность в процессе посещения музеев, выставок, стимулирования коллекционирования, творческих досугов, рукоделья, проектной деятельности. </w:t>
            </w:r>
          </w:p>
          <w:p w:rsidR="003871E5" w:rsidRPr="005D0CC6" w:rsidRDefault="003871E5" w:rsidP="00190171">
            <w:pPr>
              <w:autoSpaceDE w:val="0"/>
              <w:autoSpaceDN w:val="0"/>
              <w:adjustRightInd w:val="0"/>
              <w:spacing w:after="0" w:line="240" w:lineRule="auto"/>
              <w:jc w:val="both"/>
              <w:rPr>
                <w:rFonts w:ascii="Times New Roman" w:hAnsi="Times New Roman"/>
                <w:bCs/>
                <w:i/>
                <w:sz w:val="24"/>
                <w:szCs w:val="24"/>
              </w:rPr>
            </w:pPr>
            <w:r w:rsidRPr="005D0CC6">
              <w:rPr>
                <w:rFonts w:ascii="Times New Roman" w:hAnsi="Times New Roman"/>
                <w:bCs/>
                <w:i/>
                <w:sz w:val="24"/>
                <w:szCs w:val="24"/>
              </w:rPr>
              <w:t>Развитие продуктивной деятельности и детского творчества</w:t>
            </w:r>
          </w:p>
          <w:p w:rsidR="003871E5" w:rsidRPr="005D0CC6" w:rsidRDefault="003871E5"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Поддерживать проявления самостоятельности, инициативности, индивидуальности, рефлексии, активизировать творческие проявления детей. </w:t>
            </w:r>
          </w:p>
          <w:p w:rsidR="003871E5" w:rsidRPr="005D0CC6" w:rsidRDefault="003871E5"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sz w:val="24"/>
                <w:szCs w:val="24"/>
              </w:rPr>
              <w:t xml:space="preserve">Совершенствовать компоненты изобразительной деятельности, технические и изобразительно-выразительные умения. </w:t>
            </w:r>
          </w:p>
          <w:p w:rsidR="003871E5" w:rsidRPr="005D0CC6" w:rsidRDefault="003871E5" w:rsidP="00190171">
            <w:pPr>
              <w:pStyle w:val="Default"/>
              <w:jc w:val="both"/>
              <w:rPr>
                <w:color w:val="auto"/>
              </w:rPr>
            </w:pPr>
            <w:r w:rsidRPr="005D0CC6">
              <w:rPr>
                <w:color w:val="auto"/>
              </w:rPr>
              <w:t>Развивать эмоционально-эстетические, творческие, сенсорные и познавательные способности.</w:t>
            </w:r>
          </w:p>
        </w:tc>
      </w:tr>
      <w:tr w:rsidR="003871E5" w:rsidRPr="00605A67" w:rsidTr="00433BF7">
        <w:trPr>
          <w:trHeight w:val="299"/>
        </w:trPr>
        <w:tc>
          <w:tcPr>
            <w:tcW w:w="959" w:type="dxa"/>
            <w:vMerge/>
          </w:tcPr>
          <w:p w:rsidR="003871E5" w:rsidRPr="00605A67" w:rsidRDefault="003871E5" w:rsidP="00CB6F9B">
            <w:pPr>
              <w:spacing w:after="0"/>
              <w:rPr>
                <w:rFonts w:ascii="Times New Roman" w:hAnsi="Times New Roman"/>
                <w:b/>
                <w:bCs/>
                <w:sz w:val="24"/>
                <w:szCs w:val="24"/>
              </w:rPr>
            </w:pPr>
          </w:p>
        </w:tc>
        <w:tc>
          <w:tcPr>
            <w:tcW w:w="8930" w:type="dxa"/>
          </w:tcPr>
          <w:p w:rsidR="003871E5" w:rsidRPr="00605A67" w:rsidRDefault="003871E5" w:rsidP="00190171">
            <w:pPr>
              <w:pStyle w:val="Default"/>
              <w:jc w:val="center"/>
            </w:pPr>
            <w:r w:rsidRPr="00605A67">
              <w:rPr>
                <w:b/>
                <w:i/>
              </w:rPr>
              <w:t>Содержание образовательной деятельности</w:t>
            </w:r>
          </w:p>
        </w:tc>
      </w:tr>
      <w:tr w:rsidR="003871E5" w:rsidRPr="00605A67" w:rsidTr="005D0CC6">
        <w:trPr>
          <w:trHeight w:val="1281"/>
        </w:trPr>
        <w:tc>
          <w:tcPr>
            <w:tcW w:w="959" w:type="dxa"/>
            <w:vMerge/>
          </w:tcPr>
          <w:p w:rsidR="003871E5" w:rsidRPr="00605A67" w:rsidRDefault="003871E5" w:rsidP="00CB6F9B">
            <w:pPr>
              <w:spacing w:after="0"/>
              <w:rPr>
                <w:rFonts w:ascii="Times New Roman" w:hAnsi="Times New Roman"/>
                <w:b/>
                <w:bCs/>
                <w:sz w:val="24"/>
                <w:szCs w:val="24"/>
              </w:rPr>
            </w:pPr>
          </w:p>
        </w:tc>
        <w:tc>
          <w:tcPr>
            <w:tcW w:w="8930" w:type="dxa"/>
          </w:tcPr>
          <w:p w:rsidR="003871E5" w:rsidRPr="00605A67" w:rsidRDefault="003871E5"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Проявление интереса к проявлению красоты в окружающем мире, желание подмечать проявления красоты, задавать вопросы и высказывать собственные предпочтения, рассматривать произведения искусства, привлекательные предметы быта и природные объекты. </w:t>
            </w:r>
          </w:p>
          <w:p w:rsidR="003871E5" w:rsidRPr="00605A67" w:rsidRDefault="003871E5"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Представления и опыт восприятия различных произведений изобразительного искусства, разных видов архитектурных объектов: представления о специфике видов искусства (скульптуры, живописи, графики, архитектуры), используемых изобразительных и строительных материалах и инструментах: </w:t>
            </w:r>
          </w:p>
          <w:p w:rsidR="003871E5" w:rsidRPr="00605A67" w:rsidRDefault="003871E5" w:rsidP="00190171">
            <w:pPr>
              <w:pStyle w:val="Default"/>
              <w:jc w:val="both"/>
              <w:rPr>
                <w:rFonts w:eastAsiaTheme="minorEastAsia"/>
              </w:rPr>
            </w:pPr>
            <w:r w:rsidRPr="00723B4E">
              <w:rPr>
                <w:rFonts w:eastAsiaTheme="minorEastAsia"/>
                <w:bCs/>
                <w:i/>
              </w:rPr>
              <w:t>Народное декоративно-прикладное искусство</w:t>
            </w:r>
            <w:r w:rsidR="005D0CC6">
              <w:rPr>
                <w:rFonts w:eastAsiaTheme="minorEastAsia"/>
                <w:bCs/>
                <w:i/>
              </w:rPr>
              <w:t xml:space="preserve"> </w:t>
            </w:r>
            <w:r w:rsidRPr="00605A67">
              <w:rPr>
                <w:rFonts w:eastAsiaTheme="minorEastAsia"/>
              </w:rPr>
              <w:t xml:space="preserve">разных видов на примере промыслов России и зарубежья; разнообразие и сходство, назначение и особенности, связь декора с назначением предмета; традиционность образов, узоров, отражение в них природы, народного быта, культуры. Стилевые особенности. Ценность народного искусства; воспитание гордости и желания его сохранять и познавать. Своеобразие декоративно-оформительского искусства; виды. Способы оформления поздравительных открыток, составления букетов, оформления выставок. Профессиональное прикладное искусство. </w:t>
            </w:r>
          </w:p>
          <w:p w:rsidR="003871E5" w:rsidRPr="00605A67" w:rsidRDefault="003871E5" w:rsidP="00190171">
            <w:pPr>
              <w:autoSpaceDE w:val="0"/>
              <w:autoSpaceDN w:val="0"/>
              <w:adjustRightInd w:val="0"/>
              <w:spacing w:after="0" w:line="240" w:lineRule="auto"/>
              <w:jc w:val="both"/>
              <w:rPr>
                <w:rFonts w:ascii="Times New Roman" w:hAnsi="Times New Roman"/>
                <w:color w:val="000000"/>
                <w:sz w:val="24"/>
                <w:szCs w:val="24"/>
              </w:rPr>
            </w:pPr>
            <w:r w:rsidRPr="00723B4E">
              <w:rPr>
                <w:rFonts w:ascii="Times New Roman" w:hAnsi="Times New Roman"/>
                <w:bCs/>
                <w:i/>
                <w:color w:val="000000"/>
                <w:sz w:val="24"/>
                <w:szCs w:val="24"/>
              </w:rPr>
              <w:t>Графика</w:t>
            </w:r>
            <w:r w:rsidR="005D0CC6">
              <w:rPr>
                <w:rFonts w:ascii="Times New Roman" w:hAnsi="Times New Roman"/>
                <w:bCs/>
                <w:i/>
                <w:color w:val="000000"/>
                <w:sz w:val="24"/>
                <w:szCs w:val="24"/>
              </w:rPr>
              <w:t xml:space="preserve"> </w:t>
            </w:r>
            <w:r w:rsidRPr="00723B4E">
              <w:rPr>
                <w:rFonts w:ascii="Times New Roman" w:hAnsi="Times New Roman"/>
                <w:bCs/>
                <w:i/>
                <w:color w:val="000000"/>
                <w:sz w:val="24"/>
                <w:szCs w:val="24"/>
              </w:rPr>
              <w:t>:</w:t>
            </w:r>
            <w:r w:rsidRPr="00605A67">
              <w:rPr>
                <w:rFonts w:ascii="Times New Roman" w:hAnsi="Times New Roman"/>
                <w:color w:val="000000"/>
                <w:sz w:val="24"/>
                <w:szCs w:val="24"/>
              </w:rPr>
              <w:t xml:space="preserve">виды и особенности средств выразительности. Специфики труда художника-иллюстратора, способы создания иллюстрации. Макет книги. Художники-анималисты, иллюстраторы-сказочники, иллюстраторы «веселой» книги. </w:t>
            </w:r>
          </w:p>
          <w:p w:rsidR="003871E5" w:rsidRPr="00605A67" w:rsidRDefault="003871E5" w:rsidP="00190171">
            <w:pPr>
              <w:autoSpaceDE w:val="0"/>
              <w:autoSpaceDN w:val="0"/>
              <w:adjustRightInd w:val="0"/>
              <w:spacing w:after="0" w:line="240" w:lineRule="auto"/>
              <w:jc w:val="both"/>
              <w:rPr>
                <w:rFonts w:ascii="Times New Roman" w:hAnsi="Times New Roman"/>
                <w:color w:val="000000"/>
                <w:sz w:val="24"/>
                <w:szCs w:val="24"/>
              </w:rPr>
            </w:pPr>
            <w:r w:rsidRPr="00723B4E">
              <w:rPr>
                <w:rFonts w:ascii="Times New Roman" w:hAnsi="Times New Roman"/>
                <w:bCs/>
                <w:i/>
                <w:color w:val="000000"/>
                <w:sz w:val="24"/>
                <w:szCs w:val="24"/>
              </w:rPr>
              <w:t>Живопись:</w:t>
            </w:r>
            <w:r w:rsidR="005D0CC6">
              <w:rPr>
                <w:rFonts w:ascii="Times New Roman" w:hAnsi="Times New Roman"/>
                <w:bCs/>
                <w:i/>
                <w:color w:val="000000"/>
                <w:sz w:val="24"/>
                <w:szCs w:val="24"/>
              </w:rPr>
              <w:t xml:space="preserve"> </w:t>
            </w:r>
            <w:r w:rsidRPr="00605A67">
              <w:rPr>
                <w:rFonts w:ascii="Times New Roman" w:hAnsi="Times New Roman"/>
                <w:color w:val="000000"/>
                <w:sz w:val="24"/>
                <w:szCs w:val="24"/>
              </w:rPr>
              <w:t xml:space="preserve">жанровое разнообразие, особенности средств выразительности. Авторская манера известных художников-живописцев (на ознакомительном уровне). </w:t>
            </w:r>
          </w:p>
          <w:p w:rsidR="003871E5" w:rsidRPr="00605A67" w:rsidRDefault="003871E5" w:rsidP="00190171">
            <w:pPr>
              <w:autoSpaceDE w:val="0"/>
              <w:autoSpaceDN w:val="0"/>
              <w:adjustRightInd w:val="0"/>
              <w:spacing w:after="0" w:line="240" w:lineRule="auto"/>
              <w:jc w:val="both"/>
              <w:rPr>
                <w:rFonts w:ascii="Times New Roman" w:hAnsi="Times New Roman"/>
                <w:color w:val="000000"/>
                <w:sz w:val="24"/>
                <w:szCs w:val="24"/>
              </w:rPr>
            </w:pPr>
            <w:r w:rsidRPr="00723B4E">
              <w:rPr>
                <w:rFonts w:ascii="Times New Roman" w:hAnsi="Times New Roman"/>
                <w:bCs/>
                <w:i/>
                <w:color w:val="000000"/>
                <w:sz w:val="24"/>
                <w:szCs w:val="24"/>
              </w:rPr>
              <w:t>Скульптура</w:t>
            </w:r>
            <w:r w:rsidRPr="00723B4E">
              <w:rPr>
                <w:rFonts w:ascii="Times New Roman" w:hAnsi="Times New Roman"/>
                <w:i/>
                <w:color w:val="000000"/>
                <w:sz w:val="24"/>
                <w:szCs w:val="24"/>
              </w:rPr>
              <w:t>:</w:t>
            </w:r>
            <w:r w:rsidRPr="00605A67">
              <w:rPr>
                <w:rFonts w:ascii="Times New Roman" w:hAnsi="Times New Roman"/>
                <w:color w:val="000000"/>
                <w:sz w:val="24"/>
                <w:szCs w:val="24"/>
              </w:rPr>
              <w:t xml:space="preserve"> виды скульптуры, особенности средств выразительности. Специфика труда скульптора. Памятники и монументы, известные памятники и скульптура </w:t>
            </w:r>
            <w:r w:rsidRPr="00605A67">
              <w:rPr>
                <w:rFonts w:ascii="Times New Roman" w:hAnsi="Times New Roman"/>
                <w:color w:val="000000"/>
                <w:sz w:val="24"/>
                <w:szCs w:val="24"/>
              </w:rPr>
              <w:lastRenderedPageBreak/>
              <w:t xml:space="preserve">региона, России и мира. </w:t>
            </w:r>
          </w:p>
          <w:p w:rsidR="003871E5" w:rsidRPr="00605A67" w:rsidRDefault="003871E5" w:rsidP="00190171">
            <w:pPr>
              <w:pStyle w:val="Default"/>
              <w:jc w:val="both"/>
              <w:rPr>
                <w:rFonts w:eastAsiaTheme="minorEastAsia"/>
              </w:rPr>
            </w:pPr>
            <w:r w:rsidRPr="00723B4E">
              <w:rPr>
                <w:rFonts w:eastAsiaTheme="minorEastAsia"/>
                <w:bCs/>
                <w:i/>
              </w:rPr>
              <w:t>Архитектура:</w:t>
            </w:r>
            <w:r w:rsidR="005D0CC6">
              <w:rPr>
                <w:rFonts w:eastAsiaTheme="minorEastAsia"/>
                <w:bCs/>
                <w:i/>
              </w:rPr>
              <w:t xml:space="preserve"> </w:t>
            </w:r>
            <w:r w:rsidRPr="00605A67">
              <w:rPr>
                <w:rFonts w:eastAsiaTheme="minorEastAsia"/>
              </w:rPr>
              <w:t>особенности и виды архитектуры, материалы, используемые в строительстве. Понимание типичного, обобщенного характерного и индивидуального образа сооружения. Особенности архитектурных сооружений, зданий. Декоративные элементы. Гармония объекта с окружающим пространством. Эстетический образ города. Известные архитектурные сооружения России и мира. Труд архитектора.</w:t>
            </w:r>
          </w:p>
          <w:p w:rsidR="003871E5" w:rsidRPr="00605A67" w:rsidRDefault="003871E5"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Эмоционально-эстетический отклик на выразительность художественного образа, предмета народного промысла, архитектурного объекта. Совершенствование умений художественного восприятия: внимательно рассматривает произведение, выделять сходство и различие при сравнении разных по тематике, используемым средствам выразительности. Понимание идеи произведения, установлению связи между образом, сюжетом, средствами выразительности; выделение настроения произведения, отношения автора к изображенному; эстетическая оценка, высказывание собственного суждения. Подведение к пониманию того, что автор-творец, целенаправленно отбирает средства выразительности для создания более выразительного образа. Выделение творческой манеры некоторых художников и скульпторов. </w:t>
            </w:r>
          </w:p>
          <w:p w:rsidR="003871E5" w:rsidRPr="00605A67" w:rsidRDefault="003871E5" w:rsidP="00190171">
            <w:pPr>
              <w:pStyle w:val="Default"/>
              <w:jc w:val="both"/>
              <w:rPr>
                <w:rFonts w:eastAsiaTheme="minorEastAsia"/>
              </w:rPr>
            </w:pPr>
            <w:r w:rsidRPr="00605A67">
              <w:rPr>
                <w:rFonts w:eastAsiaTheme="minorEastAsia"/>
              </w:rPr>
              <w:t>Воспитание начальных ценностных установок, уважительного отношения к промыслам родного края; развитие и поддержку детского интереса к «истории» народных промыслов и искусства, необычным предметам, интересным художественным образам. Поддержка стремления отразить впечатления и представления в собственной деятельности. Проявление предпочтений и интересов в форме коллекционирование, увлечения ручным трудом, продуктивной деятельности.</w:t>
            </w:r>
          </w:p>
          <w:p w:rsidR="003871E5" w:rsidRPr="00605A67" w:rsidRDefault="003871E5" w:rsidP="00190171">
            <w:pPr>
              <w:pStyle w:val="Default"/>
              <w:jc w:val="both"/>
            </w:pPr>
            <w:r w:rsidRPr="00723B4E">
              <w:rPr>
                <w:bCs/>
                <w:i/>
              </w:rPr>
              <w:t>Посещение музеев</w:t>
            </w:r>
            <w:r w:rsidRPr="00605A67">
              <w:rPr>
                <w:i/>
                <w:iCs/>
              </w:rPr>
              <w:t xml:space="preserve">. </w:t>
            </w:r>
            <w:r w:rsidRPr="00605A67">
              <w:t>Интерес к посещению музеев, галерей. Представления о произведениях искусства в музее; разнообразие музейных экспонатов и виды музея. Понимание ценность музейного предмета. Стремление соблюдать правила поведения в музее, отражать впечатления в деятельности, проявлять уважительное отношение к художественному наследию России.</w:t>
            </w:r>
          </w:p>
          <w:p w:rsidR="003871E5" w:rsidRPr="00723B4E" w:rsidRDefault="003871E5" w:rsidP="00190171">
            <w:pPr>
              <w:pStyle w:val="Default"/>
              <w:jc w:val="both"/>
              <w:rPr>
                <w:bCs/>
                <w:i/>
              </w:rPr>
            </w:pPr>
            <w:r w:rsidRPr="00723B4E">
              <w:rPr>
                <w:bCs/>
                <w:i/>
              </w:rPr>
              <w:t>Развитие продуктивной деятельности и детского творчества.</w:t>
            </w:r>
          </w:p>
          <w:p w:rsidR="003871E5" w:rsidRPr="00605A67" w:rsidRDefault="003871E5"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Умения самостоятельно определять замысел будущей работы, отбирать впечатления, переживания для выразительного образа, интересного сюжета. Проявление индивидуального почерка, инициативы в художественно-игровой деятельности, высказывание собственных эстетических суждений и оценок, передавать свое отношение. </w:t>
            </w:r>
          </w:p>
          <w:p w:rsidR="003871E5" w:rsidRPr="00605A67" w:rsidRDefault="003871E5"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Создание выразительного образа с помощью осознанного выбора и сочетания выразительных средств; умений разрабатывать образ; предлагать варианты образа; выбирать наиболее соответствующие образу изобразительные техники и материалы и их сочетать, по собственной инициативе интегрировать виды деятельности. Умения планировать деятельность, доводить работу до результата, адекватно оценивать его; вносить изменения в работу, включать детали, «дорабатывать» изображение. Самостоятельное использование способов экономичного применения материалов и проявление бережного отношения к материалам и инструментам. </w:t>
            </w:r>
          </w:p>
          <w:p w:rsidR="003871E5" w:rsidRPr="00605A67" w:rsidRDefault="003871E5"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Освоение и самостоятельное использование разных способов создания изображения. Создание изображений по представлению, памяти, а также с натуры. </w:t>
            </w:r>
          </w:p>
          <w:p w:rsidR="003871E5" w:rsidRPr="00723B4E" w:rsidRDefault="003871E5" w:rsidP="00190171">
            <w:pPr>
              <w:autoSpaceDE w:val="0"/>
              <w:autoSpaceDN w:val="0"/>
              <w:adjustRightInd w:val="0"/>
              <w:spacing w:after="0" w:line="240" w:lineRule="auto"/>
              <w:jc w:val="both"/>
              <w:rPr>
                <w:rFonts w:ascii="Times New Roman" w:hAnsi="Times New Roman"/>
                <w:i/>
                <w:color w:val="000000"/>
                <w:sz w:val="24"/>
                <w:szCs w:val="24"/>
              </w:rPr>
            </w:pPr>
            <w:r w:rsidRPr="00723B4E">
              <w:rPr>
                <w:rFonts w:ascii="Times New Roman" w:hAnsi="Times New Roman"/>
                <w:bCs/>
                <w:i/>
                <w:iCs/>
                <w:color w:val="000000"/>
                <w:sz w:val="24"/>
                <w:szCs w:val="24"/>
              </w:rPr>
              <w:t>Изобразительно-выразительные умения.</w:t>
            </w:r>
          </w:p>
          <w:p w:rsidR="003871E5" w:rsidRPr="00605A67" w:rsidRDefault="003871E5" w:rsidP="00190171">
            <w:pPr>
              <w:pStyle w:val="Default"/>
              <w:jc w:val="both"/>
              <w:rPr>
                <w:rFonts w:eastAsiaTheme="minorEastAsia"/>
              </w:rPr>
            </w:pPr>
            <w:r w:rsidRPr="00605A67">
              <w:rPr>
                <w:rFonts w:eastAsiaTheme="minorEastAsia"/>
              </w:rPr>
              <w:t xml:space="preserve">Развитие умений самостоятельно и верно использовать разные средства выразительности: цвет, композицию, форму, фактуру. Использовать цвет как средство передачи настроения, отношения к изображаемому; использовать в деятельности свойства цвета (теплая, холодная, контрастная или сближенная </w:t>
            </w:r>
            <w:r w:rsidRPr="00605A67">
              <w:rPr>
                <w:rFonts w:eastAsiaTheme="minorEastAsia"/>
              </w:rPr>
              <w:lastRenderedPageBreak/>
              <w:t>гамма); смешивать краски с целью получения оттенков; подбирать фон бумаги и сочетание красок.</w:t>
            </w:r>
          </w:p>
          <w:p w:rsidR="003871E5" w:rsidRPr="00605A67" w:rsidRDefault="003871E5"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Развитие умений анализировать объект; стремление передавать в собственном изображении разнообразие форм, фактуры, пропорциональных отношений. </w:t>
            </w:r>
            <w:r w:rsidRPr="00605A67">
              <w:rPr>
                <w:rFonts w:ascii="Times New Roman" w:hAnsi="Times New Roman"/>
                <w:i/>
                <w:iCs/>
                <w:color w:val="000000"/>
                <w:sz w:val="24"/>
                <w:szCs w:val="24"/>
              </w:rPr>
              <w:t>В изображении предметного мира</w:t>
            </w:r>
            <w:r w:rsidRPr="00605A67">
              <w:rPr>
                <w:rFonts w:ascii="Times New Roman" w:hAnsi="Times New Roman"/>
                <w:color w:val="000000"/>
                <w:sz w:val="24"/>
                <w:szCs w:val="24"/>
              </w:rPr>
              <w:t xml:space="preserve">: передавать сходство с реальными объектами; </w:t>
            </w:r>
          </w:p>
          <w:p w:rsidR="003871E5" w:rsidRPr="00605A67" w:rsidRDefault="003871E5"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i/>
                <w:iCs/>
                <w:color w:val="000000"/>
                <w:sz w:val="24"/>
                <w:szCs w:val="24"/>
              </w:rPr>
              <w:t xml:space="preserve">при изображении с натуры </w:t>
            </w:r>
            <w:r w:rsidRPr="00605A67">
              <w:rPr>
                <w:rFonts w:ascii="Times New Roman" w:hAnsi="Times New Roman"/>
                <w:color w:val="000000"/>
                <w:sz w:val="24"/>
                <w:szCs w:val="24"/>
              </w:rPr>
              <w:t xml:space="preserve">- типичные и характерные и индивидуальные признаки предметов, живых объектов; </w:t>
            </w:r>
          </w:p>
          <w:p w:rsidR="003871E5" w:rsidRPr="00605A67" w:rsidRDefault="003871E5"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i/>
                <w:iCs/>
                <w:color w:val="000000"/>
                <w:sz w:val="24"/>
                <w:szCs w:val="24"/>
              </w:rPr>
              <w:t xml:space="preserve">при изображении сказочных образов </w:t>
            </w:r>
            <w:r w:rsidRPr="00605A67">
              <w:rPr>
                <w:rFonts w:ascii="Times New Roman" w:hAnsi="Times New Roman"/>
                <w:color w:val="000000"/>
                <w:sz w:val="24"/>
                <w:szCs w:val="24"/>
              </w:rPr>
              <w:t>- признаки сказочности;</w:t>
            </w:r>
          </w:p>
          <w:p w:rsidR="003871E5" w:rsidRPr="00605A67" w:rsidRDefault="003871E5" w:rsidP="00190171">
            <w:pPr>
              <w:autoSpaceDE w:val="0"/>
              <w:autoSpaceDN w:val="0"/>
              <w:adjustRightInd w:val="0"/>
              <w:spacing w:after="0" w:line="240" w:lineRule="auto"/>
              <w:jc w:val="both"/>
              <w:rPr>
                <w:rFonts w:ascii="Times New Roman" w:hAnsi="Times New Roman"/>
                <w:sz w:val="24"/>
                <w:szCs w:val="24"/>
              </w:rPr>
            </w:pPr>
            <w:r w:rsidRPr="00605A67">
              <w:rPr>
                <w:rFonts w:ascii="Times New Roman" w:hAnsi="Times New Roman"/>
                <w:i/>
                <w:iCs/>
                <w:color w:val="000000"/>
                <w:sz w:val="24"/>
                <w:szCs w:val="24"/>
              </w:rPr>
              <w:t xml:space="preserve">в сюжетном изображении: </w:t>
            </w:r>
            <w:r w:rsidRPr="00605A67">
              <w:rPr>
                <w:rFonts w:ascii="Times New Roman" w:hAnsi="Times New Roman"/>
                <w:color w:val="000000"/>
                <w:sz w:val="24"/>
                <w:szCs w:val="24"/>
              </w:rPr>
              <w:t xml:space="preserve">изображать линию горизонта согласно создаваемому образу, предметы на </w:t>
            </w:r>
            <w:r w:rsidRPr="00605A67">
              <w:rPr>
                <w:rFonts w:ascii="Times New Roman" w:hAnsi="Times New Roman"/>
                <w:sz w:val="24"/>
                <w:szCs w:val="24"/>
              </w:rPr>
              <w:t xml:space="preserve">близком, среднем и дальнем планах, передавать; </w:t>
            </w:r>
          </w:p>
          <w:p w:rsidR="003871E5" w:rsidRPr="00605A67" w:rsidRDefault="003871E5" w:rsidP="00190171">
            <w:pPr>
              <w:autoSpaceDE w:val="0"/>
              <w:autoSpaceDN w:val="0"/>
              <w:adjustRightInd w:val="0"/>
              <w:spacing w:after="0" w:line="240" w:lineRule="auto"/>
              <w:jc w:val="both"/>
              <w:rPr>
                <w:rFonts w:ascii="Times New Roman" w:hAnsi="Times New Roman"/>
                <w:sz w:val="24"/>
                <w:szCs w:val="24"/>
              </w:rPr>
            </w:pPr>
            <w:r w:rsidRPr="00605A67">
              <w:rPr>
                <w:rFonts w:ascii="Times New Roman" w:hAnsi="Times New Roman"/>
                <w:sz w:val="24"/>
                <w:szCs w:val="24"/>
              </w:rPr>
              <w:t xml:space="preserve">в </w:t>
            </w:r>
            <w:r w:rsidRPr="00605A67">
              <w:rPr>
                <w:rFonts w:ascii="Times New Roman" w:hAnsi="Times New Roman"/>
                <w:i/>
                <w:iCs/>
                <w:sz w:val="24"/>
                <w:szCs w:val="24"/>
              </w:rPr>
              <w:t xml:space="preserve">декоративном изображении: </w:t>
            </w:r>
            <w:r w:rsidRPr="00605A67">
              <w:rPr>
                <w:rFonts w:ascii="Times New Roman" w:hAnsi="Times New Roman"/>
                <w:sz w:val="24"/>
                <w:szCs w:val="24"/>
              </w:rPr>
              <w:t>создавать нарядные стилизированные образы; украшать предметы с помощью орнаментов и узоров; украшать плоские и объемные формы, предметные и геометрические основы; создавать декоративные изображениям разными способами построения композиции; использовать некоторых способов стилизации образов реальных предметов.</w:t>
            </w:r>
          </w:p>
          <w:p w:rsidR="003871E5" w:rsidRPr="00723B4E" w:rsidRDefault="003871E5" w:rsidP="00190171">
            <w:pPr>
              <w:autoSpaceDE w:val="0"/>
              <w:autoSpaceDN w:val="0"/>
              <w:adjustRightInd w:val="0"/>
              <w:spacing w:after="0" w:line="240" w:lineRule="auto"/>
              <w:jc w:val="both"/>
              <w:rPr>
                <w:rFonts w:ascii="Times New Roman" w:hAnsi="Times New Roman"/>
                <w:i/>
                <w:color w:val="000000"/>
                <w:sz w:val="24"/>
                <w:szCs w:val="24"/>
              </w:rPr>
            </w:pPr>
            <w:r w:rsidRPr="00723B4E">
              <w:rPr>
                <w:rFonts w:ascii="Times New Roman" w:hAnsi="Times New Roman"/>
                <w:bCs/>
                <w:i/>
                <w:iCs/>
                <w:color w:val="000000"/>
                <w:sz w:val="24"/>
                <w:szCs w:val="24"/>
              </w:rPr>
              <w:t>Технические умения.</w:t>
            </w:r>
          </w:p>
          <w:p w:rsidR="003871E5" w:rsidRPr="00605A67" w:rsidRDefault="003871E5"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Совершенствование моторных характеристик умений. </w:t>
            </w:r>
          </w:p>
          <w:p w:rsidR="003871E5" w:rsidRPr="00605A67" w:rsidRDefault="003871E5"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Развитие умений рисования контура предмета простым карандашом, создавать набросок. </w:t>
            </w:r>
          </w:p>
          <w:p w:rsidR="003871E5" w:rsidRPr="005D0CC6" w:rsidRDefault="00723B4E"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b/>
                <w:bCs/>
                <w:sz w:val="26"/>
                <w:szCs w:val="26"/>
              </w:rPr>
              <w:t>Рисование:</w:t>
            </w:r>
            <w:r w:rsidR="005D0CC6" w:rsidRPr="005D0CC6">
              <w:rPr>
                <w:rFonts w:ascii="Times New Roman" w:hAnsi="Times New Roman"/>
                <w:b/>
                <w:bCs/>
                <w:sz w:val="26"/>
                <w:szCs w:val="26"/>
              </w:rPr>
              <w:t xml:space="preserve"> </w:t>
            </w:r>
            <w:r w:rsidR="003871E5" w:rsidRPr="005D0CC6">
              <w:rPr>
                <w:rFonts w:ascii="Times New Roman" w:hAnsi="Times New Roman"/>
                <w:sz w:val="24"/>
                <w:szCs w:val="24"/>
              </w:rPr>
              <w:t xml:space="preserve">применение разнообразных изобразительных материалов и инструментов, их сочетания. Создание новых цветовых тонов и оттенков. Самостоятельное применение освоенных изобразительных живописных и графических техник. </w:t>
            </w:r>
          </w:p>
          <w:p w:rsidR="003871E5" w:rsidRPr="005D0CC6" w:rsidRDefault="00723B4E"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b/>
                <w:bCs/>
                <w:sz w:val="26"/>
                <w:szCs w:val="26"/>
              </w:rPr>
              <w:t>Аппликация</w:t>
            </w:r>
            <w:r w:rsidR="003871E5" w:rsidRPr="005D0CC6">
              <w:rPr>
                <w:rFonts w:ascii="Times New Roman" w:hAnsi="Times New Roman"/>
                <w:b/>
                <w:bCs/>
                <w:sz w:val="26"/>
                <w:szCs w:val="26"/>
              </w:rPr>
              <w:t>:</w:t>
            </w:r>
            <w:r w:rsidR="005D0CC6" w:rsidRPr="005D0CC6">
              <w:rPr>
                <w:rFonts w:ascii="Times New Roman" w:hAnsi="Times New Roman"/>
                <w:b/>
                <w:bCs/>
                <w:sz w:val="26"/>
                <w:szCs w:val="26"/>
              </w:rPr>
              <w:t xml:space="preserve"> </w:t>
            </w:r>
            <w:r w:rsidR="003871E5" w:rsidRPr="005D0CC6">
              <w:rPr>
                <w:rFonts w:ascii="Times New Roman" w:hAnsi="Times New Roman"/>
                <w:sz w:val="24"/>
                <w:szCs w:val="24"/>
              </w:rPr>
              <w:t xml:space="preserve">самостоятельного использование разнообразных материалов. Применение техник симметричного, силуэтного, многослойного, ажурного вырезания; разнообразных способов прикрепления деталей на фон, получения объемной аппликации; освоения последовательности работы над сюжетной аппликацией. Умения создавать разнообразные формы, преобразовывать их. </w:t>
            </w:r>
          </w:p>
          <w:p w:rsidR="003871E5" w:rsidRPr="005D0CC6" w:rsidRDefault="00723B4E" w:rsidP="00190171">
            <w:pPr>
              <w:autoSpaceDE w:val="0"/>
              <w:autoSpaceDN w:val="0"/>
              <w:adjustRightInd w:val="0"/>
              <w:spacing w:after="0" w:line="240" w:lineRule="auto"/>
              <w:jc w:val="both"/>
              <w:rPr>
                <w:rFonts w:ascii="Times New Roman" w:hAnsi="Times New Roman"/>
                <w:sz w:val="24"/>
                <w:szCs w:val="24"/>
              </w:rPr>
            </w:pPr>
            <w:r w:rsidRPr="005D0CC6">
              <w:rPr>
                <w:rFonts w:ascii="Times New Roman" w:hAnsi="Times New Roman"/>
                <w:b/>
                <w:bCs/>
                <w:sz w:val="26"/>
                <w:szCs w:val="26"/>
              </w:rPr>
              <w:t>Лепка</w:t>
            </w:r>
            <w:r w:rsidR="003871E5" w:rsidRPr="005D0CC6">
              <w:rPr>
                <w:rFonts w:ascii="Times New Roman" w:hAnsi="Times New Roman"/>
                <w:b/>
                <w:bCs/>
                <w:sz w:val="26"/>
                <w:szCs w:val="26"/>
              </w:rPr>
              <w:t>:</w:t>
            </w:r>
            <w:r w:rsidR="005D0CC6" w:rsidRPr="005D0CC6">
              <w:rPr>
                <w:rFonts w:ascii="Times New Roman" w:hAnsi="Times New Roman"/>
                <w:b/>
                <w:bCs/>
                <w:sz w:val="26"/>
                <w:szCs w:val="26"/>
              </w:rPr>
              <w:t xml:space="preserve"> </w:t>
            </w:r>
            <w:r w:rsidR="003871E5" w:rsidRPr="005D0CC6">
              <w:rPr>
                <w:rFonts w:ascii="Times New Roman" w:hAnsi="Times New Roman"/>
                <w:sz w:val="24"/>
                <w:szCs w:val="24"/>
              </w:rPr>
              <w:t>самостоятельное создание объемных и рельефных изображений; лепка смешанным и пластическим способом; использование разнообразных пластических материалов и дополнительные материалы для декорирования; самостоятельное использование инструментов. Стремление создавать аккуратные и качественные работы.</w:t>
            </w:r>
          </w:p>
          <w:p w:rsidR="003871E5" w:rsidRPr="00605A67" w:rsidRDefault="00723B4E" w:rsidP="00190171">
            <w:pPr>
              <w:autoSpaceDE w:val="0"/>
              <w:autoSpaceDN w:val="0"/>
              <w:adjustRightInd w:val="0"/>
              <w:spacing w:after="0" w:line="240" w:lineRule="auto"/>
              <w:jc w:val="both"/>
              <w:rPr>
                <w:rFonts w:ascii="Times New Roman" w:hAnsi="Times New Roman"/>
                <w:color w:val="000000"/>
                <w:sz w:val="24"/>
                <w:szCs w:val="24"/>
              </w:rPr>
            </w:pPr>
            <w:r w:rsidRPr="005D0CC6">
              <w:rPr>
                <w:rFonts w:ascii="Times New Roman" w:hAnsi="Times New Roman"/>
                <w:b/>
                <w:bCs/>
                <w:sz w:val="26"/>
                <w:szCs w:val="26"/>
              </w:rPr>
              <w:t>Конструирование</w:t>
            </w:r>
            <w:r w:rsidR="004B2913" w:rsidRPr="005D0CC6">
              <w:rPr>
                <w:rFonts w:ascii="Times New Roman" w:hAnsi="Times New Roman"/>
                <w:b/>
                <w:bCs/>
                <w:sz w:val="26"/>
                <w:szCs w:val="26"/>
              </w:rPr>
              <w:t>:</w:t>
            </w:r>
            <w:r w:rsidR="005D0CC6" w:rsidRPr="005D0CC6">
              <w:rPr>
                <w:rFonts w:ascii="Times New Roman" w:hAnsi="Times New Roman"/>
                <w:b/>
                <w:bCs/>
                <w:sz w:val="26"/>
                <w:szCs w:val="26"/>
              </w:rPr>
              <w:t xml:space="preserve"> </w:t>
            </w:r>
            <w:r w:rsidR="003871E5" w:rsidRPr="005D0CC6">
              <w:rPr>
                <w:rFonts w:ascii="Times New Roman" w:hAnsi="Times New Roman"/>
                <w:sz w:val="24"/>
                <w:szCs w:val="24"/>
              </w:rPr>
              <w:t>из разнообразных геометрических форм, тематических конструкторов: развитие умений</w:t>
            </w:r>
            <w:r w:rsidR="003871E5" w:rsidRPr="00605A67">
              <w:rPr>
                <w:rFonts w:ascii="Times New Roman" w:hAnsi="Times New Roman"/>
                <w:color w:val="000000"/>
                <w:sz w:val="24"/>
                <w:szCs w:val="24"/>
              </w:rPr>
              <w:t xml:space="preserve"> анализировать постройку, создавать интересные образы, постройки, сооружения с опорой на опыт освоения архитектуры. Применение некоторых правил создания прочных построек; проектирование сооружений по заданным теме, условиям, самостоятельному замыслу, схемам, моделям, фотографиям. Конструирование из бумаги, природного и бросовых материалов: создание интересных игрушек, предметов по замыслу и по схеме сложения; самостоятельное применение разных способов и приемов создания, способов крепления деталей, различных инструментов; создание интересных образов в технике оригами. </w:t>
            </w:r>
          </w:p>
          <w:p w:rsidR="003871E5" w:rsidRPr="00605A67" w:rsidRDefault="003871E5"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Освоение и применение способов плоского, объемного и объемно-пространственного оформления. Умения моделирования и макетирования простых предметов. Совершенствование умений планировать процесс создания предмета; создавать разметки по шаблону. </w:t>
            </w:r>
          </w:p>
          <w:p w:rsidR="003871E5" w:rsidRPr="00605A67" w:rsidRDefault="003871E5" w:rsidP="00190171">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Развитие умений работы с тканью, плетение: самостоятельное и качественное изготовление игрушек; безопасное использование ряда инструментов. Создание аппликации из ткани, умения наносить контур мелком; подбирать фактуру, цвет ткани к создаваемому образу.</w:t>
            </w:r>
          </w:p>
          <w:p w:rsidR="003871E5" w:rsidRPr="00605A67" w:rsidRDefault="003871E5" w:rsidP="00190171">
            <w:pPr>
              <w:autoSpaceDE w:val="0"/>
              <w:autoSpaceDN w:val="0"/>
              <w:adjustRightInd w:val="0"/>
              <w:spacing w:after="0" w:line="240" w:lineRule="auto"/>
              <w:jc w:val="both"/>
              <w:rPr>
                <w:b/>
                <w:i/>
                <w:sz w:val="24"/>
                <w:szCs w:val="24"/>
              </w:rPr>
            </w:pPr>
            <w:r w:rsidRPr="00605A67">
              <w:rPr>
                <w:rFonts w:ascii="Times New Roman" w:hAnsi="Times New Roman"/>
                <w:sz w:val="24"/>
                <w:szCs w:val="24"/>
              </w:rPr>
              <w:lastRenderedPageBreak/>
              <w:t>Совместное со взрослым и детьми коллективное изобразительное творчество, наряду с успешной индивидуальной деятельностью. Потребность в достижении качественного результата. Развитие адекватной оценки результатов деятельности, стремление к совершенствованию умений, качественному результату, желания прислушиваться к оценке и мнению взрослого.</w:t>
            </w:r>
          </w:p>
        </w:tc>
      </w:tr>
      <w:tr w:rsidR="003871E5" w:rsidRPr="00605A67" w:rsidTr="00433BF7">
        <w:tc>
          <w:tcPr>
            <w:tcW w:w="959" w:type="dxa"/>
            <w:vMerge/>
          </w:tcPr>
          <w:p w:rsidR="003871E5" w:rsidRPr="00605A67" w:rsidRDefault="003871E5" w:rsidP="00CB6F9B">
            <w:pPr>
              <w:spacing w:after="0"/>
              <w:rPr>
                <w:rFonts w:ascii="Times New Roman" w:hAnsi="Times New Roman"/>
                <w:b/>
                <w:bCs/>
                <w:sz w:val="24"/>
                <w:szCs w:val="24"/>
              </w:rPr>
            </w:pPr>
          </w:p>
        </w:tc>
        <w:tc>
          <w:tcPr>
            <w:tcW w:w="8930" w:type="dxa"/>
            <w:vAlign w:val="center"/>
          </w:tcPr>
          <w:p w:rsidR="003871E5" w:rsidRPr="005D0CC6" w:rsidRDefault="00723B4E" w:rsidP="00190171">
            <w:pPr>
              <w:pStyle w:val="Default"/>
              <w:jc w:val="center"/>
              <w:rPr>
                <w:color w:val="auto"/>
              </w:rPr>
            </w:pPr>
            <w:r w:rsidRPr="005D0CC6">
              <w:rPr>
                <w:b/>
                <w:bCs/>
                <w:iCs/>
                <w:color w:val="auto"/>
                <w:sz w:val="26"/>
                <w:szCs w:val="26"/>
              </w:rPr>
              <w:t>Музыка</w:t>
            </w:r>
          </w:p>
        </w:tc>
      </w:tr>
      <w:tr w:rsidR="003871E5" w:rsidRPr="00605A67" w:rsidTr="00433BF7">
        <w:tc>
          <w:tcPr>
            <w:tcW w:w="959" w:type="dxa"/>
            <w:vMerge/>
          </w:tcPr>
          <w:p w:rsidR="003871E5" w:rsidRPr="00605A67" w:rsidRDefault="003871E5" w:rsidP="00CB6F9B">
            <w:pPr>
              <w:spacing w:after="0"/>
              <w:rPr>
                <w:rFonts w:ascii="Times New Roman" w:hAnsi="Times New Roman"/>
                <w:b/>
                <w:bCs/>
                <w:sz w:val="24"/>
                <w:szCs w:val="24"/>
              </w:rPr>
            </w:pPr>
          </w:p>
        </w:tc>
        <w:tc>
          <w:tcPr>
            <w:tcW w:w="8930" w:type="dxa"/>
          </w:tcPr>
          <w:p w:rsidR="003871E5" w:rsidRPr="00605A67" w:rsidRDefault="003871E5" w:rsidP="002B4A05">
            <w:pPr>
              <w:autoSpaceDE w:val="0"/>
              <w:autoSpaceDN w:val="0"/>
              <w:adjustRightInd w:val="0"/>
              <w:spacing w:after="0" w:line="240" w:lineRule="auto"/>
              <w:jc w:val="both"/>
            </w:pPr>
            <w:r w:rsidRPr="00605A67">
              <w:rPr>
                <w:rFonts w:ascii="Times New Roman" w:hAnsi="Times New Roman"/>
                <w:color w:val="000000"/>
                <w:sz w:val="24"/>
                <w:szCs w:val="24"/>
              </w:rPr>
              <w:t>Обогащать слуховой опыт у детей при знакомстве с основными жанрами, ст</w:t>
            </w:r>
            <w:r w:rsidR="002B4A05">
              <w:rPr>
                <w:rFonts w:ascii="Times New Roman" w:hAnsi="Times New Roman"/>
                <w:color w:val="000000"/>
                <w:sz w:val="24"/>
                <w:szCs w:val="24"/>
              </w:rPr>
              <w:t xml:space="preserve">илями и направлениями в музыке. </w:t>
            </w:r>
            <w:r w:rsidRPr="00605A67">
              <w:rPr>
                <w:rFonts w:ascii="Times New Roman" w:hAnsi="Times New Roman"/>
                <w:color w:val="000000"/>
                <w:sz w:val="24"/>
                <w:szCs w:val="24"/>
              </w:rPr>
              <w:t>Накапливать представления о жизни и творчестве русских и зарубежных композиторов. Обучать детей анализу, сравнению и сопоставлению при разборе музыкальных форм и средств музыкальной выразительности. Развивать умения творческой интерпретации музыки разными средствами художественной выразительности. Развивать умени</w:t>
            </w:r>
            <w:r w:rsidR="002B4A05">
              <w:rPr>
                <w:rFonts w:ascii="Times New Roman" w:hAnsi="Times New Roman"/>
                <w:color w:val="000000"/>
                <w:sz w:val="24"/>
                <w:szCs w:val="24"/>
              </w:rPr>
              <w:t>я чистоты интонирования в пении.</w:t>
            </w:r>
            <w:r w:rsidR="005D0CC6">
              <w:rPr>
                <w:rFonts w:ascii="Times New Roman" w:hAnsi="Times New Roman"/>
                <w:color w:val="000000"/>
                <w:sz w:val="24"/>
                <w:szCs w:val="24"/>
              </w:rPr>
              <w:t xml:space="preserve"> </w:t>
            </w:r>
            <w:r w:rsidRPr="00605A67">
              <w:rPr>
                <w:rFonts w:ascii="Times New Roman" w:hAnsi="Times New Roman"/>
                <w:color w:val="000000"/>
                <w:sz w:val="24"/>
                <w:szCs w:val="24"/>
              </w:rPr>
              <w:t>Помогать осваивать навыки ритмического многоголосья посредством игр</w:t>
            </w:r>
            <w:r w:rsidR="002B4A05">
              <w:rPr>
                <w:rFonts w:ascii="Times New Roman" w:hAnsi="Times New Roman"/>
                <w:color w:val="000000"/>
                <w:sz w:val="24"/>
                <w:szCs w:val="24"/>
              </w:rPr>
              <w:t xml:space="preserve">ового музицирования. </w:t>
            </w:r>
            <w:r w:rsidRPr="00605A67">
              <w:rPr>
                <w:rFonts w:ascii="Times New Roman" w:hAnsi="Times New Roman"/>
                <w:color w:val="000000"/>
                <w:sz w:val="24"/>
                <w:szCs w:val="24"/>
              </w:rPr>
              <w:t>Стимулировать самостоятельную деятельность детей по соч</w:t>
            </w:r>
            <w:r w:rsidR="002B4A05">
              <w:rPr>
                <w:rFonts w:ascii="Times New Roman" w:hAnsi="Times New Roman"/>
                <w:color w:val="000000"/>
                <w:sz w:val="24"/>
                <w:szCs w:val="24"/>
              </w:rPr>
              <w:t xml:space="preserve">инению танцев, игр, оркестровок. </w:t>
            </w:r>
            <w:r w:rsidRPr="002B4A05">
              <w:rPr>
                <w:rFonts w:ascii="Times New Roman" w:hAnsi="Times New Roman" w:cs="Times New Roman"/>
                <w:sz w:val="24"/>
                <w:szCs w:val="24"/>
              </w:rPr>
              <w:t>Развивать умения сотрудничества и сотворчества в коллективной музыкальной деятельности.</w:t>
            </w:r>
          </w:p>
        </w:tc>
      </w:tr>
      <w:tr w:rsidR="003871E5" w:rsidRPr="00605A67" w:rsidTr="00433BF7">
        <w:trPr>
          <w:trHeight w:val="314"/>
        </w:trPr>
        <w:tc>
          <w:tcPr>
            <w:tcW w:w="959" w:type="dxa"/>
            <w:vMerge/>
          </w:tcPr>
          <w:p w:rsidR="003871E5" w:rsidRPr="00605A67" w:rsidRDefault="003871E5" w:rsidP="00CB6F9B">
            <w:pPr>
              <w:spacing w:after="0"/>
              <w:rPr>
                <w:rFonts w:ascii="Times New Roman" w:hAnsi="Times New Roman"/>
                <w:b/>
                <w:bCs/>
                <w:sz w:val="24"/>
                <w:szCs w:val="24"/>
              </w:rPr>
            </w:pPr>
          </w:p>
        </w:tc>
        <w:tc>
          <w:tcPr>
            <w:tcW w:w="8930" w:type="dxa"/>
          </w:tcPr>
          <w:p w:rsidR="003871E5" w:rsidRPr="00605A67" w:rsidRDefault="003871E5" w:rsidP="006015A7">
            <w:pPr>
              <w:pStyle w:val="Default"/>
              <w:jc w:val="center"/>
            </w:pPr>
            <w:r w:rsidRPr="00605A67">
              <w:rPr>
                <w:b/>
                <w:i/>
              </w:rPr>
              <w:t>Содержание образовательной деятельности</w:t>
            </w:r>
          </w:p>
        </w:tc>
      </w:tr>
      <w:tr w:rsidR="003871E5" w:rsidRPr="00605A67" w:rsidTr="00433BF7">
        <w:trPr>
          <w:trHeight w:val="1065"/>
        </w:trPr>
        <w:tc>
          <w:tcPr>
            <w:tcW w:w="959" w:type="dxa"/>
            <w:vMerge/>
          </w:tcPr>
          <w:p w:rsidR="003871E5" w:rsidRPr="00605A67" w:rsidRDefault="003871E5" w:rsidP="00CB6F9B">
            <w:pPr>
              <w:spacing w:after="0"/>
              <w:rPr>
                <w:rFonts w:ascii="Times New Roman" w:hAnsi="Times New Roman"/>
                <w:b/>
                <w:bCs/>
                <w:sz w:val="24"/>
                <w:szCs w:val="24"/>
              </w:rPr>
            </w:pPr>
          </w:p>
        </w:tc>
        <w:tc>
          <w:tcPr>
            <w:tcW w:w="8930" w:type="dxa"/>
          </w:tcPr>
          <w:p w:rsidR="003871E5" w:rsidRPr="00605A67" w:rsidRDefault="003871E5" w:rsidP="003871E5">
            <w:pPr>
              <w:autoSpaceDE w:val="0"/>
              <w:autoSpaceDN w:val="0"/>
              <w:adjustRightInd w:val="0"/>
              <w:spacing w:after="0" w:line="240" w:lineRule="auto"/>
              <w:jc w:val="both"/>
              <w:rPr>
                <w:rFonts w:ascii="Times New Roman" w:hAnsi="Times New Roman"/>
                <w:sz w:val="24"/>
                <w:szCs w:val="24"/>
              </w:rPr>
            </w:pPr>
            <w:r w:rsidRPr="00605A67">
              <w:rPr>
                <w:rFonts w:ascii="Times New Roman" w:hAnsi="Times New Roman"/>
                <w:color w:val="000000"/>
                <w:sz w:val="24"/>
                <w:szCs w:val="24"/>
              </w:rPr>
              <w:t xml:space="preserve">Узнавание музыки разных композиторов, стилей и жанров. Владение элементарными представлениями о творчестве композиторов, о музыкальных инструментах, о элементарных музыкальных формах. Различение музыки разных жанров и стилей. Знание характерных признаков балета, оперы, </w:t>
            </w:r>
            <w:r w:rsidRPr="00605A67">
              <w:rPr>
                <w:rFonts w:ascii="Times New Roman" w:hAnsi="Times New Roman"/>
                <w:sz w:val="24"/>
                <w:szCs w:val="24"/>
              </w:rPr>
              <w:t xml:space="preserve">симфонической и камерной музыки.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 Умение рассуждать о музыке адекватно характеру музыкального образа, суждения развернутые, глубокие, интересные, оригинальные. </w:t>
            </w:r>
          </w:p>
          <w:p w:rsidR="003871E5" w:rsidRPr="00605A67" w:rsidRDefault="003871E5" w:rsidP="003871E5">
            <w:pPr>
              <w:pStyle w:val="Default"/>
              <w:jc w:val="both"/>
              <w:rPr>
                <w:b/>
                <w:i/>
              </w:rPr>
            </w:pPr>
            <w:r w:rsidRPr="00605A67">
              <w:rPr>
                <w:rFonts w:eastAsiaTheme="minorEastAsia"/>
                <w:color w:val="auto"/>
              </w:rPr>
              <w:t>Соотнесение новых музыкальных впечатлений с собственным жизненным опытом, опытом других людей благодаря разнообразию музыкальных впечатлений</w:t>
            </w:r>
          </w:p>
        </w:tc>
      </w:tr>
    </w:tbl>
    <w:p w:rsidR="00F8583C" w:rsidRDefault="00F8583C" w:rsidP="006E4D3B">
      <w:pPr>
        <w:spacing w:after="0"/>
        <w:jc w:val="center"/>
        <w:outlineLvl w:val="0"/>
        <w:rPr>
          <w:rFonts w:ascii="Times New Roman" w:eastAsia="Times New Roman" w:hAnsi="Times New Roman" w:cs="Times New Roman"/>
          <w:b/>
          <w:color w:val="FF0000"/>
          <w:sz w:val="24"/>
          <w:szCs w:val="24"/>
        </w:rPr>
      </w:pPr>
    </w:p>
    <w:p w:rsidR="00C812D7" w:rsidRPr="005D0CC6" w:rsidRDefault="002C6855" w:rsidP="006E4D3B">
      <w:pPr>
        <w:spacing w:after="0"/>
        <w:jc w:val="center"/>
        <w:outlineLvl w:val="0"/>
        <w:rPr>
          <w:rFonts w:ascii="Times New Roman" w:eastAsia="Times New Roman" w:hAnsi="Times New Roman" w:cs="Times New Roman"/>
          <w:b/>
          <w:sz w:val="24"/>
          <w:szCs w:val="24"/>
        </w:rPr>
      </w:pPr>
      <w:r w:rsidRPr="005D0CC6">
        <w:rPr>
          <w:rFonts w:ascii="Times New Roman" w:eastAsia="Times New Roman" w:hAnsi="Times New Roman" w:cs="Times New Roman"/>
          <w:b/>
          <w:sz w:val="24"/>
          <w:szCs w:val="24"/>
        </w:rPr>
        <w:t>2.</w:t>
      </w:r>
      <w:r w:rsidR="00C812D7" w:rsidRPr="005D0CC6">
        <w:rPr>
          <w:rFonts w:ascii="Times New Roman" w:eastAsia="Times New Roman" w:hAnsi="Times New Roman" w:cs="Times New Roman"/>
          <w:b/>
          <w:sz w:val="24"/>
          <w:szCs w:val="24"/>
        </w:rPr>
        <w:t xml:space="preserve">1.5. </w:t>
      </w:r>
      <w:r w:rsidR="009C32B8" w:rsidRPr="005D0CC6">
        <w:rPr>
          <w:rFonts w:ascii="Times New Roman" w:eastAsia="Times New Roman" w:hAnsi="Times New Roman" w:cs="Times New Roman"/>
          <w:b/>
          <w:sz w:val="24"/>
          <w:szCs w:val="24"/>
        </w:rPr>
        <w:t>Содержание образовательной области</w:t>
      </w:r>
      <w:r w:rsidR="00C812D7" w:rsidRPr="005D0CC6">
        <w:rPr>
          <w:rFonts w:ascii="Times New Roman" w:eastAsia="Times New Roman" w:hAnsi="Times New Roman" w:cs="Times New Roman"/>
          <w:b/>
          <w:sz w:val="24"/>
          <w:szCs w:val="24"/>
        </w:rPr>
        <w:t xml:space="preserve"> «Физическое развитие»</w:t>
      </w:r>
    </w:p>
    <w:p w:rsidR="006E4D3B" w:rsidRPr="005D0CC6" w:rsidRDefault="006E4D3B" w:rsidP="006E4D3B">
      <w:pPr>
        <w:autoSpaceDE w:val="0"/>
        <w:autoSpaceDN w:val="0"/>
        <w:adjustRightInd w:val="0"/>
        <w:spacing w:after="0" w:line="240" w:lineRule="auto"/>
        <w:ind w:firstLine="708"/>
        <w:jc w:val="both"/>
        <w:rPr>
          <w:rFonts w:ascii="Times New Roman" w:hAnsi="Times New Roman" w:cs="Times New Roman"/>
          <w:sz w:val="24"/>
          <w:szCs w:val="24"/>
        </w:rPr>
      </w:pPr>
      <w:r w:rsidRPr="005D0CC6">
        <w:rPr>
          <w:rFonts w:ascii="Times New Roman" w:hAnsi="Times New Roman" w:cs="Times New Roman"/>
          <w:sz w:val="24"/>
          <w:szCs w:val="24"/>
        </w:rPr>
        <w:t xml:space="preserve">Реализация задач данной области происходит в следующих видах образовательной деятельности: </w:t>
      </w:r>
    </w:p>
    <w:p w:rsidR="00880829" w:rsidRPr="005D0CC6" w:rsidRDefault="00880829" w:rsidP="00880829">
      <w:pPr>
        <w:autoSpaceDE w:val="0"/>
        <w:autoSpaceDN w:val="0"/>
        <w:adjustRightInd w:val="0"/>
        <w:spacing w:after="0" w:line="240" w:lineRule="auto"/>
        <w:jc w:val="both"/>
        <w:rPr>
          <w:rFonts w:ascii="Times New Roman" w:hAnsi="Times New Roman"/>
          <w:b/>
          <w:bCs/>
          <w:iCs/>
          <w:sz w:val="24"/>
          <w:szCs w:val="24"/>
        </w:rPr>
      </w:pPr>
      <w:r w:rsidRPr="005D0CC6">
        <w:rPr>
          <w:rFonts w:ascii="Times New Roman" w:hAnsi="Times New Roman" w:cs="Times New Roman"/>
          <w:b/>
          <w:bCs/>
          <w:sz w:val="24"/>
          <w:szCs w:val="24"/>
        </w:rPr>
        <w:t xml:space="preserve">«Занятие по физическому развитию» -  </w:t>
      </w:r>
      <w:r w:rsidRPr="005D0CC6">
        <w:rPr>
          <w:rFonts w:ascii="Times New Roman" w:hAnsi="Times New Roman" w:cs="Times New Roman"/>
          <w:sz w:val="24"/>
          <w:szCs w:val="24"/>
        </w:rPr>
        <w:t xml:space="preserve">реализуется через занятие во всех возрастных группах 3 раза в неделю. В группах детей 5-6 лет, 6-7 лет 1 занятие </w:t>
      </w:r>
      <w:r w:rsidR="00F8583C" w:rsidRPr="005D0CC6">
        <w:rPr>
          <w:rFonts w:ascii="Times New Roman" w:hAnsi="Times New Roman" w:cs="Times New Roman"/>
          <w:sz w:val="24"/>
          <w:szCs w:val="24"/>
        </w:rPr>
        <w:t xml:space="preserve">из них </w:t>
      </w:r>
      <w:r w:rsidRPr="005D0CC6">
        <w:rPr>
          <w:rFonts w:ascii="Times New Roman" w:hAnsi="Times New Roman" w:cs="Times New Roman"/>
          <w:sz w:val="24"/>
          <w:szCs w:val="24"/>
        </w:rPr>
        <w:t>проводится на открытом воздухе.</w:t>
      </w:r>
    </w:p>
    <w:p w:rsidR="006E4D3B" w:rsidRPr="005D0CC6" w:rsidRDefault="00880829" w:rsidP="006E4D3B">
      <w:pPr>
        <w:autoSpaceDE w:val="0"/>
        <w:autoSpaceDN w:val="0"/>
        <w:adjustRightInd w:val="0"/>
        <w:spacing w:after="0" w:line="240" w:lineRule="auto"/>
        <w:jc w:val="both"/>
        <w:rPr>
          <w:rFonts w:ascii="Times New Roman" w:eastAsia="Times New Roman" w:hAnsi="Times New Roman" w:cs="Times New Roman"/>
          <w:b/>
          <w:sz w:val="24"/>
          <w:szCs w:val="24"/>
        </w:rPr>
      </w:pPr>
      <w:r w:rsidRPr="005D0CC6">
        <w:rPr>
          <w:rFonts w:ascii="Times New Roman" w:hAnsi="Times New Roman"/>
          <w:b/>
          <w:bCs/>
          <w:iCs/>
          <w:sz w:val="24"/>
          <w:szCs w:val="24"/>
        </w:rPr>
        <w:t>«</w:t>
      </w:r>
      <w:r w:rsidR="006E4D3B" w:rsidRPr="005D0CC6">
        <w:rPr>
          <w:rFonts w:ascii="Times New Roman" w:hAnsi="Times New Roman"/>
          <w:b/>
          <w:bCs/>
          <w:iCs/>
          <w:sz w:val="24"/>
          <w:szCs w:val="24"/>
        </w:rPr>
        <w:t>Становление у детей ценностей здорового образа жизни, овладение его элементарными нормами и правилами</w:t>
      </w:r>
      <w:r w:rsidRPr="005D0CC6">
        <w:rPr>
          <w:rFonts w:ascii="Times New Roman" w:hAnsi="Times New Roman"/>
          <w:b/>
          <w:bCs/>
          <w:iCs/>
          <w:sz w:val="24"/>
          <w:szCs w:val="24"/>
        </w:rPr>
        <w:t>»</w:t>
      </w:r>
      <w:r w:rsidR="006E4D3B" w:rsidRPr="005D0CC6">
        <w:rPr>
          <w:rFonts w:ascii="Times New Roman" w:hAnsi="Times New Roman"/>
          <w:b/>
          <w:bCs/>
          <w:iCs/>
          <w:sz w:val="24"/>
          <w:szCs w:val="24"/>
        </w:rPr>
        <w:t xml:space="preserve"> - </w:t>
      </w:r>
      <w:r w:rsidR="006E4D3B" w:rsidRPr="005D0CC6">
        <w:rPr>
          <w:rFonts w:ascii="Times New Roman" w:hAnsi="Times New Roman" w:cs="Times New Roman"/>
          <w:sz w:val="24"/>
          <w:szCs w:val="24"/>
        </w:rPr>
        <w:t xml:space="preserve">реализуется </w:t>
      </w:r>
      <w:r w:rsidR="004A2FFF" w:rsidRPr="005D0CC6">
        <w:rPr>
          <w:rFonts w:ascii="Times New Roman" w:hAnsi="Times New Roman" w:cs="Times New Roman"/>
          <w:sz w:val="24"/>
          <w:szCs w:val="24"/>
        </w:rPr>
        <w:t xml:space="preserve">группах детей 3-4 лет, 4-5 лет, 5-6 лет, 6-7 лет </w:t>
      </w:r>
      <w:r w:rsidR="006E4D3B" w:rsidRPr="005D0CC6">
        <w:rPr>
          <w:rFonts w:ascii="Times New Roman" w:hAnsi="Times New Roman" w:cs="Times New Roman"/>
          <w:sz w:val="24"/>
          <w:szCs w:val="24"/>
        </w:rPr>
        <w:t>в совместной деятельности педагога с детьми, другими детьми, самостоятельной деятельности</w:t>
      </w:r>
      <w:r w:rsidR="00E60949">
        <w:rPr>
          <w:rFonts w:ascii="Times New Roman" w:hAnsi="Times New Roman" w:cs="Times New Roman"/>
          <w:sz w:val="24"/>
          <w:szCs w:val="24"/>
        </w:rPr>
        <w:t xml:space="preserve"> </w:t>
      </w:r>
      <w:r w:rsidR="005906CA" w:rsidRPr="005D0CC6">
        <w:rPr>
          <w:rFonts w:ascii="Times New Roman" w:hAnsi="Times New Roman" w:cs="Times New Roman"/>
          <w:sz w:val="24"/>
          <w:szCs w:val="24"/>
        </w:rPr>
        <w:t xml:space="preserve"> при</w:t>
      </w:r>
      <w:r w:rsidR="006E4D3B" w:rsidRPr="005D0CC6">
        <w:rPr>
          <w:rFonts w:ascii="Times New Roman" w:hAnsi="Times New Roman" w:cs="Times New Roman"/>
          <w:sz w:val="24"/>
          <w:szCs w:val="24"/>
        </w:rPr>
        <w:t xml:space="preserve"> проведении режимных моментов ежедневно в различных видах детской деятельности.</w:t>
      </w:r>
    </w:p>
    <w:tbl>
      <w:tblPr>
        <w:tblStyle w:val="af4"/>
        <w:tblW w:w="0" w:type="auto"/>
        <w:tblLook w:val="04A0" w:firstRow="1" w:lastRow="0" w:firstColumn="1" w:lastColumn="0" w:noHBand="0" w:noVBand="1"/>
      </w:tblPr>
      <w:tblGrid>
        <w:gridCol w:w="1210"/>
        <w:gridCol w:w="8362"/>
      </w:tblGrid>
      <w:tr w:rsidR="00C812D7" w:rsidRPr="00605A67" w:rsidTr="00D359C0">
        <w:tc>
          <w:tcPr>
            <w:tcW w:w="1232" w:type="dxa"/>
          </w:tcPr>
          <w:p w:rsidR="00C812D7" w:rsidRPr="00605A67" w:rsidRDefault="00D359C0" w:rsidP="00783A09">
            <w:pPr>
              <w:rPr>
                <w:rFonts w:ascii="Times New Roman" w:eastAsia="Times New Roman" w:hAnsi="Times New Roman" w:cs="Times New Roman"/>
                <w:color w:val="000000"/>
                <w:sz w:val="24"/>
                <w:szCs w:val="24"/>
              </w:rPr>
            </w:pPr>
            <w:r>
              <w:rPr>
                <w:rFonts w:ascii="Times New Roman" w:hAnsi="Times New Roman" w:cs="Times New Roman"/>
                <w:b/>
                <w:bCs/>
                <w:sz w:val="24"/>
                <w:szCs w:val="24"/>
              </w:rPr>
              <w:t>2-3 года</w:t>
            </w:r>
          </w:p>
        </w:tc>
        <w:tc>
          <w:tcPr>
            <w:tcW w:w="8623" w:type="dxa"/>
          </w:tcPr>
          <w:p w:rsidR="00C812D7" w:rsidRPr="00605A67" w:rsidRDefault="00C812D7" w:rsidP="00783A09">
            <w:pPr>
              <w:autoSpaceDE w:val="0"/>
              <w:autoSpaceDN w:val="0"/>
              <w:adjustRightInd w:val="0"/>
              <w:jc w:val="both"/>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Обогащать детский двигательный опыт, способствовать освоению основных движений, развитию интереса к подвижным играм и согласованным двигательным действиям. </w:t>
            </w:r>
          </w:p>
          <w:p w:rsidR="00C812D7" w:rsidRPr="00605A67" w:rsidRDefault="00C812D7" w:rsidP="00783A09">
            <w:pPr>
              <w:autoSpaceDE w:val="0"/>
              <w:autoSpaceDN w:val="0"/>
              <w:adjustRightInd w:val="0"/>
              <w:jc w:val="both"/>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Обеспечивать смену деятельности детей с учетом степени ее эмоциональной насыщенности, особенностей двигательной и интеллектуальной активности детей. </w:t>
            </w:r>
          </w:p>
          <w:p w:rsidR="00C812D7" w:rsidRPr="00605A67" w:rsidRDefault="00C812D7" w:rsidP="00783A09">
            <w:pPr>
              <w:autoSpaceDE w:val="0"/>
              <w:autoSpaceDN w:val="0"/>
              <w:adjustRightInd w:val="0"/>
              <w:jc w:val="both"/>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Создать все условия для успешной адаптации каждого ребенка к условиям детского сада. </w:t>
            </w:r>
          </w:p>
          <w:p w:rsidR="00C812D7" w:rsidRPr="00605A67" w:rsidRDefault="00C812D7" w:rsidP="00783A09">
            <w:pPr>
              <w:autoSpaceDE w:val="0"/>
              <w:autoSpaceDN w:val="0"/>
              <w:adjustRightInd w:val="0"/>
              <w:jc w:val="both"/>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Укреплять здоровье детей, реализовывать систему закаливания. </w:t>
            </w:r>
          </w:p>
          <w:p w:rsidR="00C812D7" w:rsidRPr="00605A67" w:rsidRDefault="00C812D7" w:rsidP="00783A09">
            <w:pPr>
              <w:pStyle w:val="Default"/>
              <w:jc w:val="both"/>
            </w:pPr>
            <w:r w:rsidRPr="00605A67">
              <w:t xml:space="preserve">Продолжать формирование умения ходить и бегать, не наталкиваясь друг на друга, с согласованными, свободными движениями рук и ног, действовать сообща, придерживаясь определенного направления передвижения с опорой </w:t>
            </w:r>
            <w:r w:rsidRPr="00605A67">
              <w:lastRenderedPageBreak/>
              <w:t xml:space="preserve">на зрительные ориентиры. </w:t>
            </w:r>
          </w:p>
        </w:tc>
      </w:tr>
      <w:tr w:rsidR="00C812D7" w:rsidRPr="00605A67" w:rsidTr="00D359C0">
        <w:tc>
          <w:tcPr>
            <w:tcW w:w="9855" w:type="dxa"/>
            <w:gridSpan w:val="2"/>
            <w:vAlign w:val="center"/>
          </w:tcPr>
          <w:p w:rsidR="00C812D7" w:rsidRPr="00605A67" w:rsidRDefault="00C812D7" w:rsidP="00783A09">
            <w:pPr>
              <w:pStyle w:val="Default"/>
              <w:jc w:val="center"/>
            </w:pPr>
            <w:r w:rsidRPr="00605A67">
              <w:rPr>
                <w:rFonts w:eastAsia="Times New Roman"/>
                <w:b/>
              </w:rPr>
              <w:lastRenderedPageBreak/>
              <w:t>Содержание образовательной деятельности</w:t>
            </w:r>
          </w:p>
        </w:tc>
      </w:tr>
      <w:tr w:rsidR="00C812D7" w:rsidRPr="00605A67" w:rsidTr="00D359C0">
        <w:tc>
          <w:tcPr>
            <w:tcW w:w="9855" w:type="dxa"/>
            <w:gridSpan w:val="2"/>
          </w:tcPr>
          <w:p w:rsidR="00726F84" w:rsidRPr="005D0CC6" w:rsidRDefault="005D0CC6" w:rsidP="002C6855">
            <w:pPr>
              <w:autoSpaceDE w:val="0"/>
              <w:autoSpaceDN w:val="0"/>
              <w:adjustRightInd w:val="0"/>
              <w:rPr>
                <w:rFonts w:ascii="Times New Roman" w:hAnsi="Times New Roman" w:cs="Times New Roman"/>
                <w:sz w:val="26"/>
                <w:szCs w:val="26"/>
              </w:rPr>
            </w:pPr>
            <w:r w:rsidRPr="005D0CC6">
              <w:rPr>
                <w:rFonts w:ascii="Times New Roman" w:hAnsi="Times New Roman" w:cs="Times New Roman"/>
                <w:b/>
                <w:sz w:val="26"/>
                <w:szCs w:val="26"/>
              </w:rPr>
              <w:t xml:space="preserve">                                       </w:t>
            </w:r>
            <w:r w:rsidR="002C6855" w:rsidRPr="005D0CC6">
              <w:rPr>
                <w:rFonts w:ascii="Times New Roman" w:hAnsi="Times New Roman" w:cs="Times New Roman"/>
                <w:b/>
                <w:sz w:val="26"/>
                <w:szCs w:val="26"/>
              </w:rPr>
              <w:t>Занятие по физическому развитию</w:t>
            </w:r>
          </w:p>
          <w:p w:rsidR="00C812D7" w:rsidRPr="005D0CC6" w:rsidRDefault="00C812D7" w:rsidP="00783A09">
            <w:pPr>
              <w:autoSpaceDE w:val="0"/>
              <w:autoSpaceDN w:val="0"/>
              <w:adjustRightInd w:val="0"/>
              <w:jc w:val="both"/>
              <w:rPr>
                <w:rFonts w:ascii="Times New Roman" w:hAnsi="Times New Roman" w:cs="Times New Roman"/>
                <w:sz w:val="24"/>
                <w:szCs w:val="24"/>
              </w:rPr>
            </w:pPr>
            <w:r w:rsidRPr="005D0CC6">
              <w:rPr>
                <w:rFonts w:ascii="Times New Roman" w:hAnsi="Times New Roman" w:cs="Times New Roman"/>
                <w:sz w:val="24"/>
                <w:szCs w:val="24"/>
              </w:rPr>
              <w:t xml:space="preserve">Узнавание детьми разных способов ходьбы, прыжков, ползания и лазанья, катания, бросания и ловли, построений, исходные положения в общеразвивающих упражнениях. Освоение простейших общих для всех правил в подвижных играх. Узнавание о возможности передачи в движениях действий знакомых им зверей, домашних животных, птиц, рыб, насекомых, сказочных персонажей. </w:t>
            </w:r>
          </w:p>
          <w:p w:rsidR="00C812D7" w:rsidRPr="00605A67" w:rsidRDefault="00C812D7" w:rsidP="00783A09">
            <w:pPr>
              <w:autoSpaceDE w:val="0"/>
              <w:autoSpaceDN w:val="0"/>
              <w:adjustRightInd w:val="0"/>
              <w:jc w:val="both"/>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На 3 году жизни происходит освоение разнообразных физических упражнений, общеразвивающих упражнений, основных движений, подвижных игр и их правил. </w:t>
            </w:r>
          </w:p>
          <w:p w:rsidR="00C812D7" w:rsidRPr="00605A67" w:rsidRDefault="00C812D7" w:rsidP="00783A09">
            <w:pPr>
              <w:jc w:val="both"/>
              <w:rPr>
                <w:rFonts w:ascii="Times New Roman" w:hAnsi="Times New Roman" w:cs="Times New Roman"/>
                <w:color w:val="000000"/>
                <w:sz w:val="24"/>
                <w:szCs w:val="24"/>
              </w:rPr>
            </w:pPr>
            <w:r w:rsidRPr="00605A67">
              <w:rPr>
                <w:rFonts w:ascii="Times New Roman" w:hAnsi="Times New Roman" w:cs="Times New Roman"/>
                <w:color w:val="000000"/>
                <w:sz w:val="24"/>
                <w:szCs w:val="24"/>
              </w:rPr>
              <w:t>По мере накопления двигательного опыта у малышей идет формирование новых двигательных умений: строиться парами, друг за другом; сохранять заданное направление при выполнении упражнений; активно включаться в выполнение упражнений; ходить, не сталкиваясь и не мешая друг другу; сохранять равновесие на ограниченной площади опоры; бегать, не мешая друг другу, не наталкиваясь друг на друга; подпрыгивать на месте, продвигаясь вперед; перепрыгивать через предметы, лежащие на полу, мягко приземляться; бросать мяч воспитателю и ловить брошенный им мяч; подтягиваться на скамейке, лежа на груди; ползать на четвереньках, перелезать через предметы; действовать по указанию воспитателя, активно включаться в подвижные игры.</w:t>
            </w:r>
          </w:p>
          <w:p w:rsidR="00C812D7" w:rsidRPr="00605A67" w:rsidRDefault="00C812D7" w:rsidP="00783A09">
            <w:pPr>
              <w:jc w:val="both"/>
              <w:rPr>
                <w:rFonts w:ascii="Times New Roman" w:eastAsia="Times New Roman" w:hAnsi="Times New Roman" w:cs="Times New Roman"/>
                <w:color w:val="000000"/>
                <w:sz w:val="24"/>
                <w:szCs w:val="24"/>
              </w:rPr>
            </w:pPr>
            <w:r w:rsidRPr="00605A67">
              <w:rPr>
                <w:rFonts w:ascii="Times New Roman" w:hAnsi="Times New Roman" w:cs="Times New Roman"/>
                <w:sz w:val="24"/>
                <w:szCs w:val="24"/>
              </w:rPr>
              <w:t xml:space="preserve">Участие в многообразных играх и игровых упражнениях которые направлены на развитие наиболее значимых в этом возрасте скоростно-силовых качества и быстроты (особенно быстроты реакции), а </w:t>
            </w:r>
            <w:r w:rsidR="00CC4C3A" w:rsidRPr="00605A67">
              <w:rPr>
                <w:rFonts w:ascii="Times New Roman" w:hAnsi="Times New Roman" w:cs="Times New Roman"/>
                <w:sz w:val="24"/>
                <w:szCs w:val="24"/>
              </w:rPr>
              <w:t>также</w:t>
            </w:r>
            <w:r w:rsidRPr="00605A67">
              <w:rPr>
                <w:rFonts w:ascii="Times New Roman" w:hAnsi="Times New Roman" w:cs="Times New Roman"/>
                <w:sz w:val="24"/>
                <w:szCs w:val="24"/>
              </w:rPr>
              <w:t xml:space="preserve"> – на развитие силы, координации движений. Упражнения в беге содействуют развитию общей выносливости.</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4064"/>
        <w:gridCol w:w="4408"/>
      </w:tblGrid>
      <w:tr w:rsidR="00CB6F9B" w:rsidRPr="00605A67" w:rsidTr="00D75109">
        <w:tc>
          <w:tcPr>
            <w:tcW w:w="1101" w:type="dxa"/>
            <w:vMerge w:val="restart"/>
            <w:vAlign w:val="center"/>
          </w:tcPr>
          <w:p w:rsidR="00CB6F9B" w:rsidRPr="00605A67" w:rsidRDefault="00CB6F9B" w:rsidP="00783A09">
            <w:pPr>
              <w:spacing w:after="0" w:line="240" w:lineRule="auto"/>
              <w:jc w:val="center"/>
              <w:rPr>
                <w:rFonts w:ascii="Times New Roman" w:hAnsi="Times New Roman"/>
                <w:b/>
                <w:color w:val="000000"/>
                <w:sz w:val="24"/>
                <w:szCs w:val="24"/>
              </w:rPr>
            </w:pPr>
            <w:r w:rsidRPr="00605A67">
              <w:rPr>
                <w:rFonts w:ascii="Times New Roman" w:hAnsi="Times New Roman"/>
                <w:b/>
                <w:color w:val="000000"/>
                <w:sz w:val="24"/>
                <w:szCs w:val="24"/>
              </w:rPr>
              <w:t>Возраст детей</w:t>
            </w:r>
          </w:p>
        </w:tc>
        <w:tc>
          <w:tcPr>
            <w:tcW w:w="4155" w:type="dxa"/>
            <w:vMerge w:val="restart"/>
            <w:tcBorders>
              <w:right w:val="nil"/>
            </w:tcBorders>
            <w:vAlign w:val="center"/>
          </w:tcPr>
          <w:p w:rsidR="00CB6F9B" w:rsidRPr="00605A67" w:rsidRDefault="00CB6F9B" w:rsidP="005D0CC6">
            <w:pPr>
              <w:spacing w:after="0" w:line="240" w:lineRule="auto"/>
              <w:jc w:val="center"/>
              <w:rPr>
                <w:rFonts w:ascii="Times New Roman" w:hAnsi="Times New Roman"/>
                <w:b/>
                <w:color w:val="000000"/>
                <w:sz w:val="24"/>
                <w:szCs w:val="24"/>
              </w:rPr>
            </w:pPr>
            <w:r w:rsidRPr="00605A67">
              <w:rPr>
                <w:rFonts w:ascii="Times New Roman" w:hAnsi="Times New Roman"/>
                <w:b/>
                <w:color w:val="000000"/>
                <w:sz w:val="24"/>
                <w:szCs w:val="24"/>
              </w:rPr>
              <w:t>Задачи образовательной</w:t>
            </w:r>
            <w:r w:rsidR="005D0CC6">
              <w:rPr>
                <w:rFonts w:ascii="Times New Roman" w:hAnsi="Times New Roman"/>
                <w:b/>
                <w:color w:val="000000"/>
                <w:sz w:val="24"/>
                <w:szCs w:val="24"/>
              </w:rPr>
              <w:t xml:space="preserve"> </w:t>
            </w:r>
            <w:r w:rsidRPr="00605A67">
              <w:rPr>
                <w:rFonts w:ascii="Times New Roman" w:hAnsi="Times New Roman"/>
                <w:b/>
                <w:color w:val="000000"/>
                <w:sz w:val="24"/>
                <w:szCs w:val="24"/>
              </w:rPr>
              <w:t>деятельности</w:t>
            </w:r>
          </w:p>
        </w:tc>
        <w:tc>
          <w:tcPr>
            <w:tcW w:w="4599" w:type="dxa"/>
            <w:tcBorders>
              <w:left w:val="nil"/>
              <w:bottom w:val="nil"/>
            </w:tcBorders>
            <w:vAlign w:val="center"/>
          </w:tcPr>
          <w:p w:rsidR="00CB6F9B" w:rsidRPr="00605A67" w:rsidRDefault="00CB6F9B" w:rsidP="00783A09">
            <w:pPr>
              <w:spacing w:after="0" w:line="240" w:lineRule="auto"/>
              <w:jc w:val="center"/>
              <w:rPr>
                <w:rFonts w:ascii="Times New Roman" w:hAnsi="Times New Roman"/>
                <w:b/>
                <w:color w:val="000000"/>
                <w:sz w:val="24"/>
                <w:szCs w:val="24"/>
              </w:rPr>
            </w:pPr>
          </w:p>
        </w:tc>
      </w:tr>
      <w:tr w:rsidR="00B668DF" w:rsidRPr="00605A67" w:rsidTr="00D75109">
        <w:tc>
          <w:tcPr>
            <w:tcW w:w="1101" w:type="dxa"/>
            <w:vMerge/>
          </w:tcPr>
          <w:p w:rsidR="00B668DF" w:rsidRPr="00605A67" w:rsidRDefault="00B668DF" w:rsidP="00783A09">
            <w:pPr>
              <w:spacing w:after="0" w:line="240" w:lineRule="auto"/>
              <w:rPr>
                <w:rFonts w:ascii="Times New Roman" w:hAnsi="Times New Roman"/>
                <w:color w:val="000000"/>
                <w:sz w:val="24"/>
                <w:szCs w:val="24"/>
              </w:rPr>
            </w:pPr>
          </w:p>
        </w:tc>
        <w:tc>
          <w:tcPr>
            <w:tcW w:w="4155" w:type="dxa"/>
            <w:vMerge/>
            <w:tcBorders>
              <w:right w:val="nil"/>
            </w:tcBorders>
          </w:tcPr>
          <w:p w:rsidR="00B668DF" w:rsidRPr="00605A67" w:rsidRDefault="00B668DF" w:rsidP="00783A09">
            <w:pPr>
              <w:spacing w:after="0" w:line="240" w:lineRule="auto"/>
              <w:rPr>
                <w:rFonts w:ascii="Times New Roman" w:hAnsi="Times New Roman"/>
                <w:color w:val="000000"/>
                <w:sz w:val="24"/>
                <w:szCs w:val="24"/>
              </w:rPr>
            </w:pPr>
          </w:p>
        </w:tc>
        <w:tc>
          <w:tcPr>
            <w:tcW w:w="4599" w:type="dxa"/>
            <w:tcBorders>
              <w:top w:val="nil"/>
              <w:left w:val="nil"/>
              <w:bottom w:val="nil"/>
            </w:tcBorders>
            <w:vAlign w:val="center"/>
          </w:tcPr>
          <w:p w:rsidR="00B668DF" w:rsidRPr="00605A67" w:rsidRDefault="00B668DF" w:rsidP="00783A09">
            <w:pPr>
              <w:pStyle w:val="Default"/>
              <w:jc w:val="center"/>
            </w:pPr>
          </w:p>
        </w:tc>
      </w:tr>
      <w:tr w:rsidR="00B668DF" w:rsidRPr="00605A67" w:rsidTr="00D75109">
        <w:tc>
          <w:tcPr>
            <w:tcW w:w="1101" w:type="dxa"/>
          </w:tcPr>
          <w:p w:rsidR="00B668DF" w:rsidRPr="00605A67" w:rsidRDefault="00B668DF" w:rsidP="00783A09">
            <w:pPr>
              <w:spacing w:after="0" w:line="240" w:lineRule="auto"/>
              <w:rPr>
                <w:rFonts w:ascii="Times New Roman" w:hAnsi="Times New Roman"/>
                <w:color w:val="000000"/>
                <w:sz w:val="24"/>
                <w:szCs w:val="24"/>
              </w:rPr>
            </w:pPr>
            <w:r w:rsidRPr="00605A67">
              <w:rPr>
                <w:rFonts w:ascii="Times New Roman" w:hAnsi="Times New Roman"/>
                <w:b/>
                <w:bCs/>
                <w:sz w:val="24"/>
                <w:szCs w:val="24"/>
              </w:rPr>
              <w:t xml:space="preserve">3-4 </w:t>
            </w:r>
            <w:r w:rsidR="00D75109">
              <w:rPr>
                <w:rFonts w:ascii="Times New Roman" w:hAnsi="Times New Roman"/>
                <w:b/>
                <w:bCs/>
                <w:sz w:val="24"/>
                <w:szCs w:val="24"/>
              </w:rPr>
              <w:t>года</w:t>
            </w:r>
          </w:p>
        </w:tc>
        <w:tc>
          <w:tcPr>
            <w:tcW w:w="8754" w:type="dxa"/>
            <w:gridSpan w:val="2"/>
          </w:tcPr>
          <w:p w:rsidR="00B668DF" w:rsidRPr="00605A67" w:rsidRDefault="00B668DF" w:rsidP="00783A0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у детей потребность в двигательной активности, интерес к физическим упражнениям. </w:t>
            </w:r>
          </w:p>
          <w:p w:rsidR="00B668DF" w:rsidRPr="00605A67" w:rsidRDefault="00B668DF" w:rsidP="00783A0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Целенаправленно развивать у детей физические качества: скоростно-силовые качества, быстроту реакции на сигналы и действие в соответствии с ними; содействовать развитию координации, общей выносливости, силы, гибкости; </w:t>
            </w:r>
          </w:p>
          <w:p w:rsidR="00B668DF" w:rsidRPr="00605A67" w:rsidRDefault="00B668DF" w:rsidP="00783A0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указаниями воспитателя; </w:t>
            </w:r>
          </w:p>
          <w:p w:rsidR="00B668DF" w:rsidRPr="00605A67" w:rsidRDefault="00B668DF" w:rsidP="00783A0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умения самостоятельно правильно умываться, причесываться, пользоваться носовым платком, туалетом, одеваться и раздеваться при незначительной помощи, ухаживать за своими вещами и игрушками </w:t>
            </w:r>
          </w:p>
          <w:p w:rsidR="00B668DF" w:rsidRPr="00605A67" w:rsidRDefault="00B668DF" w:rsidP="00783A09">
            <w:pPr>
              <w:pStyle w:val="Default"/>
              <w:jc w:val="both"/>
            </w:pPr>
            <w:r w:rsidRPr="00605A67">
              <w:t xml:space="preserve">Развивать навыки культурного поведения во время еды, правильно пользоваться ложкой, вилкой, салфеткой. </w:t>
            </w:r>
          </w:p>
        </w:tc>
      </w:tr>
      <w:tr w:rsidR="00CB6F9B" w:rsidRPr="00605A67" w:rsidTr="00D75109">
        <w:tc>
          <w:tcPr>
            <w:tcW w:w="9855" w:type="dxa"/>
            <w:gridSpan w:val="3"/>
            <w:vAlign w:val="center"/>
          </w:tcPr>
          <w:p w:rsidR="00CB6F9B" w:rsidRPr="00605A67" w:rsidRDefault="00CB6F9B" w:rsidP="00783A09">
            <w:pPr>
              <w:pStyle w:val="Default"/>
              <w:jc w:val="center"/>
            </w:pPr>
            <w:r w:rsidRPr="00605A67">
              <w:rPr>
                <w:rFonts w:eastAsia="Times New Roman"/>
                <w:b/>
              </w:rPr>
              <w:t>Содержание образовательной деятельности</w:t>
            </w:r>
          </w:p>
        </w:tc>
      </w:tr>
      <w:tr w:rsidR="00CB6F9B" w:rsidRPr="00605A67" w:rsidTr="00D75109">
        <w:tc>
          <w:tcPr>
            <w:tcW w:w="9855" w:type="dxa"/>
            <w:gridSpan w:val="3"/>
            <w:vAlign w:val="center"/>
          </w:tcPr>
          <w:p w:rsidR="00CB6F9B" w:rsidRPr="005D0CC6" w:rsidRDefault="002C6855" w:rsidP="006B5F95">
            <w:pPr>
              <w:autoSpaceDE w:val="0"/>
              <w:autoSpaceDN w:val="0"/>
              <w:adjustRightInd w:val="0"/>
              <w:spacing w:after="0"/>
              <w:jc w:val="center"/>
              <w:rPr>
                <w:rFonts w:ascii="Times New Roman" w:hAnsi="Times New Roman"/>
                <w:sz w:val="24"/>
                <w:szCs w:val="24"/>
              </w:rPr>
            </w:pPr>
            <w:r w:rsidRPr="005D0CC6">
              <w:rPr>
                <w:rFonts w:ascii="Times New Roman" w:hAnsi="Times New Roman" w:cs="Times New Roman"/>
                <w:b/>
                <w:sz w:val="26"/>
                <w:szCs w:val="26"/>
              </w:rPr>
              <w:t>Занятие по физическому развитию</w:t>
            </w:r>
          </w:p>
          <w:p w:rsidR="00CB6F9B" w:rsidRPr="00605A67" w:rsidRDefault="00CB6F9B" w:rsidP="002C6855">
            <w:pPr>
              <w:pStyle w:val="Default"/>
              <w:jc w:val="both"/>
              <w:rPr>
                <w:rFonts w:eastAsiaTheme="minorEastAsia"/>
              </w:rPr>
            </w:pPr>
            <w:r w:rsidRPr="005D0CC6">
              <w:rPr>
                <w:rFonts w:eastAsiaTheme="minorEastAsia"/>
                <w:color w:val="auto"/>
              </w:rPr>
              <w:t xml:space="preserve">Порядковые упражнения. </w:t>
            </w:r>
            <w:r w:rsidRPr="005D0CC6">
              <w:rPr>
                <w:rFonts w:eastAsiaTheme="minorEastAsia"/>
                <w:b/>
                <w:color w:val="auto"/>
              </w:rPr>
              <w:t>Построения и перестроения</w:t>
            </w:r>
            <w:r w:rsidRPr="005D0CC6">
              <w:rPr>
                <w:rFonts w:eastAsiaTheme="minorEastAsia"/>
                <w:color w:val="auto"/>
              </w:rPr>
              <w:t>: свободное, врассыпную, в полукруг, в колонну по одному, по два (парами), в круг в колонну, парами, находя</w:t>
            </w:r>
            <w:r w:rsidRPr="00605A67">
              <w:rPr>
                <w:rFonts w:eastAsiaTheme="minorEastAsia"/>
              </w:rPr>
              <w:t xml:space="preserve"> свое место в пространстве. Повороты на месте переступанием. </w:t>
            </w:r>
            <w:r w:rsidRPr="00605A67">
              <w:rPr>
                <w:rFonts w:eastAsiaTheme="minorEastAsia"/>
                <w:b/>
              </w:rPr>
              <w:t>Общеразвивающие упражнения.</w:t>
            </w:r>
            <w:r w:rsidRPr="00605A67">
              <w:rPr>
                <w:rFonts w:eastAsiaTheme="minorEastAsia"/>
              </w:rPr>
              <w:t xml:space="preserve"> Традиционные двухчастные упражнения общеразвивающие упражнения с одновременными и однонаправленными движениями рук, ног, с сохранением правильного положения тела, с предметами и без предметов в различных положениях (стоя, сидя, лежа). Начало и завершение выполнения упражнений по сигналу; </w:t>
            </w:r>
            <w:r w:rsidRPr="00605A67">
              <w:rPr>
                <w:rFonts w:eastAsiaTheme="minorEastAsia"/>
                <w:b/>
              </w:rPr>
              <w:t>Основные движения. Ходьба</w:t>
            </w:r>
            <w:r w:rsidRPr="00605A67">
              <w:rPr>
                <w:rFonts w:eastAsiaTheme="minorEastAsia"/>
              </w:rPr>
              <w:t xml:space="preserve">. Разные способы ходьбы (обычная, на носках, на месте с высоким подниманием бедра, с заданиями). Ходьба, не опуская головы, не шаркая ногами, согласовывая движения рук и ног. Ходьба «стайкой», в колонне по одному, парами, в разных </w:t>
            </w:r>
            <w:r w:rsidRPr="00605A67">
              <w:rPr>
                <w:rFonts w:eastAsiaTheme="minorEastAsia"/>
              </w:rPr>
              <w:lastRenderedPageBreak/>
              <w:t xml:space="preserve">направлениях, за ведущим по ориентирам; с заданиями: ходьба по кругу, «змейкой», с остановками, с приседанием, с изменением темпа; ходьба между линиями, шнурами, по доске ходьба и бег со сменой темпа и направления. </w:t>
            </w:r>
            <w:r w:rsidRPr="00605A67">
              <w:rPr>
                <w:rFonts w:eastAsiaTheme="minorEastAsia"/>
                <w:b/>
              </w:rPr>
              <w:t>Бег,</w:t>
            </w:r>
            <w:r w:rsidRPr="00605A67">
              <w:rPr>
                <w:rFonts w:eastAsiaTheme="minorEastAsia"/>
              </w:rPr>
              <w:t xml:space="preserve"> не опуская головы. </w:t>
            </w:r>
            <w:r w:rsidRPr="00605A67">
              <w:rPr>
                <w:rFonts w:eastAsiaTheme="minorEastAsia"/>
                <w:b/>
              </w:rPr>
              <w:t>Прыжки</w:t>
            </w:r>
            <w:r w:rsidRPr="00605A67">
              <w:rPr>
                <w:rFonts w:eastAsiaTheme="minorEastAsia"/>
              </w:rPr>
              <w:t xml:space="preserve">. Прыжки в длину с места, в глубину (спрыгивание), одновременно отталкиваясь двумя ногами и мягко приземляясь на две ноги; подскоки на месте, с продвижением вперед, из круга в круг, вокруг предметов и между ними. </w:t>
            </w:r>
            <w:r w:rsidRPr="00605A67">
              <w:rPr>
                <w:rFonts w:eastAsiaTheme="minorEastAsia"/>
                <w:b/>
              </w:rPr>
              <w:t>Катание, бросание, метание</w:t>
            </w:r>
            <w:r w:rsidRPr="00605A67">
              <w:rPr>
                <w:rFonts w:eastAsiaTheme="minorEastAsia"/>
              </w:rPr>
              <w:t xml:space="preserve">. Прокатывание мячей, отбивание и ловля мяча кистями рук, не прижимая его к груди; бросание предметов одной и двумя руками в даль, в горизонтальную и вертикальную цели. </w:t>
            </w:r>
            <w:r w:rsidRPr="00605A67">
              <w:rPr>
                <w:rFonts w:eastAsiaTheme="minorEastAsia"/>
                <w:b/>
              </w:rPr>
              <w:t>Лазание</w:t>
            </w:r>
            <w:r w:rsidRPr="00605A67">
              <w:rPr>
                <w:rFonts w:eastAsiaTheme="minorEastAsia"/>
              </w:rPr>
              <w:t xml:space="preserve"> по лестнице-стремянке и вертикальной лестнице приставным шагом, </w:t>
            </w:r>
            <w:r w:rsidRPr="00605A67">
              <w:rPr>
                <w:rFonts w:eastAsiaTheme="minorEastAsia"/>
                <w:b/>
              </w:rPr>
              <w:t>перелезание и пролезание</w:t>
            </w:r>
            <w:r w:rsidR="005D0CC6">
              <w:rPr>
                <w:rFonts w:eastAsiaTheme="minorEastAsia"/>
                <w:b/>
              </w:rPr>
              <w:t xml:space="preserve"> </w:t>
            </w:r>
            <w:r w:rsidRPr="00605A67">
              <w:rPr>
                <w:rFonts w:eastAsiaTheme="minorEastAsia"/>
              </w:rPr>
              <w:t xml:space="preserve">через и под предметами, не касаясь руками пола. </w:t>
            </w:r>
            <w:r w:rsidRPr="00605A67">
              <w:rPr>
                <w:rFonts w:eastAsiaTheme="minorEastAsia"/>
                <w:b/>
              </w:rPr>
              <w:t>Музыкально-ритмические упражнения.</w:t>
            </w:r>
            <w:r w:rsidR="005D0CC6">
              <w:rPr>
                <w:rFonts w:eastAsiaTheme="minorEastAsia"/>
                <w:b/>
              </w:rPr>
              <w:t xml:space="preserve"> </w:t>
            </w:r>
            <w:r w:rsidRPr="00605A67">
              <w:rPr>
                <w:rFonts w:eastAsiaTheme="minorEastAsia"/>
                <w:b/>
              </w:rPr>
              <w:t>Спортивные упражнения</w:t>
            </w:r>
            <w:r w:rsidRPr="00605A67">
              <w:rPr>
                <w:rFonts w:eastAsiaTheme="minorEastAsia"/>
              </w:rPr>
              <w:t xml:space="preserve">: катание на трехколесном велосипеде; ступающий шаг и повороты на месте на лыжах; скольжение по ледяным дорожкам с помощью взрослых. </w:t>
            </w:r>
            <w:r w:rsidRPr="00605A67">
              <w:rPr>
                <w:rFonts w:eastAsiaTheme="minorEastAsia"/>
                <w:b/>
              </w:rPr>
              <w:t>Подвижные игры.</w:t>
            </w:r>
            <w:r w:rsidRPr="00605A67">
              <w:rPr>
                <w:rFonts w:eastAsiaTheme="minorEastAsia"/>
              </w:rPr>
              <w:t xml:space="preserve"> Основные правила в подвижных играх. </w:t>
            </w:r>
          </w:p>
          <w:p w:rsidR="00CB6F9B" w:rsidRPr="005D0CC6" w:rsidRDefault="00CB6F9B" w:rsidP="00973B92">
            <w:pPr>
              <w:autoSpaceDE w:val="0"/>
              <w:autoSpaceDN w:val="0"/>
              <w:adjustRightInd w:val="0"/>
              <w:spacing w:after="0" w:line="240" w:lineRule="auto"/>
              <w:jc w:val="center"/>
              <w:rPr>
                <w:rFonts w:ascii="Times New Roman" w:hAnsi="Times New Roman"/>
                <w:sz w:val="26"/>
                <w:szCs w:val="26"/>
              </w:rPr>
            </w:pPr>
            <w:r w:rsidRPr="005D0CC6">
              <w:rPr>
                <w:rFonts w:ascii="Times New Roman" w:hAnsi="Times New Roman"/>
                <w:b/>
                <w:bCs/>
                <w:iCs/>
                <w:sz w:val="26"/>
                <w:szCs w:val="26"/>
              </w:rPr>
              <w:t>Становление у детей ценностей здорового образа жизни, овладение его элементарными нормами и правилами</w:t>
            </w:r>
          </w:p>
          <w:p w:rsidR="00CB6F9B" w:rsidRPr="002C6855" w:rsidRDefault="00CB6F9B" w:rsidP="00783A09">
            <w:pPr>
              <w:pStyle w:val="Default"/>
              <w:jc w:val="both"/>
              <w:rPr>
                <w:rFonts w:eastAsia="Times New Roman"/>
                <w:b/>
                <w:color w:val="auto"/>
              </w:rPr>
            </w:pPr>
            <w:r w:rsidRPr="005D0CC6">
              <w:rPr>
                <w:rFonts w:eastAsiaTheme="minorEastAsia"/>
                <w:color w:val="auto"/>
              </w:rPr>
              <w:t>Элементарные умения и навыки личной гигие</w:t>
            </w:r>
            <w:r w:rsidR="00726F84" w:rsidRPr="005D0CC6">
              <w:rPr>
                <w:rFonts w:eastAsiaTheme="minorEastAsia"/>
                <w:color w:val="auto"/>
              </w:rPr>
              <w:t xml:space="preserve">ны (умывание, </w:t>
            </w:r>
            <w:r w:rsidR="00FF0221" w:rsidRPr="005D0CC6">
              <w:rPr>
                <w:rFonts w:eastAsiaTheme="minorEastAsia"/>
                <w:color w:val="auto"/>
              </w:rPr>
              <w:t>одевание</w:t>
            </w:r>
            <w:r w:rsidR="00FF0221" w:rsidRPr="002C6855">
              <w:rPr>
                <w:rFonts w:eastAsiaTheme="minorEastAsia"/>
                <w:color w:val="auto"/>
              </w:rPr>
              <w:t>, навыки</w:t>
            </w:r>
            <w:r w:rsidRPr="002C6855">
              <w:rPr>
                <w:rFonts w:eastAsiaTheme="minorEastAsia"/>
                <w:color w:val="auto"/>
              </w:rPr>
              <w:t xml:space="preserve">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w:t>
            </w:r>
            <w:r w:rsidRPr="002C6855">
              <w:rPr>
                <w:rFonts w:eastAsiaTheme="minorEastAsia"/>
                <w:i/>
                <w:iCs/>
                <w:color w:val="auto"/>
              </w:rPr>
              <w:t>.</w:t>
            </w:r>
          </w:p>
        </w:tc>
      </w:tr>
      <w:tr w:rsidR="00B668DF" w:rsidRPr="00605A67" w:rsidTr="00D75109">
        <w:tc>
          <w:tcPr>
            <w:tcW w:w="1101" w:type="dxa"/>
          </w:tcPr>
          <w:p w:rsidR="00B668DF" w:rsidRPr="00605A67" w:rsidRDefault="0021161F" w:rsidP="00783A09">
            <w:pPr>
              <w:spacing w:after="0" w:line="240" w:lineRule="auto"/>
              <w:rPr>
                <w:rFonts w:ascii="Times New Roman" w:hAnsi="Times New Roman"/>
                <w:color w:val="000000"/>
                <w:sz w:val="24"/>
                <w:szCs w:val="24"/>
              </w:rPr>
            </w:pPr>
            <w:r w:rsidRPr="00605A67">
              <w:rPr>
                <w:rFonts w:ascii="Times New Roman" w:hAnsi="Times New Roman"/>
                <w:b/>
                <w:bCs/>
                <w:sz w:val="24"/>
                <w:szCs w:val="24"/>
              </w:rPr>
              <w:lastRenderedPageBreak/>
              <w:t>4-5 лет</w:t>
            </w:r>
          </w:p>
        </w:tc>
        <w:tc>
          <w:tcPr>
            <w:tcW w:w="8754" w:type="dxa"/>
            <w:gridSpan w:val="2"/>
          </w:tcPr>
          <w:p w:rsidR="00B668DF" w:rsidRPr="00605A67" w:rsidRDefault="00B668DF" w:rsidP="00783A0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умения уверенно и активно выполнять основные элементы техники общеразвивающих упражнений, основных движений, спортивных упражнений, соблюдать правила в подвижных играх и контролировать их выполнение, самостоятельно проводить подвижные игры и упражнения, ориентироваться в пространстве, воспринимать показ как образец для самостоятельного выполнения упражнений, оценивать движения сверстников и замечать их ошибки. </w:t>
            </w:r>
          </w:p>
          <w:p w:rsidR="00B668DF" w:rsidRPr="00605A67" w:rsidRDefault="00B668DF" w:rsidP="00783A0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Целенаправленно развивать скоростно-силовые качества, координацию, общую выносливость, силу, гибкость. </w:t>
            </w:r>
          </w:p>
          <w:p w:rsidR="00B668DF" w:rsidRPr="00605A67" w:rsidRDefault="00B668DF" w:rsidP="00783A0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Формировать у детей потребность в двигательной активности, интерес к выполнению элементарных правил здорового образа жизни </w:t>
            </w:r>
          </w:p>
          <w:p w:rsidR="00B668DF" w:rsidRPr="00605A67" w:rsidRDefault="00B668DF" w:rsidP="00783A09">
            <w:pPr>
              <w:pStyle w:val="Default"/>
              <w:jc w:val="both"/>
            </w:pPr>
            <w:r w:rsidRPr="00605A67">
              <w:t xml:space="preserve">Развивать умения самостоятельно и правильно совершать процессы умывания, мытья рук; самостоятельно следить за своим внешним видом; вести себя за столом во время еды; самостоятельно одеваться и раздеваться, ухаживать за своими вещами (вещами личного пользования). </w:t>
            </w:r>
          </w:p>
        </w:tc>
      </w:tr>
      <w:tr w:rsidR="00CB6F9B" w:rsidRPr="00605A67" w:rsidTr="00D75109">
        <w:tc>
          <w:tcPr>
            <w:tcW w:w="9855" w:type="dxa"/>
            <w:gridSpan w:val="3"/>
            <w:vAlign w:val="center"/>
          </w:tcPr>
          <w:p w:rsidR="00CB6F9B" w:rsidRPr="00605A67" w:rsidRDefault="00CB6F9B" w:rsidP="00783A09">
            <w:pPr>
              <w:pStyle w:val="Default"/>
              <w:jc w:val="center"/>
            </w:pPr>
            <w:r w:rsidRPr="00605A67">
              <w:rPr>
                <w:rFonts w:eastAsia="Times New Roman"/>
                <w:b/>
              </w:rPr>
              <w:t>Содержание образовательной деятельности</w:t>
            </w:r>
          </w:p>
        </w:tc>
      </w:tr>
      <w:tr w:rsidR="00CB6F9B" w:rsidRPr="00605A67" w:rsidTr="00D75109">
        <w:tc>
          <w:tcPr>
            <w:tcW w:w="9855" w:type="dxa"/>
            <w:gridSpan w:val="3"/>
          </w:tcPr>
          <w:p w:rsidR="002C6855" w:rsidRPr="005D0CC6" w:rsidRDefault="002C6855" w:rsidP="00A71420">
            <w:pPr>
              <w:autoSpaceDE w:val="0"/>
              <w:autoSpaceDN w:val="0"/>
              <w:adjustRightInd w:val="0"/>
              <w:spacing w:after="0"/>
              <w:jc w:val="center"/>
              <w:rPr>
                <w:rFonts w:ascii="Times New Roman" w:hAnsi="Times New Roman"/>
                <w:sz w:val="24"/>
                <w:szCs w:val="24"/>
              </w:rPr>
            </w:pPr>
            <w:r w:rsidRPr="005D0CC6">
              <w:rPr>
                <w:rFonts w:ascii="Times New Roman" w:hAnsi="Times New Roman" w:cs="Times New Roman"/>
                <w:b/>
                <w:sz w:val="26"/>
                <w:szCs w:val="26"/>
              </w:rPr>
              <w:t>Занятие по физическому развитию</w:t>
            </w:r>
          </w:p>
          <w:p w:rsidR="00CB6F9B" w:rsidRPr="00605A67" w:rsidRDefault="00CB6F9B" w:rsidP="00783A09">
            <w:pPr>
              <w:autoSpaceDE w:val="0"/>
              <w:autoSpaceDN w:val="0"/>
              <w:adjustRightInd w:val="0"/>
              <w:spacing w:after="0" w:line="240" w:lineRule="auto"/>
              <w:jc w:val="both"/>
              <w:rPr>
                <w:rFonts w:ascii="Times New Roman" w:hAnsi="Times New Roman"/>
                <w:color w:val="000000"/>
                <w:sz w:val="24"/>
                <w:szCs w:val="24"/>
              </w:rPr>
            </w:pPr>
            <w:r w:rsidRPr="005D0CC6">
              <w:rPr>
                <w:rFonts w:ascii="Times New Roman" w:hAnsi="Times New Roman"/>
                <w:sz w:val="24"/>
                <w:szCs w:val="24"/>
              </w:rPr>
              <w:t>Порядковые упражнения</w:t>
            </w:r>
            <w:r w:rsidRPr="005D0CC6">
              <w:rPr>
                <w:rFonts w:ascii="Times New Roman" w:hAnsi="Times New Roman"/>
                <w:b/>
                <w:bCs/>
                <w:sz w:val="24"/>
                <w:szCs w:val="24"/>
              </w:rPr>
              <w:t xml:space="preserve">. </w:t>
            </w:r>
            <w:r w:rsidRPr="005D0CC6">
              <w:rPr>
                <w:rFonts w:ascii="Times New Roman" w:hAnsi="Times New Roman"/>
                <w:b/>
                <w:sz w:val="24"/>
                <w:szCs w:val="24"/>
              </w:rPr>
              <w:t>Построение</w:t>
            </w:r>
            <w:r w:rsidRPr="005D0CC6">
              <w:rPr>
                <w:rFonts w:ascii="Times New Roman" w:hAnsi="Times New Roman"/>
                <w:sz w:val="24"/>
                <w:szCs w:val="24"/>
              </w:rPr>
              <w:t xml:space="preserve"> в колонну по одному по росту. </w:t>
            </w:r>
            <w:r w:rsidRPr="005D0CC6">
              <w:rPr>
                <w:rFonts w:ascii="Times New Roman" w:hAnsi="Times New Roman"/>
                <w:b/>
                <w:sz w:val="24"/>
                <w:szCs w:val="24"/>
              </w:rPr>
              <w:t>Перестроения</w:t>
            </w:r>
            <w:r w:rsidRPr="005D0CC6">
              <w:rPr>
                <w:rFonts w:ascii="Times New Roman" w:hAnsi="Times New Roman"/>
                <w:sz w:val="24"/>
                <w:szCs w:val="24"/>
              </w:rPr>
              <w:t xml:space="preserve"> из колонны по одному в колонну по два в движении, со сменой ведущего,</w:t>
            </w:r>
            <w:r w:rsidRPr="00605A67">
              <w:rPr>
                <w:rFonts w:ascii="Times New Roman" w:hAnsi="Times New Roman"/>
                <w:color w:val="000000"/>
                <w:sz w:val="24"/>
                <w:szCs w:val="24"/>
              </w:rPr>
              <w:t xml:space="preserve"> самостоятельное перестроение в звенья на ходу по зрительным ориентирам. Повороты переступанием в движении и на месте направо, налево и кругом на месте</w:t>
            </w:r>
            <w:r w:rsidRPr="00605A67">
              <w:rPr>
                <w:rFonts w:ascii="Times New Roman" w:hAnsi="Times New Roman"/>
                <w:b/>
                <w:color w:val="000000"/>
                <w:sz w:val="24"/>
                <w:szCs w:val="24"/>
              </w:rPr>
              <w:t>. Общеразвивающие упражнения</w:t>
            </w:r>
            <w:r w:rsidRPr="00605A67">
              <w:rPr>
                <w:rFonts w:ascii="Times New Roman" w:hAnsi="Times New Roman"/>
                <w:color w:val="000000"/>
                <w:sz w:val="24"/>
                <w:szCs w:val="24"/>
              </w:rPr>
              <w:t xml:space="preserve">. Традиционные  общеразвивающие упражнения из четырёх частей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повороты. </w:t>
            </w:r>
          </w:p>
          <w:p w:rsidR="00CB6F9B" w:rsidRPr="00605A67" w:rsidRDefault="00CB6F9B" w:rsidP="00783A09">
            <w:pPr>
              <w:spacing w:after="0" w:line="240" w:lineRule="auto"/>
              <w:jc w:val="both"/>
              <w:rPr>
                <w:rFonts w:ascii="Times New Roman" w:hAnsi="Times New Roman"/>
                <w:sz w:val="24"/>
                <w:szCs w:val="24"/>
              </w:rPr>
            </w:pPr>
            <w:r w:rsidRPr="00605A67">
              <w:rPr>
                <w:rFonts w:ascii="Times New Roman" w:hAnsi="Times New Roman"/>
                <w:b/>
                <w:color w:val="000000"/>
                <w:sz w:val="24"/>
                <w:szCs w:val="24"/>
              </w:rPr>
              <w:t>Основные движения</w:t>
            </w:r>
            <w:r w:rsidRPr="00605A67">
              <w:rPr>
                <w:rFonts w:ascii="Times New Roman" w:hAnsi="Times New Roman"/>
                <w:color w:val="000000"/>
                <w:sz w:val="24"/>
                <w:szCs w:val="24"/>
              </w:rPr>
              <w:t xml:space="preserve">: Представления о зависимости хорошего результата в упражнении от правильного выполнения главных элементов техники: в беге — активного толчка и выноса маховой ноги; в прыжках — энергичного толчка </w:t>
            </w:r>
            <w:r w:rsidRPr="00605A67">
              <w:rPr>
                <w:rFonts w:ascii="Times New Roman" w:hAnsi="Times New Roman"/>
                <w:sz w:val="24"/>
                <w:szCs w:val="24"/>
              </w:rPr>
              <w:t xml:space="preserve">и маха руками вперед — вверх; в метании — исходного положения, замаха; в лазании — чередующегося шага при подъеме на гимнастическую стенку одноименным способом. Подводящие упражнения. </w:t>
            </w:r>
            <w:r w:rsidRPr="00605A67">
              <w:rPr>
                <w:rFonts w:ascii="Times New Roman" w:hAnsi="Times New Roman"/>
                <w:b/>
                <w:sz w:val="24"/>
                <w:szCs w:val="24"/>
              </w:rPr>
              <w:t xml:space="preserve">Ходьба </w:t>
            </w:r>
            <w:r w:rsidRPr="00605A67">
              <w:rPr>
                <w:rFonts w:ascii="Times New Roman" w:hAnsi="Times New Roman"/>
                <w:sz w:val="24"/>
                <w:szCs w:val="24"/>
              </w:rPr>
              <w:t xml:space="preserve">с </w:t>
            </w:r>
            <w:r w:rsidRPr="00605A67">
              <w:rPr>
                <w:rFonts w:ascii="Times New Roman" w:hAnsi="Times New Roman"/>
                <w:sz w:val="24"/>
                <w:szCs w:val="24"/>
              </w:rPr>
              <w:lastRenderedPageBreak/>
              <w:t xml:space="preserve">сохранением правильной осанки, заданного темпа (быстрого, умеренного, медленного). </w:t>
            </w:r>
            <w:r w:rsidRPr="00605A67">
              <w:rPr>
                <w:rFonts w:ascii="Times New Roman" w:hAnsi="Times New Roman"/>
                <w:b/>
                <w:sz w:val="24"/>
                <w:szCs w:val="24"/>
              </w:rPr>
              <w:t xml:space="preserve">Бег. </w:t>
            </w:r>
            <w:r w:rsidRPr="00605A67">
              <w:rPr>
                <w:rFonts w:ascii="Times New Roman" w:hAnsi="Times New Roman"/>
                <w:sz w:val="24"/>
                <w:szCs w:val="24"/>
              </w:rPr>
              <w:t>Бег с энергичным отталкиванием мягким приземлением и сохранением равновесия. Виды бега: в колонне по одному и парами, соразмеряя свои движения с движениями партнера, «змейкой» между предметами, со сменой ведущего и темпа, между линиями, с высоким подниманием колен; со старта из разных исходных позиций (стоя, стоя на коленях и др.); на скорость (15—20 м, 2—3 раза), в медленном темпе (до 2 мин), со средней скоростью 40—60 м (3—4 раза); челночный бег (5х3=15)), ведение колонны</w:t>
            </w:r>
            <w:r w:rsidRPr="00605A67">
              <w:rPr>
                <w:rFonts w:ascii="Times New Roman" w:hAnsi="Times New Roman"/>
                <w:b/>
                <w:sz w:val="24"/>
                <w:szCs w:val="24"/>
              </w:rPr>
              <w:t>. Бросание, ловля, метание</w:t>
            </w:r>
            <w:r w:rsidRPr="00605A67">
              <w:rPr>
                <w:rFonts w:ascii="Times New Roman" w:hAnsi="Times New Roman"/>
                <w:sz w:val="24"/>
                <w:szCs w:val="24"/>
              </w:rPr>
              <w:t xml:space="preserve">. Ловля мяча с расстояния 1,5 м, отбивание его об пол не менее 5 раз подряд. Правильные исходные положения при метании. </w:t>
            </w:r>
            <w:r w:rsidRPr="00605A67">
              <w:rPr>
                <w:rFonts w:ascii="Times New Roman" w:hAnsi="Times New Roman"/>
                <w:b/>
                <w:sz w:val="24"/>
                <w:szCs w:val="24"/>
              </w:rPr>
              <w:t>Ползание, лазанье.</w:t>
            </w:r>
            <w:r w:rsidRPr="00605A67">
              <w:rPr>
                <w:rFonts w:ascii="Times New Roman" w:hAnsi="Times New Roman"/>
                <w:sz w:val="24"/>
                <w:szCs w:val="24"/>
              </w:rPr>
              <w:t xml:space="preserve">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w:t>
            </w:r>
            <w:r w:rsidRPr="00605A67">
              <w:rPr>
                <w:rFonts w:ascii="Times New Roman" w:hAnsi="Times New Roman"/>
                <w:b/>
                <w:sz w:val="24"/>
                <w:szCs w:val="24"/>
              </w:rPr>
              <w:t>Прыжки.</w:t>
            </w:r>
            <w:r w:rsidRPr="00605A67">
              <w:rPr>
                <w:rFonts w:ascii="Times New Roman" w:hAnsi="Times New Roman"/>
                <w:sz w:val="24"/>
                <w:szCs w:val="24"/>
              </w:rPr>
              <w:t xml:space="preserve"> Прыжки на двух ногах с поворотами кругом, со сменой ног; ноги вместе — 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(на высоту 15—20 см.).</w:t>
            </w:r>
          </w:p>
          <w:p w:rsidR="00B254D9" w:rsidRPr="00605A67" w:rsidRDefault="00CB6F9B" w:rsidP="00783A09">
            <w:pPr>
              <w:autoSpaceDE w:val="0"/>
              <w:autoSpaceDN w:val="0"/>
              <w:adjustRightInd w:val="0"/>
              <w:spacing w:after="0" w:line="240" w:lineRule="auto"/>
              <w:jc w:val="both"/>
              <w:rPr>
                <w:rFonts w:ascii="Times New Roman" w:hAnsi="Times New Roman"/>
                <w:bCs/>
                <w:i/>
                <w:iCs/>
                <w:color w:val="000000"/>
                <w:sz w:val="24"/>
                <w:szCs w:val="24"/>
              </w:rPr>
            </w:pPr>
            <w:r w:rsidRPr="00605A67">
              <w:rPr>
                <w:rFonts w:ascii="Times New Roman" w:hAnsi="Times New Roman"/>
                <w:color w:val="000000"/>
                <w:sz w:val="24"/>
                <w:szCs w:val="24"/>
              </w:rPr>
              <w:t xml:space="preserve">Сохранение равновесия после вращений, или в заданных положениях: стоя на одной ноге, на приподнятой поверхности. </w:t>
            </w:r>
            <w:r w:rsidRPr="00605A67">
              <w:rPr>
                <w:rFonts w:ascii="Times New Roman" w:hAnsi="Times New Roman"/>
                <w:b/>
                <w:color w:val="000000"/>
                <w:sz w:val="24"/>
                <w:szCs w:val="24"/>
              </w:rPr>
              <w:t>Подвижные игры:</w:t>
            </w:r>
            <w:r w:rsidRPr="00605A67">
              <w:rPr>
                <w:rFonts w:ascii="Times New Roman" w:hAnsi="Times New Roman"/>
                <w:color w:val="000000"/>
                <w:sz w:val="24"/>
                <w:szCs w:val="24"/>
              </w:rPr>
              <w:t xml:space="preserve"> правила; функции водящего. Игры с элементами соревнования. Подвижные игры и игровые упражнения на развитие крупной и мелкой моторики рук, быстроты реакции, скоростно-силовых качеств, координации, гибкости, равновесия. </w:t>
            </w:r>
            <w:r w:rsidRPr="00605A67">
              <w:rPr>
                <w:rFonts w:ascii="Times New Roman" w:hAnsi="Times New Roman"/>
                <w:b/>
                <w:color w:val="000000"/>
                <w:sz w:val="24"/>
                <w:szCs w:val="24"/>
              </w:rPr>
              <w:t>Спортивные упражнения</w:t>
            </w:r>
            <w:r w:rsidRPr="00605A67">
              <w:rPr>
                <w:rFonts w:ascii="Times New Roman" w:hAnsi="Times New Roman"/>
                <w:color w:val="000000"/>
                <w:sz w:val="24"/>
                <w:szCs w:val="24"/>
              </w:rPr>
              <w:t>. Ходьба</w:t>
            </w:r>
            <w:r w:rsidR="005D0CC6">
              <w:rPr>
                <w:rFonts w:ascii="Times New Roman" w:hAnsi="Times New Roman"/>
                <w:color w:val="000000"/>
                <w:sz w:val="24"/>
                <w:szCs w:val="24"/>
              </w:rPr>
              <w:t xml:space="preserve"> на</w:t>
            </w:r>
            <w:r w:rsidRPr="00605A67">
              <w:rPr>
                <w:rFonts w:ascii="Times New Roman" w:hAnsi="Times New Roman"/>
                <w:color w:val="000000"/>
                <w:sz w:val="24"/>
                <w:szCs w:val="24"/>
              </w:rPr>
              <w:t xml:space="preserve"> лыжах — скользящий шаг, повороты на месте, правила надевания и переноса лыж под рукой. Скольжение по ледяным дорожкам на двух ногах самостоятельное.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велосипеде: по прямой, по кругу, «змейкой», с поворотами.</w:t>
            </w:r>
            <w:r w:rsidR="005D0CC6">
              <w:rPr>
                <w:rFonts w:ascii="Times New Roman" w:hAnsi="Times New Roman"/>
                <w:color w:val="000000"/>
                <w:sz w:val="24"/>
                <w:szCs w:val="24"/>
              </w:rPr>
              <w:t xml:space="preserve"> </w:t>
            </w:r>
            <w:r w:rsidRPr="00605A67">
              <w:rPr>
                <w:rFonts w:ascii="Times New Roman" w:hAnsi="Times New Roman"/>
                <w:b/>
                <w:color w:val="000000"/>
                <w:sz w:val="24"/>
                <w:szCs w:val="24"/>
              </w:rPr>
              <w:t>Ритмические движения:</w:t>
            </w:r>
            <w:r w:rsidRPr="00605A67">
              <w:rPr>
                <w:rFonts w:ascii="Times New Roman" w:hAnsi="Times New Roman"/>
                <w:color w:val="000000"/>
                <w:sz w:val="24"/>
                <w:szCs w:val="24"/>
              </w:rPr>
              <w:t xml:space="preserve"> танцевальные позиции (исходные положения); элементы народных танцев; разный ритм и темп движений; элементы простейшего перестроения по музыкальному сигналу, ритмичные движения в соответствии с характером и темпом музыки. </w:t>
            </w:r>
          </w:p>
          <w:p w:rsidR="00CB6F9B" w:rsidRPr="005D0CC6" w:rsidRDefault="00CB6F9B" w:rsidP="005D0CC6">
            <w:pPr>
              <w:autoSpaceDE w:val="0"/>
              <w:autoSpaceDN w:val="0"/>
              <w:adjustRightInd w:val="0"/>
              <w:spacing w:after="0" w:line="240" w:lineRule="auto"/>
              <w:jc w:val="center"/>
              <w:rPr>
                <w:rFonts w:ascii="Times New Roman" w:hAnsi="Times New Roman"/>
                <w:sz w:val="26"/>
                <w:szCs w:val="26"/>
              </w:rPr>
            </w:pPr>
            <w:r w:rsidRPr="005D0CC6">
              <w:rPr>
                <w:rFonts w:ascii="Times New Roman" w:hAnsi="Times New Roman"/>
                <w:b/>
                <w:bCs/>
                <w:iCs/>
                <w:sz w:val="26"/>
                <w:szCs w:val="26"/>
              </w:rPr>
              <w:t>Становление у детей ценностей здорового образа жизни, овладение его элементарными нормами и правилами</w:t>
            </w:r>
          </w:p>
          <w:p w:rsidR="00CB6F9B" w:rsidRPr="002C6855" w:rsidRDefault="00CB6F9B" w:rsidP="00783A09">
            <w:pPr>
              <w:spacing w:after="0" w:line="240" w:lineRule="auto"/>
              <w:jc w:val="both"/>
              <w:rPr>
                <w:rFonts w:ascii="Times New Roman" w:hAnsi="Times New Roman"/>
                <w:sz w:val="24"/>
                <w:szCs w:val="24"/>
              </w:rPr>
            </w:pPr>
            <w:r w:rsidRPr="002C6855">
              <w:rPr>
                <w:rFonts w:ascii="Times New Roman" w:hAnsi="Times New Roman"/>
                <w:sz w:val="24"/>
                <w:szCs w:val="24"/>
              </w:rPr>
              <w:t>Представления об элементарных правилах здорового образа жизни, важности их соблюдения для здоровья человека; о вредных привычках, приводящих к болезням; об опасных и безопасных ситуациях для здоровья, а также как их предупредить. Основные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w:t>
            </w:r>
            <w:r w:rsidRPr="002C6855">
              <w:rPr>
                <w:rFonts w:ascii="Times New Roman" w:hAnsi="Times New Roman"/>
                <w:i/>
                <w:iCs/>
                <w:sz w:val="24"/>
                <w:szCs w:val="24"/>
              </w:rPr>
              <w:t>.</w:t>
            </w:r>
          </w:p>
        </w:tc>
      </w:tr>
      <w:tr w:rsidR="00B668DF" w:rsidRPr="00605A67" w:rsidTr="00D75109">
        <w:tc>
          <w:tcPr>
            <w:tcW w:w="1101" w:type="dxa"/>
          </w:tcPr>
          <w:p w:rsidR="00B668DF" w:rsidRPr="00605A67" w:rsidRDefault="0021161F" w:rsidP="00783A09">
            <w:pPr>
              <w:spacing w:after="0" w:line="240" w:lineRule="auto"/>
              <w:rPr>
                <w:rFonts w:ascii="Times New Roman" w:hAnsi="Times New Roman"/>
                <w:color w:val="000000"/>
                <w:sz w:val="24"/>
                <w:szCs w:val="24"/>
              </w:rPr>
            </w:pPr>
            <w:r w:rsidRPr="00605A67">
              <w:rPr>
                <w:rFonts w:ascii="Times New Roman" w:hAnsi="Times New Roman"/>
                <w:b/>
                <w:bCs/>
                <w:sz w:val="24"/>
                <w:szCs w:val="24"/>
              </w:rPr>
              <w:lastRenderedPageBreak/>
              <w:t>5-6 лет</w:t>
            </w:r>
          </w:p>
        </w:tc>
        <w:tc>
          <w:tcPr>
            <w:tcW w:w="8754" w:type="dxa"/>
            <w:gridSpan w:val="2"/>
          </w:tcPr>
          <w:p w:rsidR="00B668DF" w:rsidRPr="00605A67" w:rsidRDefault="00B668DF" w:rsidP="00CC4C3A">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Развивать умения осознанного, активного, с должным мышечным напряжением выполнения всех видов упражнений (основных движений, общеразвивающих упр</w:t>
            </w:r>
            <w:r w:rsidR="00CC4C3A" w:rsidRPr="00605A67">
              <w:rPr>
                <w:rFonts w:ascii="Times New Roman" w:hAnsi="Times New Roman"/>
                <w:color w:val="000000"/>
                <w:sz w:val="24"/>
                <w:szCs w:val="24"/>
              </w:rPr>
              <w:t>ажнений, спортивных упражнений).</w:t>
            </w:r>
          </w:p>
          <w:p w:rsidR="00B668DF" w:rsidRPr="00605A67" w:rsidRDefault="00B668DF" w:rsidP="00CC4C3A">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Развивать умение анализировать (контролировать и оценивать) свои движения и движения товарищей</w:t>
            </w:r>
            <w:r w:rsidR="00CC4C3A" w:rsidRPr="00605A67">
              <w:rPr>
                <w:rFonts w:ascii="Times New Roman" w:hAnsi="Times New Roman"/>
                <w:color w:val="000000"/>
                <w:sz w:val="24"/>
                <w:szCs w:val="24"/>
              </w:rPr>
              <w:t>.</w:t>
            </w:r>
          </w:p>
          <w:p w:rsidR="00B668DF" w:rsidRPr="00605A67" w:rsidRDefault="00B668DF" w:rsidP="00CC4C3A">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Формировать первоначальные представления и умения в спортивных играх и упражнениях; </w:t>
            </w:r>
          </w:p>
          <w:p w:rsidR="00B668DF" w:rsidRPr="00605A67" w:rsidRDefault="00B668DF" w:rsidP="00CC4C3A">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творчества в двигательной деятельности; </w:t>
            </w:r>
          </w:p>
          <w:p w:rsidR="00B668DF" w:rsidRPr="00605A67" w:rsidRDefault="00B668DF" w:rsidP="00CC4C3A">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Воспитывать у детей стремление самостоятельно организовывать и проводить подвижные игры и упражнения со сверстниками и малышами</w:t>
            </w:r>
            <w:r w:rsidR="00CC4C3A" w:rsidRPr="00605A67">
              <w:rPr>
                <w:rFonts w:ascii="Times New Roman" w:hAnsi="Times New Roman"/>
                <w:color w:val="000000"/>
                <w:sz w:val="24"/>
                <w:szCs w:val="24"/>
              </w:rPr>
              <w:t>.</w:t>
            </w:r>
          </w:p>
          <w:p w:rsidR="00B668DF" w:rsidRPr="00605A67" w:rsidRDefault="00B668DF" w:rsidP="00CC4C3A">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у детей физические качества: координацию, гибкость, общую </w:t>
            </w:r>
            <w:r w:rsidRPr="00605A67">
              <w:rPr>
                <w:rFonts w:ascii="Times New Roman" w:hAnsi="Times New Roman"/>
                <w:color w:val="000000"/>
                <w:sz w:val="24"/>
                <w:szCs w:val="24"/>
              </w:rPr>
              <w:lastRenderedPageBreak/>
              <w:t xml:space="preserve">выносливость, быстроту реакции, скорость одиночных движений, максимальную частоту движений, силу. </w:t>
            </w:r>
          </w:p>
          <w:p w:rsidR="00B668DF" w:rsidRPr="00605A67" w:rsidRDefault="00B668DF" w:rsidP="00CC4C3A">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Формировать представления о здоровье, его ценности, полезных привычках, укрепляющих здоровье, о мерах профилактики и охраны здоровья. </w:t>
            </w:r>
          </w:p>
          <w:p w:rsidR="00B668DF" w:rsidRPr="00605A67" w:rsidRDefault="00B668DF" w:rsidP="00CC4C3A">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Формировать осознанную потребность в двигательной активности и физическом совершенствовании, развивать устойчивый интерес к правилам и нормам здорового образа жизни, </w:t>
            </w:r>
            <w:r w:rsidR="00CC4C3A" w:rsidRPr="00605A67">
              <w:rPr>
                <w:rFonts w:ascii="Times New Roman" w:hAnsi="Times New Roman"/>
                <w:color w:val="000000"/>
                <w:sz w:val="24"/>
                <w:szCs w:val="24"/>
              </w:rPr>
              <w:t>здоровье сберегающего</w:t>
            </w:r>
            <w:r w:rsidRPr="00605A67">
              <w:rPr>
                <w:rFonts w:ascii="Times New Roman" w:hAnsi="Times New Roman"/>
                <w:color w:val="000000"/>
                <w:sz w:val="24"/>
                <w:szCs w:val="24"/>
              </w:rPr>
              <w:t xml:space="preserve"> и </w:t>
            </w:r>
            <w:r w:rsidR="00CC4C3A" w:rsidRPr="00605A67">
              <w:rPr>
                <w:rFonts w:ascii="Times New Roman" w:hAnsi="Times New Roman"/>
                <w:color w:val="000000"/>
                <w:sz w:val="24"/>
                <w:szCs w:val="24"/>
              </w:rPr>
              <w:t>здоровье формирующего поведения.</w:t>
            </w:r>
          </w:p>
          <w:p w:rsidR="00B668DF" w:rsidRPr="00605A67" w:rsidRDefault="00B668DF" w:rsidP="00CC4C3A">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самостоятельность детей в выполнении культурно-гигиенических навыков и жизненно важных привычек здорового образа жизни. </w:t>
            </w:r>
          </w:p>
          <w:p w:rsidR="00B668DF" w:rsidRPr="00605A67" w:rsidRDefault="00B668DF" w:rsidP="00CC4C3A">
            <w:pPr>
              <w:pStyle w:val="Default"/>
              <w:jc w:val="both"/>
            </w:pPr>
            <w:r w:rsidRPr="00605A67">
              <w:t>Развивать умения элементарно описывать свое самочувствие и привлекать внимание взрослого в случае недомогания</w:t>
            </w:r>
            <w:r w:rsidR="00BE08AF" w:rsidRPr="00605A67">
              <w:t>.</w:t>
            </w:r>
          </w:p>
        </w:tc>
      </w:tr>
      <w:tr w:rsidR="00CB6F9B" w:rsidRPr="00605A67" w:rsidTr="00D75109">
        <w:tc>
          <w:tcPr>
            <w:tcW w:w="9855" w:type="dxa"/>
            <w:gridSpan w:val="3"/>
            <w:vAlign w:val="center"/>
          </w:tcPr>
          <w:p w:rsidR="00CB6F9B" w:rsidRPr="00605A67" w:rsidRDefault="00CB6F9B" w:rsidP="00783A09">
            <w:pPr>
              <w:pStyle w:val="Default"/>
              <w:jc w:val="center"/>
            </w:pPr>
            <w:r w:rsidRPr="00605A67">
              <w:rPr>
                <w:rFonts w:eastAsia="Times New Roman"/>
                <w:b/>
              </w:rPr>
              <w:lastRenderedPageBreak/>
              <w:t>Содержание образовательной деятельности</w:t>
            </w:r>
          </w:p>
        </w:tc>
      </w:tr>
      <w:tr w:rsidR="00CB6F9B" w:rsidRPr="00605A67" w:rsidTr="00D75109">
        <w:tc>
          <w:tcPr>
            <w:tcW w:w="9855" w:type="dxa"/>
            <w:gridSpan w:val="3"/>
            <w:vAlign w:val="center"/>
          </w:tcPr>
          <w:p w:rsidR="002C6855" w:rsidRPr="005D0CC6" w:rsidRDefault="005D0CC6" w:rsidP="00FC510A">
            <w:pPr>
              <w:autoSpaceDE w:val="0"/>
              <w:autoSpaceDN w:val="0"/>
              <w:adjustRightInd w:val="0"/>
              <w:spacing w:after="0" w:line="240" w:lineRule="auto"/>
              <w:rPr>
                <w:rFonts w:ascii="Times New Roman" w:hAnsi="Times New Roman"/>
                <w:sz w:val="24"/>
                <w:szCs w:val="24"/>
              </w:rPr>
            </w:pPr>
            <w:r w:rsidRPr="005D0CC6">
              <w:rPr>
                <w:rFonts w:ascii="Times New Roman" w:hAnsi="Times New Roman" w:cs="Times New Roman"/>
                <w:b/>
                <w:sz w:val="26"/>
                <w:szCs w:val="26"/>
              </w:rPr>
              <w:t xml:space="preserve">                                  </w:t>
            </w:r>
            <w:r w:rsidR="002C6855" w:rsidRPr="005D0CC6">
              <w:rPr>
                <w:rFonts w:ascii="Times New Roman" w:hAnsi="Times New Roman" w:cs="Times New Roman"/>
                <w:b/>
                <w:sz w:val="26"/>
                <w:szCs w:val="26"/>
              </w:rPr>
              <w:t>Занятие по физическому развитию</w:t>
            </w:r>
          </w:p>
          <w:p w:rsidR="00CB6F9B" w:rsidRPr="005D0CC6" w:rsidRDefault="00CB6F9B" w:rsidP="00FC510A">
            <w:pPr>
              <w:pStyle w:val="Default"/>
              <w:jc w:val="both"/>
              <w:rPr>
                <w:color w:val="auto"/>
              </w:rPr>
            </w:pPr>
            <w:r w:rsidRPr="005D0CC6">
              <w:rPr>
                <w:rFonts w:eastAsiaTheme="minorEastAsia"/>
                <w:color w:val="auto"/>
              </w:rPr>
              <w:t xml:space="preserve">Порядковые упражнения: порядок </w:t>
            </w:r>
            <w:r w:rsidRPr="005D0CC6">
              <w:rPr>
                <w:rFonts w:eastAsiaTheme="minorEastAsia"/>
                <w:b/>
                <w:color w:val="auto"/>
              </w:rPr>
              <w:t>построения</w:t>
            </w:r>
            <w:r w:rsidRPr="005D0CC6">
              <w:rPr>
                <w:rFonts w:eastAsiaTheme="minorEastAsia"/>
                <w:color w:val="auto"/>
              </w:rPr>
              <w:t xml:space="preserve"> в шеренгу, из шеренги в колонну, в две колонны, в два круга, по диагонали, «змейкой» без ориентиров, способы п</w:t>
            </w:r>
            <w:r w:rsidRPr="005D0CC6">
              <w:rPr>
                <w:rFonts w:eastAsiaTheme="minorEastAsia"/>
                <w:b/>
                <w:color w:val="auto"/>
              </w:rPr>
              <w:t>ерестроения</w:t>
            </w:r>
            <w:r w:rsidRPr="005D0CC6">
              <w:rPr>
                <w:rFonts w:eastAsiaTheme="minorEastAsia"/>
                <w:color w:val="auto"/>
              </w:rPr>
              <w:t xml:space="preserve"> в 2 и 3 звена. Сохранение дистанции во время ходьбы и бега. Повороты направо, налево, на месте и в движении на углах. </w:t>
            </w:r>
            <w:r w:rsidRPr="005D0CC6">
              <w:rPr>
                <w:rFonts w:eastAsiaTheme="minorEastAsia"/>
                <w:b/>
                <w:color w:val="auto"/>
              </w:rPr>
              <w:t xml:space="preserve">Общеразвивающие </w:t>
            </w:r>
            <w:r w:rsidR="00FB21F0" w:rsidRPr="005D0CC6">
              <w:rPr>
                <w:rFonts w:eastAsiaTheme="minorEastAsia"/>
                <w:b/>
                <w:color w:val="auto"/>
              </w:rPr>
              <w:t>упражнения</w:t>
            </w:r>
            <w:r w:rsidR="00FB21F0" w:rsidRPr="005D0CC6">
              <w:rPr>
                <w:rFonts w:eastAsiaTheme="minorEastAsia"/>
                <w:color w:val="auto"/>
              </w:rPr>
              <w:t>: Традиционные</w:t>
            </w:r>
            <w:r w:rsidRPr="005D0CC6">
              <w:rPr>
                <w:color w:val="auto"/>
              </w:rPr>
              <w:t xml:space="preserve"> общеразвивающие упражнения из четырёх частей </w:t>
            </w:r>
            <w:r w:rsidR="00FB21F0" w:rsidRPr="005D0CC6">
              <w:rPr>
                <w:color w:val="auto"/>
              </w:rPr>
              <w:t>с одновременным последовательным выполнением</w:t>
            </w:r>
            <w:r w:rsidRPr="005D0CC6">
              <w:rPr>
                <w:color w:val="auto"/>
              </w:rPr>
              <w:t xml:space="preserve"> движений рук и ног, одноименной и разноименной координацией. Освоение возможных направлений и разной последовательности действий отдельных частей тела. Способы выполнение общеразвивающих упражнений с различными предметами, тренажерами. Подводящие и подготовительные упражнения. Представление о зависимости хорошего результата в </w:t>
            </w:r>
            <w:r w:rsidRPr="005D0CC6">
              <w:rPr>
                <w:b/>
                <w:color w:val="auto"/>
              </w:rPr>
              <w:t>основных движениях</w:t>
            </w:r>
            <w:r w:rsidRPr="005D0CC6">
              <w:rPr>
                <w:color w:val="auto"/>
              </w:rPr>
              <w:t xml:space="preserve"> от правильной техники выполнения главных элементов: в скоростном беге - выноса голени маховой ноги вперед и энергичного отталкивания, в прыжках с разбега- отталкивания, группировки и приземления, в метании- замаха и броска. </w:t>
            </w:r>
            <w:r w:rsidRPr="005D0CC6">
              <w:rPr>
                <w:b/>
                <w:color w:val="auto"/>
              </w:rPr>
              <w:t>Ходьба.</w:t>
            </w:r>
            <w:r w:rsidRPr="005D0CC6">
              <w:rPr>
                <w:color w:val="auto"/>
              </w:rPr>
              <w:t xml:space="preserve"> Энергичная ходьба с сохранением правильной осанки и равновесия при передвижении по ограниченной площади опоры. </w:t>
            </w:r>
            <w:r w:rsidRPr="005D0CC6">
              <w:rPr>
                <w:b/>
                <w:color w:val="auto"/>
              </w:rPr>
              <w:t>Бег.</w:t>
            </w:r>
            <w:r w:rsidRPr="005D0CC6">
              <w:rPr>
                <w:color w:val="auto"/>
              </w:rPr>
              <w:t xml:space="preserve"> На носках, с высоким подниманием колен, через и между предметами, со сменой темпа. Бег в медленном темпе 350 м по пересеченной местности. Бег в быстром темпе 10 м (3—4 раза), 20—30 м (2—3 раза), челночный бег 3х10 м в медленном темпе (1,5—2 мин). </w:t>
            </w:r>
            <w:r w:rsidRPr="005D0CC6">
              <w:rPr>
                <w:b/>
                <w:color w:val="auto"/>
              </w:rPr>
              <w:t>Прыжки.</w:t>
            </w:r>
            <w:r w:rsidRPr="005D0CC6">
              <w:rPr>
                <w:color w:val="auto"/>
              </w:rPr>
              <w:t xml:space="preserve"> На месте: ноги скрестно — ноги врозь; одна нога вперед, другая назад; попеременно на правой и левой ноге 4—5 м. Прыжки через 5—6 предметов на двух ногах (высота 15—20 см), впрыгивание на предметы: пеньки, кубики, бревно (высотой до 20 см). Подпрыгивание до предметов, подвешенных на 15—20 см выше поднятой руки. Прыжки в длину с места (80—90 см), в высоту (30—40 см) с разбега 6—8 м; в длину (на 130—150 см) с разбега 8 м. Прыжки в глубину (30—40 см) в указанное место. Прыжки через длинную скакалку, неподвижную и качающуюся, через короткую скакалку, вращая ее вперед и назад. </w:t>
            </w:r>
            <w:r w:rsidRPr="005D0CC6">
              <w:rPr>
                <w:b/>
                <w:color w:val="auto"/>
              </w:rPr>
              <w:t>Бросание, ловля и метание</w:t>
            </w:r>
            <w:r w:rsidRPr="005D0CC6">
              <w:rPr>
                <w:color w:val="auto"/>
              </w:rPr>
              <w:t xml:space="preserve">. «Школа мяча»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не менее 10 раз подряд, одной рукой 4—6 раз подряд.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Метаниев даль (5-9 м) горизонтальную и вертикальную цели (3,5-4 м) способами прямой рукой сверху, прямой рукой снизу, прямой рукой сбоку, из-за спины через плечо. Ползание и лазание. Ползание на четвереньках, толкая головой мяч по скамейке. Подтягивание на скамейке с помощью рук; передвижение вперед с помощью рук и ног, сидя на бревне. </w:t>
            </w:r>
            <w:r w:rsidRPr="005D0CC6">
              <w:rPr>
                <w:b/>
                <w:color w:val="auto"/>
              </w:rPr>
              <w:t>Ползание и перелезание</w:t>
            </w:r>
            <w:r w:rsidRPr="005D0CC6">
              <w:rPr>
                <w:color w:val="auto"/>
              </w:rPr>
              <w:t xml:space="preserve"> через предметы </w:t>
            </w:r>
            <w:r w:rsidRPr="005D0CC6">
              <w:rPr>
                <w:rFonts w:eastAsiaTheme="minorEastAsia"/>
                <w:color w:val="auto"/>
              </w:rPr>
              <w:t>(скамейки, бревна).</w:t>
            </w:r>
            <w:r w:rsidR="005D0CC6" w:rsidRPr="005D0CC6">
              <w:rPr>
                <w:rFonts w:eastAsiaTheme="minorEastAsia"/>
                <w:color w:val="auto"/>
              </w:rPr>
              <w:t xml:space="preserve"> </w:t>
            </w:r>
            <w:r w:rsidRPr="005D0CC6">
              <w:rPr>
                <w:rFonts w:eastAsiaTheme="minorEastAsia"/>
                <w:color w:val="auto"/>
              </w:rPr>
              <w:t>Подлезание</w:t>
            </w:r>
            <w:r w:rsidR="005D0CC6">
              <w:rPr>
                <w:rFonts w:eastAsiaTheme="minorEastAsia"/>
                <w:color w:val="auto"/>
              </w:rPr>
              <w:t xml:space="preserve"> </w:t>
            </w:r>
            <w:r w:rsidRPr="005D0CC6">
              <w:rPr>
                <w:rFonts w:eastAsiaTheme="minorEastAsia"/>
                <w:color w:val="auto"/>
              </w:rPr>
              <w:t xml:space="preserve">под дуги, веревки (высотой 40—50 см). Лазание по гимнастической стенке чередующимся шагом с разноименной координацией движений рук и ног, лазанье ритмичное, с изменением темпа. </w:t>
            </w:r>
            <w:r w:rsidRPr="005D0CC6">
              <w:rPr>
                <w:rFonts w:eastAsiaTheme="minorEastAsia"/>
                <w:b/>
                <w:color w:val="auto"/>
              </w:rPr>
              <w:t>Лазание</w:t>
            </w:r>
            <w:r w:rsidRPr="005D0CC6">
              <w:rPr>
                <w:rFonts w:eastAsiaTheme="minorEastAsia"/>
                <w:color w:val="auto"/>
              </w:rPr>
              <w:t xml:space="preserve"> по </w:t>
            </w:r>
            <w:r w:rsidRPr="005D0CC6">
              <w:rPr>
                <w:rFonts w:eastAsiaTheme="minorEastAsia"/>
                <w:color w:val="auto"/>
              </w:rPr>
              <w:lastRenderedPageBreak/>
              <w:t xml:space="preserve">веревочной лестнице, канату, шесту свободным способом. </w:t>
            </w:r>
            <w:r w:rsidRPr="005D0CC6">
              <w:rPr>
                <w:rFonts w:eastAsiaTheme="minorEastAsia"/>
                <w:b/>
                <w:color w:val="auto"/>
              </w:rPr>
              <w:t>Подвижные игры с бегом</w:t>
            </w:r>
            <w:r w:rsidRPr="005D0CC6">
              <w:rPr>
                <w:rFonts w:eastAsiaTheme="minorEastAsia"/>
                <w:color w:val="auto"/>
              </w:rPr>
              <w:t xml:space="preserve">, прыжками, ползанием, лазанием, метанием на развитие физических качеств и закрепление двигательных навыков. Игры-эстафеты. Правила в играх, варианты их изменения, выбора ведущих. Самостоятельное проведение подвижных игр. </w:t>
            </w:r>
            <w:r w:rsidRPr="005D0CC6">
              <w:rPr>
                <w:rFonts w:eastAsiaTheme="minorEastAsia"/>
                <w:b/>
                <w:color w:val="auto"/>
              </w:rPr>
              <w:t>Спортивные игры</w:t>
            </w:r>
            <w:r w:rsidR="00FC510A" w:rsidRPr="005D0CC6">
              <w:rPr>
                <w:rFonts w:eastAsiaTheme="minorEastAsia"/>
                <w:b/>
                <w:color w:val="auto"/>
              </w:rPr>
              <w:t>.</w:t>
            </w:r>
            <w:r w:rsidR="005D0CC6" w:rsidRPr="005D0CC6">
              <w:rPr>
                <w:rFonts w:eastAsiaTheme="minorEastAsia"/>
                <w:b/>
                <w:color w:val="auto"/>
              </w:rPr>
              <w:t xml:space="preserve"> </w:t>
            </w:r>
            <w:r w:rsidRPr="005D0CC6">
              <w:rPr>
                <w:rFonts w:eastAsiaTheme="minorEastAsia"/>
                <w:iCs/>
                <w:color w:val="auto"/>
              </w:rPr>
              <w:t>Городки.</w:t>
            </w:r>
          </w:p>
          <w:p w:rsidR="00CB6F9B" w:rsidRPr="005D0CC6" w:rsidRDefault="00CB6F9B" w:rsidP="00783A09">
            <w:pPr>
              <w:pStyle w:val="Default"/>
              <w:jc w:val="both"/>
              <w:rPr>
                <w:rFonts w:eastAsiaTheme="minorEastAsia"/>
                <w:color w:val="auto"/>
              </w:rPr>
            </w:pPr>
            <w:r w:rsidRPr="005D0CC6">
              <w:rPr>
                <w:rFonts w:eastAsiaTheme="minorEastAsia"/>
                <w:color w:val="auto"/>
              </w:rPr>
              <w:t xml:space="preserve">Бросание биты сбоку, выбивание городка с кона (5—6 м) и полу-кона (2—3 м). </w:t>
            </w:r>
            <w:r w:rsidRPr="005D0CC6">
              <w:rPr>
                <w:rFonts w:eastAsiaTheme="minorEastAsia"/>
                <w:i/>
                <w:iCs/>
                <w:color w:val="auto"/>
              </w:rPr>
              <w:t xml:space="preserve">Баскетбол. </w:t>
            </w:r>
            <w:r w:rsidRPr="005D0CC6">
              <w:rPr>
                <w:rFonts w:eastAsiaTheme="minorEastAsia"/>
                <w:color w:val="auto"/>
              </w:rPr>
              <w:t xml:space="preserve">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r w:rsidRPr="005D0CC6">
              <w:rPr>
                <w:rFonts w:eastAsiaTheme="minorEastAsia"/>
                <w:i/>
                <w:iCs/>
                <w:color w:val="auto"/>
              </w:rPr>
              <w:t xml:space="preserve">Бадминтон. </w:t>
            </w:r>
            <w:r w:rsidRPr="005D0CC6">
              <w:rPr>
                <w:rFonts w:eastAsiaTheme="minorEastAsia"/>
                <w:color w:val="auto"/>
              </w:rPr>
              <w:t xml:space="preserve">Отбивание волана ракеткой в заданном направлении. Игра с воспитателем. </w:t>
            </w:r>
            <w:r w:rsidRPr="005D0CC6">
              <w:rPr>
                <w:rFonts w:eastAsiaTheme="minorEastAsia"/>
                <w:i/>
                <w:iCs/>
                <w:color w:val="auto"/>
              </w:rPr>
              <w:t xml:space="preserve">Футбол. </w:t>
            </w:r>
            <w:r w:rsidRPr="005D0CC6">
              <w:rPr>
                <w:rFonts w:eastAsiaTheme="minorEastAsia"/>
                <w:color w:val="auto"/>
              </w:rPr>
              <w:t xml:space="preserve">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w:t>
            </w:r>
            <w:r w:rsidRPr="005D0CC6">
              <w:rPr>
                <w:rFonts w:eastAsiaTheme="minorEastAsia"/>
                <w:b/>
                <w:color w:val="auto"/>
              </w:rPr>
              <w:t>Спортивные упражнения</w:t>
            </w:r>
            <w:r w:rsidRPr="005D0CC6">
              <w:rPr>
                <w:rFonts w:eastAsiaTheme="minorEastAsia"/>
                <w:color w:val="auto"/>
              </w:rPr>
              <w:t>: скользящий переменный лыжный ход,</w:t>
            </w:r>
            <w:r w:rsidR="005D0CC6">
              <w:rPr>
                <w:rFonts w:eastAsiaTheme="minorEastAsia"/>
                <w:color w:val="auto"/>
              </w:rPr>
              <w:t xml:space="preserve"> </w:t>
            </w:r>
            <w:r w:rsidRPr="005D0CC6">
              <w:rPr>
                <w:rFonts w:eastAsiaTheme="minorEastAsia"/>
                <w:color w:val="auto"/>
              </w:rPr>
              <w:t xml:space="preserve"> катание на двухколесном велос</w:t>
            </w:r>
            <w:r w:rsidR="005D0CC6">
              <w:rPr>
                <w:rFonts w:eastAsiaTheme="minorEastAsia"/>
                <w:color w:val="auto"/>
              </w:rPr>
              <w:t>ипеде и самокате.</w:t>
            </w:r>
          </w:p>
          <w:p w:rsidR="00CB6F9B" w:rsidRPr="005D0CC6" w:rsidRDefault="00CB6F9B" w:rsidP="005D0CC6">
            <w:pPr>
              <w:autoSpaceDE w:val="0"/>
              <w:autoSpaceDN w:val="0"/>
              <w:adjustRightInd w:val="0"/>
              <w:spacing w:after="0" w:line="240" w:lineRule="auto"/>
              <w:jc w:val="center"/>
              <w:rPr>
                <w:rFonts w:ascii="Times New Roman" w:hAnsi="Times New Roman"/>
                <w:b/>
                <w:sz w:val="26"/>
                <w:szCs w:val="26"/>
              </w:rPr>
            </w:pPr>
            <w:r w:rsidRPr="005D0CC6">
              <w:rPr>
                <w:rFonts w:ascii="Times New Roman" w:hAnsi="Times New Roman"/>
                <w:b/>
                <w:bCs/>
                <w:iCs/>
                <w:sz w:val="26"/>
                <w:szCs w:val="26"/>
              </w:rPr>
              <w:t>Становление у детей ценностей здорового образа жизни, овладение элементарными нормами и правилами здорового образа жизни</w:t>
            </w:r>
          </w:p>
          <w:p w:rsidR="00CB6F9B" w:rsidRPr="005D0CC6" w:rsidRDefault="00CB6F9B" w:rsidP="00783A09">
            <w:pPr>
              <w:pStyle w:val="Default"/>
              <w:jc w:val="both"/>
              <w:rPr>
                <w:rFonts w:eastAsia="Times New Roman"/>
                <w:b/>
                <w:color w:val="auto"/>
              </w:rPr>
            </w:pPr>
            <w:r w:rsidRPr="005D0CC6">
              <w:rPr>
                <w:rFonts w:eastAsiaTheme="minorEastAsia"/>
                <w:color w:val="auto"/>
              </w:rPr>
              <w:t>Признаки здоровья и нездоровья человека, особенности самочувствия, настроения и поведения здорового человека. Правила здорового образа жизни, полезные (режим дня, питание, сон, прогулка, гигиена, занятия физической культурой и спортом) и вредные для здоровья привычки. Особенности правильного поведения при болезни, посильная помощь при уходе за больным родственником дома. Некоторые правила профилактики и охраны здоровья: зрения, слуха, органов дыхания, движения. Представление о собственном здоровье и здоровье сверстников, об элементарной первой помощи при травмах, ушибах, первых признаках недомогания.</w:t>
            </w:r>
          </w:p>
        </w:tc>
      </w:tr>
      <w:tr w:rsidR="00B668DF" w:rsidRPr="00605A67" w:rsidTr="00D75109">
        <w:tc>
          <w:tcPr>
            <w:tcW w:w="1101" w:type="dxa"/>
          </w:tcPr>
          <w:p w:rsidR="00B668DF" w:rsidRPr="00605A67" w:rsidRDefault="0021161F" w:rsidP="00CB6F9B">
            <w:pPr>
              <w:spacing w:after="0"/>
              <w:rPr>
                <w:rFonts w:ascii="Times New Roman" w:hAnsi="Times New Roman"/>
                <w:color w:val="000000"/>
                <w:sz w:val="24"/>
                <w:szCs w:val="24"/>
              </w:rPr>
            </w:pPr>
            <w:r w:rsidRPr="00605A67">
              <w:rPr>
                <w:rFonts w:ascii="Times New Roman" w:hAnsi="Times New Roman"/>
                <w:b/>
                <w:bCs/>
                <w:sz w:val="24"/>
                <w:szCs w:val="24"/>
              </w:rPr>
              <w:lastRenderedPageBreak/>
              <w:t>6-7 лет</w:t>
            </w:r>
          </w:p>
        </w:tc>
        <w:tc>
          <w:tcPr>
            <w:tcW w:w="8754" w:type="dxa"/>
            <w:gridSpan w:val="2"/>
          </w:tcPr>
          <w:p w:rsidR="00B668DF" w:rsidRPr="00605A67" w:rsidRDefault="00B668DF" w:rsidP="00783A0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Развивать умение точно, энергично и выразительно выполнять физические упражнения, осуществлять самоконтроль, самооценку, контроль и оценку движений других детей, выполнять элементарное планирование двигательной деятельности</w:t>
            </w:r>
            <w:r w:rsidR="00BE08AF" w:rsidRPr="00605A67">
              <w:rPr>
                <w:rFonts w:ascii="Times New Roman" w:hAnsi="Times New Roman"/>
                <w:color w:val="000000"/>
                <w:sz w:val="24"/>
                <w:szCs w:val="24"/>
              </w:rPr>
              <w:t>.</w:t>
            </w:r>
          </w:p>
          <w:p w:rsidR="00B668DF" w:rsidRPr="00605A67" w:rsidRDefault="00B668DF" w:rsidP="00783A0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и закреплять двигательные умения и знания правил в спортивных играх и спортивных упражнениях; </w:t>
            </w:r>
          </w:p>
          <w:p w:rsidR="00B668DF" w:rsidRPr="00605A67" w:rsidRDefault="00B668DF" w:rsidP="00783A0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Закреплять умение самостоятельно организовывать подвижные игры и упражнения со сверстниками и малышами; </w:t>
            </w:r>
          </w:p>
          <w:p w:rsidR="00B668DF" w:rsidRPr="00605A67" w:rsidRDefault="00B668DF" w:rsidP="00783A0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творчество и инициативу, добиваясь выразительного и вариативного выполнения движений; </w:t>
            </w:r>
          </w:p>
          <w:p w:rsidR="00B668DF" w:rsidRPr="00605A67" w:rsidRDefault="00B668DF" w:rsidP="00783A0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Развивать физические качества (силу, гибкость, выносливость), особенно - ведущие в этом возрасте быстроту и ловкость, координацию движений. </w:t>
            </w:r>
          </w:p>
          <w:p w:rsidR="00B668DF" w:rsidRPr="00605A67" w:rsidRDefault="00B668DF" w:rsidP="00783A0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Формировать осознанную потребность в двигательной активности и физическом совершенствовании. </w:t>
            </w:r>
          </w:p>
          <w:p w:rsidR="00B668DF" w:rsidRPr="00605A67" w:rsidRDefault="00B668DF" w:rsidP="00783A0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Формировать представления о некоторых видах спорта, развивать интерес к физической культуре и спорту </w:t>
            </w:r>
          </w:p>
          <w:p w:rsidR="00B668DF" w:rsidRPr="00605A67" w:rsidRDefault="00B668DF" w:rsidP="00783A09">
            <w:pPr>
              <w:autoSpaceDE w:val="0"/>
              <w:autoSpaceDN w:val="0"/>
              <w:adjustRightInd w:val="0"/>
              <w:spacing w:after="0" w:line="240" w:lineRule="auto"/>
              <w:jc w:val="both"/>
              <w:rPr>
                <w:rFonts w:ascii="Times New Roman" w:hAnsi="Times New Roman"/>
                <w:color w:val="000000"/>
                <w:sz w:val="24"/>
                <w:szCs w:val="24"/>
              </w:rPr>
            </w:pPr>
            <w:r w:rsidRPr="00605A67">
              <w:rPr>
                <w:rFonts w:ascii="Times New Roman" w:hAnsi="Times New Roman"/>
                <w:color w:val="000000"/>
                <w:sz w:val="24"/>
                <w:szCs w:val="24"/>
              </w:rPr>
              <w:t xml:space="preserve">Воспитывать ценностное отношение детей к здоровью и жизни, развивать мотивацию к своему сбережению и здоровью окружающих людей. </w:t>
            </w:r>
          </w:p>
          <w:p w:rsidR="00B668DF" w:rsidRPr="00605A67" w:rsidRDefault="00B668DF" w:rsidP="00783A09">
            <w:pPr>
              <w:pStyle w:val="Default"/>
              <w:jc w:val="both"/>
            </w:pPr>
            <w:r w:rsidRPr="00605A67">
              <w:t xml:space="preserve">Развивать самостоятельность культурно-гигиенических навыков, обогащать представления о гигиенической культуре. </w:t>
            </w:r>
          </w:p>
        </w:tc>
      </w:tr>
      <w:tr w:rsidR="00CB6F9B" w:rsidRPr="00605A67" w:rsidTr="00D75109">
        <w:tc>
          <w:tcPr>
            <w:tcW w:w="9855" w:type="dxa"/>
            <w:gridSpan w:val="3"/>
            <w:vAlign w:val="center"/>
          </w:tcPr>
          <w:p w:rsidR="00CB6F9B" w:rsidRPr="00605A67" w:rsidRDefault="00CB6F9B" w:rsidP="00CB6F9B">
            <w:pPr>
              <w:pStyle w:val="Default"/>
              <w:spacing w:line="276" w:lineRule="auto"/>
              <w:jc w:val="center"/>
            </w:pPr>
            <w:r w:rsidRPr="00605A67">
              <w:rPr>
                <w:rFonts w:eastAsia="Times New Roman"/>
                <w:b/>
              </w:rPr>
              <w:t>Содержание образовательной деятельности</w:t>
            </w:r>
          </w:p>
        </w:tc>
      </w:tr>
      <w:tr w:rsidR="00CB6F9B" w:rsidRPr="00605A67" w:rsidTr="00D75109">
        <w:tc>
          <w:tcPr>
            <w:tcW w:w="9855" w:type="dxa"/>
            <w:gridSpan w:val="3"/>
          </w:tcPr>
          <w:p w:rsidR="002C6855" w:rsidRPr="005D0CC6" w:rsidRDefault="005D0CC6" w:rsidP="002C6855">
            <w:pPr>
              <w:autoSpaceDE w:val="0"/>
              <w:autoSpaceDN w:val="0"/>
              <w:adjustRightInd w:val="0"/>
              <w:spacing w:after="0"/>
              <w:rPr>
                <w:rFonts w:ascii="Times New Roman" w:hAnsi="Times New Roman"/>
                <w:sz w:val="24"/>
                <w:szCs w:val="24"/>
              </w:rPr>
            </w:pPr>
            <w:r>
              <w:rPr>
                <w:rFonts w:ascii="Times New Roman" w:hAnsi="Times New Roman" w:cs="Times New Roman"/>
                <w:b/>
                <w:color w:val="FF0000"/>
                <w:sz w:val="26"/>
                <w:szCs w:val="26"/>
              </w:rPr>
              <w:t xml:space="preserve">                                          </w:t>
            </w:r>
            <w:r w:rsidR="002C6855" w:rsidRPr="005D0CC6">
              <w:rPr>
                <w:rFonts w:ascii="Times New Roman" w:hAnsi="Times New Roman" w:cs="Times New Roman"/>
                <w:b/>
                <w:sz w:val="26"/>
                <w:szCs w:val="26"/>
              </w:rPr>
              <w:t>Занятие по физическому развитию</w:t>
            </w:r>
          </w:p>
          <w:p w:rsidR="00FB21F0" w:rsidRPr="00605A67" w:rsidRDefault="00CB6F9B" w:rsidP="0021161F">
            <w:pPr>
              <w:pStyle w:val="Default"/>
              <w:jc w:val="both"/>
              <w:rPr>
                <w:rFonts w:eastAsiaTheme="minorEastAsia"/>
              </w:rPr>
            </w:pPr>
            <w:r w:rsidRPr="00605A67">
              <w:t xml:space="preserve">Порядковые упражнения. Способы перестроения. Самостоятельное, быстрое и организованное </w:t>
            </w:r>
            <w:r w:rsidRPr="00605A67">
              <w:rPr>
                <w:b/>
              </w:rPr>
              <w:t>построение и перестроение</w:t>
            </w:r>
            <w:r w:rsidRPr="00605A67">
              <w:t xml:space="preserve"> во время движения. Перестроение четверками. </w:t>
            </w:r>
            <w:r w:rsidRPr="00605A67">
              <w:rPr>
                <w:b/>
              </w:rPr>
              <w:t>Общеразвивающие упражнения.</w:t>
            </w:r>
            <w:r w:rsidRPr="00605A67">
              <w:t xml:space="preserve">  Традиционные </w:t>
            </w:r>
            <w:r w:rsidR="00BE08AF" w:rsidRPr="00605A67">
              <w:t xml:space="preserve">общеразвивающие </w:t>
            </w:r>
            <w:r w:rsidR="00A71420" w:rsidRPr="00605A67">
              <w:t>упражнения из</w:t>
            </w:r>
            <w:r w:rsidRPr="00605A67">
              <w:t xml:space="preserve"> четырёх частей с одноименными, разноименные, разнонаправленными, поочередные движениями рук и ног, парные упражнения. Упражнения в парах и подгруппах. Выполнение упражнений активное, точное, выразительное, с должным напряжением, из разных исходных положений в соответствии с музыкальной фразой или </w:t>
            </w:r>
            <w:r w:rsidRPr="00605A67">
              <w:lastRenderedPageBreak/>
              <w:t xml:space="preserve">указаниями с различными предметами. Упражнения с разными предметами, тренажерами. </w:t>
            </w:r>
            <w:r w:rsidRPr="00605A67">
              <w:rPr>
                <w:b/>
              </w:rPr>
              <w:t>Основные движения.</w:t>
            </w:r>
            <w:r w:rsidRPr="00605A67">
              <w:t xml:space="preserve"> Соблюдение требований к выполнению основных элементов техники бега, прыжков, лазанья по лестнице: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Подводящие и подготовительные упражнения. </w:t>
            </w:r>
            <w:r w:rsidRPr="00605A67">
              <w:rPr>
                <w:b/>
              </w:rPr>
              <w:t>Ходьба.</w:t>
            </w:r>
            <w:r w:rsidRPr="00605A67">
              <w:t xml:space="preserve"> Разные виды и способы: обычная, гимнастическая, скрестным шагом; выпадами, в приседе, спиной вперед, приставными шагами вперед и назад, с закрытыми глазами. </w:t>
            </w:r>
            <w:r w:rsidRPr="00605A67">
              <w:rPr>
                <w:b/>
              </w:rPr>
              <w:t>Упражнения в равновесии</w:t>
            </w:r>
            <w:r w:rsidRPr="00605A67">
              <w:t xml:space="preserve">. Сохранение динамического и статического равновесия в сложных условиях. Ходьба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Ходьба по гимнастической скамейке, с перешагиванием предметов, приседанием, поворотами кругом, перепрыгиванием ленты. Ходьба по узкой стороне гимнастической скамейки прямо и боком. Стоя на скамейке, подпрыгивать и мягко приземляться на нее; прыгать, продвигаясь вперед на двух ногах по наклонной поверхности.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w:t>
            </w:r>
            <w:r w:rsidRPr="00605A67">
              <w:rPr>
                <w:b/>
              </w:rPr>
              <w:t>Бег.</w:t>
            </w:r>
            <w:r w:rsidRPr="00605A67">
              <w:t xml:space="preserve"> Сохранение скорости и заданного темпа, направления, равновесия. Через препятствия – высотой 10-15 см, спиной вперед, со скакалкой, с мячом, по доске, по бревну, из </w:t>
            </w:r>
            <w:r w:rsidRPr="00605A67">
              <w:rPr>
                <w:rFonts w:eastAsiaTheme="minorEastAsia"/>
              </w:rPr>
              <w:t xml:space="preserve">разных стартовых положений (сидя, сидя «по-турецки», лежа на спине, на животе, сидя спиной к направлению движения и т. п.). Сочетать бег с ходьбой, прыжками, подлезанием; с преодолением препятствий в естественных условиях. Пробегать 10 м с наименьшим числом шагов. Бегать в спокойном темпе до 2-3 минут. Пробегать 2-4 отрезка по 100-150 м в чередовании с ходьбой. Пробегать в среднем темпе по пересеченной местности до 300 м. Выполнять челночный бег (5х10 м). Пробегать в быстром темпе 10 м 3—4 раза с перерывами. Бегать наперегонки; на скорость — 30 м. </w:t>
            </w:r>
            <w:r w:rsidRPr="00605A67">
              <w:rPr>
                <w:rFonts w:eastAsiaTheme="minorEastAsia"/>
                <w:b/>
              </w:rPr>
              <w:t>Прыжки.</w:t>
            </w:r>
            <w:r w:rsidRPr="00605A67">
              <w:rPr>
                <w:rFonts w:eastAsiaTheme="minorEastAsia"/>
              </w:rPr>
              <w:t xml:space="preserve"> Ритмично </w:t>
            </w:r>
            <w:r w:rsidRPr="00605A67">
              <w:t xml:space="preserve">выполнять прыжки, мягко приземляться, сохранять равновесие после приземления. Подпрыгивание на двух ногах на месте с поворотом кругом; смещая ноги вправо — влево; сериями по 30-40 прыжков 3-4 раза. Прыжки, продвигаясь вперед на 5-6 м; перепрыгивание линии, веревки боком, с зажатым между ног мешочком с песком, с набитым мячом; через 6-8 набивных мячей (вес 1 кг) на месте и с продвижением вперед. Выпрыгивание вверх из глубокого приседа. Прыжки на месте и с разбега с целью достать предмет. Впрыгивать с разбега в три шага на предметы высотой до 40 см, спрыгивать с них.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w:t>
            </w:r>
            <w:r w:rsidRPr="00605A67">
              <w:rPr>
                <w:b/>
              </w:rPr>
              <w:t>Метание</w:t>
            </w:r>
            <w:r w:rsidRPr="00605A67">
              <w:t xml:space="preserve">. Отбивать, передавать, подбрасывать мячей разного размера разными способами. Метание вдаль и в цель (горизонтальную, вертикальную, кольцеброс и другие) разными способами. Точное поражение цели. </w:t>
            </w:r>
            <w:r w:rsidRPr="00605A67">
              <w:rPr>
                <w:b/>
              </w:rPr>
              <w:t>Лазанье</w:t>
            </w:r>
            <w:r w:rsidRPr="00605A67">
              <w:t>.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w:t>
            </w:r>
            <w:r w:rsidR="00FB21F0" w:rsidRPr="00605A67">
              <w:t xml:space="preserve">клонной и вертикальной лестнице. </w:t>
            </w:r>
            <w:r w:rsidRPr="00605A67">
              <w:rPr>
                <w:b/>
              </w:rPr>
              <w:t>Подвижные игры</w:t>
            </w:r>
            <w:r w:rsidRPr="00605A67">
              <w:t xml:space="preserve">. Организовать знакомые игры игру с подгруппой сверстников. Игры-эстафеты. </w:t>
            </w:r>
            <w:r w:rsidRPr="00605A67">
              <w:rPr>
                <w:b/>
              </w:rPr>
              <w:t>Спортивные игры</w:t>
            </w:r>
            <w:r w:rsidRPr="00605A67">
              <w:t xml:space="preserve">. Правила спортивных игр. </w:t>
            </w:r>
            <w:r w:rsidRPr="00605A67">
              <w:rPr>
                <w:i/>
                <w:iCs/>
              </w:rPr>
              <w:t xml:space="preserve">Городки. </w:t>
            </w:r>
            <w:r w:rsidRPr="00605A67">
              <w:t xml:space="preserve">Выбивать городки с полу-кона и кона при наименьшем количестве бит. </w:t>
            </w:r>
            <w:r w:rsidRPr="00605A67">
              <w:rPr>
                <w:i/>
                <w:iCs/>
              </w:rPr>
              <w:t xml:space="preserve">Баскетбол. </w:t>
            </w:r>
            <w:r w:rsidRPr="00605A67">
              <w:t xml:space="preserve">Забрасывать мяч в баскетбольное кольцо, вести и передавать мяч друг другу в движении. Контролировать свои действия в </w:t>
            </w:r>
            <w:r w:rsidRPr="00605A67">
              <w:lastRenderedPageBreak/>
              <w:t xml:space="preserve">соответствии с правилами. Вбрасывать мяч в игру двумя руками из-за головы. </w:t>
            </w:r>
            <w:r w:rsidRPr="00605A67">
              <w:rPr>
                <w:i/>
                <w:iCs/>
              </w:rPr>
              <w:t xml:space="preserve">Футбол. </w:t>
            </w:r>
            <w:r w:rsidRPr="00605A67">
              <w:t xml:space="preserve">Способы передачи и ведения мяча в разных видах спортивных игр. </w:t>
            </w:r>
            <w:r w:rsidRPr="00605A67">
              <w:rPr>
                <w:i/>
                <w:iCs/>
              </w:rPr>
              <w:t xml:space="preserve">Настольный теннис, бадминтон. </w:t>
            </w:r>
            <w:r w:rsidRPr="00605A67">
              <w:t xml:space="preserve">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w:t>
            </w:r>
            <w:r w:rsidRPr="00605A67">
              <w:rPr>
                <w:i/>
                <w:iCs/>
              </w:rPr>
              <w:t>Хоккей</w:t>
            </w:r>
            <w:r w:rsidRPr="00605A67">
              <w:t xml:space="preserve">. Ведение шайбы клюшкой, забивать в ворота. В подготовительной к школе группе особое значение приобретают подвижные игры и упражнения, позволяющие преодолеть излишнюю медлительность некоторых детей: игры со сменой темпа движений, максимально быстрыми движениями, на развитие внутреннего торможения. </w:t>
            </w:r>
            <w:r w:rsidRPr="00605A67">
              <w:rPr>
                <w:b/>
              </w:rPr>
              <w:t>Спортивные упражнения.</w:t>
            </w:r>
            <w:r w:rsidR="005D0CC6">
              <w:rPr>
                <w:b/>
              </w:rPr>
              <w:t xml:space="preserve"> </w:t>
            </w:r>
            <w:r w:rsidRPr="00605A67">
              <w:rPr>
                <w:i/>
                <w:iCs/>
              </w:rPr>
              <w:t xml:space="preserve">Ходьба на лыжах. </w:t>
            </w:r>
            <w:r w:rsidRPr="00605A67">
              <w:t xml:space="preserve">Скользящий попеременный двухшаговый ход на лыжах с палками, подъемы и спуски с горы в низкой и высокой стойке. </w:t>
            </w:r>
            <w:r w:rsidRPr="00605A67">
              <w:rPr>
                <w:i/>
                <w:iCs/>
              </w:rPr>
              <w:t xml:space="preserve">Катание на самокате. </w:t>
            </w:r>
            <w:r w:rsidRPr="00605A67">
              <w:t xml:space="preserve">Отталкивание одной ногой. </w:t>
            </w:r>
            <w:r w:rsidRPr="00605A67">
              <w:rPr>
                <w:i/>
                <w:iCs/>
              </w:rPr>
              <w:t xml:space="preserve">Катание на </w:t>
            </w:r>
            <w:r w:rsidRPr="00605A67">
              <w:rPr>
                <w:rFonts w:eastAsiaTheme="minorEastAsia"/>
                <w:i/>
                <w:iCs/>
              </w:rPr>
              <w:t xml:space="preserve">велосипеде. </w:t>
            </w:r>
            <w:r w:rsidRPr="00605A67">
              <w:rPr>
                <w:rFonts w:eastAsiaTheme="minorEastAsia"/>
              </w:rPr>
              <w:t>Езда попрямой, по кругу, «змейкой», умение тормозить.</w:t>
            </w:r>
            <w:r w:rsidR="005D0CC6">
              <w:rPr>
                <w:rFonts w:eastAsiaTheme="minorEastAsia"/>
              </w:rPr>
              <w:t xml:space="preserve"> </w:t>
            </w:r>
            <w:r w:rsidRPr="00605A67">
              <w:rPr>
                <w:rFonts w:eastAsiaTheme="minorEastAsia"/>
                <w:i/>
                <w:iCs/>
              </w:rPr>
              <w:t xml:space="preserve">Катание на санках. Скольжение по ледяным дорожкам. </w:t>
            </w:r>
            <w:r w:rsidRPr="00605A67">
              <w:rPr>
                <w:rFonts w:eastAsiaTheme="minorEastAsia"/>
              </w:rPr>
              <w:t xml:space="preserve">После разбега стоя и присев, на одной ноге, с поворотами. Скольжение с невысокой горки. </w:t>
            </w:r>
          </w:p>
          <w:p w:rsidR="00CB6F9B" w:rsidRPr="005D0CC6" w:rsidRDefault="00CB6F9B" w:rsidP="005D0CC6">
            <w:pPr>
              <w:autoSpaceDE w:val="0"/>
              <w:autoSpaceDN w:val="0"/>
              <w:adjustRightInd w:val="0"/>
              <w:spacing w:after="0" w:line="240" w:lineRule="auto"/>
              <w:jc w:val="center"/>
              <w:rPr>
                <w:rFonts w:ascii="Times New Roman" w:hAnsi="Times New Roman"/>
                <w:sz w:val="26"/>
                <w:szCs w:val="26"/>
              </w:rPr>
            </w:pPr>
            <w:r w:rsidRPr="005D0CC6">
              <w:rPr>
                <w:rFonts w:ascii="Times New Roman" w:hAnsi="Times New Roman"/>
                <w:b/>
                <w:bCs/>
                <w:iCs/>
                <w:sz w:val="26"/>
                <w:szCs w:val="26"/>
              </w:rPr>
              <w:t>Становление у детей ценностей здорового образа жизни, овладение элементарными нормами и правилами здорового образа жизни</w:t>
            </w:r>
          </w:p>
          <w:p w:rsidR="00CB6F9B" w:rsidRPr="002C6855" w:rsidRDefault="00CB6F9B" w:rsidP="0021161F">
            <w:pPr>
              <w:pStyle w:val="Default"/>
              <w:jc w:val="both"/>
              <w:rPr>
                <w:rFonts w:eastAsia="Times New Roman"/>
                <w:color w:val="auto"/>
              </w:rPr>
            </w:pPr>
            <w:r w:rsidRPr="002C6855">
              <w:rPr>
                <w:rFonts w:eastAsiaTheme="minorEastAsia"/>
                <w:color w:val="auto"/>
              </w:rPr>
              <w:t>Здоровье как жизненная ценность. Правила здорового образа жизни. Некоторые способы сохранения и приумножения здоровья, профилактики болезней, значение закаливания, занятий спортом и физической культурой для укрепления здоровья. Связь между соблюдением норм здорового образа жизни, правил безопасного поведения и физическим и психическим здоровьем человека, его самочувствием, успешностью в деятельности. Некоторые способы оценки собственного здоровья и самочувствия, необходимость внимания и заботы о здоровье и самочувствии близких в семье, чуткости по отношению к взрослым и детям в детском саду. Гигиенические основы организации деятельности (необходимость достаточной освещенности, свежего воздуха, правильной позы, чистоты материалов и инструментов и пр.).</w:t>
            </w:r>
          </w:p>
        </w:tc>
      </w:tr>
    </w:tbl>
    <w:p w:rsidR="009F2FF4" w:rsidRPr="00605A67" w:rsidRDefault="009F2FF4" w:rsidP="00287469">
      <w:pPr>
        <w:spacing w:after="0" w:line="240" w:lineRule="auto"/>
        <w:contextualSpacing/>
        <w:jc w:val="center"/>
        <w:rPr>
          <w:rFonts w:ascii="Times New Roman" w:hAnsi="Times New Roman" w:cs="Times New Roman"/>
          <w:b/>
          <w:color w:val="0070C0"/>
          <w:sz w:val="24"/>
          <w:szCs w:val="24"/>
        </w:rPr>
      </w:pPr>
    </w:p>
    <w:p w:rsidR="009F2FF4" w:rsidRPr="00605A67" w:rsidRDefault="009F2FF4" w:rsidP="006B5F95">
      <w:pPr>
        <w:spacing w:after="0" w:line="240" w:lineRule="auto"/>
        <w:jc w:val="center"/>
        <w:rPr>
          <w:rFonts w:ascii="Times New Roman" w:eastAsia="Times New Roman" w:hAnsi="Times New Roman" w:cs="Times New Roman"/>
          <w:b/>
          <w:sz w:val="24"/>
          <w:szCs w:val="24"/>
        </w:rPr>
      </w:pPr>
      <w:r w:rsidRPr="00605A67">
        <w:rPr>
          <w:rFonts w:ascii="Times New Roman" w:eastAsia="Times New Roman" w:hAnsi="Times New Roman" w:cs="Times New Roman"/>
          <w:b/>
          <w:sz w:val="24"/>
          <w:szCs w:val="24"/>
        </w:rPr>
        <w:t xml:space="preserve">Описание образовательной деятельности </w:t>
      </w:r>
      <w:r w:rsidR="006B5F95">
        <w:rPr>
          <w:rFonts w:ascii="Times New Roman" w:eastAsia="Times New Roman" w:hAnsi="Times New Roman" w:cs="Times New Roman"/>
          <w:b/>
          <w:sz w:val="24"/>
          <w:szCs w:val="24"/>
        </w:rPr>
        <w:t xml:space="preserve"> части</w:t>
      </w:r>
      <w:r w:rsidRPr="00605A67">
        <w:rPr>
          <w:rFonts w:ascii="Times New Roman" w:eastAsia="Times New Roman" w:hAnsi="Times New Roman" w:cs="Times New Roman"/>
          <w:b/>
          <w:sz w:val="24"/>
          <w:szCs w:val="24"/>
        </w:rPr>
        <w:t xml:space="preserve"> Программы, формируемой участниками образовательных отношений в соответствии с направлениями развития детей</w:t>
      </w:r>
    </w:p>
    <w:p w:rsidR="009F2FF4" w:rsidRPr="00605A67" w:rsidRDefault="00FC510A" w:rsidP="009F2FF4">
      <w:pPr>
        <w:tabs>
          <w:tab w:val="left" w:pos="0"/>
          <w:tab w:val="left" w:pos="1134"/>
        </w:tabs>
        <w:spacing w:after="0" w:line="240" w:lineRule="auto"/>
        <w:jc w:val="both"/>
        <w:rPr>
          <w:rFonts w:ascii="Times New Roman" w:eastAsia="Times New Roman" w:hAnsi="Times New Roman" w:cs="Times New Roman"/>
          <w:b/>
          <w:bCs/>
          <w:i/>
          <w:sz w:val="24"/>
          <w:szCs w:val="24"/>
        </w:rPr>
      </w:pPr>
      <w:r>
        <w:rPr>
          <w:rFonts w:ascii="Times New Roman" w:eastAsia="Times New Roman" w:hAnsi="Times New Roman" w:cs="Times New Roman"/>
          <w:sz w:val="24"/>
          <w:szCs w:val="24"/>
        </w:rPr>
        <w:t xml:space="preserve">           Программа </w:t>
      </w:r>
      <w:r w:rsidRPr="00FC510A">
        <w:rPr>
          <w:rFonts w:ascii="Times New Roman" w:eastAsia="Times New Roman" w:hAnsi="Times New Roman" w:cs="Times New Roman"/>
          <w:b/>
          <w:sz w:val="24"/>
          <w:szCs w:val="24"/>
        </w:rPr>
        <w:t>«Клуб П</w:t>
      </w:r>
      <w:r w:rsidR="009F2FF4" w:rsidRPr="00FC510A">
        <w:rPr>
          <w:rFonts w:ascii="Times New Roman" w:eastAsia="Times New Roman" w:hAnsi="Times New Roman" w:cs="Times New Roman"/>
          <w:b/>
          <w:sz w:val="24"/>
          <w:szCs w:val="24"/>
        </w:rPr>
        <w:t>очемучек»</w:t>
      </w:r>
      <w:r w:rsidR="009F2FF4" w:rsidRPr="00605A67">
        <w:rPr>
          <w:rFonts w:ascii="Times New Roman" w:eastAsia="Times New Roman" w:hAnsi="Times New Roman" w:cs="Times New Roman"/>
          <w:sz w:val="24"/>
          <w:szCs w:val="24"/>
        </w:rPr>
        <w:t xml:space="preserve"> направлена на формирование познавательных интересов и познавательных действий ребенка в различных видах деятельности</w:t>
      </w:r>
      <w:r w:rsidR="009F2FF4" w:rsidRPr="00605A67">
        <w:rPr>
          <w:rFonts w:ascii="Times New Roman" w:eastAsia="Times New Roman" w:hAnsi="Times New Roman" w:cs="Times New Roman"/>
          <w:i/>
          <w:sz w:val="24"/>
          <w:szCs w:val="24"/>
        </w:rPr>
        <w:t>.</w:t>
      </w:r>
    </w:p>
    <w:p w:rsidR="009F2FF4" w:rsidRPr="00605A67" w:rsidRDefault="009F2FF4" w:rsidP="009F2FF4">
      <w:pPr>
        <w:tabs>
          <w:tab w:val="left" w:pos="0"/>
          <w:tab w:val="left" w:pos="1134"/>
        </w:tabs>
        <w:spacing w:after="0" w:line="240" w:lineRule="auto"/>
        <w:jc w:val="both"/>
        <w:rPr>
          <w:rFonts w:ascii="Times New Roman" w:eastAsia="Times New Roman" w:hAnsi="Times New Roman" w:cs="Times New Roman"/>
          <w:b/>
          <w:bCs/>
          <w:sz w:val="24"/>
          <w:szCs w:val="24"/>
        </w:rPr>
      </w:pPr>
      <w:r w:rsidRPr="00605A67">
        <w:rPr>
          <w:rFonts w:ascii="Times New Roman" w:eastAsia="Times New Roman" w:hAnsi="Times New Roman" w:cs="Times New Roman"/>
          <w:b/>
          <w:bCs/>
          <w:sz w:val="24"/>
          <w:szCs w:val="24"/>
        </w:rPr>
        <w:t>Содержание образовательной работы по Программе</w:t>
      </w:r>
    </w:p>
    <w:tbl>
      <w:tblPr>
        <w:tblW w:w="5000" w:type="pct"/>
        <w:tblLook w:val="0000" w:firstRow="0" w:lastRow="0" w:firstColumn="0" w:lastColumn="0" w:noHBand="0" w:noVBand="0"/>
      </w:tblPr>
      <w:tblGrid>
        <w:gridCol w:w="2676"/>
        <w:gridCol w:w="6896"/>
      </w:tblGrid>
      <w:tr w:rsidR="009F2FF4" w:rsidRPr="00605A67" w:rsidTr="00397D6E">
        <w:trPr>
          <w:trHeight w:val="396"/>
        </w:trPr>
        <w:tc>
          <w:tcPr>
            <w:tcW w:w="1398" w:type="pct"/>
            <w:tcBorders>
              <w:top w:val="single" w:sz="4" w:space="0" w:color="000000"/>
              <w:left w:val="single" w:sz="4" w:space="0" w:color="000000"/>
              <w:bottom w:val="single" w:sz="4" w:space="0" w:color="000000"/>
              <w:right w:val="single" w:sz="4" w:space="0" w:color="auto"/>
            </w:tcBorders>
            <w:vAlign w:val="center"/>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Тема</w:t>
            </w:r>
          </w:p>
        </w:tc>
        <w:tc>
          <w:tcPr>
            <w:tcW w:w="3602" w:type="pct"/>
            <w:tcBorders>
              <w:top w:val="single" w:sz="4" w:space="0" w:color="000000"/>
              <w:left w:val="single" w:sz="4" w:space="0" w:color="auto"/>
              <w:bottom w:val="single" w:sz="4" w:space="0" w:color="000000"/>
              <w:right w:val="single" w:sz="4" w:space="0" w:color="000000"/>
            </w:tcBorders>
            <w:vAlign w:val="center"/>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Культурные практики детей</w:t>
            </w:r>
          </w:p>
        </w:tc>
      </w:tr>
      <w:tr w:rsidR="009F2FF4" w:rsidRPr="00605A67" w:rsidTr="00397D6E">
        <w:trPr>
          <w:trHeight w:val="560"/>
        </w:trPr>
        <w:tc>
          <w:tcPr>
            <w:tcW w:w="5000" w:type="pct"/>
            <w:gridSpan w:val="2"/>
            <w:tcBorders>
              <w:top w:val="single" w:sz="4" w:space="0" w:color="000000"/>
              <w:left w:val="single" w:sz="4" w:space="0" w:color="000000"/>
              <w:bottom w:val="single" w:sz="4" w:space="0" w:color="000000"/>
              <w:right w:val="single" w:sz="4" w:space="0" w:color="000000"/>
            </w:tcBorders>
            <w:vAlign w:val="center"/>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Модуль 1. «Лаборатория Природы»</w:t>
            </w:r>
          </w:p>
        </w:tc>
      </w:tr>
      <w:tr w:rsidR="009F2FF4" w:rsidRPr="00605A67" w:rsidTr="006B5F95">
        <w:trPr>
          <w:trHeight w:val="384"/>
        </w:trPr>
        <w:tc>
          <w:tcPr>
            <w:tcW w:w="1398" w:type="pct"/>
            <w:tcBorders>
              <w:top w:val="single" w:sz="4" w:space="0" w:color="000000"/>
              <w:left w:val="single" w:sz="4" w:space="0" w:color="000000"/>
              <w:bottom w:val="single" w:sz="4" w:space="0" w:color="000000"/>
              <w:right w:val="single" w:sz="4" w:space="0" w:color="auto"/>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b/>
                <w:sz w:val="24"/>
                <w:szCs w:val="24"/>
              </w:rPr>
              <w:t>1.1.Песок, глина – наши помощники</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Закрепить свойства песка и глины; правила безопасности при пользовании сыпучих и мелких материалов.</w:t>
            </w:r>
          </w:p>
        </w:tc>
      </w:tr>
      <w:tr w:rsidR="009F2FF4" w:rsidRPr="00605A67" w:rsidTr="006B5F95">
        <w:trPr>
          <w:trHeight w:val="548"/>
        </w:trPr>
        <w:tc>
          <w:tcPr>
            <w:tcW w:w="1398" w:type="pct"/>
            <w:tcBorders>
              <w:top w:val="single" w:sz="4" w:space="0" w:color="000000"/>
              <w:left w:val="single" w:sz="4" w:space="0" w:color="000000"/>
              <w:bottom w:val="single" w:sz="4" w:space="0" w:color="000000"/>
              <w:right w:val="single" w:sz="4" w:space="0" w:color="auto"/>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b/>
                <w:sz w:val="24"/>
                <w:szCs w:val="24"/>
              </w:rPr>
              <w:t>1.2. Песчаный конус</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Помочь определить свойства песка. Закрепить культурно-гигиенические навыки после игр с песком</w:t>
            </w:r>
          </w:p>
        </w:tc>
      </w:tr>
      <w:tr w:rsidR="009F2FF4" w:rsidRPr="00605A67" w:rsidTr="00397D6E">
        <w:tc>
          <w:tcPr>
            <w:tcW w:w="1398" w:type="pct"/>
            <w:tcBorders>
              <w:top w:val="single" w:sz="4" w:space="0" w:color="000000"/>
              <w:left w:val="single" w:sz="4" w:space="0" w:color="000000"/>
              <w:bottom w:val="single" w:sz="4" w:space="0" w:color="000000"/>
              <w:right w:val="single" w:sz="4" w:space="0" w:color="auto"/>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1.3. С водой и без воды</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Помочь детям выделить факторы внешней среды, необходимые для роста и развития растений (вода, свет, тепло)</w:t>
            </w:r>
          </w:p>
        </w:tc>
      </w:tr>
      <w:tr w:rsidR="009F2FF4" w:rsidRPr="00605A67" w:rsidTr="00397D6E">
        <w:tc>
          <w:tcPr>
            <w:tcW w:w="1398" w:type="pct"/>
            <w:tcBorders>
              <w:top w:val="single" w:sz="4" w:space="0" w:color="000000"/>
              <w:left w:val="single" w:sz="4" w:space="0" w:color="000000"/>
              <w:bottom w:val="single" w:sz="4" w:space="0" w:color="000000"/>
              <w:right w:val="single" w:sz="4" w:space="0" w:color="auto"/>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1.4. Приключение Буратино</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Закрепить знания детей о свойстве дерева (не тонет в воде); развивать умение формулировать проблему, анализировать ситуацию, планировать эксперимент</w:t>
            </w:r>
          </w:p>
        </w:tc>
      </w:tr>
      <w:tr w:rsidR="009F2FF4" w:rsidRPr="00605A67" w:rsidTr="006B5F95">
        <w:trPr>
          <w:trHeight w:val="575"/>
        </w:trPr>
        <w:tc>
          <w:tcPr>
            <w:tcW w:w="1398" w:type="pct"/>
            <w:tcBorders>
              <w:top w:val="single" w:sz="4" w:space="0" w:color="000000"/>
              <w:left w:val="single" w:sz="4" w:space="0" w:color="000000"/>
              <w:bottom w:val="single" w:sz="4" w:space="0" w:color="000000"/>
              <w:right w:val="single" w:sz="4" w:space="0" w:color="auto"/>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1.5. У воды нет запаха</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Закрепить представление о том, что чистая вода не имеет запаха; стимулировать желание помочь герою сказки</w:t>
            </w:r>
          </w:p>
        </w:tc>
      </w:tr>
      <w:tr w:rsidR="009F2FF4" w:rsidRPr="00605A67" w:rsidTr="00397D6E">
        <w:tc>
          <w:tcPr>
            <w:tcW w:w="1398" w:type="pct"/>
            <w:tcBorders>
              <w:top w:val="single" w:sz="4" w:space="0" w:color="000000"/>
              <w:left w:val="single" w:sz="4" w:space="0" w:color="000000"/>
              <w:bottom w:val="single" w:sz="4" w:space="0" w:color="000000"/>
              <w:right w:val="single" w:sz="4" w:space="0" w:color="auto"/>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1.6. Что выделяют растения</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Углубить знания детей о том, что растения выделяют кислород; понять необходимость дыхания для растений</w:t>
            </w:r>
          </w:p>
        </w:tc>
      </w:tr>
      <w:tr w:rsidR="009F2FF4" w:rsidRPr="00605A67" w:rsidTr="00397D6E">
        <w:tc>
          <w:tcPr>
            <w:tcW w:w="1398" w:type="pct"/>
            <w:tcBorders>
              <w:top w:val="single" w:sz="4" w:space="0" w:color="000000"/>
              <w:left w:val="single" w:sz="4" w:space="0" w:color="000000"/>
              <w:bottom w:val="single" w:sz="4" w:space="0" w:color="000000"/>
              <w:right w:val="single" w:sz="4" w:space="0" w:color="auto"/>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1.7. Нужен ли корешкам воздух</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Помочь выявить причину потребности растений в рыхлении; доказать, что растение дышит корешками.</w:t>
            </w:r>
          </w:p>
        </w:tc>
      </w:tr>
      <w:tr w:rsidR="009F2FF4" w:rsidRPr="00605A67" w:rsidTr="00397D6E">
        <w:tc>
          <w:tcPr>
            <w:tcW w:w="1398" w:type="pct"/>
            <w:tcBorders>
              <w:top w:val="single" w:sz="4" w:space="0" w:color="000000"/>
              <w:left w:val="single" w:sz="4" w:space="0" w:color="000000"/>
              <w:bottom w:val="single" w:sz="4" w:space="0" w:color="000000"/>
              <w:right w:val="single" w:sz="4" w:space="0" w:color="auto"/>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lastRenderedPageBreak/>
              <w:t>1.8. Этот удивительный воздух</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Дать представления об источниках загрязнения воздуха; формировать желание заботиться о чистоте воздуха.</w:t>
            </w:r>
          </w:p>
        </w:tc>
      </w:tr>
      <w:tr w:rsidR="009F2FF4" w:rsidRPr="00605A67" w:rsidTr="00397D6E">
        <w:tc>
          <w:tcPr>
            <w:tcW w:w="1398" w:type="pct"/>
            <w:tcBorders>
              <w:top w:val="single" w:sz="4" w:space="0" w:color="000000"/>
              <w:left w:val="single" w:sz="4" w:space="0" w:color="000000"/>
              <w:bottom w:val="single" w:sz="4" w:space="0" w:color="000000"/>
              <w:right w:val="single" w:sz="4" w:space="0" w:color="auto"/>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1.9. Вдох - выдох</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Расширить представления детей о воздухе, способах его обнаружения в зависимости от его температуры; о времени, в течение которого человек может находится без воздуха.</w:t>
            </w:r>
          </w:p>
        </w:tc>
      </w:tr>
      <w:tr w:rsidR="009F2FF4" w:rsidRPr="00605A67" w:rsidTr="00397D6E">
        <w:tc>
          <w:tcPr>
            <w:tcW w:w="1398" w:type="pct"/>
            <w:tcBorders>
              <w:top w:val="single" w:sz="4" w:space="0" w:color="000000"/>
              <w:left w:val="single" w:sz="4" w:space="0" w:color="000000"/>
              <w:bottom w:val="single" w:sz="4" w:space="0" w:color="000000"/>
              <w:right w:val="single" w:sz="4" w:space="0" w:color="auto"/>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1.10. Поможем воде стать чистой</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Создать условия для выявления и проверки способов очистки воды; закреплять в речи детей слова: фильтр, водоворот, воронка, авария.</w:t>
            </w:r>
          </w:p>
        </w:tc>
      </w:tr>
      <w:tr w:rsidR="009F2FF4" w:rsidRPr="00605A67" w:rsidTr="00397D6E">
        <w:tc>
          <w:tcPr>
            <w:tcW w:w="1398" w:type="pct"/>
            <w:tcBorders>
              <w:top w:val="single" w:sz="4" w:space="0" w:color="000000"/>
              <w:left w:val="single" w:sz="4" w:space="0" w:color="000000"/>
              <w:bottom w:val="single" w:sz="4" w:space="0" w:color="000000"/>
              <w:right w:val="single" w:sz="4" w:space="0" w:color="auto"/>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1.11. Земля – наша кормилица</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Формировать у детей знания о плодотворном слое почвы, познакомить с составом почвы</w:t>
            </w:r>
          </w:p>
        </w:tc>
      </w:tr>
      <w:tr w:rsidR="009F2FF4" w:rsidRPr="00605A67" w:rsidTr="00397D6E">
        <w:tc>
          <w:tcPr>
            <w:tcW w:w="1398" w:type="pct"/>
            <w:tcBorders>
              <w:top w:val="single" w:sz="4" w:space="0" w:color="000000"/>
              <w:left w:val="single" w:sz="4" w:space="0" w:color="000000"/>
              <w:bottom w:val="single" w:sz="4" w:space="0" w:color="000000"/>
              <w:right w:val="single" w:sz="4" w:space="0" w:color="auto"/>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1.12. Земля дает жизнь</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Закрепить знания детей о почве; показать взаимосвязь всего живого на Земле.</w:t>
            </w:r>
          </w:p>
        </w:tc>
      </w:tr>
      <w:tr w:rsidR="009F2FF4" w:rsidRPr="00605A67" w:rsidTr="00397D6E">
        <w:tc>
          <w:tcPr>
            <w:tcW w:w="1398" w:type="pct"/>
            <w:tcBorders>
              <w:top w:val="single" w:sz="4" w:space="0" w:color="000000"/>
              <w:left w:val="single" w:sz="4" w:space="0" w:color="000000"/>
              <w:bottom w:val="single" w:sz="4" w:space="0" w:color="000000"/>
              <w:right w:val="single" w:sz="4" w:space="0" w:color="auto"/>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1.13. Чем дышит растение</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Помочь детям определить, что все части растения участвуют в дыхании. Развивать умение схематично изображать проделанные действия</w:t>
            </w:r>
          </w:p>
        </w:tc>
      </w:tr>
      <w:tr w:rsidR="009F2FF4" w:rsidRPr="00605A67" w:rsidTr="00397D6E">
        <w:tc>
          <w:tcPr>
            <w:tcW w:w="1398" w:type="pct"/>
            <w:tcBorders>
              <w:top w:val="single" w:sz="4" w:space="0" w:color="000000"/>
              <w:left w:val="single" w:sz="4" w:space="0" w:color="000000"/>
              <w:bottom w:val="single" w:sz="4" w:space="0" w:color="000000"/>
              <w:right w:val="single" w:sz="4" w:space="0" w:color="auto"/>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1.14. Почему вянут цветы</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Помочь детям установить  зависимость роста растений от температуры и поступающей влаги. Развивать логическое мышление путем моделирования проблемных ситуаций и их решения</w:t>
            </w:r>
          </w:p>
        </w:tc>
      </w:tr>
      <w:tr w:rsidR="009F2FF4" w:rsidRPr="00605A67" w:rsidTr="006B5F95">
        <w:trPr>
          <w:trHeight w:val="298"/>
        </w:trPr>
        <w:tc>
          <w:tcPr>
            <w:tcW w:w="5000" w:type="pct"/>
            <w:gridSpan w:val="2"/>
            <w:tcBorders>
              <w:top w:val="single" w:sz="4" w:space="0" w:color="000000"/>
              <w:left w:val="single" w:sz="4" w:space="0" w:color="000000"/>
              <w:bottom w:val="single" w:sz="4" w:space="0" w:color="000000"/>
              <w:right w:val="single" w:sz="4" w:space="0" w:color="000000"/>
            </w:tcBorders>
            <w:vAlign w:val="center"/>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Модуль 2. «В мире предметов»</w:t>
            </w:r>
          </w:p>
        </w:tc>
      </w:tr>
      <w:tr w:rsidR="009F2FF4" w:rsidRPr="00605A67" w:rsidTr="00397D6E">
        <w:tc>
          <w:tcPr>
            <w:tcW w:w="1398" w:type="pct"/>
            <w:tcBorders>
              <w:top w:val="single" w:sz="4" w:space="0" w:color="000000"/>
              <w:left w:val="single" w:sz="4" w:space="0" w:color="000000"/>
              <w:bottom w:val="single" w:sz="4" w:space="0" w:color="000000"/>
              <w:right w:val="single" w:sz="4" w:space="0" w:color="auto"/>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2.1. Волшебная бумага</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Формировать умение обследовать предметы и явления с различных сторон, выявить зависимости; развивать умение организовывать свою деятельность: подбирать материал, продумывать ход деятельности для получения желаемого результата.</w:t>
            </w:r>
          </w:p>
        </w:tc>
      </w:tr>
      <w:tr w:rsidR="009F2FF4" w:rsidRPr="00605A67" w:rsidTr="00397D6E">
        <w:tc>
          <w:tcPr>
            <w:tcW w:w="1398" w:type="pct"/>
            <w:tcBorders>
              <w:top w:val="single" w:sz="4" w:space="0" w:color="000000"/>
              <w:left w:val="single" w:sz="4" w:space="0" w:color="000000"/>
              <w:bottom w:val="single" w:sz="4" w:space="0" w:color="000000"/>
              <w:right w:val="single" w:sz="4" w:space="0" w:color="auto"/>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2.2. Парусные гонки</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391ECC"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Помочь детям</w:t>
            </w:r>
            <w:r w:rsidR="009F2FF4" w:rsidRPr="00391ECC">
              <w:rPr>
                <w:rFonts w:ascii="Times New Roman" w:eastAsia="Times New Roman" w:hAnsi="Times New Roman" w:cs="Times New Roman"/>
                <w:sz w:val="24"/>
                <w:szCs w:val="24"/>
              </w:rPr>
              <w:t xml:space="preserve"> видеть возможности преобразования предметов; участвовать в коллективном преобразовании</w:t>
            </w:r>
          </w:p>
        </w:tc>
      </w:tr>
      <w:tr w:rsidR="009F2FF4" w:rsidRPr="00605A67" w:rsidTr="00397D6E">
        <w:tc>
          <w:tcPr>
            <w:tcW w:w="1398" w:type="pct"/>
            <w:tcBorders>
              <w:top w:val="single" w:sz="4" w:space="0" w:color="000000"/>
              <w:left w:val="single" w:sz="4" w:space="0" w:color="000000"/>
              <w:bottom w:val="single" w:sz="4" w:space="0" w:color="000000"/>
              <w:right w:val="single" w:sz="4" w:space="0" w:color="auto"/>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2.3. Сильная газета</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Познакомить детей с новыми свойствами бумаги: на большую площадь действует сильное давление; воспитывать умение прислушиваться к мнению сверстников.</w:t>
            </w:r>
          </w:p>
        </w:tc>
      </w:tr>
      <w:tr w:rsidR="009F2FF4" w:rsidRPr="00605A67" w:rsidTr="00397D6E">
        <w:tc>
          <w:tcPr>
            <w:tcW w:w="1398" w:type="pct"/>
            <w:tcBorders>
              <w:top w:val="single" w:sz="4" w:space="0" w:color="000000"/>
              <w:left w:val="single" w:sz="4" w:space="0" w:color="000000"/>
              <w:bottom w:val="single" w:sz="4" w:space="0" w:color="000000"/>
              <w:right w:val="single" w:sz="4" w:space="0" w:color="auto"/>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2.4. Этот загадочный мир бумаги</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Познакомить с разными видами бумаги (оберточная, чертежная и др.). Формировать умение сравнивать  качественные характеристики и свойства бумаги.</w:t>
            </w:r>
          </w:p>
        </w:tc>
      </w:tr>
      <w:tr w:rsidR="009F2FF4" w:rsidRPr="00605A67" w:rsidTr="00397D6E">
        <w:tc>
          <w:tcPr>
            <w:tcW w:w="1398" w:type="pct"/>
            <w:tcBorders>
              <w:top w:val="single" w:sz="4" w:space="0" w:color="000000"/>
              <w:left w:val="single" w:sz="4" w:space="0" w:color="000000"/>
              <w:bottom w:val="single" w:sz="4" w:space="0" w:color="000000"/>
              <w:right w:val="single" w:sz="4" w:space="0" w:color="auto"/>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2.5. Мир ткани</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Формировать умение сравнивать качества и свойства тканей; помочь понять, что свойства материала обуславливает способ его употребления.</w:t>
            </w:r>
          </w:p>
        </w:tc>
      </w:tr>
      <w:tr w:rsidR="009F2FF4" w:rsidRPr="00605A67" w:rsidTr="00397D6E">
        <w:tc>
          <w:tcPr>
            <w:tcW w:w="1398" w:type="pct"/>
            <w:tcBorders>
              <w:top w:val="single" w:sz="4" w:space="0" w:color="000000"/>
              <w:left w:val="single" w:sz="4" w:space="0" w:color="000000"/>
              <w:bottom w:val="single" w:sz="4" w:space="0" w:color="000000"/>
              <w:right w:val="single" w:sz="4" w:space="0" w:color="auto"/>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2.6. Кукольное ателье</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Закрепить знания о разных видах тканей. Помочь устанавливать причинно-следственные связи между использованием тканей и временем года</w:t>
            </w:r>
          </w:p>
        </w:tc>
      </w:tr>
      <w:tr w:rsidR="009F2FF4" w:rsidRPr="00605A67" w:rsidTr="00397D6E">
        <w:tc>
          <w:tcPr>
            <w:tcW w:w="1398" w:type="pct"/>
            <w:tcBorders>
              <w:top w:val="single" w:sz="4" w:space="0" w:color="000000"/>
              <w:left w:val="single" w:sz="4" w:space="0" w:color="000000"/>
              <w:bottom w:val="single" w:sz="4" w:space="0" w:color="000000"/>
              <w:right w:val="single" w:sz="4" w:space="0" w:color="auto"/>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2.7. Дружба красок</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Формировать умение смешивать краски для получения нового цвета; развивать мыслительную активность; умение делать выводы на основе наблюдения; аккуратность в работе, чувство цвета</w:t>
            </w:r>
          </w:p>
        </w:tc>
      </w:tr>
      <w:tr w:rsidR="009F2FF4" w:rsidRPr="00605A67" w:rsidTr="00397D6E">
        <w:tc>
          <w:tcPr>
            <w:tcW w:w="1398" w:type="pct"/>
            <w:tcBorders>
              <w:top w:val="single" w:sz="4" w:space="0" w:color="000000"/>
              <w:left w:val="single" w:sz="4" w:space="0" w:color="000000"/>
              <w:bottom w:val="single" w:sz="4" w:space="0" w:color="000000"/>
              <w:right w:val="single" w:sz="4" w:space="0" w:color="auto"/>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2.8. Легкая пластмасса</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Помочь определить свойства пластмассы (гладкая, шероховатая).</w:t>
            </w:r>
          </w:p>
        </w:tc>
      </w:tr>
      <w:tr w:rsidR="009F2FF4" w:rsidRPr="00605A67" w:rsidTr="00397D6E">
        <w:tc>
          <w:tcPr>
            <w:tcW w:w="1398" w:type="pct"/>
            <w:tcBorders>
              <w:top w:val="single" w:sz="4" w:space="0" w:color="000000"/>
              <w:left w:val="single" w:sz="4" w:space="0" w:color="000000"/>
              <w:bottom w:val="single" w:sz="4" w:space="0" w:color="000000"/>
              <w:right w:val="single" w:sz="4" w:space="0" w:color="auto"/>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2.9. Как достать скрепку из воды не замочив рук</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Помочь определить, какими свойствами обладают магниты в воде и воздухе.</w:t>
            </w:r>
          </w:p>
        </w:tc>
      </w:tr>
      <w:tr w:rsidR="009F2FF4" w:rsidRPr="00605A67" w:rsidTr="00397D6E">
        <w:tc>
          <w:tcPr>
            <w:tcW w:w="1398" w:type="pct"/>
            <w:tcBorders>
              <w:top w:val="single" w:sz="4" w:space="0" w:color="000000"/>
              <w:left w:val="single" w:sz="4" w:space="0" w:color="000000"/>
              <w:bottom w:val="single" w:sz="4" w:space="0" w:color="000000"/>
              <w:right w:val="single" w:sz="4" w:space="0" w:color="auto"/>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2.10. Путешествие в мир стеклянных вещей</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Познакомить со стеклянной посудой и процессом ее изготовления, активизировать познавательную деятельность детей; вызвать интерес к предметам рукотворного мира.</w:t>
            </w:r>
          </w:p>
        </w:tc>
      </w:tr>
      <w:tr w:rsidR="009F2FF4" w:rsidRPr="00605A67" w:rsidTr="00397D6E">
        <w:tc>
          <w:tcPr>
            <w:tcW w:w="1398" w:type="pct"/>
            <w:tcBorders>
              <w:top w:val="single" w:sz="4" w:space="0" w:color="000000"/>
              <w:left w:val="single" w:sz="4" w:space="0" w:color="000000"/>
              <w:bottom w:val="single" w:sz="4" w:space="0" w:color="000000"/>
              <w:right w:val="single" w:sz="4" w:space="0" w:color="auto"/>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lastRenderedPageBreak/>
              <w:t>2.11. Меня зовут стеклянщик</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Познакомить с производством фарфора; научить  сравнивать свойства стекла и фарфора, узнавать стеклянные и фарфоровые предметы.</w:t>
            </w:r>
          </w:p>
        </w:tc>
      </w:tr>
      <w:tr w:rsidR="009F2FF4" w:rsidRPr="00605A67" w:rsidTr="00397D6E">
        <w:tc>
          <w:tcPr>
            <w:tcW w:w="1398" w:type="pct"/>
            <w:tcBorders>
              <w:top w:val="single" w:sz="4" w:space="0" w:color="000000"/>
              <w:left w:val="single" w:sz="4" w:space="0" w:color="000000"/>
              <w:bottom w:val="single" w:sz="4" w:space="0" w:color="000000"/>
              <w:right w:val="single" w:sz="4" w:space="0" w:color="auto"/>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2.12. Пластмасса и металл</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Сравнивать способность тонуть металлических и пластмассовых материалов. Учить делать выводы на основе опытов.</w:t>
            </w:r>
          </w:p>
        </w:tc>
      </w:tr>
      <w:tr w:rsidR="009F2FF4" w:rsidRPr="00605A67" w:rsidTr="00397D6E">
        <w:tc>
          <w:tcPr>
            <w:tcW w:w="1398" w:type="pct"/>
            <w:tcBorders>
              <w:top w:val="single" w:sz="4" w:space="0" w:color="000000"/>
              <w:left w:val="single" w:sz="4" w:space="0" w:color="000000"/>
              <w:bottom w:val="single" w:sz="4" w:space="0" w:color="000000"/>
              <w:right w:val="single" w:sz="4" w:space="0" w:color="auto"/>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2.13. Как поднять единицу</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Познакомить со свойствами зеркала (делить целое на две равные части). Познакомить с понятием «оптика».</w:t>
            </w:r>
          </w:p>
        </w:tc>
      </w:tr>
      <w:tr w:rsidR="009F2FF4" w:rsidRPr="00605A67" w:rsidTr="00397D6E">
        <w:tc>
          <w:tcPr>
            <w:tcW w:w="1398" w:type="pct"/>
            <w:tcBorders>
              <w:top w:val="single" w:sz="4" w:space="0" w:color="000000"/>
              <w:left w:val="single" w:sz="4" w:space="0" w:color="000000"/>
              <w:bottom w:val="single" w:sz="4" w:space="0" w:color="000000"/>
              <w:right w:val="single" w:sz="4" w:space="0" w:color="auto"/>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2.14. Удивительные плоды</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Закрепить навыки работы с бумагой клеем; формировать умение доводить работу до конца, развивать фантазию</w:t>
            </w:r>
          </w:p>
        </w:tc>
      </w:tr>
      <w:tr w:rsidR="009F2FF4" w:rsidRPr="00605A67" w:rsidTr="006B5F95">
        <w:trPr>
          <w:trHeight w:val="295"/>
        </w:trPr>
        <w:tc>
          <w:tcPr>
            <w:tcW w:w="5000" w:type="pct"/>
            <w:gridSpan w:val="2"/>
            <w:tcBorders>
              <w:top w:val="single" w:sz="4" w:space="0" w:color="000000"/>
              <w:left w:val="single" w:sz="4" w:space="0" w:color="000000"/>
              <w:bottom w:val="single" w:sz="4" w:space="0" w:color="000000"/>
              <w:right w:val="single" w:sz="4" w:space="0" w:color="000000"/>
            </w:tcBorders>
            <w:vAlign w:val="center"/>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Модуль 3. «Предметы-помощники»</w:t>
            </w:r>
          </w:p>
        </w:tc>
      </w:tr>
      <w:tr w:rsidR="009F2FF4" w:rsidRPr="00605A67" w:rsidTr="00397D6E">
        <w:tc>
          <w:tcPr>
            <w:tcW w:w="1398" w:type="pct"/>
            <w:tcBorders>
              <w:top w:val="single" w:sz="4" w:space="0" w:color="000000"/>
              <w:left w:val="single" w:sz="4" w:space="0" w:color="000000"/>
              <w:bottom w:val="single" w:sz="4" w:space="0" w:color="000000"/>
              <w:right w:val="single" w:sz="4" w:space="0" w:color="auto"/>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3.1. Как действуют магниты на предметы</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Расширять логический и естественно- научный опыт детей, связанный с выявлением свойств материалов: липкость, способность прилипать.</w:t>
            </w:r>
          </w:p>
        </w:tc>
      </w:tr>
      <w:tr w:rsidR="009F2FF4" w:rsidRPr="00605A67" w:rsidTr="00397D6E">
        <w:tc>
          <w:tcPr>
            <w:tcW w:w="1398" w:type="pct"/>
            <w:tcBorders>
              <w:top w:val="single" w:sz="4" w:space="0" w:color="000000"/>
              <w:left w:val="single" w:sz="4" w:space="0" w:color="000000"/>
              <w:bottom w:val="single" w:sz="4" w:space="0" w:color="000000"/>
              <w:right w:val="single" w:sz="4" w:space="0" w:color="auto"/>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3.2. Испытание магнита</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Развивать мыслительные операции, умение выдвигать гипотезы, делать выводы, активизировать словарь детей.</w:t>
            </w:r>
          </w:p>
        </w:tc>
      </w:tr>
      <w:tr w:rsidR="009F2FF4" w:rsidRPr="00605A67" w:rsidTr="00397D6E">
        <w:tc>
          <w:tcPr>
            <w:tcW w:w="1398" w:type="pct"/>
            <w:tcBorders>
              <w:top w:val="single" w:sz="4" w:space="0" w:color="000000"/>
              <w:left w:val="single" w:sz="4" w:space="0" w:color="000000"/>
              <w:bottom w:val="single" w:sz="4" w:space="0" w:color="000000"/>
              <w:right w:val="single" w:sz="4" w:space="0" w:color="auto"/>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3.3. Разные «полюса» магнита</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Раскрыть понятие «полюсов» магнита, помочь определить какая часть магнита сильнее притягивает металлические предметы.</w:t>
            </w:r>
          </w:p>
        </w:tc>
      </w:tr>
      <w:tr w:rsidR="009F2FF4" w:rsidRPr="00605A67" w:rsidTr="00397D6E">
        <w:tc>
          <w:tcPr>
            <w:tcW w:w="1398" w:type="pct"/>
            <w:tcBorders>
              <w:top w:val="single" w:sz="4" w:space="0" w:color="000000"/>
              <w:left w:val="single" w:sz="4" w:space="0" w:color="000000"/>
              <w:bottom w:val="single" w:sz="4" w:space="0" w:color="000000"/>
              <w:right w:val="single" w:sz="4" w:space="0" w:color="auto"/>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3.4. Термометр</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Реализовать представления, сформированные в ходе поисковой деятельности; закреплять навыки работы с бумагой, клеем.</w:t>
            </w:r>
          </w:p>
        </w:tc>
      </w:tr>
      <w:tr w:rsidR="009F2FF4" w:rsidRPr="00605A67" w:rsidTr="00397D6E">
        <w:tc>
          <w:tcPr>
            <w:tcW w:w="1398" w:type="pct"/>
            <w:tcBorders>
              <w:top w:val="single" w:sz="4" w:space="0" w:color="000000"/>
              <w:left w:val="single" w:sz="4" w:space="0" w:color="000000"/>
              <w:bottom w:val="single" w:sz="4" w:space="0" w:color="000000"/>
              <w:right w:val="single" w:sz="4" w:space="0" w:color="auto"/>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3.5. Магнетизм</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Познакомить детей с понятием «магнетизм», с особенностями магнита; помочь выявить материалы, которые могут снять магнетичность; показать способ изготовление самодельных компасов.</w:t>
            </w:r>
          </w:p>
        </w:tc>
      </w:tr>
      <w:tr w:rsidR="009F2FF4" w:rsidRPr="00605A67" w:rsidTr="00397D6E">
        <w:tc>
          <w:tcPr>
            <w:tcW w:w="1398" w:type="pct"/>
            <w:tcBorders>
              <w:top w:val="single" w:sz="4" w:space="0" w:color="000000"/>
              <w:left w:val="single" w:sz="4" w:space="0" w:color="000000"/>
              <w:bottom w:val="single" w:sz="4" w:space="0" w:color="000000"/>
              <w:right w:val="single" w:sz="4" w:space="0" w:color="auto"/>
            </w:tcBorders>
          </w:tcPr>
          <w:p w:rsidR="009F2FF4" w:rsidRPr="00605A67" w:rsidRDefault="00391ECC" w:rsidP="00397D6E">
            <w:pPr>
              <w:tabs>
                <w:tab w:val="left" w:pos="0"/>
                <w:tab w:val="left" w:pos="1134"/>
              </w:tabs>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3.6.</w:t>
            </w:r>
            <w:r w:rsidR="009F2FF4" w:rsidRPr="00605A67">
              <w:rPr>
                <w:rFonts w:ascii="Times New Roman" w:eastAsia="Times New Roman" w:hAnsi="Times New Roman" w:cs="Times New Roman"/>
                <w:b/>
                <w:i/>
                <w:sz w:val="24"/>
                <w:szCs w:val="24"/>
              </w:rPr>
              <w:t>Разные отражения</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 xml:space="preserve">Помочь понять, что отражение возникает на гладких блестящих поверхностях. </w:t>
            </w:r>
          </w:p>
        </w:tc>
      </w:tr>
      <w:tr w:rsidR="009F2FF4" w:rsidRPr="00605A67" w:rsidTr="006B5F95">
        <w:trPr>
          <w:trHeight w:val="188"/>
        </w:trPr>
        <w:tc>
          <w:tcPr>
            <w:tcW w:w="5000" w:type="pct"/>
            <w:gridSpan w:val="2"/>
            <w:tcBorders>
              <w:top w:val="single" w:sz="4" w:space="0" w:color="000000"/>
              <w:left w:val="single" w:sz="4" w:space="0" w:color="000000"/>
              <w:bottom w:val="single" w:sz="4" w:space="0" w:color="000000"/>
              <w:right w:val="single" w:sz="4" w:space="0" w:color="000000"/>
            </w:tcBorders>
            <w:vAlign w:val="center"/>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b/>
                <w:sz w:val="24"/>
                <w:szCs w:val="24"/>
              </w:rPr>
            </w:pPr>
            <w:r w:rsidRPr="00391ECC">
              <w:rPr>
                <w:rFonts w:ascii="Times New Roman" w:eastAsia="Times New Roman" w:hAnsi="Times New Roman" w:cs="Times New Roman"/>
                <w:b/>
                <w:sz w:val="24"/>
                <w:szCs w:val="24"/>
              </w:rPr>
              <w:t>Модуль 4. «Итоговое мероприятие»</w:t>
            </w:r>
          </w:p>
        </w:tc>
      </w:tr>
      <w:tr w:rsidR="009F2FF4" w:rsidRPr="00605A67" w:rsidTr="00397D6E">
        <w:tc>
          <w:tcPr>
            <w:tcW w:w="1398" w:type="pct"/>
            <w:tcBorders>
              <w:top w:val="single" w:sz="4" w:space="0" w:color="000000"/>
              <w:left w:val="single" w:sz="4" w:space="0" w:color="000000"/>
              <w:bottom w:val="single" w:sz="4" w:space="0" w:color="000000"/>
              <w:right w:val="single" w:sz="4" w:space="0" w:color="auto"/>
            </w:tcBorders>
          </w:tcPr>
          <w:p w:rsidR="009F2FF4" w:rsidRPr="00605A67" w:rsidRDefault="009F2FF4" w:rsidP="00397D6E">
            <w:pPr>
              <w:tabs>
                <w:tab w:val="left" w:pos="0"/>
                <w:tab w:val="left" w:pos="1134"/>
              </w:tabs>
              <w:spacing w:after="0" w:line="240" w:lineRule="auto"/>
              <w:jc w:val="both"/>
              <w:rPr>
                <w:rFonts w:ascii="Times New Roman" w:eastAsia="Times New Roman" w:hAnsi="Times New Roman" w:cs="Times New Roman"/>
                <w:b/>
                <w:i/>
                <w:sz w:val="24"/>
                <w:szCs w:val="24"/>
              </w:rPr>
            </w:pPr>
            <w:r w:rsidRPr="00605A67">
              <w:rPr>
                <w:rFonts w:ascii="Times New Roman" w:eastAsia="Times New Roman" w:hAnsi="Times New Roman" w:cs="Times New Roman"/>
                <w:b/>
                <w:i/>
                <w:sz w:val="24"/>
                <w:szCs w:val="24"/>
              </w:rPr>
              <w:t>«Байки Водяного»</w:t>
            </w:r>
          </w:p>
        </w:tc>
        <w:tc>
          <w:tcPr>
            <w:tcW w:w="3602" w:type="pct"/>
            <w:tcBorders>
              <w:top w:val="single" w:sz="4" w:space="0" w:color="000000"/>
              <w:left w:val="single" w:sz="4" w:space="0" w:color="auto"/>
              <w:bottom w:val="single" w:sz="4" w:space="0" w:color="000000"/>
              <w:right w:val="single" w:sz="4" w:space="0" w:color="000000"/>
            </w:tcBorders>
          </w:tcPr>
          <w:p w:rsidR="009F2FF4" w:rsidRPr="00391ECC" w:rsidRDefault="009F2FF4" w:rsidP="00397D6E">
            <w:pPr>
              <w:tabs>
                <w:tab w:val="left" w:pos="0"/>
                <w:tab w:val="left" w:pos="1134"/>
              </w:tabs>
              <w:spacing w:after="0" w:line="240" w:lineRule="auto"/>
              <w:jc w:val="both"/>
              <w:rPr>
                <w:rFonts w:ascii="Times New Roman" w:eastAsia="Times New Roman" w:hAnsi="Times New Roman" w:cs="Times New Roman"/>
                <w:sz w:val="24"/>
                <w:szCs w:val="24"/>
              </w:rPr>
            </w:pPr>
            <w:r w:rsidRPr="00391ECC">
              <w:rPr>
                <w:rFonts w:ascii="Times New Roman" w:eastAsia="Times New Roman" w:hAnsi="Times New Roman" w:cs="Times New Roman"/>
                <w:sz w:val="24"/>
                <w:szCs w:val="24"/>
              </w:rPr>
              <w:t>Помочь детям проявить смекалку, фантазию при выполнении заданий. Учить детей сопереживать своим товарищам. Воспитывать чувство удовлетворения за свой успех, свои знания.</w:t>
            </w:r>
          </w:p>
        </w:tc>
      </w:tr>
    </w:tbl>
    <w:p w:rsidR="009F2FF4" w:rsidRPr="00605A67" w:rsidRDefault="009F2FF4" w:rsidP="009F2FF4">
      <w:pPr>
        <w:tabs>
          <w:tab w:val="left" w:pos="0"/>
          <w:tab w:val="left" w:pos="1134"/>
        </w:tabs>
        <w:spacing w:after="0" w:line="240" w:lineRule="auto"/>
        <w:jc w:val="both"/>
        <w:rPr>
          <w:rFonts w:ascii="Times New Roman" w:eastAsia="Times New Roman" w:hAnsi="Times New Roman" w:cs="Times New Roman"/>
          <w:i/>
          <w:sz w:val="24"/>
          <w:szCs w:val="24"/>
        </w:rPr>
      </w:pPr>
    </w:p>
    <w:p w:rsidR="009F2FF4" w:rsidRPr="00605A67" w:rsidRDefault="00FC510A" w:rsidP="006B5F95">
      <w:pPr>
        <w:tabs>
          <w:tab w:val="left" w:pos="0"/>
          <w:tab w:val="left" w:pos="1134"/>
        </w:tabs>
        <w:spacing w:after="0" w:line="240" w:lineRule="auto"/>
        <w:ind w:left="142"/>
        <w:contextualSpacing/>
        <w:jc w:val="both"/>
        <w:rPr>
          <w:rFonts w:ascii="Times New Roman" w:eastAsia="Batang" w:hAnsi="Times New Roman" w:cs="Times New Roman"/>
          <w:bCs/>
          <w:sz w:val="24"/>
          <w:szCs w:val="24"/>
          <w:lang w:eastAsia="ko-KR"/>
        </w:rPr>
      </w:pPr>
      <w:r>
        <w:rPr>
          <w:rFonts w:ascii="Times New Roman" w:eastAsia="Times New Roman" w:hAnsi="Times New Roman" w:cs="Times New Roman"/>
          <w:b/>
          <w:sz w:val="24"/>
          <w:szCs w:val="24"/>
        </w:rPr>
        <w:tab/>
        <w:t>П</w:t>
      </w:r>
      <w:r w:rsidR="009F7B66" w:rsidRPr="00605A67">
        <w:rPr>
          <w:rFonts w:ascii="Times New Roman" w:eastAsia="Times New Roman" w:hAnsi="Times New Roman" w:cs="Times New Roman"/>
          <w:b/>
          <w:sz w:val="24"/>
          <w:szCs w:val="24"/>
        </w:rPr>
        <w:t xml:space="preserve">рограмма «Мой город мне дорог» </w:t>
      </w:r>
      <w:r w:rsidR="009F2FF4" w:rsidRPr="00605A67">
        <w:rPr>
          <w:rFonts w:ascii="Times New Roman" w:eastAsia="Times New Roman" w:hAnsi="Times New Roman" w:cs="Times New Roman"/>
          <w:sz w:val="24"/>
          <w:szCs w:val="24"/>
        </w:rPr>
        <w:t xml:space="preserve">направлена </w:t>
      </w:r>
      <w:r w:rsidR="00391ECC" w:rsidRPr="00605A67">
        <w:rPr>
          <w:rFonts w:ascii="Times New Roman" w:eastAsia="Times New Roman" w:hAnsi="Times New Roman" w:cs="Times New Roman"/>
          <w:sz w:val="24"/>
          <w:szCs w:val="24"/>
        </w:rPr>
        <w:t>на воспитание</w:t>
      </w:r>
      <w:r w:rsidR="009F2FF4" w:rsidRPr="00605A67">
        <w:rPr>
          <w:rFonts w:ascii="Times New Roman" w:eastAsia="Times New Roman" w:hAnsi="Times New Roman" w:cs="Times New Roman"/>
          <w:sz w:val="24"/>
          <w:szCs w:val="24"/>
        </w:rPr>
        <w:t xml:space="preserve"> в детях чувства гражданственнос</w:t>
      </w:r>
      <w:r w:rsidR="006B5F95">
        <w:rPr>
          <w:rFonts w:ascii="Times New Roman" w:eastAsia="Times New Roman" w:hAnsi="Times New Roman" w:cs="Times New Roman"/>
          <w:sz w:val="24"/>
          <w:szCs w:val="24"/>
        </w:rPr>
        <w:t>ти, гордости за свое отечество.</w:t>
      </w:r>
    </w:p>
    <w:p w:rsidR="009F2FF4" w:rsidRPr="00605A67" w:rsidRDefault="009F2FF4" w:rsidP="009F2FF4">
      <w:pPr>
        <w:tabs>
          <w:tab w:val="left" w:pos="4326"/>
        </w:tabs>
        <w:spacing w:after="0" w:line="240" w:lineRule="auto"/>
        <w:jc w:val="center"/>
        <w:outlineLvl w:val="0"/>
        <w:rPr>
          <w:rFonts w:ascii="Times New Roman" w:eastAsia="Batang" w:hAnsi="Times New Roman" w:cs="Times New Roman"/>
          <w:b/>
          <w:bCs/>
          <w:sz w:val="24"/>
          <w:szCs w:val="24"/>
          <w:lang w:eastAsia="ko-KR"/>
        </w:rPr>
      </w:pPr>
      <w:r w:rsidRPr="00605A67">
        <w:rPr>
          <w:rFonts w:ascii="Times New Roman" w:eastAsia="Batang" w:hAnsi="Times New Roman" w:cs="Times New Roman"/>
          <w:b/>
          <w:bCs/>
          <w:sz w:val="24"/>
          <w:szCs w:val="24"/>
          <w:lang w:eastAsia="ko-KR"/>
        </w:rPr>
        <w:t>С</w:t>
      </w:r>
      <w:r w:rsidR="00D40B5E">
        <w:rPr>
          <w:rFonts w:ascii="Times New Roman" w:eastAsia="Batang" w:hAnsi="Times New Roman" w:cs="Times New Roman"/>
          <w:b/>
          <w:bCs/>
          <w:sz w:val="24"/>
          <w:szCs w:val="24"/>
          <w:lang w:eastAsia="ko-KR"/>
        </w:rPr>
        <w:t>одержание образовательной деятельности по П</w:t>
      </w:r>
      <w:r w:rsidRPr="00605A67">
        <w:rPr>
          <w:rFonts w:ascii="Times New Roman" w:eastAsia="Batang" w:hAnsi="Times New Roman" w:cs="Times New Roman"/>
          <w:b/>
          <w:bCs/>
          <w:sz w:val="24"/>
          <w:szCs w:val="24"/>
          <w:lang w:eastAsia="ko-KR"/>
        </w:rPr>
        <w:t>рограмме</w:t>
      </w:r>
    </w:p>
    <w:p w:rsidR="009F2FF4" w:rsidRPr="00391ECC" w:rsidRDefault="009F2FF4" w:rsidP="009F7B66">
      <w:pPr>
        <w:tabs>
          <w:tab w:val="left" w:pos="4326"/>
        </w:tabs>
        <w:spacing w:after="0" w:line="360" w:lineRule="auto"/>
        <w:ind w:firstLine="709"/>
        <w:jc w:val="center"/>
        <w:outlineLvl w:val="0"/>
        <w:rPr>
          <w:rFonts w:ascii="Times New Roman" w:eastAsia="Batang" w:hAnsi="Times New Roman" w:cs="Times New Roman"/>
          <w:b/>
          <w:bCs/>
          <w:sz w:val="24"/>
          <w:szCs w:val="24"/>
          <w:lang w:eastAsia="ko-KR"/>
        </w:rPr>
      </w:pPr>
      <w:r w:rsidRPr="00391ECC">
        <w:rPr>
          <w:rFonts w:ascii="Times New Roman" w:eastAsia="Batang" w:hAnsi="Times New Roman" w:cs="Times New Roman"/>
          <w:b/>
          <w:bCs/>
          <w:sz w:val="24"/>
          <w:szCs w:val="24"/>
          <w:lang w:eastAsia="ko-KR"/>
        </w:rPr>
        <w:t>4-5 л</w:t>
      </w:r>
      <w:r w:rsidR="006B5F95" w:rsidRPr="00391ECC">
        <w:rPr>
          <w:rFonts w:ascii="Times New Roman" w:eastAsia="Batang" w:hAnsi="Times New Roman" w:cs="Times New Roman"/>
          <w:b/>
          <w:bCs/>
          <w:sz w:val="24"/>
          <w:szCs w:val="24"/>
          <w:lang w:eastAsia="ko-KR"/>
        </w:rPr>
        <w:t>ет</w:t>
      </w:r>
    </w:p>
    <w:tbl>
      <w:tblPr>
        <w:tblW w:w="5000" w:type="pct"/>
        <w:tblLook w:val="0000" w:firstRow="0" w:lastRow="0" w:firstColumn="0" w:lastColumn="0" w:noHBand="0" w:noVBand="0"/>
      </w:tblPr>
      <w:tblGrid>
        <w:gridCol w:w="2117"/>
        <w:gridCol w:w="7455"/>
      </w:tblGrid>
      <w:tr w:rsidR="009F2FF4" w:rsidRPr="00605A67" w:rsidTr="00397D6E">
        <w:tc>
          <w:tcPr>
            <w:tcW w:w="1102" w:type="pct"/>
            <w:tcBorders>
              <w:top w:val="single" w:sz="4" w:space="0" w:color="000000"/>
              <w:left w:val="single" w:sz="4" w:space="0" w:color="000000"/>
              <w:bottom w:val="single" w:sz="4" w:space="0" w:color="000000"/>
            </w:tcBorders>
            <w:shd w:val="clear" w:color="auto" w:fill="auto"/>
            <w:vAlign w:val="center"/>
          </w:tcPr>
          <w:p w:rsidR="009F2FF4" w:rsidRPr="00605A67" w:rsidRDefault="009F2FF4" w:rsidP="00397D6E">
            <w:pPr>
              <w:tabs>
                <w:tab w:val="left" w:pos="709"/>
              </w:tabs>
              <w:suppressAutoHyphens/>
              <w:snapToGrid w:val="0"/>
              <w:spacing w:after="0" w:line="240" w:lineRule="auto"/>
              <w:jc w:val="center"/>
              <w:rPr>
                <w:rFonts w:ascii="Times New Roman" w:eastAsia="Batang" w:hAnsi="Times New Roman" w:cs="Times New Roman"/>
                <w:b/>
                <w:color w:val="00000A"/>
                <w:sz w:val="24"/>
                <w:szCs w:val="24"/>
              </w:rPr>
            </w:pPr>
            <w:r w:rsidRPr="00605A67">
              <w:rPr>
                <w:rFonts w:ascii="Times New Roman" w:eastAsia="Batang" w:hAnsi="Times New Roman" w:cs="Times New Roman"/>
                <w:b/>
                <w:color w:val="00000A"/>
                <w:sz w:val="24"/>
                <w:szCs w:val="24"/>
              </w:rPr>
              <w:t>Образовательная область</w:t>
            </w:r>
          </w:p>
        </w:tc>
        <w:tc>
          <w:tcPr>
            <w:tcW w:w="38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F2FF4" w:rsidRPr="00605A67" w:rsidRDefault="009F2FF4" w:rsidP="00397D6E">
            <w:pPr>
              <w:tabs>
                <w:tab w:val="left" w:pos="709"/>
              </w:tabs>
              <w:suppressAutoHyphens/>
              <w:snapToGrid w:val="0"/>
              <w:spacing w:after="0" w:line="240" w:lineRule="auto"/>
              <w:jc w:val="center"/>
              <w:rPr>
                <w:rFonts w:ascii="Times New Roman" w:eastAsia="Batang" w:hAnsi="Times New Roman" w:cs="Times New Roman"/>
                <w:b/>
                <w:color w:val="00000A"/>
                <w:sz w:val="24"/>
                <w:szCs w:val="24"/>
              </w:rPr>
            </w:pPr>
            <w:r w:rsidRPr="00605A67">
              <w:rPr>
                <w:rFonts w:ascii="Times New Roman" w:eastAsia="Batang" w:hAnsi="Times New Roman" w:cs="Times New Roman"/>
                <w:b/>
                <w:color w:val="00000A"/>
                <w:sz w:val="24"/>
                <w:szCs w:val="24"/>
              </w:rPr>
              <w:t>Задачи, содержание и средства организации образовательного процесса</w:t>
            </w:r>
          </w:p>
        </w:tc>
      </w:tr>
      <w:tr w:rsidR="009F2FF4" w:rsidRPr="00605A67" w:rsidTr="00397D6E">
        <w:tc>
          <w:tcPr>
            <w:tcW w:w="1102" w:type="pct"/>
            <w:tcBorders>
              <w:top w:val="single" w:sz="4" w:space="0" w:color="000000"/>
              <w:left w:val="single" w:sz="4" w:space="0" w:color="000000"/>
              <w:bottom w:val="single" w:sz="4" w:space="0" w:color="000000"/>
            </w:tcBorders>
            <w:shd w:val="clear" w:color="auto" w:fill="auto"/>
          </w:tcPr>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Познавательное развитие</w:t>
            </w:r>
          </w:p>
        </w:tc>
        <w:tc>
          <w:tcPr>
            <w:tcW w:w="3898" w:type="pct"/>
            <w:tcBorders>
              <w:top w:val="single" w:sz="4" w:space="0" w:color="000000"/>
              <w:left w:val="single" w:sz="4" w:space="0" w:color="000000"/>
              <w:bottom w:val="single" w:sz="4" w:space="0" w:color="000000"/>
              <w:right w:val="single" w:sz="4" w:space="0" w:color="000000"/>
            </w:tcBorders>
            <w:shd w:val="clear" w:color="auto" w:fill="auto"/>
          </w:tcPr>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Формировать знания о правилах безопасности дорожного движения по улицам города и микрорайона в качестве пешехода и пассажира транспортного средства.Учить бережному отношению к окружающей природе, всему живому.</w:t>
            </w:r>
          </w:p>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Формировать у детей отчетливые представления о людях труда, прославивших город Бугуруслан.</w:t>
            </w:r>
          </w:p>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Продолжать знакомить с трудом взрослых, приобщать детей к труду. Учить видеть результат своего труда.</w:t>
            </w:r>
          </w:p>
        </w:tc>
      </w:tr>
      <w:tr w:rsidR="009F2FF4" w:rsidRPr="00605A67" w:rsidTr="00397D6E">
        <w:tc>
          <w:tcPr>
            <w:tcW w:w="1102" w:type="pct"/>
            <w:tcBorders>
              <w:top w:val="single" w:sz="4" w:space="0" w:color="000000"/>
              <w:left w:val="single" w:sz="4" w:space="0" w:color="000000"/>
              <w:bottom w:val="single" w:sz="4" w:space="0" w:color="000000"/>
            </w:tcBorders>
            <w:shd w:val="clear" w:color="auto" w:fill="auto"/>
          </w:tcPr>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Речевое развитие</w:t>
            </w:r>
          </w:p>
        </w:tc>
        <w:tc>
          <w:tcPr>
            <w:tcW w:w="3898" w:type="pct"/>
            <w:tcBorders>
              <w:top w:val="single" w:sz="4" w:space="0" w:color="000000"/>
              <w:left w:val="single" w:sz="4" w:space="0" w:color="000000"/>
              <w:bottom w:val="single" w:sz="4" w:space="0" w:color="000000"/>
              <w:right w:val="single" w:sz="4" w:space="0" w:color="000000"/>
            </w:tcBorders>
            <w:shd w:val="clear" w:color="auto" w:fill="auto"/>
          </w:tcPr>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Расширять представления детей о людях разных национальностей, проживающих в городе Бугуруслане. Побуждать детей активно использовать в речи русский фольклор.</w:t>
            </w:r>
          </w:p>
        </w:tc>
      </w:tr>
      <w:tr w:rsidR="009F2FF4" w:rsidRPr="00605A67" w:rsidTr="00397D6E">
        <w:trPr>
          <w:trHeight w:val="3124"/>
        </w:trPr>
        <w:tc>
          <w:tcPr>
            <w:tcW w:w="1102" w:type="pct"/>
            <w:tcBorders>
              <w:top w:val="single" w:sz="4" w:space="0" w:color="000000"/>
              <w:left w:val="single" w:sz="4" w:space="0" w:color="000000"/>
              <w:bottom w:val="single" w:sz="4" w:space="0" w:color="000000"/>
            </w:tcBorders>
            <w:shd w:val="clear" w:color="auto" w:fill="auto"/>
          </w:tcPr>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lastRenderedPageBreak/>
              <w:t>Художественно-эстетическое развитие</w:t>
            </w:r>
          </w:p>
        </w:tc>
        <w:tc>
          <w:tcPr>
            <w:tcW w:w="3898" w:type="pct"/>
            <w:tcBorders>
              <w:top w:val="single" w:sz="4" w:space="0" w:color="000000"/>
              <w:left w:val="single" w:sz="4" w:space="0" w:color="000000"/>
              <w:bottom w:val="single" w:sz="4" w:space="0" w:color="000000"/>
              <w:right w:val="single" w:sz="4" w:space="0" w:color="000000"/>
            </w:tcBorders>
            <w:shd w:val="clear" w:color="auto" w:fill="auto"/>
          </w:tcPr>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Познакомить детей с особенностями литературы: о родах (фольклор и авторская литература), видах (проза и поэзия), о многообразии жанров. Воспитывать интерес к художественным произведениям местных авторов (С.Шиперов, В. Левановский, С.Т.Аксаков)</w:t>
            </w:r>
          </w:p>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Способствовать становлению и проявлению у детей интересов, желаний познавать народно-прикладное искусство посредством обогащения опыта посещения музеев, выставок, работе в творческой мастерской детского сада.</w:t>
            </w:r>
          </w:p>
          <w:p w:rsidR="009F2FF4" w:rsidRPr="00605A67" w:rsidRDefault="009F2FF4" w:rsidP="00397D6E">
            <w:pPr>
              <w:tabs>
                <w:tab w:val="left" w:pos="709"/>
              </w:tabs>
              <w:suppressAutoHyphens/>
              <w:snapToGrid w:val="0"/>
              <w:spacing w:after="0" w:line="100" w:lineRule="atLeast"/>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Обогащать слуховой опыт детей при знакомстве с народными песнями, попевками. Стимулировать самостоятельную деятельность детей по сочинению  потешек, пословиц, загадок.</w:t>
            </w:r>
          </w:p>
        </w:tc>
      </w:tr>
      <w:tr w:rsidR="009F2FF4" w:rsidRPr="00605A67" w:rsidTr="00397D6E">
        <w:tc>
          <w:tcPr>
            <w:tcW w:w="1102" w:type="pct"/>
            <w:tcBorders>
              <w:top w:val="single" w:sz="4" w:space="0" w:color="000000"/>
              <w:left w:val="single" w:sz="4" w:space="0" w:color="000000"/>
              <w:bottom w:val="single" w:sz="4" w:space="0" w:color="000000"/>
            </w:tcBorders>
            <w:shd w:val="clear" w:color="auto" w:fill="auto"/>
          </w:tcPr>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Физическое развитие</w:t>
            </w:r>
          </w:p>
        </w:tc>
        <w:tc>
          <w:tcPr>
            <w:tcW w:w="3898" w:type="pct"/>
            <w:tcBorders>
              <w:top w:val="single" w:sz="4" w:space="0" w:color="000000"/>
              <w:left w:val="single" w:sz="4" w:space="0" w:color="000000"/>
              <w:bottom w:val="single" w:sz="4" w:space="0" w:color="000000"/>
              <w:right w:val="single" w:sz="4" w:space="0" w:color="000000"/>
            </w:tcBorders>
            <w:shd w:val="clear" w:color="auto" w:fill="auto"/>
          </w:tcPr>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Развивать умения организовывать народные игры. Проявлять в них смекалку и ловкость.</w:t>
            </w:r>
          </w:p>
        </w:tc>
      </w:tr>
    </w:tbl>
    <w:p w:rsidR="009F2FF4" w:rsidRPr="00391ECC" w:rsidRDefault="009F2FF4" w:rsidP="009F2FF4">
      <w:pPr>
        <w:tabs>
          <w:tab w:val="left" w:pos="4326"/>
        </w:tabs>
        <w:spacing w:after="0" w:line="360" w:lineRule="auto"/>
        <w:ind w:firstLine="709"/>
        <w:jc w:val="both"/>
        <w:outlineLvl w:val="0"/>
        <w:rPr>
          <w:rFonts w:ascii="Times New Roman" w:eastAsia="Batang" w:hAnsi="Times New Roman" w:cs="Times New Roman"/>
          <w:b/>
          <w:bCs/>
          <w:sz w:val="24"/>
          <w:szCs w:val="24"/>
          <w:lang w:eastAsia="ko-KR"/>
        </w:rPr>
      </w:pPr>
      <w:r w:rsidRPr="00391ECC">
        <w:rPr>
          <w:rFonts w:ascii="Times New Roman" w:eastAsia="Batang" w:hAnsi="Times New Roman" w:cs="Times New Roman"/>
          <w:b/>
          <w:bCs/>
          <w:sz w:val="24"/>
          <w:szCs w:val="24"/>
          <w:lang w:eastAsia="ko-KR"/>
        </w:rPr>
        <w:t xml:space="preserve">                                              5-6 лет</w:t>
      </w:r>
    </w:p>
    <w:tbl>
      <w:tblPr>
        <w:tblW w:w="5000" w:type="pct"/>
        <w:tblLook w:val="0000" w:firstRow="0" w:lastRow="0" w:firstColumn="0" w:lastColumn="0" w:noHBand="0" w:noVBand="0"/>
      </w:tblPr>
      <w:tblGrid>
        <w:gridCol w:w="2117"/>
        <w:gridCol w:w="7455"/>
      </w:tblGrid>
      <w:tr w:rsidR="009F2FF4" w:rsidRPr="00605A67" w:rsidTr="00397D6E">
        <w:tc>
          <w:tcPr>
            <w:tcW w:w="1102" w:type="pct"/>
            <w:tcBorders>
              <w:top w:val="single" w:sz="4" w:space="0" w:color="000000"/>
              <w:left w:val="single" w:sz="4" w:space="0" w:color="000000"/>
              <w:bottom w:val="single" w:sz="4" w:space="0" w:color="000000"/>
            </w:tcBorders>
            <w:shd w:val="clear" w:color="auto" w:fill="auto"/>
            <w:vAlign w:val="center"/>
          </w:tcPr>
          <w:p w:rsidR="009F2FF4" w:rsidRPr="00605A67" w:rsidRDefault="009F2FF4" w:rsidP="00397D6E">
            <w:pPr>
              <w:tabs>
                <w:tab w:val="left" w:pos="709"/>
              </w:tabs>
              <w:suppressAutoHyphens/>
              <w:snapToGrid w:val="0"/>
              <w:spacing w:after="0" w:line="240" w:lineRule="auto"/>
              <w:jc w:val="center"/>
              <w:rPr>
                <w:rFonts w:ascii="Times New Roman" w:eastAsia="Batang" w:hAnsi="Times New Roman" w:cs="Times New Roman"/>
                <w:b/>
                <w:color w:val="00000A"/>
                <w:sz w:val="24"/>
                <w:szCs w:val="24"/>
              </w:rPr>
            </w:pPr>
            <w:r w:rsidRPr="00605A67">
              <w:rPr>
                <w:rFonts w:ascii="Times New Roman" w:eastAsia="Batang" w:hAnsi="Times New Roman" w:cs="Times New Roman"/>
                <w:b/>
                <w:color w:val="00000A"/>
                <w:sz w:val="24"/>
                <w:szCs w:val="24"/>
              </w:rPr>
              <w:t>Образовательная область</w:t>
            </w:r>
          </w:p>
        </w:tc>
        <w:tc>
          <w:tcPr>
            <w:tcW w:w="38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F2FF4" w:rsidRPr="00605A67" w:rsidRDefault="009F2FF4" w:rsidP="00397D6E">
            <w:pPr>
              <w:tabs>
                <w:tab w:val="left" w:pos="709"/>
              </w:tabs>
              <w:suppressAutoHyphens/>
              <w:snapToGrid w:val="0"/>
              <w:spacing w:after="0" w:line="240" w:lineRule="auto"/>
              <w:jc w:val="center"/>
              <w:rPr>
                <w:rFonts w:ascii="Times New Roman" w:eastAsia="Batang" w:hAnsi="Times New Roman" w:cs="Times New Roman"/>
                <w:b/>
                <w:color w:val="00000A"/>
                <w:sz w:val="24"/>
                <w:szCs w:val="24"/>
              </w:rPr>
            </w:pPr>
            <w:r w:rsidRPr="00605A67">
              <w:rPr>
                <w:rFonts w:ascii="Times New Roman" w:eastAsia="Batang" w:hAnsi="Times New Roman" w:cs="Times New Roman"/>
                <w:b/>
                <w:color w:val="00000A"/>
                <w:sz w:val="24"/>
                <w:szCs w:val="24"/>
              </w:rPr>
              <w:t>Задачи, содержание и средства организации образовательного процесса</w:t>
            </w:r>
          </w:p>
        </w:tc>
      </w:tr>
      <w:tr w:rsidR="009F2FF4" w:rsidRPr="00605A67" w:rsidTr="00397D6E">
        <w:tc>
          <w:tcPr>
            <w:tcW w:w="1102" w:type="pct"/>
            <w:tcBorders>
              <w:top w:val="single" w:sz="4" w:space="0" w:color="000000"/>
              <w:left w:val="single" w:sz="4" w:space="0" w:color="000000"/>
              <w:bottom w:val="single" w:sz="4" w:space="0" w:color="000000"/>
            </w:tcBorders>
            <w:shd w:val="clear" w:color="auto" w:fill="auto"/>
          </w:tcPr>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Познавательное развитие</w:t>
            </w:r>
          </w:p>
        </w:tc>
        <w:tc>
          <w:tcPr>
            <w:tcW w:w="3898" w:type="pct"/>
            <w:tcBorders>
              <w:top w:val="single" w:sz="4" w:space="0" w:color="000000"/>
              <w:left w:val="single" w:sz="4" w:space="0" w:color="000000"/>
              <w:bottom w:val="single" w:sz="4" w:space="0" w:color="000000"/>
              <w:right w:val="single" w:sz="4" w:space="0" w:color="000000"/>
            </w:tcBorders>
            <w:shd w:val="clear" w:color="auto" w:fill="auto"/>
          </w:tcPr>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Закреплять знания о правилах безопасности дорожного движения на улицах города и микрорайона. Учить бережному отношению к окружающей природе, всему живому.</w:t>
            </w:r>
          </w:p>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Расширять  знания детей о труде взрослых. Развивать интерес к труду, умение проявить свои способности при посадке саженцев деревьев.</w:t>
            </w:r>
          </w:p>
        </w:tc>
      </w:tr>
      <w:tr w:rsidR="009F2FF4" w:rsidRPr="00605A67" w:rsidTr="00397D6E">
        <w:tc>
          <w:tcPr>
            <w:tcW w:w="1102" w:type="pct"/>
            <w:tcBorders>
              <w:top w:val="single" w:sz="4" w:space="0" w:color="000000"/>
              <w:left w:val="single" w:sz="4" w:space="0" w:color="000000"/>
              <w:bottom w:val="single" w:sz="4" w:space="0" w:color="000000"/>
            </w:tcBorders>
            <w:shd w:val="clear" w:color="auto" w:fill="auto"/>
          </w:tcPr>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Речевое развитие</w:t>
            </w:r>
          </w:p>
        </w:tc>
        <w:tc>
          <w:tcPr>
            <w:tcW w:w="3898" w:type="pct"/>
            <w:tcBorders>
              <w:top w:val="single" w:sz="4" w:space="0" w:color="000000"/>
              <w:left w:val="single" w:sz="4" w:space="0" w:color="000000"/>
              <w:bottom w:val="single" w:sz="4" w:space="0" w:color="000000"/>
              <w:right w:val="single" w:sz="4" w:space="0" w:color="000000"/>
            </w:tcBorders>
            <w:shd w:val="clear" w:color="auto" w:fill="auto"/>
          </w:tcPr>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Формировать уважительное отношение к людям разных национальностей, проживающих в городе Бугуруслане. Побуждать детей активно использовать в речи слова национального фольклора.</w:t>
            </w:r>
          </w:p>
        </w:tc>
      </w:tr>
      <w:tr w:rsidR="009F2FF4" w:rsidRPr="00605A67" w:rsidTr="00397D6E">
        <w:trPr>
          <w:trHeight w:val="2573"/>
        </w:trPr>
        <w:tc>
          <w:tcPr>
            <w:tcW w:w="1102" w:type="pct"/>
            <w:tcBorders>
              <w:top w:val="single" w:sz="4" w:space="0" w:color="000000"/>
              <w:left w:val="single" w:sz="4" w:space="0" w:color="000000"/>
              <w:bottom w:val="single" w:sz="4" w:space="0" w:color="auto"/>
            </w:tcBorders>
            <w:shd w:val="clear" w:color="auto" w:fill="auto"/>
          </w:tcPr>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Художественно-эстетическое развитие</w:t>
            </w:r>
          </w:p>
        </w:tc>
        <w:tc>
          <w:tcPr>
            <w:tcW w:w="3898" w:type="pct"/>
            <w:tcBorders>
              <w:top w:val="single" w:sz="4" w:space="0" w:color="000000"/>
              <w:left w:val="single" w:sz="4" w:space="0" w:color="000000"/>
              <w:bottom w:val="single" w:sz="4" w:space="0" w:color="auto"/>
              <w:right w:val="single" w:sz="4" w:space="0" w:color="000000"/>
            </w:tcBorders>
            <w:shd w:val="clear" w:color="auto" w:fill="auto"/>
          </w:tcPr>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Воспитывать интерес к художественным произведениям местных поэтов (С.Шиперов, В. Левановский, С.Т.Аксаков и художников (П. Мелихов, И.Мелихова).</w:t>
            </w:r>
          </w:p>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Воспитывать интерес к народному творчеству, способствовать раскрытию творческих способностей. Учить детей использовать народные росписи в изобразительной деятельности</w:t>
            </w:r>
          </w:p>
          <w:p w:rsidR="009F2FF4" w:rsidRPr="00605A67" w:rsidRDefault="009F2FF4" w:rsidP="00397D6E">
            <w:pPr>
              <w:tabs>
                <w:tab w:val="left" w:pos="709"/>
              </w:tabs>
              <w:suppressAutoHyphens/>
              <w:snapToGrid w:val="0"/>
              <w:spacing w:after="0" w:line="100" w:lineRule="atLeast"/>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Обогащать слуховой опыт детей при знакомстве с народными песнями, попевками. Стимулировать самостоятельную деятельность детей по сочинению потешек, пословиц, загадок.</w:t>
            </w:r>
          </w:p>
        </w:tc>
      </w:tr>
      <w:tr w:rsidR="009F2FF4" w:rsidRPr="00605A67" w:rsidTr="00397D6E">
        <w:trPr>
          <w:trHeight w:val="555"/>
        </w:trPr>
        <w:tc>
          <w:tcPr>
            <w:tcW w:w="1102" w:type="pct"/>
            <w:tcBorders>
              <w:top w:val="single" w:sz="4" w:space="0" w:color="auto"/>
              <w:left w:val="single" w:sz="4" w:space="0" w:color="auto"/>
              <w:bottom w:val="single" w:sz="4" w:space="0" w:color="auto"/>
              <w:right w:val="single" w:sz="4" w:space="0" w:color="auto"/>
            </w:tcBorders>
            <w:shd w:val="clear" w:color="auto" w:fill="auto"/>
          </w:tcPr>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Физическое развитие</w:t>
            </w:r>
          </w:p>
        </w:tc>
        <w:tc>
          <w:tcPr>
            <w:tcW w:w="3898" w:type="pct"/>
            <w:tcBorders>
              <w:top w:val="single" w:sz="4" w:space="0" w:color="auto"/>
              <w:left w:val="single" w:sz="4" w:space="0" w:color="auto"/>
              <w:bottom w:val="single" w:sz="4" w:space="0" w:color="auto"/>
              <w:right w:val="single" w:sz="4" w:space="0" w:color="auto"/>
            </w:tcBorders>
            <w:shd w:val="clear" w:color="auto" w:fill="auto"/>
          </w:tcPr>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Закреплять умение самостоятельно организовывать подвижные народные игры со сверстниками и малышами.</w:t>
            </w:r>
          </w:p>
        </w:tc>
      </w:tr>
    </w:tbl>
    <w:p w:rsidR="009F2FF4" w:rsidRPr="00391ECC" w:rsidRDefault="009F2FF4" w:rsidP="009F2FF4">
      <w:pPr>
        <w:tabs>
          <w:tab w:val="left" w:pos="4326"/>
        </w:tabs>
        <w:spacing w:after="0" w:line="360" w:lineRule="auto"/>
        <w:ind w:firstLine="709"/>
        <w:jc w:val="both"/>
        <w:outlineLvl w:val="0"/>
        <w:rPr>
          <w:rFonts w:ascii="Times New Roman" w:eastAsia="Batang" w:hAnsi="Times New Roman" w:cs="Times New Roman"/>
          <w:b/>
          <w:bCs/>
          <w:sz w:val="24"/>
          <w:szCs w:val="24"/>
          <w:lang w:eastAsia="ko-KR"/>
        </w:rPr>
      </w:pPr>
      <w:r w:rsidRPr="00391ECC">
        <w:rPr>
          <w:rFonts w:ascii="Times New Roman" w:eastAsia="Batang" w:hAnsi="Times New Roman" w:cs="Times New Roman"/>
          <w:b/>
          <w:bCs/>
          <w:sz w:val="24"/>
          <w:szCs w:val="24"/>
          <w:lang w:eastAsia="ko-KR"/>
        </w:rPr>
        <w:t xml:space="preserve">                                           6-7 лет</w:t>
      </w:r>
    </w:p>
    <w:tbl>
      <w:tblPr>
        <w:tblW w:w="5000" w:type="pct"/>
        <w:tblLook w:val="0000" w:firstRow="0" w:lastRow="0" w:firstColumn="0" w:lastColumn="0" w:noHBand="0" w:noVBand="0"/>
      </w:tblPr>
      <w:tblGrid>
        <w:gridCol w:w="2117"/>
        <w:gridCol w:w="7455"/>
      </w:tblGrid>
      <w:tr w:rsidR="009F2FF4" w:rsidRPr="00605A67" w:rsidTr="00397D6E">
        <w:tc>
          <w:tcPr>
            <w:tcW w:w="1102" w:type="pct"/>
            <w:tcBorders>
              <w:top w:val="single" w:sz="4" w:space="0" w:color="000000"/>
              <w:left w:val="single" w:sz="4" w:space="0" w:color="000000"/>
              <w:bottom w:val="single" w:sz="4" w:space="0" w:color="000000"/>
            </w:tcBorders>
            <w:shd w:val="clear" w:color="auto" w:fill="auto"/>
            <w:vAlign w:val="center"/>
          </w:tcPr>
          <w:p w:rsidR="009F2FF4" w:rsidRPr="00605A67" w:rsidRDefault="009F2FF4" w:rsidP="00397D6E">
            <w:pPr>
              <w:tabs>
                <w:tab w:val="left" w:pos="709"/>
              </w:tabs>
              <w:suppressAutoHyphens/>
              <w:snapToGrid w:val="0"/>
              <w:spacing w:after="0" w:line="240" w:lineRule="auto"/>
              <w:jc w:val="center"/>
              <w:rPr>
                <w:rFonts w:ascii="Times New Roman" w:eastAsia="Batang" w:hAnsi="Times New Roman" w:cs="Times New Roman"/>
                <w:b/>
                <w:color w:val="00000A"/>
                <w:sz w:val="24"/>
                <w:szCs w:val="24"/>
              </w:rPr>
            </w:pPr>
            <w:r w:rsidRPr="00605A67">
              <w:rPr>
                <w:rFonts w:ascii="Times New Roman" w:eastAsia="Batang" w:hAnsi="Times New Roman" w:cs="Times New Roman"/>
                <w:b/>
                <w:color w:val="00000A"/>
                <w:sz w:val="24"/>
                <w:szCs w:val="24"/>
              </w:rPr>
              <w:t>Образовательная область</w:t>
            </w:r>
          </w:p>
        </w:tc>
        <w:tc>
          <w:tcPr>
            <w:tcW w:w="38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F2FF4" w:rsidRPr="00605A67" w:rsidRDefault="009F2FF4" w:rsidP="00397D6E">
            <w:pPr>
              <w:tabs>
                <w:tab w:val="left" w:pos="709"/>
              </w:tabs>
              <w:suppressAutoHyphens/>
              <w:snapToGrid w:val="0"/>
              <w:spacing w:after="0" w:line="240" w:lineRule="auto"/>
              <w:jc w:val="center"/>
              <w:rPr>
                <w:rFonts w:ascii="Times New Roman" w:eastAsia="Batang" w:hAnsi="Times New Roman" w:cs="Times New Roman"/>
                <w:b/>
                <w:color w:val="00000A"/>
                <w:sz w:val="24"/>
                <w:szCs w:val="24"/>
              </w:rPr>
            </w:pPr>
            <w:r w:rsidRPr="00605A67">
              <w:rPr>
                <w:rFonts w:ascii="Times New Roman" w:eastAsia="Batang" w:hAnsi="Times New Roman" w:cs="Times New Roman"/>
                <w:b/>
                <w:color w:val="00000A"/>
                <w:sz w:val="24"/>
                <w:szCs w:val="24"/>
              </w:rPr>
              <w:t>Задачи, содержание и средства организации образовательного процесса</w:t>
            </w:r>
          </w:p>
        </w:tc>
      </w:tr>
      <w:tr w:rsidR="009F2FF4" w:rsidRPr="00605A67" w:rsidTr="00397D6E">
        <w:tc>
          <w:tcPr>
            <w:tcW w:w="1102" w:type="pct"/>
            <w:tcBorders>
              <w:top w:val="single" w:sz="4" w:space="0" w:color="000000"/>
              <w:left w:val="single" w:sz="4" w:space="0" w:color="000000"/>
              <w:bottom w:val="single" w:sz="4" w:space="0" w:color="000000"/>
            </w:tcBorders>
            <w:shd w:val="clear" w:color="auto" w:fill="auto"/>
          </w:tcPr>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Познавательное развитие</w:t>
            </w:r>
          </w:p>
        </w:tc>
        <w:tc>
          <w:tcPr>
            <w:tcW w:w="3898" w:type="pct"/>
            <w:tcBorders>
              <w:top w:val="single" w:sz="4" w:space="0" w:color="000000"/>
              <w:left w:val="single" w:sz="4" w:space="0" w:color="000000"/>
              <w:bottom w:val="single" w:sz="4" w:space="0" w:color="000000"/>
              <w:right w:val="single" w:sz="4" w:space="0" w:color="000000"/>
            </w:tcBorders>
            <w:shd w:val="clear" w:color="auto" w:fill="auto"/>
          </w:tcPr>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Закреплять знания о правилах безопасности дорожного движения на улицах  города и микрорайона.</w:t>
            </w:r>
          </w:p>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Закреплять знания детей о труде взрослых.</w:t>
            </w:r>
          </w:p>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Воспитывать уважение к людям труда и быть готовыми прийти на помощь. Принимать участие в посадке саженцев деревьев на территории детского сада.</w:t>
            </w:r>
          </w:p>
        </w:tc>
      </w:tr>
      <w:tr w:rsidR="009F2FF4" w:rsidRPr="00605A67" w:rsidTr="00397D6E">
        <w:tc>
          <w:tcPr>
            <w:tcW w:w="1102" w:type="pct"/>
            <w:tcBorders>
              <w:top w:val="single" w:sz="4" w:space="0" w:color="000000"/>
              <w:left w:val="single" w:sz="4" w:space="0" w:color="000000"/>
              <w:bottom w:val="single" w:sz="4" w:space="0" w:color="000000"/>
            </w:tcBorders>
            <w:shd w:val="clear" w:color="auto" w:fill="auto"/>
          </w:tcPr>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Речевое развитие</w:t>
            </w:r>
          </w:p>
        </w:tc>
        <w:tc>
          <w:tcPr>
            <w:tcW w:w="3898" w:type="pct"/>
            <w:tcBorders>
              <w:top w:val="single" w:sz="4" w:space="0" w:color="000000"/>
              <w:left w:val="single" w:sz="4" w:space="0" w:color="000000"/>
              <w:bottom w:val="single" w:sz="4" w:space="0" w:color="000000"/>
              <w:right w:val="single" w:sz="4" w:space="0" w:color="000000"/>
            </w:tcBorders>
            <w:shd w:val="clear" w:color="auto" w:fill="auto"/>
          </w:tcPr>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Формировать уважительное отношение к людям разных национальностей, проживающих в городе Бугуруслане. Побуждать детей активно использовать в речи слова национального фольклора.</w:t>
            </w:r>
          </w:p>
        </w:tc>
      </w:tr>
      <w:tr w:rsidR="009F2FF4" w:rsidRPr="00605A67" w:rsidTr="00397D6E">
        <w:trPr>
          <w:trHeight w:val="2881"/>
        </w:trPr>
        <w:tc>
          <w:tcPr>
            <w:tcW w:w="1102" w:type="pct"/>
            <w:tcBorders>
              <w:top w:val="single" w:sz="4" w:space="0" w:color="000000"/>
              <w:left w:val="single" w:sz="4" w:space="0" w:color="000000"/>
              <w:bottom w:val="single" w:sz="4" w:space="0" w:color="000000"/>
            </w:tcBorders>
            <w:shd w:val="clear" w:color="auto" w:fill="auto"/>
          </w:tcPr>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lastRenderedPageBreak/>
              <w:t>Художественно-эстетическое развитие</w:t>
            </w:r>
          </w:p>
        </w:tc>
        <w:tc>
          <w:tcPr>
            <w:tcW w:w="3898" w:type="pct"/>
            <w:tcBorders>
              <w:top w:val="single" w:sz="4" w:space="0" w:color="000000"/>
              <w:left w:val="single" w:sz="4" w:space="0" w:color="000000"/>
              <w:bottom w:val="single" w:sz="4" w:space="0" w:color="000000"/>
              <w:right w:val="single" w:sz="4" w:space="0" w:color="000000"/>
            </w:tcBorders>
            <w:shd w:val="clear" w:color="auto" w:fill="auto"/>
          </w:tcPr>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Воспитывать интерес к художественным произведениям местных поэтов и писателей, (С.Шиперов, В. Левановский, С.Т.Аксаков), художников П.Мелиховым и И.Мелиховой</w:t>
            </w:r>
            <w:r w:rsidR="00FC510A">
              <w:rPr>
                <w:rFonts w:ascii="Times New Roman" w:eastAsia="Batang" w:hAnsi="Times New Roman" w:cs="Times New Roman"/>
                <w:color w:val="00000A"/>
                <w:sz w:val="24"/>
                <w:szCs w:val="24"/>
              </w:rPr>
              <w:t>, Г.Шоха, П.Харченко.</w:t>
            </w:r>
          </w:p>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Воспитывать интерес к народному творчеству, способствовать раскрытию творческих способностей.</w:t>
            </w:r>
          </w:p>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Видеть красоту родного края на примере художественных п</w:t>
            </w:r>
            <w:r w:rsidR="00FC510A">
              <w:rPr>
                <w:rFonts w:ascii="Times New Roman" w:eastAsia="Batang" w:hAnsi="Times New Roman" w:cs="Times New Roman"/>
                <w:color w:val="00000A"/>
                <w:sz w:val="24"/>
                <w:szCs w:val="24"/>
              </w:rPr>
              <w:t xml:space="preserve">олотен И.Мелиховой и П.Мелихова, Г.Шоха, П.Харченко. </w:t>
            </w:r>
          </w:p>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Приобщать детей к изготовлению предметов народного промысла.</w:t>
            </w:r>
          </w:p>
          <w:p w:rsidR="009F2FF4" w:rsidRPr="00605A67" w:rsidRDefault="009F2FF4" w:rsidP="00397D6E">
            <w:pPr>
              <w:tabs>
                <w:tab w:val="left" w:pos="709"/>
              </w:tabs>
              <w:suppressAutoHyphens/>
              <w:snapToGrid w:val="0"/>
              <w:spacing w:after="0" w:line="100" w:lineRule="atLeast"/>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Развивать стремление детей к познанию народных песен, частушек. Проявлять свое творчество и эмоции.</w:t>
            </w:r>
          </w:p>
        </w:tc>
      </w:tr>
      <w:tr w:rsidR="009F2FF4" w:rsidRPr="00605A67" w:rsidTr="00397D6E">
        <w:tc>
          <w:tcPr>
            <w:tcW w:w="1102" w:type="pct"/>
            <w:tcBorders>
              <w:top w:val="single" w:sz="4" w:space="0" w:color="000000"/>
              <w:left w:val="single" w:sz="4" w:space="0" w:color="000000"/>
              <w:bottom w:val="single" w:sz="4" w:space="0" w:color="000000"/>
            </w:tcBorders>
            <w:shd w:val="clear" w:color="auto" w:fill="auto"/>
          </w:tcPr>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Физическое развитие</w:t>
            </w:r>
          </w:p>
        </w:tc>
        <w:tc>
          <w:tcPr>
            <w:tcW w:w="3898" w:type="pct"/>
            <w:tcBorders>
              <w:top w:val="single" w:sz="4" w:space="0" w:color="000000"/>
              <w:left w:val="single" w:sz="4" w:space="0" w:color="000000"/>
              <w:bottom w:val="single" w:sz="4" w:space="0" w:color="000000"/>
              <w:right w:val="single" w:sz="4" w:space="0" w:color="000000"/>
            </w:tcBorders>
            <w:shd w:val="clear" w:color="auto" w:fill="auto"/>
          </w:tcPr>
          <w:p w:rsidR="009F2FF4" w:rsidRPr="00605A67" w:rsidRDefault="009F2FF4" w:rsidP="00397D6E">
            <w:pPr>
              <w:tabs>
                <w:tab w:val="left" w:pos="709"/>
              </w:tabs>
              <w:suppressAutoHyphens/>
              <w:snapToGrid w:val="0"/>
              <w:spacing w:after="0" w:line="240" w:lineRule="auto"/>
              <w:jc w:val="both"/>
              <w:rPr>
                <w:rFonts w:ascii="Times New Roman" w:eastAsia="Batang" w:hAnsi="Times New Roman" w:cs="Times New Roman"/>
                <w:color w:val="00000A"/>
                <w:sz w:val="24"/>
                <w:szCs w:val="24"/>
              </w:rPr>
            </w:pPr>
            <w:r w:rsidRPr="00605A67">
              <w:rPr>
                <w:rFonts w:ascii="Times New Roman" w:eastAsia="Batang" w:hAnsi="Times New Roman" w:cs="Times New Roman"/>
                <w:color w:val="00000A"/>
                <w:sz w:val="24"/>
                <w:szCs w:val="24"/>
              </w:rPr>
              <w:t xml:space="preserve">Совершенствовать умения детей самостоятельно организовывать народные игры, хороводы со сверстниками и малышами. </w:t>
            </w:r>
          </w:p>
        </w:tc>
      </w:tr>
    </w:tbl>
    <w:p w:rsidR="00FC510A" w:rsidRDefault="00FC510A" w:rsidP="00287469">
      <w:pPr>
        <w:spacing w:after="0" w:line="240" w:lineRule="auto"/>
        <w:contextualSpacing/>
        <w:jc w:val="center"/>
        <w:rPr>
          <w:rFonts w:ascii="Times New Roman" w:hAnsi="Times New Roman" w:cs="Times New Roman"/>
          <w:b/>
          <w:color w:val="0070C0"/>
          <w:sz w:val="24"/>
          <w:szCs w:val="24"/>
        </w:rPr>
      </w:pPr>
    </w:p>
    <w:p w:rsidR="00287469" w:rsidRPr="005D0CC6" w:rsidRDefault="000044F4" w:rsidP="00287469">
      <w:pPr>
        <w:spacing w:after="0" w:line="240" w:lineRule="auto"/>
        <w:contextualSpacing/>
        <w:jc w:val="center"/>
        <w:rPr>
          <w:rFonts w:ascii="Times New Roman" w:eastAsia="Times New Roman" w:hAnsi="Times New Roman" w:cs="Times New Roman"/>
          <w:b/>
          <w:sz w:val="24"/>
          <w:szCs w:val="24"/>
        </w:rPr>
      </w:pPr>
      <w:r w:rsidRPr="005D0CC6">
        <w:rPr>
          <w:rFonts w:ascii="Times New Roman" w:hAnsi="Times New Roman" w:cs="Times New Roman"/>
          <w:b/>
          <w:sz w:val="24"/>
          <w:szCs w:val="24"/>
        </w:rPr>
        <w:t>2.</w:t>
      </w:r>
      <w:r w:rsidR="00CB6F9B" w:rsidRPr="005D0CC6">
        <w:rPr>
          <w:rFonts w:ascii="Times New Roman" w:hAnsi="Times New Roman" w:cs="Times New Roman"/>
          <w:b/>
          <w:sz w:val="24"/>
          <w:szCs w:val="24"/>
        </w:rPr>
        <w:t>2.</w:t>
      </w:r>
      <w:r w:rsidR="00CB6F9B" w:rsidRPr="005D0CC6">
        <w:rPr>
          <w:rFonts w:ascii="Times New Roman" w:eastAsia="Times New Roman" w:hAnsi="Times New Roman" w:cs="Times New Roman"/>
          <w:b/>
          <w:sz w:val="24"/>
          <w:szCs w:val="24"/>
        </w:rPr>
        <w:t>О</w:t>
      </w:r>
      <w:r w:rsidR="00CB60D0" w:rsidRPr="005D0CC6">
        <w:rPr>
          <w:rFonts w:ascii="Times New Roman" w:eastAsia="Times New Roman" w:hAnsi="Times New Roman" w:cs="Times New Roman"/>
          <w:b/>
          <w:sz w:val="24"/>
          <w:szCs w:val="24"/>
        </w:rPr>
        <w:t xml:space="preserve">писание вариативных форм, способов, методов и средств реализации Программы    </w:t>
      </w:r>
    </w:p>
    <w:p w:rsidR="00287469" w:rsidRPr="00605A67" w:rsidRDefault="00287469" w:rsidP="00D43133">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Вариативность форм, способов, методов и средств, используемых в организации образовательн</w:t>
      </w:r>
      <w:r w:rsidR="00CD6DAB" w:rsidRPr="00605A67">
        <w:rPr>
          <w:rFonts w:ascii="Times New Roman" w:eastAsia="Times New Roman" w:hAnsi="Times New Roman" w:cs="Times New Roman"/>
          <w:sz w:val="24"/>
          <w:szCs w:val="24"/>
        </w:rPr>
        <w:t xml:space="preserve">ого процесса с воспитанниками </w:t>
      </w:r>
      <w:r w:rsidRPr="00605A67">
        <w:rPr>
          <w:rFonts w:ascii="Times New Roman" w:eastAsia="Times New Roman" w:hAnsi="Times New Roman" w:cs="Times New Roman"/>
          <w:sz w:val="24"/>
          <w:szCs w:val="24"/>
        </w:rPr>
        <w:t>У</w:t>
      </w:r>
      <w:r w:rsidR="00CD6DAB" w:rsidRPr="00605A67">
        <w:rPr>
          <w:rFonts w:ascii="Times New Roman" w:eastAsia="Times New Roman" w:hAnsi="Times New Roman" w:cs="Times New Roman"/>
          <w:sz w:val="24"/>
          <w:szCs w:val="24"/>
        </w:rPr>
        <w:t>чреждения</w:t>
      </w:r>
      <w:r w:rsidRPr="00605A67">
        <w:rPr>
          <w:rFonts w:ascii="Times New Roman" w:eastAsia="Times New Roman" w:hAnsi="Times New Roman" w:cs="Times New Roman"/>
          <w:sz w:val="24"/>
          <w:szCs w:val="24"/>
        </w:rPr>
        <w:t xml:space="preserve">, зависит от: </w:t>
      </w:r>
    </w:p>
    <w:p w:rsidR="00287469" w:rsidRPr="00605A67" w:rsidRDefault="00D43133" w:rsidP="00D4313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sidR="00287469" w:rsidRPr="00605A67">
        <w:rPr>
          <w:rFonts w:ascii="Times New Roman" w:eastAsia="Times New Roman" w:hAnsi="Times New Roman" w:cs="Times New Roman"/>
          <w:sz w:val="24"/>
          <w:szCs w:val="24"/>
        </w:rPr>
        <w:t xml:space="preserve"> возрастных особенностей воспитанников;</w:t>
      </w:r>
    </w:p>
    <w:p w:rsidR="00287469" w:rsidRPr="00605A67" w:rsidRDefault="00D43133" w:rsidP="00D4313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sidR="00287469" w:rsidRPr="00605A67">
        <w:rPr>
          <w:rFonts w:ascii="Times New Roman" w:eastAsia="Times New Roman" w:hAnsi="Times New Roman" w:cs="Times New Roman"/>
          <w:sz w:val="24"/>
          <w:szCs w:val="24"/>
        </w:rPr>
        <w:t xml:space="preserve"> их индивидуальных и особых образовательных потребностей;</w:t>
      </w:r>
    </w:p>
    <w:p w:rsidR="00287469" w:rsidRPr="00605A67" w:rsidRDefault="00D43133" w:rsidP="00D4313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sidR="00287469" w:rsidRPr="00605A67">
        <w:rPr>
          <w:rFonts w:ascii="Times New Roman" w:eastAsia="Times New Roman" w:hAnsi="Times New Roman" w:cs="Times New Roman"/>
          <w:sz w:val="24"/>
          <w:szCs w:val="24"/>
        </w:rPr>
        <w:t xml:space="preserve"> личных интересов, мотивов, ожиданий, желаний детей;</w:t>
      </w:r>
    </w:p>
    <w:p w:rsidR="00456534" w:rsidRPr="00D43133" w:rsidRDefault="00D43133" w:rsidP="00D43133">
      <w:pPr>
        <w:spacing w:after="0" w:line="240" w:lineRule="auto"/>
        <w:contextualSpacing/>
        <w:jc w:val="both"/>
        <w:rPr>
          <w:rFonts w:ascii="Times New Roman" w:eastAsia="Times New Roman" w:hAnsi="Times New Roman" w:cs="Times New Roman"/>
          <w:color w:val="C00000"/>
          <w:sz w:val="24"/>
          <w:szCs w:val="24"/>
        </w:rPr>
      </w:pPr>
      <w:r>
        <w:rPr>
          <w:rFonts w:ascii="Times New Roman" w:eastAsia="Times New Roman" w:hAnsi="Times New Roman" w:cs="Times New Roman"/>
          <w:sz w:val="24"/>
          <w:szCs w:val="24"/>
        </w:rPr>
        <w:tab/>
        <w:t>-</w:t>
      </w:r>
      <w:r w:rsidR="00287469" w:rsidRPr="00605A67">
        <w:rPr>
          <w:rFonts w:ascii="Times New Roman" w:eastAsia="Times New Roman" w:hAnsi="Times New Roman" w:cs="Times New Roman"/>
          <w:sz w:val="24"/>
          <w:szCs w:val="24"/>
        </w:rPr>
        <w:t>степени организ</w:t>
      </w:r>
      <w:r w:rsidR="00CD6DAB" w:rsidRPr="00605A67">
        <w:rPr>
          <w:rFonts w:ascii="Times New Roman" w:eastAsia="Times New Roman" w:hAnsi="Times New Roman" w:cs="Times New Roman"/>
          <w:sz w:val="24"/>
          <w:szCs w:val="24"/>
        </w:rPr>
        <w:t xml:space="preserve">ации деятельности воспитанников: </w:t>
      </w:r>
      <w:r w:rsidRPr="00D43133">
        <w:rPr>
          <w:rFonts w:ascii="Times New Roman" w:eastAsia="Times New Roman" w:hAnsi="Times New Roman" w:cs="Times New Roman"/>
          <w:sz w:val="24"/>
          <w:szCs w:val="24"/>
        </w:rPr>
        <w:t>занятие, деятельность</w:t>
      </w:r>
      <w:r w:rsidR="00287469" w:rsidRPr="00D43133">
        <w:rPr>
          <w:rFonts w:ascii="Times New Roman" w:eastAsia="Times New Roman" w:hAnsi="Times New Roman" w:cs="Times New Roman"/>
          <w:sz w:val="24"/>
          <w:szCs w:val="24"/>
        </w:rPr>
        <w:t xml:space="preserve"> в режимных моментах, свободная</w:t>
      </w:r>
      <w:r w:rsidR="00CD6DAB" w:rsidRPr="00D43133">
        <w:rPr>
          <w:rFonts w:ascii="Times New Roman" w:eastAsia="Times New Roman" w:hAnsi="Times New Roman" w:cs="Times New Roman"/>
          <w:sz w:val="24"/>
          <w:szCs w:val="24"/>
        </w:rPr>
        <w:t xml:space="preserve"> деятельность детей</w:t>
      </w:r>
      <w:r w:rsidR="00287469" w:rsidRPr="00D43133">
        <w:rPr>
          <w:rFonts w:ascii="Times New Roman" w:eastAsia="Times New Roman" w:hAnsi="Times New Roman" w:cs="Times New Roman"/>
          <w:sz w:val="24"/>
          <w:szCs w:val="24"/>
        </w:rPr>
        <w:t>.</w:t>
      </w:r>
    </w:p>
    <w:tbl>
      <w:tblPr>
        <w:tblW w:w="51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
        <w:gridCol w:w="1654"/>
        <w:gridCol w:w="304"/>
        <w:gridCol w:w="2926"/>
        <w:gridCol w:w="2379"/>
        <w:gridCol w:w="2589"/>
      </w:tblGrid>
      <w:tr w:rsidR="00B81474" w:rsidRPr="00605A67" w:rsidTr="008C156C">
        <w:trPr>
          <w:trHeight w:val="404"/>
        </w:trPr>
        <w:tc>
          <w:tcPr>
            <w:tcW w:w="1005" w:type="pct"/>
            <w:gridSpan w:val="3"/>
            <w:tcBorders>
              <w:left w:val="single" w:sz="4" w:space="0" w:color="auto"/>
            </w:tcBorders>
            <w:vAlign w:val="center"/>
          </w:tcPr>
          <w:p w:rsidR="00B81474" w:rsidRPr="00605A67" w:rsidRDefault="00B81474" w:rsidP="00600F9E">
            <w:pPr>
              <w:spacing w:after="0" w:line="240" w:lineRule="auto"/>
              <w:jc w:val="center"/>
              <w:rPr>
                <w:rFonts w:ascii="Times New Roman" w:eastAsia="Times New Roman" w:hAnsi="Times New Roman"/>
                <w:b/>
                <w:sz w:val="24"/>
                <w:szCs w:val="24"/>
              </w:rPr>
            </w:pPr>
            <w:r w:rsidRPr="00605A67">
              <w:rPr>
                <w:rFonts w:ascii="Times New Roman" w:eastAsia="Times New Roman" w:hAnsi="Times New Roman"/>
                <w:b/>
                <w:sz w:val="24"/>
                <w:szCs w:val="24"/>
              </w:rPr>
              <w:t>Формы работы</w:t>
            </w:r>
          </w:p>
        </w:tc>
        <w:tc>
          <w:tcPr>
            <w:tcW w:w="1481" w:type="pct"/>
            <w:vAlign w:val="center"/>
          </w:tcPr>
          <w:p w:rsidR="00B81474" w:rsidRPr="00605A67" w:rsidRDefault="00B81474" w:rsidP="00600F9E">
            <w:pPr>
              <w:spacing w:after="0" w:line="240" w:lineRule="auto"/>
              <w:jc w:val="center"/>
              <w:rPr>
                <w:rFonts w:ascii="Times New Roman" w:eastAsia="Times New Roman" w:hAnsi="Times New Roman"/>
                <w:b/>
                <w:sz w:val="24"/>
                <w:szCs w:val="24"/>
              </w:rPr>
            </w:pPr>
            <w:r w:rsidRPr="00605A67">
              <w:rPr>
                <w:rFonts w:ascii="Times New Roman" w:eastAsia="Times New Roman" w:hAnsi="Times New Roman"/>
                <w:b/>
                <w:sz w:val="24"/>
                <w:szCs w:val="24"/>
              </w:rPr>
              <w:t>Способы</w:t>
            </w:r>
          </w:p>
        </w:tc>
        <w:tc>
          <w:tcPr>
            <w:tcW w:w="1204" w:type="pct"/>
            <w:vAlign w:val="center"/>
          </w:tcPr>
          <w:p w:rsidR="00B81474" w:rsidRPr="00605A67" w:rsidRDefault="00B81474" w:rsidP="00600F9E">
            <w:pPr>
              <w:spacing w:after="0" w:line="240" w:lineRule="auto"/>
              <w:jc w:val="center"/>
              <w:rPr>
                <w:rFonts w:ascii="Times New Roman" w:eastAsia="Times New Roman" w:hAnsi="Times New Roman"/>
                <w:b/>
                <w:sz w:val="24"/>
                <w:szCs w:val="24"/>
              </w:rPr>
            </w:pPr>
            <w:r w:rsidRPr="00605A67">
              <w:rPr>
                <w:rFonts w:ascii="Times New Roman" w:eastAsia="Times New Roman" w:hAnsi="Times New Roman"/>
                <w:b/>
                <w:sz w:val="24"/>
                <w:szCs w:val="24"/>
              </w:rPr>
              <w:t>Методы</w:t>
            </w:r>
          </w:p>
        </w:tc>
        <w:tc>
          <w:tcPr>
            <w:tcW w:w="1310" w:type="pct"/>
            <w:vAlign w:val="center"/>
          </w:tcPr>
          <w:p w:rsidR="00B81474" w:rsidRPr="00605A67" w:rsidRDefault="00B81474" w:rsidP="00600F9E">
            <w:pPr>
              <w:spacing w:after="0" w:line="240" w:lineRule="auto"/>
              <w:jc w:val="center"/>
              <w:rPr>
                <w:rFonts w:ascii="Times New Roman" w:eastAsia="Times New Roman" w:hAnsi="Times New Roman"/>
                <w:b/>
                <w:sz w:val="24"/>
                <w:szCs w:val="24"/>
              </w:rPr>
            </w:pPr>
            <w:r w:rsidRPr="00605A67">
              <w:rPr>
                <w:rFonts w:ascii="Times New Roman" w:eastAsia="Times New Roman" w:hAnsi="Times New Roman"/>
                <w:b/>
                <w:sz w:val="24"/>
                <w:szCs w:val="24"/>
              </w:rPr>
              <w:t>Средства</w:t>
            </w:r>
          </w:p>
        </w:tc>
      </w:tr>
      <w:tr w:rsidR="00B81474" w:rsidRPr="00605A67" w:rsidTr="00D43133">
        <w:trPr>
          <w:trHeight w:val="393"/>
        </w:trPr>
        <w:tc>
          <w:tcPr>
            <w:tcW w:w="5000" w:type="pct"/>
            <w:gridSpan w:val="6"/>
            <w:tcBorders>
              <w:left w:val="single" w:sz="4" w:space="0" w:color="auto"/>
            </w:tcBorders>
            <w:vAlign w:val="center"/>
          </w:tcPr>
          <w:p w:rsidR="00B81474" w:rsidRPr="00605A67" w:rsidRDefault="00B81474" w:rsidP="00600F9E">
            <w:pPr>
              <w:spacing w:after="0" w:line="240" w:lineRule="auto"/>
              <w:jc w:val="center"/>
              <w:rPr>
                <w:rFonts w:ascii="Times New Roman" w:eastAsia="Times New Roman" w:hAnsi="Times New Roman"/>
                <w:b/>
                <w:i/>
                <w:sz w:val="24"/>
                <w:szCs w:val="24"/>
              </w:rPr>
            </w:pPr>
            <w:r w:rsidRPr="00605A67">
              <w:rPr>
                <w:rFonts w:ascii="Times New Roman" w:eastAsia="Times New Roman" w:hAnsi="Times New Roman"/>
                <w:b/>
                <w:i/>
                <w:sz w:val="24"/>
                <w:szCs w:val="24"/>
              </w:rPr>
              <w:t xml:space="preserve">для воспитанников в возрасте </w:t>
            </w:r>
            <w:r w:rsidR="00DE3C2B" w:rsidRPr="00605A67">
              <w:rPr>
                <w:rFonts w:ascii="Times New Roman" w:eastAsia="Times New Roman" w:hAnsi="Times New Roman"/>
                <w:b/>
                <w:i/>
                <w:sz w:val="24"/>
                <w:szCs w:val="24"/>
              </w:rPr>
              <w:t>2</w:t>
            </w:r>
            <w:r w:rsidRPr="00605A67">
              <w:rPr>
                <w:rFonts w:ascii="Times New Roman" w:eastAsia="Times New Roman" w:hAnsi="Times New Roman"/>
                <w:b/>
                <w:i/>
                <w:sz w:val="24"/>
                <w:szCs w:val="24"/>
              </w:rPr>
              <w:t xml:space="preserve"> - 4 года</w:t>
            </w:r>
          </w:p>
        </w:tc>
      </w:tr>
      <w:tr w:rsidR="00B81474" w:rsidRPr="00605A67" w:rsidTr="00D43133">
        <w:trPr>
          <w:trHeight w:val="290"/>
        </w:trPr>
        <w:tc>
          <w:tcPr>
            <w:tcW w:w="5000" w:type="pct"/>
            <w:gridSpan w:val="6"/>
            <w:tcBorders>
              <w:left w:val="single" w:sz="4" w:space="0" w:color="auto"/>
            </w:tcBorders>
            <w:vAlign w:val="center"/>
          </w:tcPr>
          <w:p w:rsidR="00B81474" w:rsidRPr="00605A67" w:rsidRDefault="00B81474" w:rsidP="00600F9E">
            <w:pPr>
              <w:spacing w:after="0" w:line="240" w:lineRule="auto"/>
              <w:jc w:val="center"/>
              <w:rPr>
                <w:rFonts w:ascii="Times New Roman" w:eastAsia="Times New Roman" w:hAnsi="Times New Roman"/>
                <w:b/>
                <w:i/>
                <w:sz w:val="24"/>
                <w:szCs w:val="24"/>
              </w:rPr>
            </w:pPr>
            <w:r w:rsidRPr="00605A67">
              <w:rPr>
                <w:rFonts w:ascii="Times New Roman" w:eastAsia="Times New Roman" w:hAnsi="Times New Roman"/>
                <w:sz w:val="24"/>
                <w:szCs w:val="24"/>
              </w:rPr>
              <w:t>Социально-коммуникативное развитие</w:t>
            </w:r>
          </w:p>
        </w:tc>
      </w:tr>
      <w:tr w:rsidR="00B81474" w:rsidRPr="00605A67" w:rsidTr="008C156C">
        <w:trPr>
          <w:trHeight w:val="850"/>
        </w:trPr>
        <w:tc>
          <w:tcPr>
            <w:tcW w:w="1005" w:type="pct"/>
            <w:gridSpan w:val="3"/>
          </w:tcPr>
          <w:p w:rsidR="00B81474" w:rsidRPr="00605A67" w:rsidRDefault="00B81474" w:rsidP="00600F9E">
            <w:pPr>
              <w:spacing w:after="0" w:line="240" w:lineRule="auto"/>
              <w:ind w:right="-82"/>
              <w:contextualSpacing/>
              <w:rPr>
                <w:rFonts w:ascii="Times New Roman" w:eastAsia="Times New Roman" w:hAnsi="Times New Roman"/>
                <w:sz w:val="24"/>
                <w:szCs w:val="24"/>
              </w:rPr>
            </w:pPr>
            <w:r w:rsidRPr="00605A67">
              <w:rPr>
                <w:rFonts w:ascii="Times New Roman" w:eastAsia="Times New Roman" w:hAnsi="Times New Roman"/>
                <w:sz w:val="24"/>
                <w:szCs w:val="24"/>
              </w:rPr>
              <w:t xml:space="preserve">Индивидуальная </w:t>
            </w:r>
          </w:p>
          <w:p w:rsidR="00B81474" w:rsidRPr="00605A67" w:rsidRDefault="00B81474" w:rsidP="00600F9E">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Подгрупповая</w:t>
            </w:r>
          </w:p>
          <w:p w:rsidR="00B81474" w:rsidRPr="00605A67" w:rsidRDefault="00B81474" w:rsidP="00600F9E">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Групповая</w:t>
            </w:r>
          </w:p>
          <w:p w:rsidR="00A378FA" w:rsidRDefault="00B81474" w:rsidP="00600F9E">
            <w:pPr>
              <w:spacing w:after="0" w:line="240" w:lineRule="auto"/>
              <w:ind w:right="-224"/>
              <w:rPr>
                <w:rFonts w:ascii="Times New Roman" w:eastAsia="Times New Roman" w:hAnsi="Times New Roman"/>
                <w:sz w:val="24"/>
                <w:szCs w:val="24"/>
              </w:rPr>
            </w:pPr>
            <w:r w:rsidRPr="00A378FA">
              <w:rPr>
                <w:rFonts w:ascii="Times New Roman" w:eastAsia="Times New Roman" w:hAnsi="Times New Roman"/>
                <w:sz w:val="24"/>
                <w:szCs w:val="24"/>
              </w:rPr>
              <w:t xml:space="preserve">Совместная </w:t>
            </w:r>
            <w:r w:rsidR="00A378FA">
              <w:rPr>
                <w:rFonts w:ascii="Times New Roman" w:eastAsia="Times New Roman" w:hAnsi="Times New Roman"/>
                <w:sz w:val="24"/>
                <w:szCs w:val="24"/>
              </w:rPr>
              <w:t xml:space="preserve">игра </w:t>
            </w:r>
            <w:r w:rsidRPr="00A378FA">
              <w:rPr>
                <w:rFonts w:ascii="Times New Roman" w:eastAsia="Times New Roman" w:hAnsi="Times New Roman"/>
                <w:sz w:val="24"/>
                <w:szCs w:val="24"/>
              </w:rPr>
              <w:t xml:space="preserve">со сверстниками </w:t>
            </w:r>
          </w:p>
          <w:p w:rsidR="00B81474" w:rsidRPr="00A378FA" w:rsidRDefault="00922FF1" w:rsidP="00600F9E">
            <w:pPr>
              <w:spacing w:after="0" w:line="240" w:lineRule="auto"/>
              <w:ind w:right="-224"/>
              <w:rPr>
                <w:rFonts w:ascii="Times New Roman" w:eastAsia="Times New Roman" w:hAnsi="Times New Roman"/>
                <w:sz w:val="24"/>
                <w:szCs w:val="24"/>
              </w:rPr>
            </w:pPr>
            <w:r w:rsidRPr="00A378FA">
              <w:rPr>
                <w:rFonts w:ascii="Times New Roman" w:eastAsia="Times New Roman" w:hAnsi="Times New Roman"/>
                <w:sz w:val="24"/>
                <w:szCs w:val="24"/>
              </w:rPr>
              <w:t>(с 3-х лет)</w:t>
            </w:r>
          </w:p>
          <w:p w:rsidR="00B81474" w:rsidRPr="00605A67" w:rsidRDefault="00B81474" w:rsidP="00600F9E">
            <w:pPr>
              <w:spacing w:after="0" w:line="240" w:lineRule="auto"/>
              <w:ind w:right="-82" w:firstLine="40"/>
              <w:rPr>
                <w:rFonts w:ascii="Times New Roman" w:eastAsia="Times New Roman" w:hAnsi="Times New Roman"/>
                <w:sz w:val="24"/>
                <w:szCs w:val="24"/>
              </w:rPr>
            </w:pPr>
            <w:r w:rsidRPr="00605A67">
              <w:rPr>
                <w:rFonts w:ascii="Times New Roman" w:eastAsia="Times New Roman" w:hAnsi="Times New Roman"/>
                <w:sz w:val="24"/>
                <w:szCs w:val="24"/>
              </w:rPr>
              <w:t xml:space="preserve">Совместная деятельность воспитателя с детьми </w:t>
            </w:r>
          </w:p>
          <w:p w:rsidR="00B81474" w:rsidRPr="00605A67" w:rsidRDefault="00B81474" w:rsidP="00600F9E">
            <w:pPr>
              <w:spacing w:after="0" w:line="240" w:lineRule="auto"/>
              <w:ind w:right="-82" w:firstLine="40"/>
              <w:rPr>
                <w:rFonts w:ascii="Times New Roman" w:eastAsia="Times New Roman" w:hAnsi="Times New Roman"/>
                <w:sz w:val="24"/>
                <w:szCs w:val="24"/>
              </w:rPr>
            </w:pPr>
            <w:r w:rsidRPr="00605A67">
              <w:rPr>
                <w:rFonts w:ascii="Times New Roman" w:eastAsia="Times New Roman" w:hAnsi="Times New Roman"/>
                <w:sz w:val="24"/>
                <w:szCs w:val="24"/>
              </w:rPr>
              <w:t>Самостоятельная деятельность детей</w:t>
            </w:r>
          </w:p>
        </w:tc>
        <w:tc>
          <w:tcPr>
            <w:tcW w:w="1481" w:type="pct"/>
          </w:tcPr>
          <w:p w:rsidR="009B6439" w:rsidRPr="009B6439" w:rsidRDefault="009B6439" w:rsidP="009B6439">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Рассматривание</w:t>
            </w:r>
          </w:p>
          <w:p w:rsidR="009B6439" w:rsidRPr="009B6439" w:rsidRDefault="009B6439" w:rsidP="009B6439">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Показ способов действия</w:t>
            </w:r>
          </w:p>
          <w:p w:rsidR="009B6439" w:rsidRPr="009B6439" w:rsidRDefault="009B6439" w:rsidP="009B6439">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Наблюдение</w:t>
            </w:r>
          </w:p>
          <w:p w:rsidR="009B6439" w:rsidRPr="009B6439" w:rsidRDefault="009B6439" w:rsidP="009B6439">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Поручения</w:t>
            </w:r>
          </w:p>
          <w:p w:rsidR="009B6439" w:rsidRPr="009B6439" w:rsidRDefault="009B6439" w:rsidP="009B6439">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Игровая ситуация</w:t>
            </w:r>
          </w:p>
          <w:p w:rsidR="009B6439" w:rsidRPr="009B6439" w:rsidRDefault="009B6439" w:rsidP="009B6439">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Подражательные упражнения</w:t>
            </w:r>
          </w:p>
          <w:p w:rsidR="009B6439" w:rsidRPr="009B6439" w:rsidRDefault="009B6439" w:rsidP="009B6439">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Экспериментирование</w:t>
            </w:r>
          </w:p>
          <w:p w:rsidR="009B6439" w:rsidRPr="009B6439" w:rsidRDefault="009B6439" w:rsidP="009B6439">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Дидактическая игра</w:t>
            </w:r>
          </w:p>
          <w:p w:rsidR="009B6439" w:rsidRPr="009B6439" w:rsidRDefault="009B6439" w:rsidP="009B6439">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Сюжетно-ролевая игра (с 3-х лет)</w:t>
            </w:r>
          </w:p>
          <w:p w:rsidR="009B6439" w:rsidRPr="009B6439" w:rsidRDefault="009B6439" w:rsidP="009B6439">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Загадывание загадок</w:t>
            </w:r>
          </w:p>
          <w:p w:rsidR="009B6439" w:rsidRPr="009B6439" w:rsidRDefault="009B6439" w:rsidP="009B6439">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Рассказ педагога</w:t>
            </w:r>
          </w:p>
          <w:p w:rsidR="009B6439" w:rsidRPr="009B6439" w:rsidRDefault="009B6439" w:rsidP="009B6439">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Беседа</w:t>
            </w:r>
          </w:p>
          <w:p w:rsidR="009B6439" w:rsidRPr="009B6439" w:rsidRDefault="009B6439" w:rsidP="009B6439">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Чтение художественной литературы</w:t>
            </w:r>
          </w:p>
          <w:p w:rsidR="009B6439" w:rsidRPr="009B6439" w:rsidRDefault="009B6439" w:rsidP="009B6439">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Указание</w:t>
            </w:r>
          </w:p>
          <w:p w:rsidR="009B6439" w:rsidRPr="009B6439" w:rsidRDefault="009B6439" w:rsidP="009B6439">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Пояснение</w:t>
            </w:r>
          </w:p>
          <w:p w:rsidR="009B6439" w:rsidRPr="009B6439" w:rsidRDefault="009B6439" w:rsidP="009B6439">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Объяснение</w:t>
            </w:r>
          </w:p>
          <w:p w:rsidR="00F948F7" w:rsidRPr="00605A67" w:rsidRDefault="009B6439" w:rsidP="009B6439">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Досуг</w:t>
            </w:r>
          </w:p>
        </w:tc>
        <w:tc>
          <w:tcPr>
            <w:tcW w:w="1204" w:type="pct"/>
          </w:tcPr>
          <w:p w:rsidR="00B81474" w:rsidRPr="00605A67" w:rsidRDefault="00B81474" w:rsidP="00600F9E">
            <w:pPr>
              <w:spacing w:after="0" w:line="240" w:lineRule="auto"/>
              <w:ind w:right="113"/>
              <w:rPr>
                <w:rFonts w:ascii="Times New Roman" w:eastAsia="Times New Roman" w:hAnsi="Times New Roman"/>
                <w:sz w:val="24"/>
                <w:szCs w:val="24"/>
              </w:rPr>
            </w:pPr>
            <w:r w:rsidRPr="00605A67">
              <w:rPr>
                <w:rFonts w:ascii="Times New Roman" w:eastAsia="Times New Roman" w:hAnsi="Times New Roman"/>
                <w:sz w:val="24"/>
                <w:szCs w:val="24"/>
              </w:rPr>
              <w:t>Словесные</w:t>
            </w:r>
          </w:p>
          <w:p w:rsidR="00B81474" w:rsidRPr="00605A67" w:rsidRDefault="00B81474" w:rsidP="00600F9E">
            <w:pPr>
              <w:spacing w:after="0" w:line="240" w:lineRule="auto"/>
              <w:ind w:right="113"/>
              <w:rPr>
                <w:rFonts w:ascii="Times New Roman" w:eastAsia="Times New Roman" w:hAnsi="Times New Roman"/>
                <w:sz w:val="24"/>
                <w:szCs w:val="24"/>
              </w:rPr>
            </w:pPr>
            <w:r w:rsidRPr="00605A67">
              <w:rPr>
                <w:rFonts w:ascii="Times New Roman" w:eastAsia="Times New Roman" w:hAnsi="Times New Roman"/>
                <w:sz w:val="24"/>
                <w:szCs w:val="24"/>
              </w:rPr>
              <w:t>Наглядные</w:t>
            </w:r>
          </w:p>
          <w:p w:rsidR="00B81474" w:rsidRPr="00605A67" w:rsidRDefault="00B81474" w:rsidP="00600F9E">
            <w:pPr>
              <w:spacing w:after="0" w:line="240" w:lineRule="auto"/>
              <w:ind w:right="-156"/>
              <w:rPr>
                <w:rFonts w:ascii="Times New Roman" w:eastAsia="Times New Roman" w:hAnsi="Times New Roman"/>
                <w:sz w:val="24"/>
                <w:szCs w:val="24"/>
              </w:rPr>
            </w:pPr>
            <w:r w:rsidRPr="00605A67">
              <w:rPr>
                <w:rFonts w:ascii="Times New Roman" w:eastAsia="Times New Roman" w:hAnsi="Times New Roman"/>
                <w:sz w:val="24"/>
                <w:szCs w:val="24"/>
              </w:rPr>
              <w:t>Практические</w:t>
            </w:r>
          </w:p>
          <w:p w:rsidR="008C156C" w:rsidRDefault="008C156C" w:rsidP="00600F9E">
            <w:pPr>
              <w:spacing w:after="0" w:line="240" w:lineRule="auto"/>
              <w:ind w:right="-156"/>
              <w:rPr>
                <w:rFonts w:ascii="Times New Roman" w:eastAsia="Times New Roman" w:hAnsi="Times New Roman"/>
                <w:sz w:val="24"/>
                <w:szCs w:val="24"/>
              </w:rPr>
            </w:pPr>
          </w:p>
          <w:p w:rsidR="008C156C" w:rsidRDefault="008C156C" w:rsidP="00600F9E">
            <w:pPr>
              <w:spacing w:after="0" w:line="240" w:lineRule="auto"/>
              <w:ind w:right="-156"/>
              <w:rPr>
                <w:rFonts w:ascii="Times New Roman" w:eastAsia="Times New Roman" w:hAnsi="Times New Roman"/>
                <w:sz w:val="24"/>
                <w:szCs w:val="24"/>
              </w:rPr>
            </w:pPr>
          </w:p>
          <w:p w:rsidR="008C156C" w:rsidRDefault="008C156C" w:rsidP="00600F9E">
            <w:pPr>
              <w:spacing w:after="0" w:line="240" w:lineRule="auto"/>
              <w:ind w:right="-156"/>
              <w:rPr>
                <w:rFonts w:ascii="Times New Roman" w:eastAsia="Times New Roman" w:hAnsi="Times New Roman"/>
                <w:sz w:val="24"/>
                <w:szCs w:val="24"/>
              </w:rPr>
            </w:pPr>
          </w:p>
          <w:p w:rsidR="00B81474" w:rsidRPr="00605A67" w:rsidRDefault="00B81474" w:rsidP="00600F9E">
            <w:pPr>
              <w:spacing w:after="0" w:line="240" w:lineRule="auto"/>
              <w:ind w:right="-156"/>
              <w:rPr>
                <w:rFonts w:ascii="Times New Roman" w:eastAsia="Times New Roman" w:hAnsi="Times New Roman"/>
                <w:sz w:val="24"/>
                <w:szCs w:val="24"/>
              </w:rPr>
            </w:pPr>
          </w:p>
        </w:tc>
        <w:tc>
          <w:tcPr>
            <w:tcW w:w="1310" w:type="pct"/>
          </w:tcPr>
          <w:p w:rsidR="009B6439" w:rsidRPr="009B6439" w:rsidRDefault="009B6439" w:rsidP="009B6439">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Учебно-наглядные пособия</w:t>
            </w:r>
          </w:p>
          <w:p w:rsidR="009B6439" w:rsidRPr="009B6439" w:rsidRDefault="009B6439" w:rsidP="009B6439">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Игровые пособия</w:t>
            </w:r>
          </w:p>
          <w:p w:rsidR="009B6439" w:rsidRPr="009B6439" w:rsidRDefault="009B6439" w:rsidP="009B6439">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Дидактический материал (раздаточный материал)</w:t>
            </w:r>
          </w:p>
          <w:p w:rsidR="009B6439" w:rsidRPr="009B6439" w:rsidRDefault="009B6439" w:rsidP="009B6439">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Макеты</w:t>
            </w:r>
          </w:p>
          <w:p w:rsidR="009B6439" w:rsidRPr="009B6439" w:rsidRDefault="009B6439" w:rsidP="009B6439">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Оборудование и инвентарь для организации труда</w:t>
            </w:r>
          </w:p>
          <w:p w:rsidR="009B6439" w:rsidRPr="009B6439" w:rsidRDefault="009B6439" w:rsidP="009B6439">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Натуральные объекты:</w:t>
            </w:r>
          </w:p>
          <w:p w:rsidR="009B6439" w:rsidRPr="009B6439" w:rsidRDefault="009B6439" w:rsidP="009B6439">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комнатные растения</w:t>
            </w:r>
          </w:p>
          <w:p w:rsidR="009B6439" w:rsidRPr="009B6439" w:rsidRDefault="009B6439" w:rsidP="009B6439">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ТСО</w:t>
            </w:r>
          </w:p>
          <w:p w:rsidR="00F948F7" w:rsidRPr="00605A67" w:rsidRDefault="00F948F7" w:rsidP="00600F9E">
            <w:pPr>
              <w:spacing w:after="0" w:line="240" w:lineRule="auto"/>
              <w:rPr>
                <w:rFonts w:ascii="Times New Roman" w:eastAsia="Times New Roman" w:hAnsi="Times New Roman"/>
                <w:sz w:val="24"/>
                <w:szCs w:val="24"/>
              </w:rPr>
            </w:pPr>
          </w:p>
        </w:tc>
      </w:tr>
      <w:tr w:rsidR="008C156C" w:rsidRPr="00605A67" w:rsidTr="008C156C">
        <w:trPr>
          <w:trHeight w:val="220"/>
        </w:trPr>
        <w:tc>
          <w:tcPr>
            <w:tcW w:w="5000" w:type="pct"/>
            <w:gridSpan w:val="6"/>
          </w:tcPr>
          <w:p w:rsidR="008C156C" w:rsidRPr="009B6439" w:rsidRDefault="008C156C" w:rsidP="008C156C">
            <w:pPr>
              <w:spacing w:after="0" w:line="240" w:lineRule="auto"/>
              <w:jc w:val="center"/>
              <w:rPr>
                <w:rFonts w:ascii="Times New Roman" w:eastAsia="Times New Roman" w:hAnsi="Times New Roman"/>
                <w:sz w:val="24"/>
                <w:szCs w:val="24"/>
              </w:rPr>
            </w:pPr>
            <w:r w:rsidRPr="008C156C">
              <w:rPr>
                <w:rFonts w:ascii="Times New Roman" w:eastAsia="Times New Roman" w:hAnsi="Times New Roman"/>
                <w:sz w:val="24"/>
                <w:szCs w:val="24"/>
              </w:rPr>
              <w:t>Познавательное развитие</w:t>
            </w:r>
          </w:p>
        </w:tc>
      </w:tr>
      <w:tr w:rsidR="008C156C" w:rsidRPr="00605A67" w:rsidTr="008C156C">
        <w:trPr>
          <w:trHeight w:val="850"/>
        </w:trPr>
        <w:tc>
          <w:tcPr>
            <w:tcW w:w="1005" w:type="pct"/>
            <w:gridSpan w:val="3"/>
          </w:tcPr>
          <w:p w:rsidR="008C156C" w:rsidRPr="00605A67" w:rsidRDefault="008C156C" w:rsidP="008C156C">
            <w:pPr>
              <w:spacing w:after="0" w:line="240" w:lineRule="auto"/>
              <w:ind w:right="-224"/>
              <w:contextualSpacing/>
              <w:rPr>
                <w:rFonts w:ascii="Times New Roman" w:eastAsia="Times New Roman" w:hAnsi="Times New Roman"/>
                <w:sz w:val="24"/>
                <w:szCs w:val="24"/>
              </w:rPr>
            </w:pPr>
            <w:r w:rsidRPr="00605A67">
              <w:rPr>
                <w:rFonts w:ascii="Times New Roman" w:eastAsia="Times New Roman" w:hAnsi="Times New Roman"/>
                <w:sz w:val="24"/>
                <w:szCs w:val="24"/>
              </w:rPr>
              <w:t xml:space="preserve">Индивидуальная </w:t>
            </w:r>
          </w:p>
          <w:p w:rsidR="008C156C" w:rsidRPr="00605A67" w:rsidRDefault="008C156C" w:rsidP="008C156C">
            <w:pPr>
              <w:spacing w:after="0" w:line="240" w:lineRule="auto"/>
              <w:ind w:right="-82"/>
              <w:rPr>
                <w:rFonts w:ascii="Times New Roman" w:eastAsia="Times New Roman" w:hAnsi="Times New Roman"/>
                <w:sz w:val="24"/>
                <w:szCs w:val="24"/>
              </w:rPr>
            </w:pPr>
            <w:r w:rsidRPr="00605A67">
              <w:rPr>
                <w:rFonts w:ascii="Times New Roman" w:eastAsia="Times New Roman" w:hAnsi="Times New Roman"/>
                <w:sz w:val="24"/>
                <w:szCs w:val="24"/>
              </w:rPr>
              <w:t>Подгрупповая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Групповая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 xml:space="preserve">Совместная со </w:t>
            </w:r>
            <w:r w:rsidRPr="00605A67">
              <w:rPr>
                <w:rFonts w:ascii="Times New Roman" w:eastAsia="Times New Roman" w:hAnsi="Times New Roman"/>
                <w:sz w:val="24"/>
                <w:szCs w:val="24"/>
              </w:rPr>
              <w:lastRenderedPageBreak/>
              <w:t>сверстниками Совместная деятельность воспитателя с детьми</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Самостоятельная деятельность детей</w:t>
            </w:r>
          </w:p>
        </w:tc>
        <w:tc>
          <w:tcPr>
            <w:tcW w:w="1481" w:type="pct"/>
          </w:tcPr>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lastRenderedPageBreak/>
              <w:t>Рассматривание</w:t>
            </w:r>
          </w:p>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t>Наблюдение</w:t>
            </w:r>
          </w:p>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t>Игра-экспериментирование</w:t>
            </w:r>
          </w:p>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lastRenderedPageBreak/>
              <w:t xml:space="preserve">Исследовательская деятельность </w:t>
            </w:r>
          </w:p>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t>Развивающая игра</w:t>
            </w:r>
          </w:p>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t>Экскурсия</w:t>
            </w:r>
          </w:p>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t>Интегративная деятельность</w:t>
            </w:r>
          </w:p>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t xml:space="preserve">Показ образца </w:t>
            </w:r>
          </w:p>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t xml:space="preserve">Игровое упражнение </w:t>
            </w:r>
          </w:p>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t xml:space="preserve">Чтение </w:t>
            </w:r>
          </w:p>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t xml:space="preserve">Дидактическая игра </w:t>
            </w:r>
          </w:p>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t xml:space="preserve">Показ способа действия </w:t>
            </w:r>
          </w:p>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t xml:space="preserve">Объяснение </w:t>
            </w:r>
          </w:p>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t xml:space="preserve">Досуг </w:t>
            </w:r>
          </w:p>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t xml:space="preserve">Игровая ситуация </w:t>
            </w:r>
          </w:p>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t xml:space="preserve">Рассказ </w:t>
            </w:r>
          </w:p>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t xml:space="preserve">Беседа </w:t>
            </w:r>
          </w:p>
          <w:p w:rsidR="008C156C" w:rsidRPr="00605A67" w:rsidRDefault="008C156C" w:rsidP="008C156C">
            <w:pPr>
              <w:spacing w:after="0" w:line="240" w:lineRule="auto"/>
              <w:contextualSpacing/>
              <w:rPr>
                <w:rFonts w:eastAsia="Times New Roman"/>
                <w:sz w:val="24"/>
                <w:szCs w:val="24"/>
              </w:rPr>
            </w:pPr>
            <w:r w:rsidRPr="00D7216D">
              <w:rPr>
                <w:rFonts w:ascii="Times New Roman" w:eastAsia="Times New Roman" w:hAnsi="Times New Roman" w:cs="Times New Roman"/>
                <w:sz w:val="24"/>
                <w:szCs w:val="24"/>
              </w:rPr>
              <w:t>Чтение литературы</w:t>
            </w:r>
          </w:p>
        </w:tc>
        <w:tc>
          <w:tcPr>
            <w:tcW w:w="1204" w:type="pct"/>
          </w:tcPr>
          <w:p w:rsidR="008C156C" w:rsidRPr="00605A67" w:rsidRDefault="008C156C" w:rsidP="008C156C">
            <w:pPr>
              <w:spacing w:after="0" w:line="240" w:lineRule="auto"/>
              <w:ind w:right="113"/>
              <w:rPr>
                <w:rFonts w:ascii="Times New Roman" w:eastAsia="Times New Roman" w:hAnsi="Times New Roman"/>
                <w:sz w:val="24"/>
                <w:szCs w:val="24"/>
              </w:rPr>
            </w:pPr>
            <w:r w:rsidRPr="00605A67">
              <w:rPr>
                <w:rFonts w:ascii="Times New Roman" w:eastAsia="Times New Roman" w:hAnsi="Times New Roman"/>
                <w:sz w:val="24"/>
                <w:szCs w:val="24"/>
              </w:rPr>
              <w:lastRenderedPageBreak/>
              <w:t>Словесные</w:t>
            </w:r>
          </w:p>
          <w:p w:rsidR="008C156C" w:rsidRPr="00605A67" w:rsidRDefault="008C156C" w:rsidP="008C156C">
            <w:pPr>
              <w:spacing w:after="0" w:line="240" w:lineRule="auto"/>
              <w:ind w:right="113"/>
              <w:rPr>
                <w:rFonts w:ascii="Times New Roman" w:eastAsia="Times New Roman" w:hAnsi="Times New Roman"/>
                <w:sz w:val="24"/>
                <w:szCs w:val="24"/>
              </w:rPr>
            </w:pPr>
            <w:r w:rsidRPr="00605A67">
              <w:rPr>
                <w:rFonts w:ascii="Times New Roman" w:eastAsia="Times New Roman" w:hAnsi="Times New Roman"/>
                <w:sz w:val="24"/>
                <w:szCs w:val="24"/>
              </w:rPr>
              <w:t>Наглядные</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Практические</w:t>
            </w:r>
          </w:p>
          <w:p w:rsidR="008C156C" w:rsidRPr="00605A67" w:rsidRDefault="008C156C" w:rsidP="008C156C">
            <w:pPr>
              <w:spacing w:after="0" w:line="240" w:lineRule="auto"/>
              <w:rPr>
                <w:rFonts w:ascii="Times New Roman" w:eastAsia="Times New Roman" w:hAnsi="Times New Roman"/>
                <w:sz w:val="24"/>
                <w:szCs w:val="24"/>
              </w:rPr>
            </w:pPr>
          </w:p>
        </w:tc>
        <w:tc>
          <w:tcPr>
            <w:tcW w:w="1310" w:type="pct"/>
          </w:tcPr>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Учебно-наглядные пособия</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Игровые пособия</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Дидактический </w:t>
            </w:r>
            <w:r w:rsidRPr="009B6439">
              <w:rPr>
                <w:rFonts w:ascii="Times New Roman" w:eastAsia="Times New Roman" w:hAnsi="Times New Roman"/>
                <w:sz w:val="24"/>
                <w:szCs w:val="24"/>
              </w:rPr>
              <w:lastRenderedPageBreak/>
              <w:t>материал (раздаточный материал)</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Макеты</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Оборудование для организации познавательно-исследовательской деятельности </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Натуральные объекты: комнатные </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растения</w:t>
            </w:r>
          </w:p>
          <w:p w:rsidR="008C156C" w:rsidRPr="00605A67"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Магнитые доски</w:t>
            </w:r>
          </w:p>
        </w:tc>
      </w:tr>
      <w:tr w:rsidR="008C156C" w:rsidRPr="00605A67" w:rsidTr="00D43133">
        <w:trPr>
          <w:trHeight w:val="70"/>
        </w:trPr>
        <w:tc>
          <w:tcPr>
            <w:tcW w:w="5000" w:type="pct"/>
            <w:gridSpan w:val="6"/>
            <w:tcBorders>
              <w:left w:val="single" w:sz="4" w:space="0" w:color="auto"/>
            </w:tcBorders>
          </w:tcPr>
          <w:p w:rsidR="008C156C" w:rsidRPr="00605A67" w:rsidRDefault="008C156C" w:rsidP="008C156C">
            <w:pPr>
              <w:spacing w:after="0" w:line="240" w:lineRule="auto"/>
              <w:jc w:val="center"/>
              <w:rPr>
                <w:rFonts w:ascii="Times New Roman" w:eastAsia="Times New Roman" w:hAnsi="Times New Roman"/>
                <w:sz w:val="24"/>
                <w:szCs w:val="24"/>
              </w:rPr>
            </w:pPr>
            <w:r w:rsidRPr="00605A67">
              <w:rPr>
                <w:rFonts w:ascii="Times New Roman" w:eastAsia="Times New Roman" w:hAnsi="Times New Roman"/>
                <w:sz w:val="24"/>
                <w:szCs w:val="24"/>
              </w:rPr>
              <w:lastRenderedPageBreak/>
              <w:t>Речевое развитие</w:t>
            </w:r>
          </w:p>
        </w:tc>
      </w:tr>
      <w:tr w:rsidR="008C156C" w:rsidRPr="00605A67" w:rsidTr="008C156C">
        <w:trPr>
          <w:trHeight w:val="1993"/>
        </w:trPr>
        <w:tc>
          <w:tcPr>
            <w:tcW w:w="1005" w:type="pct"/>
            <w:gridSpan w:val="3"/>
          </w:tcPr>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 xml:space="preserve">Индивидуальная </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Подгрупповая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Групповая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Совместная со сверстниками  Совместная деятельность воспитателя с детьми</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 xml:space="preserve">Самостоятельная деятельность детей </w:t>
            </w:r>
          </w:p>
        </w:tc>
        <w:tc>
          <w:tcPr>
            <w:tcW w:w="1481" w:type="pct"/>
          </w:tcPr>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 xml:space="preserve">Беседа </w:t>
            </w:r>
          </w:p>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 xml:space="preserve">после чтения Рассматривание </w:t>
            </w:r>
          </w:p>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Игровая ситуация</w:t>
            </w:r>
          </w:p>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 xml:space="preserve">Дидактические игры </w:t>
            </w:r>
          </w:p>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Слушание</w:t>
            </w:r>
          </w:p>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Повторение</w:t>
            </w:r>
          </w:p>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Подражательные</w:t>
            </w:r>
          </w:p>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 xml:space="preserve">упражнения </w:t>
            </w:r>
          </w:p>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 xml:space="preserve">Досуг </w:t>
            </w:r>
          </w:p>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 xml:space="preserve">Драматизация (с 3-х лет) </w:t>
            </w:r>
          </w:p>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 xml:space="preserve">Беседа </w:t>
            </w:r>
          </w:p>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 xml:space="preserve">Чтение художественной литературы </w:t>
            </w:r>
          </w:p>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 xml:space="preserve">Составление рассказа </w:t>
            </w:r>
          </w:p>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 xml:space="preserve">Заучивание </w:t>
            </w:r>
          </w:p>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 xml:space="preserve">Словесные игры </w:t>
            </w:r>
          </w:p>
          <w:p w:rsidR="008C156C" w:rsidRPr="00605A67"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Мини-викторина</w:t>
            </w:r>
          </w:p>
        </w:tc>
        <w:tc>
          <w:tcPr>
            <w:tcW w:w="1204" w:type="pct"/>
          </w:tcPr>
          <w:p w:rsidR="008C156C" w:rsidRPr="00605A67" w:rsidRDefault="008C156C" w:rsidP="008C156C">
            <w:pPr>
              <w:spacing w:after="0" w:line="240" w:lineRule="auto"/>
              <w:ind w:right="113"/>
              <w:rPr>
                <w:rFonts w:ascii="Times New Roman" w:eastAsia="Times New Roman" w:hAnsi="Times New Roman"/>
                <w:sz w:val="24"/>
                <w:szCs w:val="24"/>
              </w:rPr>
            </w:pPr>
            <w:r w:rsidRPr="00605A67">
              <w:rPr>
                <w:rFonts w:ascii="Times New Roman" w:eastAsia="Times New Roman" w:hAnsi="Times New Roman"/>
                <w:sz w:val="24"/>
                <w:szCs w:val="24"/>
              </w:rPr>
              <w:t>Словесные</w:t>
            </w:r>
          </w:p>
          <w:p w:rsidR="008C156C" w:rsidRPr="00605A67" w:rsidRDefault="008C156C" w:rsidP="008C156C">
            <w:pPr>
              <w:spacing w:after="0" w:line="240" w:lineRule="auto"/>
              <w:ind w:right="113"/>
              <w:rPr>
                <w:rFonts w:ascii="Times New Roman" w:eastAsia="Times New Roman" w:hAnsi="Times New Roman"/>
                <w:sz w:val="24"/>
                <w:szCs w:val="24"/>
              </w:rPr>
            </w:pPr>
            <w:r w:rsidRPr="00605A67">
              <w:rPr>
                <w:rFonts w:ascii="Times New Roman" w:eastAsia="Times New Roman" w:hAnsi="Times New Roman"/>
                <w:sz w:val="24"/>
                <w:szCs w:val="24"/>
              </w:rPr>
              <w:t>Наглядные</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 xml:space="preserve">Практические </w:t>
            </w:r>
          </w:p>
          <w:p w:rsidR="008C156C" w:rsidRPr="00605A67" w:rsidRDefault="008C156C" w:rsidP="008C156C">
            <w:pPr>
              <w:spacing w:after="0" w:line="240" w:lineRule="auto"/>
              <w:rPr>
                <w:rFonts w:ascii="Times New Roman" w:eastAsia="Times New Roman" w:hAnsi="Times New Roman"/>
                <w:sz w:val="24"/>
                <w:szCs w:val="24"/>
              </w:rPr>
            </w:pPr>
          </w:p>
        </w:tc>
        <w:tc>
          <w:tcPr>
            <w:tcW w:w="1310" w:type="pct"/>
          </w:tcPr>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Игровые пособия</w:t>
            </w:r>
          </w:p>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Альбомы</w:t>
            </w:r>
          </w:p>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Дидактический материал (раздаточный материал )</w:t>
            </w:r>
          </w:p>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 xml:space="preserve">Детская литература </w:t>
            </w:r>
          </w:p>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Иллюстрации</w:t>
            </w:r>
          </w:p>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Картины</w:t>
            </w:r>
          </w:p>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Реальные предметы</w:t>
            </w:r>
          </w:p>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ТСО</w:t>
            </w:r>
          </w:p>
          <w:p w:rsidR="008C156C" w:rsidRPr="00605A67" w:rsidRDefault="008C156C" w:rsidP="008C156C">
            <w:pPr>
              <w:spacing w:after="0" w:line="240" w:lineRule="auto"/>
              <w:rPr>
                <w:rFonts w:ascii="Times New Roman" w:eastAsia="Times New Roman" w:hAnsi="Times New Roman"/>
                <w:sz w:val="24"/>
                <w:szCs w:val="24"/>
              </w:rPr>
            </w:pPr>
          </w:p>
        </w:tc>
      </w:tr>
      <w:tr w:rsidR="008C156C" w:rsidRPr="00605A67" w:rsidTr="00D43133">
        <w:trPr>
          <w:trHeight w:val="286"/>
        </w:trPr>
        <w:tc>
          <w:tcPr>
            <w:tcW w:w="5000" w:type="pct"/>
            <w:gridSpan w:val="6"/>
            <w:tcBorders>
              <w:left w:val="single" w:sz="4" w:space="0" w:color="auto"/>
            </w:tcBorders>
          </w:tcPr>
          <w:p w:rsidR="008C156C" w:rsidRPr="00605A67" w:rsidRDefault="008C156C" w:rsidP="008C156C">
            <w:pPr>
              <w:spacing w:after="0" w:line="240" w:lineRule="auto"/>
              <w:jc w:val="center"/>
              <w:rPr>
                <w:rFonts w:ascii="Times New Roman" w:eastAsia="Times New Roman" w:hAnsi="Times New Roman"/>
                <w:sz w:val="24"/>
                <w:szCs w:val="24"/>
              </w:rPr>
            </w:pPr>
            <w:r w:rsidRPr="00605A67">
              <w:rPr>
                <w:rFonts w:ascii="Times New Roman" w:eastAsia="Times New Roman" w:hAnsi="Times New Roman"/>
                <w:sz w:val="24"/>
                <w:szCs w:val="24"/>
              </w:rPr>
              <w:t>Художественно-эстетическое развитие</w:t>
            </w:r>
          </w:p>
        </w:tc>
      </w:tr>
      <w:tr w:rsidR="008C156C" w:rsidRPr="00605A67" w:rsidTr="008C156C">
        <w:trPr>
          <w:trHeight w:val="708"/>
        </w:trPr>
        <w:tc>
          <w:tcPr>
            <w:tcW w:w="1005" w:type="pct"/>
            <w:gridSpan w:val="3"/>
          </w:tcPr>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t xml:space="preserve">Индивидуальная </w:t>
            </w:r>
          </w:p>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t>Подгрупповая</w:t>
            </w:r>
          </w:p>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t>Групповая</w:t>
            </w:r>
          </w:p>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t>Совместная  со сверстниками Совместная деятельность воспитателя с детьми</w:t>
            </w:r>
          </w:p>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t>Самостоятельная деятельность детей</w:t>
            </w:r>
          </w:p>
        </w:tc>
        <w:tc>
          <w:tcPr>
            <w:tcW w:w="1481" w:type="pct"/>
          </w:tcPr>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t>Изготовление украшений для группового помещения к праздникам, предметов для игры</w:t>
            </w:r>
          </w:p>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t xml:space="preserve">Рассматривание эстетически привлекательных предметов, произведений книжной графики, иллюстраций </w:t>
            </w:r>
          </w:p>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t>Конструирование</w:t>
            </w:r>
          </w:p>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t xml:space="preserve">Показ действий выполнения </w:t>
            </w:r>
          </w:p>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t xml:space="preserve">Наблюдение </w:t>
            </w:r>
          </w:p>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lastRenderedPageBreak/>
              <w:t xml:space="preserve">Обследование предметов и игрушек </w:t>
            </w:r>
          </w:p>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t xml:space="preserve">Подражательное упражнение </w:t>
            </w:r>
          </w:p>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t xml:space="preserve">Игра-имитация </w:t>
            </w:r>
          </w:p>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t xml:space="preserve">Объяснение </w:t>
            </w:r>
          </w:p>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t xml:space="preserve">Музыкальные досуги </w:t>
            </w:r>
          </w:p>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t xml:space="preserve">Прослушивание аудиозаписей </w:t>
            </w:r>
          </w:p>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t xml:space="preserve">Слушание </w:t>
            </w:r>
          </w:p>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t xml:space="preserve">Музыкально-ритмические движения </w:t>
            </w:r>
          </w:p>
          <w:p w:rsidR="008C156C" w:rsidRPr="00D7216D" w:rsidRDefault="008C156C" w:rsidP="008C156C">
            <w:pPr>
              <w:spacing w:after="0" w:line="240" w:lineRule="auto"/>
              <w:contextualSpacing/>
              <w:rPr>
                <w:rFonts w:ascii="Times New Roman" w:eastAsia="Times New Roman" w:hAnsi="Times New Roman" w:cs="Times New Roman"/>
                <w:sz w:val="24"/>
                <w:szCs w:val="24"/>
              </w:rPr>
            </w:pPr>
            <w:r w:rsidRPr="00D7216D">
              <w:rPr>
                <w:rFonts w:ascii="Times New Roman" w:eastAsia="Times New Roman" w:hAnsi="Times New Roman" w:cs="Times New Roman"/>
                <w:sz w:val="24"/>
                <w:szCs w:val="24"/>
              </w:rPr>
              <w:t>Пение</w:t>
            </w:r>
          </w:p>
        </w:tc>
        <w:tc>
          <w:tcPr>
            <w:tcW w:w="1204" w:type="pct"/>
          </w:tcPr>
          <w:p w:rsidR="008C156C" w:rsidRPr="00D7216D" w:rsidRDefault="008C156C" w:rsidP="008C156C">
            <w:pPr>
              <w:spacing w:after="0" w:line="240" w:lineRule="auto"/>
              <w:ind w:right="113"/>
              <w:rPr>
                <w:rFonts w:ascii="Times New Roman" w:hAnsi="Times New Roman" w:cs="Times New Roman"/>
                <w:sz w:val="24"/>
                <w:szCs w:val="24"/>
              </w:rPr>
            </w:pPr>
            <w:r w:rsidRPr="00D7216D">
              <w:rPr>
                <w:rFonts w:ascii="Times New Roman" w:hAnsi="Times New Roman" w:cs="Times New Roman"/>
                <w:sz w:val="24"/>
                <w:szCs w:val="24"/>
              </w:rPr>
              <w:lastRenderedPageBreak/>
              <w:t>Словесные</w:t>
            </w:r>
          </w:p>
          <w:p w:rsidR="008C156C" w:rsidRPr="00D7216D" w:rsidRDefault="008C156C" w:rsidP="008C156C">
            <w:pPr>
              <w:spacing w:after="0" w:line="240" w:lineRule="auto"/>
              <w:ind w:right="113"/>
              <w:rPr>
                <w:rFonts w:ascii="Times New Roman" w:hAnsi="Times New Roman" w:cs="Times New Roman"/>
                <w:sz w:val="24"/>
                <w:szCs w:val="24"/>
              </w:rPr>
            </w:pPr>
            <w:r w:rsidRPr="00D7216D">
              <w:rPr>
                <w:rFonts w:ascii="Times New Roman" w:hAnsi="Times New Roman" w:cs="Times New Roman"/>
                <w:sz w:val="24"/>
                <w:szCs w:val="24"/>
              </w:rPr>
              <w:t>Наглядные</w:t>
            </w:r>
          </w:p>
          <w:p w:rsidR="008C156C" w:rsidRPr="00D7216D" w:rsidRDefault="008C156C" w:rsidP="008C156C">
            <w:pPr>
              <w:spacing w:after="0" w:line="240" w:lineRule="auto"/>
              <w:ind w:right="113"/>
              <w:rPr>
                <w:rFonts w:ascii="Times New Roman" w:hAnsi="Times New Roman" w:cs="Times New Roman"/>
                <w:sz w:val="24"/>
                <w:szCs w:val="24"/>
              </w:rPr>
            </w:pPr>
            <w:r w:rsidRPr="00D7216D">
              <w:rPr>
                <w:rFonts w:ascii="Times New Roman" w:hAnsi="Times New Roman" w:cs="Times New Roman"/>
                <w:sz w:val="24"/>
                <w:szCs w:val="24"/>
              </w:rPr>
              <w:t>Практические</w:t>
            </w:r>
          </w:p>
        </w:tc>
        <w:tc>
          <w:tcPr>
            <w:tcW w:w="1310" w:type="pct"/>
          </w:tcPr>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 xml:space="preserve">Изобразительная наглядность </w:t>
            </w:r>
          </w:p>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Игровые пособия</w:t>
            </w:r>
          </w:p>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Макеты</w:t>
            </w:r>
          </w:p>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Альбомы</w:t>
            </w:r>
          </w:p>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Сюжетные картинки</w:t>
            </w:r>
          </w:p>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Дидактический материал (раздаточный материал)</w:t>
            </w:r>
          </w:p>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 xml:space="preserve">Предметы материальной культуры </w:t>
            </w:r>
          </w:p>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 xml:space="preserve">Учебно-наглядные </w:t>
            </w:r>
            <w:r w:rsidRPr="00D7216D">
              <w:rPr>
                <w:rFonts w:ascii="Times New Roman" w:eastAsia="Times New Roman" w:hAnsi="Times New Roman"/>
                <w:sz w:val="24"/>
                <w:szCs w:val="24"/>
              </w:rPr>
              <w:lastRenderedPageBreak/>
              <w:t xml:space="preserve">пособия </w:t>
            </w:r>
          </w:p>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 xml:space="preserve">Тематические </w:t>
            </w:r>
          </w:p>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 xml:space="preserve">альбомы </w:t>
            </w:r>
          </w:p>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 xml:space="preserve">Сюжетные картинки </w:t>
            </w:r>
          </w:p>
          <w:p w:rsidR="008C156C" w:rsidRPr="00D7216D"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 xml:space="preserve">Музыкальные произведения </w:t>
            </w:r>
          </w:p>
          <w:p w:rsidR="008C156C" w:rsidRPr="00605A67" w:rsidRDefault="008C156C" w:rsidP="008C156C">
            <w:pPr>
              <w:spacing w:after="0" w:line="240" w:lineRule="auto"/>
              <w:rPr>
                <w:rFonts w:ascii="Times New Roman" w:eastAsia="Times New Roman" w:hAnsi="Times New Roman"/>
                <w:sz w:val="24"/>
                <w:szCs w:val="24"/>
              </w:rPr>
            </w:pPr>
            <w:r w:rsidRPr="00D7216D">
              <w:rPr>
                <w:rFonts w:ascii="Times New Roman" w:eastAsia="Times New Roman" w:hAnsi="Times New Roman"/>
                <w:sz w:val="24"/>
                <w:szCs w:val="24"/>
              </w:rPr>
              <w:t>ТСО</w:t>
            </w:r>
          </w:p>
        </w:tc>
      </w:tr>
      <w:tr w:rsidR="008C156C" w:rsidRPr="00605A67" w:rsidTr="00D7216D">
        <w:trPr>
          <w:trHeight w:val="278"/>
        </w:trPr>
        <w:tc>
          <w:tcPr>
            <w:tcW w:w="5000" w:type="pct"/>
            <w:gridSpan w:val="6"/>
          </w:tcPr>
          <w:p w:rsidR="008C156C" w:rsidRPr="00605A67" w:rsidRDefault="008C156C" w:rsidP="008C156C">
            <w:pPr>
              <w:spacing w:after="0" w:line="240" w:lineRule="auto"/>
              <w:jc w:val="center"/>
              <w:rPr>
                <w:rFonts w:ascii="Times New Roman" w:eastAsia="Times New Roman" w:hAnsi="Times New Roman"/>
                <w:sz w:val="24"/>
                <w:szCs w:val="24"/>
              </w:rPr>
            </w:pPr>
            <w:r w:rsidRPr="00605A67">
              <w:rPr>
                <w:rFonts w:ascii="Times New Roman" w:eastAsia="Times New Roman" w:hAnsi="Times New Roman"/>
                <w:sz w:val="24"/>
                <w:szCs w:val="24"/>
              </w:rPr>
              <w:lastRenderedPageBreak/>
              <w:t>Физическое развитие</w:t>
            </w:r>
          </w:p>
        </w:tc>
      </w:tr>
      <w:tr w:rsidR="008C156C" w:rsidRPr="00605A67" w:rsidTr="008C156C">
        <w:trPr>
          <w:trHeight w:val="708"/>
        </w:trPr>
        <w:tc>
          <w:tcPr>
            <w:tcW w:w="1005" w:type="pct"/>
            <w:gridSpan w:val="3"/>
          </w:tcPr>
          <w:p w:rsidR="008C156C" w:rsidRPr="00D7216D" w:rsidRDefault="008C156C" w:rsidP="008C156C">
            <w:pPr>
              <w:spacing w:after="0" w:line="240" w:lineRule="auto"/>
              <w:contextualSpacing/>
              <w:rPr>
                <w:rFonts w:ascii="Times New Roman" w:eastAsia="Times New Roman" w:hAnsi="Times New Roman"/>
                <w:sz w:val="24"/>
                <w:szCs w:val="24"/>
              </w:rPr>
            </w:pPr>
            <w:r w:rsidRPr="00D7216D">
              <w:rPr>
                <w:rFonts w:ascii="Times New Roman" w:eastAsia="Times New Roman" w:hAnsi="Times New Roman"/>
                <w:sz w:val="24"/>
                <w:szCs w:val="24"/>
              </w:rPr>
              <w:t xml:space="preserve">Индивидуальная </w:t>
            </w:r>
          </w:p>
          <w:p w:rsidR="008C156C" w:rsidRPr="00D7216D" w:rsidRDefault="008C156C" w:rsidP="008C156C">
            <w:pPr>
              <w:spacing w:after="0" w:line="240" w:lineRule="auto"/>
              <w:contextualSpacing/>
              <w:rPr>
                <w:rFonts w:ascii="Times New Roman" w:eastAsia="Times New Roman" w:hAnsi="Times New Roman"/>
                <w:sz w:val="24"/>
                <w:szCs w:val="24"/>
              </w:rPr>
            </w:pPr>
            <w:r w:rsidRPr="00D7216D">
              <w:rPr>
                <w:rFonts w:ascii="Times New Roman" w:eastAsia="Times New Roman" w:hAnsi="Times New Roman"/>
                <w:sz w:val="24"/>
                <w:szCs w:val="24"/>
              </w:rPr>
              <w:t>Подгрупповая</w:t>
            </w:r>
          </w:p>
          <w:p w:rsidR="008C156C" w:rsidRPr="00D7216D" w:rsidRDefault="008C156C" w:rsidP="008C156C">
            <w:pPr>
              <w:spacing w:after="0" w:line="240" w:lineRule="auto"/>
              <w:contextualSpacing/>
              <w:rPr>
                <w:rFonts w:ascii="Times New Roman" w:eastAsia="Times New Roman" w:hAnsi="Times New Roman"/>
                <w:sz w:val="24"/>
                <w:szCs w:val="24"/>
              </w:rPr>
            </w:pPr>
            <w:r w:rsidRPr="00D7216D">
              <w:rPr>
                <w:rFonts w:ascii="Times New Roman" w:eastAsia="Times New Roman" w:hAnsi="Times New Roman"/>
                <w:sz w:val="24"/>
                <w:szCs w:val="24"/>
              </w:rPr>
              <w:t>Групповая</w:t>
            </w:r>
          </w:p>
          <w:p w:rsidR="008C156C" w:rsidRPr="00D7216D" w:rsidRDefault="008C156C" w:rsidP="008C156C">
            <w:pPr>
              <w:spacing w:after="0" w:line="240" w:lineRule="auto"/>
              <w:contextualSpacing/>
              <w:rPr>
                <w:rFonts w:ascii="Times New Roman" w:eastAsia="Times New Roman" w:hAnsi="Times New Roman"/>
                <w:sz w:val="24"/>
                <w:szCs w:val="24"/>
              </w:rPr>
            </w:pPr>
            <w:r w:rsidRPr="00D7216D">
              <w:rPr>
                <w:rFonts w:ascii="Times New Roman" w:eastAsia="Times New Roman" w:hAnsi="Times New Roman"/>
                <w:sz w:val="24"/>
                <w:szCs w:val="24"/>
              </w:rPr>
              <w:t>Совместная со сверстниками Совместная деятельность воспитателя с детьми</w:t>
            </w:r>
          </w:p>
          <w:p w:rsidR="008C156C" w:rsidRPr="00605A67" w:rsidRDefault="008C156C" w:rsidP="008C156C">
            <w:pPr>
              <w:spacing w:after="0" w:line="240" w:lineRule="auto"/>
              <w:contextualSpacing/>
              <w:rPr>
                <w:rFonts w:ascii="Times New Roman" w:eastAsia="Times New Roman" w:hAnsi="Times New Roman"/>
                <w:sz w:val="24"/>
                <w:szCs w:val="24"/>
              </w:rPr>
            </w:pPr>
            <w:r w:rsidRPr="00D7216D">
              <w:rPr>
                <w:rFonts w:ascii="Times New Roman" w:eastAsia="Times New Roman" w:hAnsi="Times New Roman"/>
                <w:sz w:val="24"/>
                <w:szCs w:val="24"/>
              </w:rPr>
              <w:t>Самостоятельная деятельность детей</w:t>
            </w:r>
          </w:p>
        </w:tc>
        <w:tc>
          <w:tcPr>
            <w:tcW w:w="1481" w:type="pct"/>
          </w:tcPr>
          <w:p w:rsidR="008C156C" w:rsidRPr="00D7216D" w:rsidRDefault="008C156C" w:rsidP="008C156C">
            <w:pPr>
              <w:spacing w:after="0" w:line="240" w:lineRule="auto"/>
              <w:contextualSpacing/>
              <w:rPr>
                <w:rFonts w:ascii="Times New Roman" w:eastAsia="Times New Roman" w:hAnsi="Times New Roman"/>
                <w:sz w:val="24"/>
                <w:szCs w:val="24"/>
              </w:rPr>
            </w:pPr>
            <w:r w:rsidRPr="00D7216D">
              <w:rPr>
                <w:rFonts w:ascii="Times New Roman" w:eastAsia="Times New Roman" w:hAnsi="Times New Roman"/>
                <w:sz w:val="24"/>
                <w:szCs w:val="24"/>
              </w:rPr>
              <w:t xml:space="preserve">Игровая беседа с элементами движений </w:t>
            </w:r>
          </w:p>
          <w:p w:rsidR="008C156C" w:rsidRPr="00D7216D" w:rsidRDefault="008C156C" w:rsidP="008C156C">
            <w:pPr>
              <w:spacing w:after="0" w:line="240" w:lineRule="auto"/>
              <w:contextualSpacing/>
              <w:rPr>
                <w:rFonts w:ascii="Times New Roman" w:eastAsia="Times New Roman" w:hAnsi="Times New Roman"/>
                <w:sz w:val="24"/>
                <w:szCs w:val="24"/>
              </w:rPr>
            </w:pPr>
            <w:r w:rsidRPr="00D7216D">
              <w:rPr>
                <w:rFonts w:ascii="Times New Roman" w:eastAsia="Times New Roman" w:hAnsi="Times New Roman"/>
                <w:sz w:val="24"/>
                <w:szCs w:val="24"/>
              </w:rPr>
              <w:t xml:space="preserve">Чтение </w:t>
            </w:r>
          </w:p>
          <w:p w:rsidR="008C156C" w:rsidRPr="00D7216D" w:rsidRDefault="008C156C" w:rsidP="008C156C">
            <w:pPr>
              <w:spacing w:after="0" w:line="240" w:lineRule="auto"/>
              <w:contextualSpacing/>
              <w:rPr>
                <w:rFonts w:ascii="Times New Roman" w:eastAsia="Times New Roman" w:hAnsi="Times New Roman"/>
                <w:sz w:val="24"/>
                <w:szCs w:val="24"/>
              </w:rPr>
            </w:pPr>
            <w:r w:rsidRPr="00D7216D">
              <w:rPr>
                <w:rFonts w:ascii="Times New Roman" w:eastAsia="Times New Roman" w:hAnsi="Times New Roman"/>
                <w:sz w:val="24"/>
                <w:szCs w:val="24"/>
              </w:rPr>
              <w:t>Рассматривание</w:t>
            </w:r>
          </w:p>
          <w:p w:rsidR="008C156C" w:rsidRPr="00D7216D" w:rsidRDefault="008C156C" w:rsidP="008C156C">
            <w:pPr>
              <w:spacing w:after="0" w:line="240" w:lineRule="auto"/>
              <w:contextualSpacing/>
              <w:rPr>
                <w:rFonts w:ascii="Times New Roman" w:eastAsia="Times New Roman" w:hAnsi="Times New Roman"/>
                <w:sz w:val="24"/>
                <w:szCs w:val="24"/>
              </w:rPr>
            </w:pPr>
            <w:r w:rsidRPr="00D7216D">
              <w:rPr>
                <w:rFonts w:ascii="Times New Roman" w:eastAsia="Times New Roman" w:hAnsi="Times New Roman"/>
                <w:sz w:val="24"/>
                <w:szCs w:val="24"/>
              </w:rPr>
              <w:t xml:space="preserve">Игра </w:t>
            </w:r>
          </w:p>
          <w:p w:rsidR="008C156C" w:rsidRPr="00D7216D" w:rsidRDefault="008C156C" w:rsidP="008C156C">
            <w:pPr>
              <w:spacing w:after="0" w:line="240" w:lineRule="auto"/>
              <w:contextualSpacing/>
              <w:rPr>
                <w:rFonts w:ascii="Times New Roman" w:eastAsia="Times New Roman" w:hAnsi="Times New Roman"/>
                <w:sz w:val="24"/>
                <w:szCs w:val="24"/>
              </w:rPr>
            </w:pPr>
            <w:r w:rsidRPr="00D7216D">
              <w:rPr>
                <w:rFonts w:ascii="Times New Roman" w:eastAsia="Times New Roman" w:hAnsi="Times New Roman"/>
                <w:sz w:val="24"/>
                <w:szCs w:val="24"/>
              </w:rPr>
              <w:t>Интегративная деятельность</w:t>
            </w:r>
          </w:p>
          <w:p w:rsidR="008C156C" w:rsidRPr="00D7216D" w:rsidRDefault="008C156C" w:rsidP="008C156C">
            <w:pPr>
              <w:spacing w:after="0" w:line="240" w:lineRule="auto"/>
              <w:contextualSpacing/>
              <w:rPr>
                <w:rFonts w:ascii="Times New Roman" w:eastAsia="Times New Roman" w:hAnsi="Times New Roman"/>
                <w:sz w:val="24"/>
                <w:szCs w:val="24"/>
              </w:rPr>
            </w:pPr>
            <w:r w:rsidRPr="00D7216D">
              <w:rPr>
                <w:rFonts w:ascii="Times New Roman" w:eastAsia="Times New Roman" w:hAnsi="Times New Roman"/>
                <w:sz w:val="24"/>
                <w:szCs w:val="24"/>
              </w:rPr>
              <w:t>Контрольно-диагностическая деятельность</w:t>
            </w:r>
          </w:p>
          <w:p w:rsidR="008C156C" w:rsidRPr="00D7216D" w:rsidRDefault="008C156C" w:rsidP="008C156C">
            <w:pPr>
              <w:spacing w:after="0" w:line="240" w:lineRule="auto"/>
              <w:contextualSpacing/>
              <w:rPr>
                <w:rFonts w:ascii="Times New Roman" w:eastAsia="Times New Roman" w:hAnsi="Times New Roman"/>
                <w:sz w:val="24"/>
                <w:szCs w:val="24"/>
              </w:rPr>
            </w:pPr>
            <w:r w:rsidRPr="00D7216D">
              <w:rPr>
                <w:rFonts w:ascii="Times New Roman" w:eastAsia="Times New Roman" w:hAnsi="Times New Roman"/>
                <w:sz w:val="24"/>
                <w:szCs w:val="24"/>
              </w:rPr>
              <w:t>Спортивный праздник</w:t>
            </w:r>
          </w:p>
          <w:p w:rsidR="008C156C" w:rsidRPr="00D7216D" w:rsidRDefault="008C156C" w:rsidP="008C156C">
            <w:pPr>
              <w:spacing w:after="0" w:line="240" w:lineRule="auto"/>
              <w:contextualSpacing/>
              <w:rPr>
                <w:rFonts w:ascii="Times New Roman" w:eastAsia="Times New Roman" w:hAnsi="Times New Roman"/>
                <w:sz w:val="24"/>
                <w:szCs w:val="24"/>
              </w:rPr>
            </w:pPr>
            <w:r w:rsidRPr="00D7216D">
              <w:rPr>
                <w:rFonts w:ascii="Times New Roman" w:eastAsia="Times New Roman" w:hAnsi="Times New Roman"/>
                <w:sz w:val="24"/>
                <w:szCs w:val="24"/>
              </w:rPr>
              <w:t xml:space="preserve">Показ способов действия </w:t>
            </w:r>
          </w:p>
          <w:p w:rsidR="008C156C" w:rsidRPr="00D7216D" w:rsidRDefault="008C156C" w:rsidP="008C156C">
            <w:pPr>
              <w:spacing w:after="0" w:line="240" w:lineRule="auto"/>
              <w:contextualSpacing/>
              <w:rPr>
                <w:rFonts w:ascii="Times New Roman" w:eastAsia="Times New Roman" w:hAnsi="Times New Roman"/>
                <w:sz w:val="24"/>
                <w:szCs w:val="24"/>
              </w:rPr>
            </w:pPr>
            <w:r w:rsidRPr="00D7216D">
              <w:rPr>
                <w:rFonts w:ascii="Times New Roman" w:eastAsia="Times New Roman" w:hAnsi="Times New Roman"/>
                <w:sz w:val="24"/>
                <w:szCs w:val="24"/>
              </w:rPr>
              <w:t>Выполнение совместно с воспитателем</w:t>
            </w:r>
          </w:p>
          <w:p w:rsidR="008C156C" w:rsidRPr="00D7216D" w:rsidRDefault="008C156C" w:rsidP="008C156C">
            <w:pPr>
              <w:spacing w:after="0" w:line="240" w:lineRule="auto"/>
              <w:contextualSpacing/>
              <w:rPr>
                <w:rFonts w:ascii="Times New Roman" w:eastAsia="Times New Roman" w:hAnsi="Times New Roman"/>
                <w:sz w:val="24"/>
                <w:szCs w:val="24"/>
              </w:rPr>
            </w:pPr>
            <w:r w:rsidRPr="00D7216D">
              <w:rPr>
                <w:rFonts w:ascii="Times New Roman" w:eastAsia="Times New Roman" w:hAnsi="Times New Roman"/>
                <w:sz w:val="24"/>
                <w:szCs w:val="24"/>
              </w:rPr>
              <w:t xml:space="preserve">Общеразвивающие упражнения </w:t>
            </w:r>
          </w:p>
          <w:p w:rsidR="008C156C" w:rsidRPr="00D7216D" w:rsidRDefault="008C156C" w:rsidP="008C156C">
            <w:pPr>
              <w:spacing w:after="0" w:line="240" w:lineRule="auto"/>
              <w:contextualSpacing/>
              <w:rPr>
                <w:rFonts w:ascii="Times New Roman" w:eastAsia="Times New Roman" w:hAnsi="Times New Roman"/>
                <w:sz w:val="24"/>
                <w:szCs w:val="24"/>
              </w:rPr>
            </w:pPr>
            <w:r w:rsidRPr="00D7216D">
              <w:rPr>
                <w:rFonts w:ascii="Times New Roman" w:eastAsia="Times New Roman" w:hAnsi="Times New Roman"/>
                <w:sz w:val="24"/>
                <w:szCs w:val="24"/>
              </w:rPr>
              <w:t xml:space="preserve">Основные виды движений </w:t>
            </w:r>
          </w:p>
          <w:p w:rsidR="008C156C" w:rsidRPr="00D7216D" w:rsidRDefault="008C156C" w:rsidP="008C156C">
            <w:pPr>
              <w:spacing w:after="0" w:line="240" w:lineRule="auto"/>
              <w:contextualSpacing/>
              <w:rPr>
                <w:rFonts w:ascii="Times New Roman" w:eastAsia="Times New Roman" w:hAnsi="Times New Roman"/>
                <w:sz w:val="24"/>
                <w:szCs w:val="24"/>
              </w:rPr>
            </w:pPr>
            <w:r w:rsidRPr="00D7216D">
              <w:rPr>
                <w:rFonts w:ascii="Times New Roman" w:eastAsia="Times New Roman" w:hAnsi="Times New Roman"/>
                <w:sz w:val="24"/>
                <w:szCs w:val="24"/>
              </w:rPr>
              <w:t xml:space="preserve">Подвижная игра </w:t>
            </w:r>
          </w:p>
          <w:p w:rsidR="008C156C" w:rsidRPr="00D7216D" w:rsidRDefault="008C156C" w:rsidP="008C156C">
            <w:pPr>
              <w:spacing w:after="0" w:line="240" w:lineRule="auto"/>
              <w:contextualSpacing/>
              <w:rPr>
                <w:rFonts w:ascii="Times New Roman" w:eastAsia="Times New Roman" w:hAnsi="Times New Roman"/>
                <w:sz w:val="24"/>
                <w:szCs w:val="24"/>
              </w:rPr>
            </w:pPr>
            <w:r w:rsidRPr="00D7216D">
              <w:rPr>
                <w:rFonts w:ascii="Times New Roman" w:eastAsia="Times New Roman" w:hAnsi="Times New Roman"/>
                <w:sz w:val="24"/>
                <w:szCs w:val="24"/>
              </w:rPr>
              <w:t xml:space="preserve">Дидактическая игра с элементами движений </w:t>
            </w:r>
          </w:p>
          <w:p w:rsidR="008C156C" w:rsidRPr="00D7216D" w:rsidRDefault="008C156C" w:rsidP="008C156C">
            <w:pPr>
              <w:spacing w:after="0" w:line="240" w:lineRule="auto"/>
              <w:contextualSpacing/>
              <w:rPr>
                <w:rFonts w:ascii="Times New Roman" w:eastAsia="Times New Roman" w:hAnsi="Times New Roman"/>
                <w:sz w:val="24"/>
                <w:szCs w:val="24"/>
              </w:rPr>
            </w:pPr>
            <w:r w:rsidRPr="00D7216D">
              <w:rPr>
                <w:rFonts w:ascii="Times New Roman" w:eastAsia="Times New Roman" w:hAnsi="Times New Roman"/>
                <w:sz w:val="24"/>
                <w:szCs w:val="24"/>
              </w:rPr>
              <w:t xml:space="preserve">Упражнения </w:t>
            </w:r>
          </w:p>
          <w:p w:rsidR="008C156C" w:rsidRPr="00D7216D" w:rsidRDefault="008C156C" w:rsidP="008C156C">
            <w:pPr>
              <w:spacing w:after="0" w:line="240" w:lineRule="auto"/>
              <w:contextualSpacing/>
              <w:rPr>
                <w:rFonts w:ascii="Times New Roman" w:eastAsia="Times New Roman" w:hAnsi="Times New Roman"/>
                <w:sz w:val="24"/>
                <w:szCs w:val="24"/>
              </w:rPr>
            </w:pPr>
            <w:r w:rsidRPr="00D7216D">
              <w:rPr>
                <w:rFonts w:ascii="Times New Roman" w:eastAsia="Times New Roman" w:hAnsi="Times New Roman"/>
                <w:sz w:val="24"/>
                <w:szCs w:val="24"/>
              </w:rPr>
              <w:t xml:space="preserve">Игровое задание </w:t>
            </w:r>
          </w:p>
          <w:p w:rsidR="008C156C" w:rsidRPr="00D7216D" w:rsidRDefault="008C156C" w:rsidP="008C156C">
            <w:pPr>
              <w:spacing w:after="0" w:line="240" w:lineRule="auto"/>
              <w:contextualSpacing/>
              <w:rPr>
                <w:rFonts w:ascii="Times New Roman" w:eastAsia="Times New Roman" w:hAnsi="Times New Roman"/>
                <w:sz w:val="24"/>
                <w:szCs w:val="24"/>
              </w:rPr>
            </w:pPr>
            <w:r w:rsidRPr="00D7216D">
              <w:rPr>
                <w:rFonts w:ascii="Times New Roman" w:eastAsia="Times New Roman" w:hAnsi="Times New Roman"/>
                <w:sz w:val="24"/>
                <w:szCs w:val="24"/>
              </w:rPr>
              <w:t xml:space="preserve">Физминутки </w:t>
            </w:r>
          </w:p>
          <w:p w:rsidR="008C156C" w:rsidRPr="00D7216D" w:rsidRDefault="008C156C" w:rsidP="008C156C">
            <w:pPr>
              <w:spacing w:after="0" w:line="240" w:lineRule="auto"/>
              <w:contextualSpacing/>
              <w:rPr>
                <w:rFonts w:ascii="Times New Roman" w:eastAsia="Times New Roman" w:hAnsi="Times New Roman"/>
                <w:sz w:val="24"/>
                <w:szCs w:val="24"/>
              </w:rPr>
            </w:pPr>
            <w:r w:rsidRPr="00D7216D">
              <w:rPr>
                <w:rFonts w:ascii="Times New Roman" w:eastAsia="Times New Roman" w:hAnsi="Times New Roman"/>
                <w:sz w:val="24"/>
                <w:szCs w:val="24"/>
              </w:rPr>
              <w:t xml:space="preserve">Корригирующая гимнастика </w:t>
            </w:r>
          </w:p>
          <w:p w:rsidR="008C156C" w:rsidRPr="00D7216D" w:rsidRDefault="008C156C" w:rsidP="008C156C">
            <w:pPr>
              <w:spacing w:after="0" w:line="240" w:lineRule="auto"/>
              <w:contextualSpacing/>
              <w:rPr>
                <w:rFonts w:ascii="Times New Roman" w:eastAsia="Times New Roman" w:hAnsi="Times New Roman"/>
                <w:sz w:val="24"/>
                <w:szCs w:val="24"/>
              </w:rPr>
            </w:pPr>
            <w:r w:rsidRPr="00D7216D">
              <w:rPr>
                <w:rFonts w:ascii="Times New Roman" w:eastAsia="Times New Roman" w:hAnsi="Times New Roman"/>
                <w:sz w:val="24"/>
                <w:szCs w:val="24"/>
              </w:rPr>
              <w:t xml:space="preserve">Утренняя гимнастика </w:t>
            </w:r>
          </w:p>
          <w:p w:rsidR="008C156C" w:rsidRPr="00D7216D" w:rsidRDefault="008C156C" w:rsidP="008C156C">
            <w:pPr>
              <w:spacing w:after="0" w:line="240" w:lineRule="auto"/>
              <w:contextualSpacing/>
              <w:rPr>
                <w:rFonts w:ascii="Times New Roman" w:eastAsia="Times New Roman" w:hAnsi="Times New Roman"/>
                <w:sz w:val="24"/>
                <w:szCs w:val="24"/>
              </w:rPr>
            </w:pPr>
            <w:r w:rsidRPr="00D7216D">
              <w:rPr>
                <w:rFonts w:ascii="Times New Roman" w:eastAsia="Times New Roman" w:hAnsi="Times New Roman"/>
                <w:sz w:val="24"/>
                <w:szCs w:val="24"/>
              </w:rPr>
              <w:t xml:space="preserve">Беседы </w:t>
            </w:r>
          </w:p>
          <w:p w:rsidR="008C156C" w:rsidRPr="00D7216D" w:rsidRDefault="008C156C" w:rsidP="008C156C">
            <w:pPr>
              <w:spacing w:after="0" w:line="240" w:lineRule="auto"/>
              <w:contextualSpacing/>
              <w:rPr>
                <w:rFonts w:ascii="Times New Roman" w:eastAsia="Times New Roman" w:hAnsi="Times New Roman"/>
                <w:sz w:val="24"/>
                <w:szCs w:val="24"/>
              </w:rPr>
            </w:pPr>
            <w:r w:rsidRPr="00D7216D">
              <w:rPr>
                <w:rFonts w:ascii="Times New Roman" w:eastAsia="Times New Roman" w:hAnsi="Times New Roman"/>
                <w:sz w:val="24"/>
                <w:szCs w:val="24"/>
              </w:rPr>
              <w:t xml:space="preserve">Объяснение </w:t>
            </w:r>
          </w:p>
          <w:p w:rsidR="008C156C" w:rsidRPr="00D7216D" w:rsidRDefault="008C156C" w:rsidP="008C156C">
            <w:pPr>
              <w:spacing w:after="0" w:line="240" w:lineRule="auto"/>
              <w:contextualSpacing/>
              <w:rPr>
                <w:rFonts w:ascii="Times New Roman" w:eastAsia="Times New Roman" w:hAnsi="Times New Roman"/>
                <w:sz w:val="24"/>
                <w:szCs w:val="24"/>
              </w:rPr>
            </w:pPr>
            <w:r w:rsidRPr="00D7216D">
              <w:rPr>
                <w:rFonts w:ascii="Times New Roman" w:eastAsia="Times New Roman" w:hAnsi="Times New Roman"/>
                <w:sz w:val="24"/>
                <w:szCs w:val="24"/>
              </w:rPr>
              <w:t xml:space="preserve">Указания </w:t>
            </w:r>
          </w:p>
          <w:p w:rsidR="008C156C" w:rsidRPr="00D7216D" w:rsidRDefault="008C156C" w:rsidP="008C156C">
            <w:pPr>
              <w:spacing w:after="0" w:line="240" w:lineRule="auto"/>
              <w:contextualSpacing/>
              <w:rPr>
                <w:rFonts w:ascii="Times New Roman" w:eastAsia="Times New Roman" w:hAnsi="Times New Roman"/>
                <w:sz w:val="24"/>
                <w:szCs w:val="24"/>
              </w:rPr>
            </w:pPr>
            <w:r w:rsidRPr="00D7216D">
              <w:rPr>
                <w:rFonts w:ascii="Times New Roman" w:eastAsia="Times New Roman" w:hAnsi="Times New Roman"/>
                <w:sz w:val="24"/>
                <w:szCs w:val="24"/>
              </w:rPr>
              <w:t xml:space="preserve">Рассматривание иллюстраций, альбомов </w:t>
            </w:r>
          </w:p>
          <w:p w:rsidR="008C156C" w:rsidRPr="00605A67" w:rsidRDefault="008C156C" w:rsidP="008C156C">
            <w:pPr>
              <w:spacing w:after="0" w:line="240" w:lineRule="auto"/>
              <w:contextualSpacing/>
              <w:rPr>
                <w:rFonts w:ascii="Times New Roman" w:eastAsia="Times New Roman" w:hAnsi="Times New Roman"/>
                <w:sz w:val="24"/>
                <w:szCs w:val="24"/>
              </w:rPr>
            </w:pPr>
            <w:r w:rsidRPr="00D7216D">
              <w:rPr>
                <w:rFonts w:ascii="Times New Roman" w:eastAsia="Times New Roman" w:hAnsi="Times New Roman"/>
                <w:sz w:val="24"/>
                <w:szCs w:val="24"/>
              </w:rPr>
              <w:t>Физкультурные досуги (игры)</w:t>
            </w:r>
          </w:p>
        </w:tc>
        <w:tc>
          <w:tcPr>
            <w:tcW w:w="1204" w:type="pct"/>
          </w:tcPr>
          <w:p w:rsidR="008C156C" w:rsidRPr="00D7216D" w:rsidRDefault="008C156C" w:rsidP="008C156C">
            <w:pPr>
              <w:spacing w:after="0" w:line="240" w:lineRule="auto"/>
              <w:ind w:right="113"/>
              <w:rPr>
                <w:rFonts w:ascii="Times New Roman" w:hAnsi="Times New Roman" w:cs="Times New Roman"/>
                <w:sz w:val="24"/>
                <w:szCs w:val="24"/>
              </w:rPr>
            </w:pPr>
            <w:r w:rsidRPr="00D7216D">
              <w:rPr>
                <w:rFonts w:ascii="Times New Roman" w:hAnsi="Times New Roman" w:cs="Times New Roman"/>
                <w:sz w:val="24"/>
                <w:szCs w:val="24"/>
              </w:rPr>
              <w:t>Словесные</w:t>
            </w:r>
          </w:p>
          <w:p w:rsidR="008C156C" w:rsidRPr="00D7216D" w:rsidRDefault="008C156C" w:rsidP="008C156C">
            <w:pPr>
              <w:spacing w:after="0" w:line="240" w:lineRule="auto"/>
              <w:ind w:right="113"/>
              <w:rPr>
                <w:rFonts w:ascii="Times New Roman" w:hAnsi="Times New Roman" w:cs="Times New Roman"/>
                <w:sz w:val="24"/>
                <w:szCs w:val="24"/>
              </w:rPr>
            </w:pPr>
            <w:r w:rsidRPr="00D7216D">
              <w:rPr>
                <w:rFonts w:ascii="Times New Roman" w:hAnsi="Times New Roman" w:cs="Times New Roman"/>
                <w:sz w:val="24"/>
                <w:szCs w:val="24"/>
              </w:rPr>
              <w:t>Наглядные</w:t>
            </w:r>
          </w:p>
          <w:p w:rsidR="008C156C" w:rsidRPr="00605A67" w:rsidRDefault="008C156C" w:rsidP="008C156C">
            <w:pPr>
              <w:spacing w:after="0" w:line="240" w:lineRule="auto"/>
              <w:ind w:right="113"/>
              <w:rPr>
                <w:sz w:val="24"/>
                <w:szCs w:val="24"/>
              </w:rPr>
            </w:pPr>
            <w:r w:rsidRPr="00D7216D">
              <w:rPr>
                <w:rFonts w:ascii="Times New Roman" w:hAnsi="Times New Roman" w:cs="Times New Roman"/>
                <w:sz w:val="24"/>
                <w:szCs w:val="24"/>
              </w:rPr>
              <w:t>Практические</w:t>
            </w:r>
          </w:p>
        </w:tc>
        <w:tc>
          <w:tcPr>
            <w:tcW w:w="1310" w:type="pct"/>
          </w:tcPr>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Спортивный инвентарь</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Игровые пособия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Макеты</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Раздаточный материал</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Оздоровительное оборудование</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Учебно-наглядные пособия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Атрибуты для подвижных игр</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Музыка</w:t>
            </w:r>
          </w:p>
          <w:p w:rsidR="008C156C" w:rsidRPr="00605A67" w:rsidRDefault="008C156C" w:rsidP="008C156C">
            <w:pPr>
              <w:spacing w:after="0" w:line="240" w:lineRule="auto"/>
              <w:rPr>
                <w:rFonts w:ascii="Times New Roman" w:eastAsia="Times New Roman" w:hAnsi="Times New Roman"/>
                <w:sz w:val="24"/>
                <w:szCs w:val="24"/>
              </w:rPr>
            </w:pPr>
          </w:p>
        </w:tc>
      </w:tr>
      <w:tr w:rsidR="008C156C" w:rsidRPr="00605A67" w:rsidTr="00D43133">
        <w:trPr>
          <w:trHeight w:val="294"/>
        </w:trPr>
        <w:tc>
          <w:tcPr>
            <w:tcW w:w="5000" w:type="pct"/>
            <w:gridSpan w:val="6"/>
            <w:tcBorders>
              <w:left w:val="single" w:sz="4" w:space="0" w:color="auto"/>
            </w:tcBorders>
            <w:vAlign w:val="center"/>
          </w:tcPr>
          <w:p w:rsidR="008C156C" w:rsidRPr="00605A67" w:rsidRDefault="008C156C" w:rsidP="008C156C">
            <w:pPr>
              <w:shd w:val="clear" w:color="auto" w:fill="FFFFFF"/>
              <w:spacing w:after="0" w:line="240" w:lineRule="auto"/>
              <w:jc w:val="center"/>
              <w:rPr>
                <w:rFonts w:ascii="Times New Roman" w:eastAsia="Times New Roman" w:hAnsi="Times New Roman"/>
                <w:b/>
                <w:i/>
                <w:sz w:val="24"/>
                <w:szCs w:val="24"/>
              </w:rPr>
            </w:pPr>
            <w:r w:rsidRPr="00605A67">
              <w:rPr>
                <w:rFonts w:ascii="Times New Roman" w:eastAsia="Times New Roman" w:hAnsi="Times New Roman"/>
                <w:b/>
                <w:i/>
                <w:sz w:val="24"/>
                <w:szCs w:val="24"/>
              </w:rPr>
              <w:t>для воспитанников в возрасте 4-5 лет</w:t>
            </w:r>
          </w:p>
        </w:tc>
      </w:tr>
      <w:tr w:rsidR="008C156C" w:rsidRPr="00605A67" w:rsidTr="00D43133">
        <w:trPr>
          <w:trHeight w:val="362"/>
        </w:trPr>
        <w:tc>
          <w:tcPr>
            <w:tcW w:w="5000" w:type="pct"/>
            <w:gridSpan w:val="6"/>
            <w:tcBorders>
              <w:left w:val="single" w:sz="4" w:space="0" w:color="auto"/>
            </w:tcBorders>
            <w:vAlign w:val="center"/>
          </w:tcPr>
          <w:p w:rsidR="008C156C" w:rsidRPr="00605A67" w:rsidRDefault="008C156C" w:rsidP="008C156C">
            <w:pPr>
              <w:shd w:val="clear" w:color="auto" w:fill="FFFFFF"/>
              <w:spacing w:after="0" w:line="240" w:lineRule="auto"/>
              <w:jc w:val="center"/>
              <w:rPr>
                <w:rFonts w:ascii="Times New Roman" w:eastAsia="Times New Roman" w:hAnsi="Times New Roman"/>
                <w:b/>
                <w:i/>
                <w:sz w:val="24"/>
                <w:szCs w:val="24"/>
              </w:rPr>
            </w:pPr>
            <w:r w:rsidRPr="00605A67">
              <w:rPr>
                <w:rFonts w:ascii="Times New Roman" w:eastAsia="Times New Roman" w:hAnsi="Times New Roman"/>
                <w:sz w:val="24"/>
                <w:szCs w:val="24"/>
              </w:rPr>
              <w:t>Социально-коммуникативное развитие</w:t>
            </w:r>
          </w:p>
        </w:tc>
      </w:tr>
      <w:tr w:rsidR="008C156C" w:rsidRPr="00605A67" w:rsidTr="008C156C">
        <w:trPr>
          <w:trHeight w:val="869"/>
        </w:trPr>
        <w:tc>
          <w:tcPr>
            <w:tcW w:w="1005" w:type="pct"/>
            <w:gridSpan w:val="3"/>
          </w:tcPr>
          <w:p w:rsidR="008C156C" w:rsidRPr="00605A67" w:rsidRDefault="008C156C" w:rsidP="008C156C">
            <w:pPr>
              <w:spacing w:after="0" w:line="240" w:lineRule="auto"/>
              <w:ind w:right="-82"/>
              <w:contextualSpacing/>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lastRenderedPageBreak/>
              <w:t xml:space="preserve">Индивидуальная </w:t>
            </w:r>
          </w:p>
          <w:p w:rsidR="008C156C" w:rsidRPr="00605A67" w:rsidRDefault="008C156C" w:rsidP="008C156C">
            <w:pPr>
              <w:spacing w:after="0" w:line="240" w:lineRule="auto"/>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Подгрупповая</w:t>
            </w:r>
          </w:p>
          <w:p w:rsidR="008C156C" w:rsidRPr="00605A67" w:rsidRDefault="008C156C" w:rsidP="008C156C">
            <w:pPr>
              <w:spacing w:after="0" w:line="240" w:lineRule="auto"/>
              <w:ind w:right="-82"/>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Групповая</w:t>
            </w:r>
          </w:p>
          <w:p w:rsidR="008C156C" w:rsidRPr="00605A67" w:rsidRDefault="008C156C" w:rsidP="008C156C">
            <w:pPr>
              <w:spacing w:after="0" w:line="240" w:lineRule="auto"/>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Совместная  со сверстниками </w:t>
            </w:r>
          </w:p>
          <w:p w:rsidR="008C156C" w:rsidRPr="00605A67" w:rsidRDefault="008C156C" w:rsidP="008C156C">
            <w:pPr>
              <w:spacing w:after="0" w:line="240" w:lineRule="auto"/>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Совместная деятельность воспитателя с детьми</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cs="Times New Roman"/>
                <w:sz w:val="24"/>
                <w:szCs w:val="24"/>
              </w:rPr>
              <w:t>Самостоятельная деятельность</w:t>
            </w:r>
          </w:p>
        </w:tc>
        <w:tc>
          <w:tcPr>
            <w:tcW w:w="1481" w:type="pct"/>
          </w:tcPr>
          <w:p w:rsidR="008C156C" w:rsidRPr="009B6439" w:rsidRDefault="008C156C" w:rsidP="008C156C">
            <w:pPr>
              <w:spacing w:after="0" w:line="240" w:lineRule="auto"/>
              <w:ind w:right="-136"/>
              <w:rPr>
                <w:rFonts w:ascii="Times New Roman" w:eastAsia="Times New Roman" w:hAnsi="Times New Roman"/>
                <w:sz w:val="24"/>
                <w:szCs w:val="24"/>
              </w:rPr>
            </w:pPr>
            <w:r w:rsidRPr="009B6439">
              <w:rPr>
                <w:rFonts w:ascii="Times New Roman" w:eastAsia="Times New Roman" w:hAnsi="Times New Roman"/>
                <w:sz w:val="24"/>
                <w:szCs w:val="24"/>
              </w:rPr>
              <w:t>Чтение</w:t>
            </w:r>
          </w:p>
          <w:p w:rsidR="008C156C" w:rsidRPr="009B6439" w:rsidRDefault="008C156C" w:rsidP="008C156C">
            <w:pPr>
              <w:spacing w:after="0" w:line="240" w:lineRule="auto"/>
              <w:ind w:right="-136"/>
              <w:rPr>
                <w:rFonts w:ascii="Times New Roman" w:eastAsia="Times New Roman" w:hAnsi="Times New Roman"/>
                <w:sz w:val="24"/>
                <w:szCs w:val="24"/>
              </w:rPr>
            </w:pPr>
            <w:r w:rsidRPr="009B6439">
              <w:rPr>
                <w:rFonts w:ascii="Times New Roman" w:eastAsia="Times New Roman" w:hAnsi="Times New Roman"/>
                <w:sz w:val="24"/>
                <w:szCs w:val="24"/>
              </w:rPr>
              <w:t xml:space="preserve">Беседа </w:t>
            </w:r>
          </w:p>
          <w:p w:rsidR="008C156C" w:rsidRPr="009B6439" w:rsidRDefault="008C156C" w:rsidP="008C156C">
            <w:pPr>
              <w:spacing w:after="0" w:line="240" w:lineRule="auto"/>
              <w:ind w:right="-136"/>
              <w:rPr>
                <w:rFonts w:ascii="Times New Roman" w:eastAsia="Times New Roman" w:hAnsi="Times New Roman"/>
                <w:sz w:val="24"/>
                <w:szCs w:val="24"/>
              </w:rPr>
            </w:pPr>
            <w:r w:rsidRPr="009B6439">
              <w:rPr>
                <w:rFonts w:ascii="Times New Roman" w:eastAsia="Times New Roman" w:hAnsi="Times New Roman"/>
                <w:sz w:val="24"/>
                <w:szCs w:val="24"/>
              </w:rPr>
              <w:t>Наблюдение</w:t>
            </w:r>
          </w:p>
          <w:p w:rsidR="008C156C" w:rsidRPr="009B6439" w:rsidRDefault="008C156C" w:rsidP="008C156C">
            <w:pPr>
              <w:spacing w:after="0" w:line="240" w:lineRule="auto"/>
              <w:ind w:right="-136"/>
              <w:rPr>
                <w:rFonts w:ascii="Times New Roman" w:eastAsia="Times New Roman" w:hAnsi="Times New Roman"/>
                <w:sz w:val="24"/>
                <w:szCs w:val="24"/>
              </w:rPr>
            </w:pPr>
            <w:r w:rsidRPr="009B6439">
              <w:rPr>
                <w:rFonts w:ascii="Times New Roman" w:eastAsia="Times New Roman" w:hAnsi="Times New Roman"/>
                <w:sz w:val="24"/>
                <w:szCs w:val="24"/>
              </w:rPr>
              <w:t>Экскурсия</w:t>
            </w:r>
          </w:p>
          <w:p w:rsidR="008C156C" w:rsidRPr="009B6439" w:rsidRDefault="008C156C" w:rsidP="008C156C">
            <w:pPr>
              <w:spacing w:after="0" w:line="240" w:lineRule="auto"/>
              <w:ind w:right="-136"/>
              <w:rPr>
                <w:rFonts w:ascii="Times New Roman" w:eastAsia="Times New Roman" w:hAnsi="Times New Roman"/>
                <w:sz w:val="24"/>
                <w:szCs w:val="24"/>
              </w:rPr>
            </w:pPr>
            <w:r w:rsidRPr="009B6439">
              <w:rPr>
                <w:rFonts w:ascii="Times New Roman" w:eastAsia="Times New Roman" w:hAnsi="Times New Roman"/>
                <w:sz w:val="24"/>
                <w:szCs w:val="24"/>
              </w:rPr>
              <w:t xml:space="preserve">Рассматривание </w:t>
            </w:r>
          </w:p>
          <w:p w:rsidR="008C156C" w:rsidRPr="009B6439" w:rsidRDefault="008C156C" w:rsidP="008C156C">
            <w:pPr>
              <w:spacing w:after="0" w:line="240" w:lineRule="auto"/>
              <w:ind w:right="-136"/>
              <w:rPr>
                <w:rFonts w:ascii="Times New Roman" w:eastAsia="Times New Roman" w:hAnsi="Times New Roman"/>
                <w:sz w:val="24"/>
                <w:szCs w:val="24"/>
              </w:rPr>
            </w:pPr>
            <w:r w:rsidRPr="009B6439">
              <w:rPr>
                <w:rFonts w:ascii="Times New Roman" w:eastAsia="Times New Roman" w:hAnsi="Times New Roman"/>
                <w:sz w:val="24"/>
                <w:szCs w:val="24"/>
              </w:rPr>
              <w:t xml:space="preserve">Игра </w:t>
            </w:r>
          </w:p>
          <w:p w:rsidR="008C156C" w:rsidRPr="009B6439" w:rsidRDefault="008C156C" w:rsidP="008C156C">
            <w:pPr>
              <w:spacing w:after="0" w:line="240" w:lineRule="auto"/>
              <w:ind w:right="-136"/>
              <w:rPr>
                <w:rFonts w:ascii="Times New Roman" w:eastAsia="Times New Roman" w:hAnsi="Times New Roman"/>
                <w:sz w:val="24"/>
                <w:szCs w:val="24"/>
              </w:rPr>
            </w:pPr>
            <w:r w:rsidRPr="009B6439">
              <w:rPr>
                <w:rFonts w:ascii="Times New Roman" w:eastAsia="Times New Roman" w:hAnsi="Times New Roman"/>
                <w:sz w:val="24"/>
                <w:szCs w:val="24"/>
              </w:rPr>
              <w:t xml:space="preserve">Рассматривание </w:t>
            </w:r>
          </w:p>
          <w:p w:rsidR="008C156C" w:rsidRPr="009B6439" w:rsidRDefault="008C156C" w:rsidP="008C156C">
            <w:pPr>
              <w:spacing w:after="0" w:line="240" w:lineRule="auto"/>
              <w:ind w:right="-136"/>
              <w:rPr>
                <w:rFonts w:ascii="Times New Roman" w:eastAsia="Times New Roman" w:hAnsi="Times New Roman"/>
                <w:sz w:val="24"/>
                <w:szCs w:val="24"/>
              </w:rPr>
            </w:pPr>
            <w:r w:rsidRPr="009B6439">
              <w:rPr>
                <w:rFonts w:ascii="Times New Roman" w:eastAsia="Times New Roman" w:hAnsi="Times New Roman"/>
                <w:sz w:val="24"/>
                <w:szCs w:val="24"/>
              </w:rPr>
              <w:t>Показ способов действия</w:t>
            </w:r>
          </w:p>
          <w:p w:rsidR="008C156C" w:rsidRPr="009B6439" w:rsidRDefault="008C156C" w:rsidP="008C156C">
            <w:pPr>
              <w:spacing w:after="0" w:line="240" w:lineRule="auto"/>
              <w:ind w:right="-136"/>
              <w:rPr>
                <w:rFonts w:ascii="Times New Roman" w:eastAsia="Times New Roman" w:hAnsi="Times New Roman"/>
                <w:sz w:val="24"/>
                <w:szCs w:val="24"/>
              </w:rPr>
            </w:pPr>
            <w:r w:rsidRPr="009B6439">
              <w:rPr>
                <w:rFonts w:ascii="Times New Roman" w:eastAsia="Times New Roman" w:hAnsi="Times New Roman"/>
                <w:sz w:val="24"/>
                <w:szCs w:val="24"/>
              </w:rPr>
              <w:t xml:space="preserve">Наблюдение </w:t>
            </w:r>
          </w:p>
          <w:p w:rsidR="008C156C" w:rsidRPr="009B6439" w:rsidRDefault="008C156C" w:rsidP="008C156C">
            <w:pPr>
              <w:spacing w:after="0" w:line="240" w:lineRule="auto"/>
              <w:ind w:right="-136"/>
              <w:rPr>
                <w:rFonts w:ascii="Times New Roman" w:eastAsia="Times New Roman" w:hAnsi="Times New Roman"/>
                <w:sz w:val="24"/>
                <w:szCs w:val="24"/>
              </w:rPr>
            </w:pPr>
            <w:r w:rsidRPr="009B6439">
              <w:rPr>
                <w:rFonts w:ascii="Times New Roman" w:eastAsia="Times New Roman" w:hAnsi="Times New Roman"/>
                <w:sz w:val="24"/>
                <w:szCs w:val="24"/>
              </w:rPr>
              <w:t xml:space="preserve">Поручения </w:t>
            </w:r>
          </w:p>
          <w:p w:rsidR="008C156C" w:rsidRPr="009B6439" w:rsidRDefault="008C156C" w:rsidP="008C156C">
            <w:pPr>
              <w:spacing w:after="0" w:line="240" w:lineRule="auto"/>
              <w:ind w:right="-136"/>
              <w:rPr>
                <w:rFonts w:ascii="Times New Roman" w:eastAsia="Times New Roman" w:hAnsi="Times New Roman"/>
                <w:sz w:val="24"/>
                <w:szCs w:val="24"/>
              </w:rPr>
            </w:pPr>
            <w:r w:rsidRPr="009B6439">
              <w:rPr>
                <w:rFonts w:ascii="Times New Roman" w:eastAsia="Times New Roman" w:hAnsi="Times New Roman"/>
                <w:sz w:val="24"/>
                <w:szCs w:val="24"/>
              </w:rPr>
              <w:t xml:space="preserve">Экспериментирование </w:t>
            </w:r>
          </w:p>
          <w:p w:rsidR="008C156C" w:rsidRPr="009B6439" w:rsidRDefault="008C156C" w:rsidP="008C156C">
            <w:pPr>
              <w:spacing w:after="0" w:line="240" w:lineRule="auto"/>
              <w:ind w:right="-136"/>
              <w:rPr>
                <w:rFonts w:ascii="Times New Roman" w:eastAsia="Times New Roman" w:hAnsi="Times New Roman"/>
                <w:sz w:val="24"/>
                <w:szCs w:val="24"/>
              </w:rPr>
            </w:pPr>
            <w:r w:rsidRPr="009B6439">
              <w:rPr>
                <w:rFonts w:ascii="Times New Roman" w:eastAsia="Times New Roman" w:hAnsi="Times New Roman"/>
                <w:sz w:val="24"/>
                <w:szCs w:val="24"/>
              </w:rPr>
              <w:t xml:space="preserve">Дидактическая игра </w:t>
            </w:r>
          </w:p>
          <w:p w:rsidR="008C156C" w:rsidRPr="009B6439" w:rsidRDefault="008C156C" w:rsidP="008C156C">
            <w:pPr>
              <w:spacing w:after="0" w:line="240" w:lineRule="auto"/>
              <w:ind w:right="-136"/>
              <w:rPr>
                <w:rFonts w:ascii="Times New Roman" w:eastAsia="Times New Roman" w:hAnsi="Times New Roman"/>
                <w:sz w:val="24"/>
                <w:szCs w:val="24"/>
              </w:rPr>
            </w:pPr>
            <w:r w:rsidRPr="009B6439">
              <w:rPr>
                <w:rFonts w:ascii="Times New Roman" w:eastAsia="Times New Roman" w:hAnsi="Times New Roman"/>
                <w:sz w:val="24"/>
                <w:szCs w:val="24"/>
              </w:rPr>
              <w:t xml:space="preserve">Сюжетно-ролевая игра </w:t>
            </w:r>
          </w:p>
          <w:p w:rsidR="008C156C" w:rsidRPr="009B6439" w:rsidRDefault="008C156C" w:rsidP="008C156C">
            <w:pPr>
              <w:spacing w:after="0" w:line="240" w:lineRule="auto"/>
              <w:ind w:right="-136"/>
              <w:rPr>
                <w:rFonts w:ascii="Times New Roman" w:eastAsia="Times New Roman" w:hAnsi="Times New Roman"/>
                <w:sz w:val="24"/>
                <w:szCs w:val="24"/>
              </w:rPr>
            </w:pPr>
            <w:r w:rsidRPr="009B6439">
              <w:rPr>
                <w:rFonts w:ascii="Times New Roman" w:eastAsia="Times New Roman" w:hAnsi="Times New Roman"/>
                <w:sz w:val="24"/>
                <w:szCs w:val="24"/>
              </w:rPr>
              <w:t xml:space="preserve">Загадывание загадок </w:t>
            </w:r>
          </w:p>
          <w:p w:rsidR="008C156C" w:rsidRPr="009B6439" w:rsidRDefault="008C156C" w:rsidP="008C156C">
            <w:pPr>
              <w:spacing w:after="0" w:line="240" w:lineRule="auto"/>
              <w:ind w:right="-136"/>
              <w:rPr>
                <w:rFonts w:ascii="Times New Roman" w:eastAsia="Times New Roman" w:hAnsi="Times New Roman"/>
                <w:sz w:val="24"/>
                <w:szCs w:val="24"/>
              </w:rPr>
            </w:pPr>
            <w:r w:rsidRPr="009B6439">
              <w:rPr>
                <w:rFonts w:ascii="Times New Roman" w:eastAsia="Times New Roman" w:hAnsi="Times New Roman"/>
                <w:sz w:val="24"/>
                <w:szCs w:val="24"/>
              </w:rPr>
              <w:t xml:space="preserve">Рассказ педагога </w:t>
            </w:r>
          </w:p>
          <w:p w:rsidR="008C156C" w:rsidRPr="009B6439" w:rsidRDefault="008C156C" w:rsidP="008C156C">
            <w:pPr>
              <w:spacing w:after="0" w:line="240" w:lineRule="auto"/>
              <w:ind w:right="-136"/>
              <w:rPr>
                <w:rFonts w:ascii="Times New Roman" w:eastAsia="Times New Roman" w:hAnsi="Times New Roman"/>
                <w:sz w:val="24"/>
                <w:szCs w:val="24"/>
              </w:rPr>
            </w:pPr>
            <w:r w:rsidRPr="009B6439">
              <w:rPr>
                <w:rFonts w:ascii="Times New Roman" w:eastAsia="Times New Roman" w:hAnsi="Times New Roman"/>
                <w:sz w:val="24"/>
                <w:szCs w:val="24"/>
              </w:rPr>
              <w:t xml:space="preserve">Беседа </w:t>
            </w:r>
          </w:p>
          <w:p w:rsidR="008C156C" w:rsidRPr="009B6439" w:rsidRDefault="008C156C" w:rsidP="008C156C">
            <w:pPr>
              <w:spacing w:after="0" w:line="240" w:lineRule="auto"/>
              <w:ind w:right="-136"/>
              <w:rPr>
                <w:rFonts w:ascii="Times New Roman" w:eastAsia="Times New Roman" w:hAnsi="Times New Roman"/>
                <w:sz w:val="24"/>
                <w:szCs w:val="24"/>
              </w:rPr>
            </w:pPr>
            <w:r w:rsidRPr="009B6439">
              <w:rPr>
                <w:rFonts w:ascii="Times New Roman" w:eastAsia="Times New Roman" w:hAnsi="Times New Roman"/>
                <w:sz w:val="24"/>
                <w:szCs w:val="24"/>
              </w:rPr>
              <w:t xml:space="preserve">Чтение художественной литературы </w:t>
            </w:r>
          </w:p>
          <w:p w:rsidR="008C156C" w:rsidRPr="009B6439" w:rsidRDefault="008C156C" w:rsidP="008C156C">
            <w:pPr>
              <w:spacing w:after="0" w:line="240" w:lineRule="auto"/>
              <w:ind w:right="-136"/>
              <w:rPr>
                <w:rFonts w:ascii="Times New Roman" w:eastAsia="Times New Roman" w:hAnsi="Times New Roman"/>
                <w:sz w:val="24"/>
                <w:szCs w:val="24"/>
              </w:rPr>
            </w:pPr>
            <w:r w:rsidRPr="009B6439">
              <w:rPr>
                <w:rFonts w:ascii="Times New Roman" w:eastAsia="Times New Roman" w:hAnsi="Times New Roman"/>
                <w:sz w:val="24"/>
                <w:szCs w:val="24"/>
              </w:rPr>
              <w:t xml:space="preserve">Указание </w:t>
            </w:r>
          </w:p>
          <w:p w:rsidR="008C156C" w:rsidRPr="009B6439" w:rsidRDefault="008C156C" w:rsidP="008C156C">
            <w:pPr>
              <w:spacing w:after="0" w:line="240" w:lineRule="auto"/>
              <w:ind w:right="-136"/>
              <w:rPr>
                <w:rFonts w:ascii="Times New Roman" w:eastAsia="Times New Roman" w:hAnsi="Times New Roman"/>
                <w:sz w:val="24"/>
                <w:szCs w:val="24"/>
              </w:rPr>
            </w:pPr>
            <w:r w:rsidRPr="009B6439">
              <w:rPr>
                <w:rFonts w:ascii="Times New Roman" w:eastAsia="Times New Roman" w:hAnsi="Times New Roman"/>
                <w:sz w:val="24"/>
                <w:szCs w:val="24"/>
              </w:rPr>
              <w:t xml:space="preserve">Пояснение </w:t>
            </w:r>
          </w:p>
          <w:p w:rsidR="008C156C" w:rsidRPr="009B6439" w:rsidRDefault="008C156C" w:rsidP="008C156C">
            <w:pPr>
              <w:spacing w:after="0" w:line="240" w:lineRule="auto"/>
              <w:ind w:right="-136"/>
              <w:rPr>
                <w:rFonts w:ascii="Times New Roman" w:eastAsia="Times New Roman" w:hAnsi="Times New Roman"/>
                <w:sz w:val="24"/>
                <w:szCs w:val="24"/>
              </w:rPr>
            </w:pPr>
            <w:r w:rsidRPr="009B6439">
              <w:rPr>
                <w:rFonts w:ascii="Times New Roman" w:eastAsia="Times New Roman" w:hAnsi="Times New Roman"/>
                <w:sz w:val="24"/>
                <w:szCs w:val="24"/>
              </w:rPr>
              <w:t xml:space="preserve">Объяснение </w:t>
            </w:r>
          </w:p>
          <w:p w:rsidR="008C156C" w:rsidRPr="00605A67" w:rsidRDefault="008C156C" w:rsidP="008C156C">
            <w:pPr>
              <w:spacing w:after="0" w:line="240" w:lineRule="auto"/>
              <w:ind w:right="-136"/>
              <w:rPr>
                <w:rFonts w:ascii="Times New Roman" w:eastAsia="Times New Roman" w:hAnsi="Times New Roman"/>
                <w:sz w:val="24"/>
                <w:szCs w:val="24"/>
              </w:rPr>
            </w:pPr>
            <w:r w:rsidRPr="009B6439">
              <w:rPr>
                <w:rFonts w:ascii="Times New Roman" w:eastAsia="Times New Roman" w:hAnsi="Times New Roman"/>
                <w:sz w:val="24"/>
                <w:szCs w:val="24"/>
              </w:rPr>
              <w:t>Досуг</w:t>
            </w:r>
          </w:p>
        </w:tc>
        <w:tc>
          <w:tcPr>
            <w:tcW w:w="1204" w:type="pct"/>
          </w:tcPr>
          <w:p w:rsidR="008C156C" w:rsidRPr="00605A67" w:rsidRDefault="008C156C" w:rsidP="008C156C">
            <w:pPr>
              <w:spacing w:after="0" w:line="240" w:lineRule="auto"/>
              <w:ind w:left="-55" w:right="113"/>
              <w:rPr>
                <w:rFonts w:ascii="Times New Roman" w:eastAsia="Times New Roman" w:hAnsi="Times New Roman"/>
                <w:sz w:val="24"/>
                <w:szCs w:val="24"/>
              </w:rPr>
            </w:pPr>
            <w:r w:rsidRPr="00605A67">
              <w:rPr>
                <w:rFonts w:ascii="Times New Roman" w:eastAsia="Times New Roman" w:hAnsi="Times New Roman"/>
                <w:sz w:val="24"/>
                <w:szCs w:val="24"/>
              </w:rPr>
              <w:t>Словесные</w:t>
            </w:r>
          </w:p>
          <w:p w:rsidR="008C156C" w:rsidRPr="00605A67" w:rsidRDefault="008C156C" w:rsidP="008C156C">
            <w:pPr>
              <w:spacing w:after="0" w:line="240" w:lineRule="auto"/>
              <w:ind w:right="113"/>
              <w:rPr>
                <w:rFonts w:ascii="Times New Roman" w:eastAsia="Times New Roman" w:hAnsi="Times New Roman"/>
                <w:sz w:val="24"/>
                <w:szCs w:val="24"/>
              </w:rPr>
            </w:pPr>
            <w:r w:rsidRPr="00605A67">
              <w:rPr>
                <w:rFonts w:ascii="Times New Roman" w:eastAsia="Times New Roman" w:hAnsi="Times New Roman"/>
                <w:sz w:val="24"/>
                <w:szCs w:val="24"/>
              </w:rPr>
              <w:t>Наглядные</w:t>
            </w:r>
          </w:p>
          <w:p w:rsidR="008C156C" w:rsidRPr="00605A67" w:rsidRDefault="008C156C" w:rsidP="008C156C">
            <w:pPr>
              <w:spacing w:after="0" w:line="240" w:lineRule="auto"/>
              <w:ind w:right="-136"/>
              <w:rPr>
                <w:rFonts w:ascii="Times New Roman" w:eastAsia="Times New Roman" w:hAnsi="Times New Roman"/>
                <w:sz w:val="24"/>
                <w:szCs w:val="24"/>
              </w:rPr>
            </w:pPr>
            <w:r w:rsidRPr="00605A67">
              <w:rPr>
                <w:rFonts w:ascii="Times New Roman" w:eastAsia="Times New Roman" w:hAnsi="Times New Roman"/>
                <w:sz w:val="24"/>
                <w:szCs w:val="24"/>
              </w:rPr>
              <w:t>Практические</w:t>
            </w:r>
          </w:p>
          <w:p w:rsidR="008C156C" w:rsidRPr="00605A67" w:rsidRDefault="008C156C" w:rsidP="008C156C">
            <w:pPr>
              <w:spacing w:after="0" w:line="240" w:lineRule="auto"/>
              <w:rPr>
                <w:rFonts w:ascii="Times New Roman" w:eastAsia="Times New Roman" w:hAnsi="Times New Roman"/>
                <w:sz w:val="24"/>
                <w:szCs w:val="24"/>
              </w:rPr>
            </w:pPr>
          </w:p>
        </w:tc>
        <w:tc>
          <w:tcPr>
            <w:tcW w:w="1310" w:type="pct"/>
            <w:tcBorders>
              <w:top w:val="single" w:sz="4" w:space="0" w:color="auto"/>
              <w:bottom w:val="single" w:sz="4" w:space="0" w:color="auto"/>
              <w:right w:val="single" w:sz="4" w:space="0" w:color="auto"/>
            </w:tcBorders>
            <w:shd w:val="clear" w:color="auto" w:fill="auto"/>
          </w:tcPr>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Учебно-наглядные пособия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Игровые пособия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Дидактический материал (раздаточный материал и демонстрационный)</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Макеты</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hAnsi="Times New Roman" w:cs="Times New Roman"/>
                <w:color w:val="000000"/>
                <w:sz w:val="24"/>
                <w:szCs w:val="24"/>
              </w:rPr>
              <w:t>Оборудование и инвентарь для организации труда</w:t>
            </w:r>
          </w:p>
          <w:p w:rsidR="008C156C" w:rsidRPr="00605A67" w:rsidRDefault="008C156C" w:rsidP="008C156C">
            <w:pPr>
              <w:rPr>
                <w:sz w:val="24"/>
                <w:szCs w:val="24"/>
              </w:rPr>
            </w:pPr>
          </w:p>
        </w:tc>
      </w:tr>
      <w:tr w:rsidR="008C156C" w:rsidRPr="00605A67" w:rsidTr="00D43133">
        <w:trPr>
          <w:trHeight w:val="279"/>
        </w:trPr>
        <w:tc>
          <w:tcPr>
            <w:tcW w:w="5000" w:type="pct"/>
            <w:gridSpan w:val="6"/>
            <w:tcBorders>
              <w:right w:val="single" w:sz="4" w:space="0" w:color="auto"/>
            </w:tcBorders>
          </w:tcPr>
          <w:p w:rsidR="008C156C" w:rsidRPr="00605A67" w:rsidRDefault="008C156C" w:rsidP="008C156C">
            <w:pPr>
              <w:spacing w:after="0" w:line="240" w:lineRule="auto"/>
              <w:jc w:val="center"/>
              <w:rPr>
                <w:rFonts w:ascii="Times New Roman" w:eastAsia="Times New Roman" w:hAnsi="Times New Roman"/>
                <w:sz w:val="24"/>
                <w:szCs w:val="24"/>
              </w:rPr>
            </w:pPr>
            <w:r w:rsidRPr="00605A67">
              <w:rPr>
                <w:rFonts w:ascii="Times New Roman" w:eastAsia="Times New Roman" w:hAnsi="Times New Roman"/>
                <w:sz w:val="24"/>
                <w:szCs w:val="24"/>
              </w:rPr>
              <w:t>Познавательное развитие</w:t>
            </w:r>
          </w:p>
        </w:tc>
      </w:tr>
      <w:tr w:rsidR="008C156C" w:rsidRPr="00605A67" w:rsidTr="008C156C">
        <w:trPr>
          <w:trHeight w:val="869"/>
        </w:trPr>
        <w:tc>
          <w:tcPr>
            <w:tcW w:w="1005" w:type="pct"/>
            <w:gridSpan w:val="3"/>
          </w:tcPr>
          <w:p w:rsidR="008C156C" w:rsidRPr="00605A67" w:rsidRDefault="008C156C" w:rsidP="008C156C">
            <w:pPr>
              <w:spacing w:after="0" w:line="240" w:lineRule="auto"/>
              <w:ind w:right="-82"/>
              <w:contextualSpacing/>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Индивидуальная </w:t>
            </w:r>
          </w:p>
          <w:p w:rsidR="008C156C" w:rsidRPr="00605A67" w:rsidRDefault="008C156C" w:rsidP="008C156C">
            <w:pPr>
              <w:spacing w:after="0" w:line="240" w:lineRule="auto"/>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Подгрупповая</w:t>
            </w:r>
          </w:p>
          <w:p w:rsidR="008C156C" w:rsidRPr="00605A67" w:rsidRDefault="008C156C" w:rsidP="008C156C">
            <w:pPr>
              <w:spacing w:after="0" w:line="240" w:lineRule="auto"/>
              <w:ind w:right="-82"/>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Групповая</w:t>
            </w:r>
          </w:p>
          <w:p w:rsidR="008C156C" w:rsidRPr="00605A67" w:rsidRDefault="008C156C" w:rsidP="008C156C">
            <w:pPr>
              <w:spacing w:after="0" w:line="240" w:lineRule="auto"/>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Совместная со сверстниками </w:t>
            </w:r>
          </w:p>
          <w:p w:rsidR="008C156C" w:rsidRPr="00605A67" w:rsidRDefault="008C156C" w:rsidP="008C156C">
            <w:pPr>
              <w:spacing w:after="0" w:line="240" w:lineRule="auto"/>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Совместная деятельность воспитателя с детьми</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cs="Times New Roman"/>
                <w:sz w:val="24"/>
                <w:szCs w:val="24"/>
              </w:rPr>
              <w:t>Самостоятельная деятельность</w:t>
            </w:r>
          </w:p>
        </w:tc>
        <w:tc>
          <w:tcPr>
            <w:tcW w:w="1481" w:type="pct"/>
          </w:tcPr>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Рассматривание</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Наблюдение</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Игра-экспериментирование</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Исследовательская деятельность </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Развивающая игра</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Экскурсия</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Показ образца </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Игровое упражнение </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Чтение </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Дидактическая игра </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Показ способа действия </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Объяснение </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Досуг </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Игровая ситуация </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Рассказ </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Беседа </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Чтение литературы </w:t>
            </w:r>
          </w:p>
          <w:p w:rsidR="008C156C" w:rsidRPr="00605A67"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Проблемная ситуация</w:t>
            </w:r>
          </w:p>
        </w:tc>
        <w:tc>
          <w:tcPr>
            <w:tcW w:w="1204" w:type="pct"/>
          </w:tcPr>
          <w:p w:rsidR="008C156C" w:rsidRPr="00605A67" w:rsidRDefault="008C156C" w:rsidP="008C156C">
            <w:pPr>
              <w:spacing w:after="0" w:line="240" w:lineRule="auto"/>
              <w:ind w:right="113"/>
              <w:rPr>
                <w:rFonts w:ascii="Times New Roman" w:eastAsia="Times New Roman" w:hAnsi="Times New Roman"/>
                <w:sz w:val="24"/>
                <w:szCs w:val="24"/>
              </w:rPr>
            </w:pPr>
            <w:r w:rsidRPr="00605A67">
              <w:rPr>
                <w:rFonts w:ascii="Times New Roman" w:eastAsia="Times New Roman" w:hAnsi="Times New Roman"/>
                <w:sz w:val="24"/>
                <w:szCs w:val="24"/>
              </w:rPr>
              <w:t>Словесные</w:t>
            </w:r>
          </w:p>
          <w:p w:rsidR="008C156C" w:rsidRPr="00605A67" w:rsidRDefault="008C156C" w:rsidP="008C156C">
            <w:pPr>
              <w:spacing w:after="0" w:line="240" w:lineRule="auto"/>
              <w:ind w:right="113"/>
              <w:rPr>
                <w:rFonts w:ascii="Times New Roman" w:eastAsia="Times New Roman" w:hAnsi="Times New Roman"/>
                <w:sz w:val="24"/>
                <w:szCs w:val="24"/>
              </w:rPr>
            </w:pPr>
            <w:r w:rsidRPr="00605A67">
              <w:rPr>
                <w:rFonts w:ascii="Times New Roman" w:eastAsia="Times New Roman" w:hAnsi="Times New Roman"/>
                <w:sz w:val="24"/>
                <w:szCs w:val="24"/>
              </w:rPr>
              <w:t>Наглядные</w:t>
            </w:r>
          </w:p>
          <w:p w:rsidR="008C156C" w:rsidRPr="00605A67" w:rsidRDefault="008C156C" w:rsidP="008C156C">
            <w:pPr>
              <w:spacing w:after="0" w:line="240" w:lineRule="auto"/>
              <w:ind w:right="-135"/>
              <w:rPr>
                <w:rFonts w:ascii="Times New Roman" w:eastAsia="Times New Roman" w:hAnsi="Times New Roman"/>
                <w:sz w:val="24"/>
                <w:szCs w:val="24"/>
              </w:rPr>
            </w:pPr>
            <w:r w:rsidRPr="00605A67">
              <w:rPr>
                <w:rFonts w:ascii="Times New Roman" w:eastAsia="Times New Roman" w:hAnsi="Times New Roman"/>
                <w:sz w:val="24"/>
                <w:szCs w:val="24"/>
              </w:rPr>
              <w:t xml:space="preserve">Практические </w:t>
            </w:r>
          </w:p>
          <w:p w:rsidR="008C156C" w:rsidRPr="00605A67" w:rsidRDefault="008C156C" w:rsidP="008C156C">
            <w:pPr>
              <w:spacing w:after="0" w:line="240" w:lineRule="auto"/>
              <w:ind w:right="-135"/>
              <w:rPr>
                <w:rFonts w:ascii="Times New Roman" w:eastAsia="Times New Roman" w:hAnsi="Times New Roman"/>
                <w:sz w:val="24"/>
                <w:szCs w:val="24"/>
              </w:rPr>
            </w:pPr>
          </w:p>
        </w:tc>
        <w:tc>
          <w:tcPr>
            <w:tcW w:w="1310" w:type="pct"/>
            <w:tcBorders>
              <w:top w:val="single" w:sz="4" w:space="0" w:color="auto"/>
              <w:bottom w:val="single" w:sz="4" w:space="0" w:color="auto"/>
              <w:right w:val="single" w:sz="4" w:space="0" w:color="auto"/>
            </w:tcBorders>
            <w:shd w:val="clear" w:color="auto" w:fill="auto"/>
          </w:tcPr>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Учебно-наглядные пособия</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Игровые пособия</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Дидактический материал (раздаточный материал и демонстрационный)</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Макеты</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Оборудование для организации познавательно-исследовательской деятельности </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Натуральные объекты: комнатные </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растения</w:t>
            </w:r>
          </w:p>
          <w:p w:rsidR="008C156C" w:rsidRPr="00605A67"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ТСО</w:t>
            </w:r>
          </w:p>
        </w:tc>
      </w:tr>
      <w:tr w:rsidR="008C156C" w:rsidRPr="00605A67" w:rsidTr="00D43133">
        <w:trPr>
          <w:trHeight w:val="291"/>
        </w:trPr>
        <w:tc>
          <w:tcPr>
            <w:tcW w:w="5000" w:type="pct"/>
            <w:gridSpan w:val="6"/>
            <w:tcBorders>
              <w:right w:val="single" w:sz="4" w:space="0" w:color="auto"/>
            </w:tcBorders>
          </w:tcPr>
          <w:p w:rsidR="008C156C" w:rsidRPr="00605A67" w:rsidRDefault="008C156C" w:rsidP="008C156C">
            <w:pPr>
              <w:spacing w:after="0" w:line="240" w:lineRule="auto"/>
              <w:jc w:val="center"/>
              <w:rPr>
                <w:rFonts w:ascii="Times New Roman" w:eastAsia="Times New Roman" w:hAnsi="Times New Roman"/>
                <w:sz w:val="24"/>
                <w:szCs w:val="24"/>
              </w:rPr>
            </w:pPr>
            <w:r w:rsidRPr="00605A67">
              <w:rPr>
                <w:rFonts w:ascii="Times New Roman" w:eastAsia="Times New Roman" w:hAnsi="Times New Roman"/>
                <w:sz w:val="24"/>
                <w:szCs w:val="24"/>
              </w:rPr>
              <w:t>Речевое развитие</w:t>
            </w:r>
          </w:p>
        </w:tc>
      </w:tr>
      <w:tr w:rsidR="008C156C" w:rsidRPr="00605A67" w:rsidTr="008C156C">
        <w:trPr>
          <w:trHeight w:val="1276"/>
        </w:trPr>
        <w:tc>
          <w:tcPr>
            <w:tcW w:w="1005" w:type="pct"/>
            <w:gridSpan w:val="3"/>
          </w:tcPr>
          <w:p w:rsidR="008C156C" w:rsidRPr="00605A67" w:rsidRDefault="008C156C" w:rsidP="008C156C">
            <w:pPr>
              <w:spacing w:after="0" w:line="240" w:lineRule="auto"/>
              <w:ind w:right="-82"/>
              <w:contextualSpacing/>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Индивидуальная </w:t>
            </w:r>
          </w:p>
          <w:p w:rsidR="008C156C" w:rsidRPr="00605A67" w:rsidRDefault="008C156C" w:rsidP="008C156C">
            <w:pPr>
              <w:spacing w:after="0" w:line="240" w:lineRule="auto"/>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Подгрупповая</w:t>
            </w:r>
          </w:p>
          <w:p w:rsidR="008C156C" w:rsidRPr="00605A67" w:rsidRDefault="008C156C" w:rsidP="008C156C">
            <w:pPr>
              <w:spacing w:after="0" w:line="240" w:lineRule="auto"/>
              <w:ind w:right="-82"/>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Групповая</w:t>
            </w:r>
          </w:p>
          <w:p w:rsidR="008C156C" w:rsidRPr="00605A67" w:rsidRDefault="008C156C" w:rsidP="008C156C">
            <w:pPr>
              <w:spacing w:after="0" w:line="240" w:lineRule="auto"/>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Совместная со сверстниками </w:t>
            </w:r>
          </w:p>
          <w:p w:rsidR="008C156C" w:rsidRPr="00605A67" w:rsidRDefault="008C156C" w:rsidP="008C156C">
            <w:pPr>
              <w:spacing w:after="0" w:line="240" w:lineRule="auto"/>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Совместная деятельность </w:t>
            </w:r>
            <w:r w:rsidRPr="00605A67">
              <w:rPr>
                <w:rFonts w:ascii="Times New Roman" w:eastAsia="Times New Roman" w:hAnsi="Times New Roman" w:cs="Times New Roman"/>
                <w:sz w:val="24"/>
                <w:szCs w:val="24"/>
              </w:rPr>
              <w:lastRenderedPageBreak/>
              <w:t>воспитателя с детьми</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cs="Times New Roman"/>
                <w:sz w:val="24"/>
                <w:szCs w:val="24"/>
              </w:rPr>
              <w:t>Самостоятельная деятельность</w:t>
            </w:r>
          </w:p>
        </w:tc>
        <w:tc>
          <w:tcPr>
            <w:tcW w:w="1481" w:type="pct"/>
          </w:tcPr>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lastRenderedPageBreak/>
              <w:t xml:space="preserve">Беседа после чтения Рассматривание </w:t>
            </w:r>
          </w:p>
          <w:p w:rsidR="008C156C" w:rsidRPr="00605A67" w:rsidRDefault="008C156C" w:rsidP="008C156C">
            <w:pPr>
              <w:spacing w:after="0" w:line="240" w:lineRule="auto"/>
              <w:contextualSpacing/>
              <w:jc w:val="both"/>
              <w:rPr>
                <w:rFonts w:ascii="Times New Roman" w:eastAsia="Times New Roman" w:hAnsi="Times New Roman"/>
                <w:sz w:val="24"/>
                <w:szCs w:val="24"/>
              </w:rPr>
            </w:pPr>
            <w:r w:rsidRPr="00605A67">
              <w:rPr>
                <w:rFonts w:ascii="Times New Roman" w:eastAsia="Times New Roman" w:hAnsi="Times New Roman"/>
                <w:sz w:val="24"/>
                <w:szCs w:val="24"/>
              </w:rPr>
              <w:t>Игровая ситуация</w:t>
            </w:r>
          </w:p>
          <w:p w:rsidR="008C156C" w:rsidRPr="00605A67" w:rsidRDefault="008C156C" w:rsidP="008C156C">
            <w:pPr>
              <w:spacing w:after="0" w:line="240" w:lineRule="auto"/>
              <w:contextualSpacing/>
              <w:jc w:val="both"/>
              <w:rPr>
                <w:rFonts w:ascii="Times New Roman" w:eastAsia="Times New Roman" w:hAnsi="Times New Roman"/>
                <w:sz w:val="24"/>
                <w:szCs w:val="24"/>
              </w:rPr>
            </w:pPr>
            <w:r w:rsidRPr="00605A67">
              <w:rPr>
                <w:rFonts w:ascii="Times New Roman" w:eastAsia="Times New Roman" w:hAnsi="Times New Roman"/>
                <w:sz w:val="24"/>
                <w:szCs w:val="24"/>
              </w:rPr>
              <w:t xml:space="preserve">Дидактические игры </w:t>
            </w:r>
          </w:p>
          <w:p w:rsidR="008C156C" w:rsidRPr="00605A67" w:rsidRDefault="008C156C" w:rsidP="008C156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Слуш</w:t>
            </w:r>
            <w:r w:rsidRPr="00605A67">
              <w:rPr>
                <w:rFonts w:ascii="Times New Roman" w:eastAsia="Times New Roman" w:hAnsi="Times New Roman"/>
                <w:sz w:val="24"/>
                <w:szCs w:val="24"/>
              </w:rPr>
              <w:t>ание</w:t>
            </w:r>
          </w:p>
          <w:tbl>
            <w:tblPr>
              <w:tblW w:w="0" w:type="auto"/>
              <w:tblBorders>
                <w:top w:val="nil"/>
                <w:left w:val="nil"/>
                <w:bottom w:val="nil"/>
                <w:right w:val="nil"/>
              </w:tblBorders>
              <w:tblLook w:val="0000" w:firstRow="0" w:lastRow="0" w:firstColumn="0" w:lastColumn="0" w:noHBand="0" w:noVBand="0"/>
            </w:tblPr>
            <w:tblGrid>
              <w:gridCol w:w="2710"/>
            </w:tblGrid>
            <w:tr w:rsidR="008C156C" w:rsidRPr="00605A67" w:rsidTr="004F70D8">
              <w:trPr>
                <w:trHeight w:val="1903"/>
              </w:trPr>
              <w:tc>
                <w:tcPr>
                  <w:tcW w:w="0" w:type="auto"/>
                </w:tcPr>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r w:rsidRPr="00605A67">
                    <w:rPr>
                      <w:rFonts w:ascii="Times New Roman" w:hAnsi="Times New Roman" w:cs="Times New Roman"/>
                      <w:color w:val="000000"/>
                      <w:sz w:val="24"/>
                      <w:szCs w:val="24"/>
                    </w:rPr>
                    <w:lastRenderedPageBreak/>
                    <w:t xml:space="preserve">Досуг </w:t>
                  </w:r>
                </w:p>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Драматизация </w:t>
                  </w:r>
                </w:p>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Беседа </w:t>
                  </w:r>
                </w:p>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Чтение художественной литературы </w:t>
                  </w:r>
                </w:p>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Составление рассказов </w:t>
                  </w:r>
                </w:p>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Заучивание </w:t>
                  </w:r>
                </w:p>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Словесные игры </w:t>
                  </w:r>
                </w:p>
                <w:p w:rsidR="008C156C" w:rsidRDefault="008C156C" w:rsidP="008C156C">
                  <w:pPr>
                    <w:autoSpaceDE w:val="0"/>
                    <w:autoSpaceDN w:val="0"/>
                    <w:adjustRightInd w:val="0"/>
                    <w:spacing w:after="0" w:line="240" w:lineRule="auto"/>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Мини-викторина </w:t>
                  </w:r>
                </w:p>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Тематическая встреча</w:t>
                  </w:r>
                </w:p>
              </w:tc>
            </w:tr>
          </w:tbl>
          <w:p w:rsidR="008C156C" w:rsidRPr="00605A67" w:rsidRDefault="008C156C" w:rsidP="008C156C">
            <w:pPr>
              <w:spacing w:after="0" w:line="240" w:lineRule="auto"/>
              <w:rPr>
                <w:rFonts w:ascii="Times New Roman" w:eastAsia="Times New Roman" w:hAnsi="Times New Roman"/>
                <w:sz w:val="24"/>
                <w:szCs w:val="24"/>
              </w:rPr>
            </w:pPr>
          </w:p>
        </w:tc>
        <w:tc>
          <w:tcPr>
            <w:tcW w:w="1204" w:type="pct"/>
          </w:tcPr>
          <w:p w:rsidR="008C156C" w:rsidRPr="00605A67" w:rsidRDefault="008C156C" w:rsidP="008C156C">
            <w:pPr>
              <w:spacing w:after="0" w:line="240" w:lineRule="auto"/>
              <w:ind w:right="113"/>
              <w:rPr>
                <w:rFonts w:ascii="Times New Roman" w:eastAsia="Times New Roman" w:hAnsi="Times New Roman"/>
                <w:sz w:val="24"/>
                <w:szCs w:val="24"/>
              </w:rPr>
            </w:pPr>
            <w:r w:rsidRPr="00605A67">
              <w:rPr>
                <w:rFonts w:ascii="Times New Roman" w:eastAsia="Times New Roman" w:hAnsi="Times New Roman"/>
                <w:sz w:val="24"/>
                <w:szCs w:val="24"/>
              </w:rPr>
              <w:lastRenderedPageBreak/>
              <w:t>Словесные</w:t>
            </w:r>
          </w:p>
          <w:p w:rsidR="008C156C" w:rsidRPr="00605A67" w:rsidRDefault="008C156C" w:rsidP="008C156C">
            <w:pPr>
              <w:spacing w:after="0" w:line="240" w:lineRule="auto"/>
              <w:ind w:right="113"/>
              <w:rPr>
                <w:rFonts w:ascii="Times New Roman" w:eastAsia="Times New Roman" w:hAnsi="Times New Roman"/>
                <w:sz w:val="24"/>
                <w:szCs w:val="24"/>
              </w:rPr>
            </w:pPr>
            <w:r w:rsidRPr="00605A67">
              <w:rPr>
                <w:rFonts w:ascii="Times New Roman" w:eastAsia="Times New Roman" w:hAnsi="Times New Roman"/>
                <w:sz w:val="24"/>
                <w:szCs w:val="24"/>
              </w:rPr>
              <w:t>Наглядные</w:t>
            </w:r>
          </w:p>
          <w:p w:rsidR="008C156C" w:rsidRPr="00605A67" w:rsidRDefault="008C156C" w:rsidP="008C156C">
            <w:pPr>
              <w:spacing w:after="0" w:line="240" w:lineRule="auto"/>
              <w:ind w:right="-135"/>
              <w:rPr>
                <w:rFonts w:ascii="Times New Roman" w:eastAsia="Times New Roman" w:hAnsi="Times New Roman"/>
                <w:sz w:val="24"/>
                <w:szCs w:val="24"/>
              </w:rPr>
            </w:pPr>
            <w:r w:rsidRPr="00605A67">
              <w:rPr>
                <w:rFonts w:ascii="Times New Roman" w:eastAsia="Times New Roman" w:hAnsi="Times New Roman"/>
                <w:sz w:val="24"/>
                <w:szCs w:val="24"/>
              </w:rPr>
              <w:t>Практические</w:t>
            </w:r>
          </w:p>
          <w:p w:rsidR="008C156C" w:rsidRPr="00605A67" w:rsidRDefault="008C156C" w:rsidP="008C156C">
            <w:pPr>
              <w:spacing w:after="0" w:line="240" w:lineRule="auto"/>
              <w:ind w:right="-135"/>
              <w:rPr>
                <w:rFonts w:ascii="Times New Roman" w:eastAsia="Times New Roman" w:hAnsi="Times New Roman"/>
                <w:sz w:val="24"/>
                <w:szCs w:val="24"/>
              </w:rPr>
            </w:pPr>
          </w:p>
        </w:tc>
        <w:tc>
          <w:tcPr>
            <w:tcW w:w="1310" w:type="pct"/>
            <w:tcBorders>
              <w:top w:val="single" w:sz="4" w:space="0" w:color="auto"/>
              <w:bottom w:val="single" w:sz="4" w:space="0" w:color="auto"/>
              <w:right w:val="single" w:sz="4" w:space="0" w:color="auto"/>
            </w:tcBorders>
            <w:shd w:val="clear" w:color="auto" w:fill="auto"/>
          </w:tcPr>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Игровые пособия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Альбомы</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Дидактический м</w:t>
            </w:r>
            <w:r>
              <w:rPr>
                <w:rFonts w:ascii="Times New Roman" w:eastAsia="Times New Roman" w:hAnsi="Times New Roman"/>
                <w:sz w:val="24"/>
                <w:szCs w:val="24"/>
              </w:rPr>
              <w:t>атериал (раздаточный материал )</w:t>
            </w:r>
          </w:p>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Детская литература </w:t>
            </w:r>
          </w:p>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r w:rsidRPr="00605A67">
              <w:rPr>
                <w:rFonts w:ascii="Times New Roman" w:hAnsi="Times New Roman" w:cs="Times New Roman"/>
                <w:color w:val="000000"/>
                <w:sz w:val="24"/>
                <w:szCs w:val="24"/>
              </w:rPr>
              <w:lastRenderedPageBreak/>
              <w:t>Иллюстрации</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hAnsi="Times New Roman" w:cs="Times New Roman"/>
                <w:color w:val="000000"/>
                <w:sz w:val="24"/>
                <w:szCs w:val="24"/>
              </w:rPr>
              <w:t>Картины</w:t>
            </w:r>
          </w:p>
          <w:p w:rsidR="008C156C" w:rsidRDefault="008C156C" w:rsidP="008C156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Реальные предметы</w:t>
            </w:r>
          </w:p>
          <w:p w:rsidR="008C156C" w:rsidRPr="00605A67" w:rsidRDefault="008C156C" w:rsidP="008C156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ТСО</w:t>
            </w:r>
          </w:p>
        </w:tc>
      </w:tr>
      <w:tr w:rsidR="008C156C" w:rsidRPr="00605A67" w:rsidTr="001C4322">
        <w:trPr>
          <w:trHeight w:val="212"/>
        </w:trPr>
        <w:tc>
          <w:tcPr>
            <w:tcW w:w="5000" w:type="pct"/>
            <w:gridSpan w:val="6"/>
            <w:tcBorders>
              <w:right w:val="single" w:sz="4" w:space="0" w:color="auto"/>
            </w:tcBorders>
          </w:tcPr>
          <w:p w:rsidR="008C156C" w:rsidRPr="00605A67" w:rsidRDefault="008C156C" w:rsidP="008C156C">
            <w:pPr>
              <w:spacing w:after="0" w:line="240" w:lineRule="auto"/>
              <w:jc w:val="center"/>
              <w:rPr>
                <w:rFonts w:ascii="Times New Roman" w:eastAsia="Times New Roman" w:hAnsi="Times New Roman"/>
                <w:sz w:val="24"/>
                <w:szCs w:val="24"/>
              </w:rPr>
            </w:pPr>
            <w:r w:rsidRPr="00605A67">
              <w:rPr>
                <w:rFonts w:ascii="Times New Roman" w:eastAsia="Times New Roman" w:hAnsi="Times New Roman"/>
                <w:sz w:val="24"/>
                <w:szCs w:val="24"/>
              </w:rPr>
              <w:lastRenderedPageBreak/>
              <w:t>Художественно-эстетическое развитие</w:t>
            </w:r>
          </w:p>
        </w:tc>
      </w:tr>
      <w:tr w:rsidR="008C156C" w:rsidRPr="00605A67" w:rsidTr="008C156C">
        <w:trPr>
          <w:trHeight w:val="572"/>
        </w:trPr>
        <w:tc>
          <w:tcPr>
            <w:tcW w:w="1005" w:type="pct"/>
            <w:gridSpan w:val="3"/>
            <w:tcBorders>
              <w:bottom w:val="single" w:sz="4" w:space="0" w:color="auto"/>
            </w:tcBorders>
          </w:tcPr>
          <w:p w:rsidR="008C156C" w:rsidRPr="00605A67" w:rsidRDefault="008C156C" w:rsidP="008C156C">
            <w:pPr>
              <w:spacing w:after="0" w:line="240" w:lineRule="auto"/>
              <w:ind w:right="-82"/>
              <w:contextualSpacing/>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Индивидуальная </w:t>
            </w:r>
          </w:p>
          <w:p w:rsidR="008C156C" w:rsidRPr="00605A67" w:rsidRDefault="008C156C" w:rsidP="008C156C">
            <w:pPr>
              <w:spacing w:after="0" w:line="240" w:lineRule="auto"/>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Подгрупповая</w:t>
            </w:r>
          </w:p>
          <w:p w:rsidR="008C156C" w:rsidRPr="00605A67" w:rsidRDefault="008C156C" w:rsidP="008C156C">
            <w:pPr>
              <w:spacing w:after="0" w:line="240" w:lineRule="auto"/>
              <w:ind w:right="-82"/>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Групповая</w:t>
            </w:r>
          </w:p>
          <w:p w:rsidR="008C156C" w:rsidRPr="00605A67" w:rsidRDefault="008C156C" w:rsidP="008C156C">
            <w:pPr>
              <w:spacing w:after="0" w:line="240" w:lineRule="auto"/>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Совместная со сверстниками </w:t>
            </w:r>
          </w:p>
          <w:p w:rsidR="008C156C" w:rsidRPr="00605A67" w:rsidRDefault="008C156C" w:rsidP="008C156C">
            <w:pPr>
              <w:spacing w:after="0" w:line="240" w:lineRule="auto"/>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Совместная деятельность воспитателя с детьми</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cs="Times New Roman"/>
                <w:sz w:val="24"/>
                <w:szCs w:val="24"/>
              </w:rPr>
              <w:t>Самостоятельная деятельность</w:t>
            </w:r>
          </w:p>
        </w:tc>
        <w:tc>
          <w:tcPr>
            <w:tcW w:w="1481" w:type="pct"/>
            <w:tcBorders>
              <w:bottom w:val="single" w:sz="4" w:space="0" w:color="auto"/>
            </w:tcBorders>
          </w:tcPr>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Изготовление украшений для группового помещения к праздникам, предметов для игры, сувениров</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Украшение предметов для личного пользования</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Рассматривание эстетически привлекательных предметов, узоров в работах народных мастеров и произведениях, произведений книжной графики, иллюстраций, произведений искусства, репродукций с произведениями живописи и книжной графики</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Игра</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Конструирование</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Организация выставок работ народных мастеров и произведений </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Вечер вопросов и ответов</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Тематическая встреча</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Конструирование</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Показ действий выполнения Наблюдение </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Обследование предметов и игрушек </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Игра-имитация </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Объяснение </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Музыкальные досуги </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Прослушивание аудиозаписей </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Слушание </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Музыкально-ритмические </w:t>
            </w:r>
            <w:r w:rsidRPr="009B6439">
              <w:rPr>
                <w:rFonts w:ascii="Times New Roman" w:eastAsia="Times New Roman" w:hAnsi="Times New Roman"/>
                <w:sz w:val="24"/>
                <w:szCs w:val="24"/>
              </w:rPr>
              <w:lastRenderedPageBreak/>
              <w:t xml:space="preserve">движения </w:t>
            </w:r>
          </w:p>
          <w:p w:rsidR="008C156C" w:rsidRPr="00605A67"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Пение</w:t>
            </w:r>
          </w:p>
        </w:tc>
        <w:tc>
          <w:tcPr>
            <w:tcW w:w="1204" w:type="pct"/>
            <w:tcBorders>
              <w:bottom w:val="single" w:sz="4" w:space="0" w:color="auto"/>
            </w:tcBorders>
          </w:tcPr>
          <w:p w:rsidR="008C156C" w:rsidRPr="00605A67" w:rsidRDefault="008C156C" w:rsidP="008C156C">
            <w:pPr>
              <w:spacing w:after="0" w:line="240" w:lineRule="auto"/>
              <w:ind w:right="113"/>
              <w:rPr>
                <w:rFonts w:ascii="Times New Roman" w:eastAsia="Times New Roman" w:hAnsi="Times New Roman"/>
                <w:sz w:val="24"/>
                <w:szCs w:val="24"/>
              </w:rPr>
            </w:pPr>
            <w:r w:rsidRPr="00605A67">
              <w:rPr>
                <w:rFonts w:ascii="Times New Roman" w:eastAsia="Times New Roman" w:hAnsi="Times New Roman"/>
                <w:sz w:val="24"/>
                <w:szCs w:val="24"/>
              </w:rPr>
              <w:lastRenderedPageBreak/>
              <w:t>Словесные</w:t>
            </w:r>
          </w:p>
          <w:p w:rsidR="008C156C" w:rsidRPr="00605A67" w:rsidRDefault="008C156C" w:rsidP="008C156C">
            <w:pPr>
              <w:spacing w:after="0" w:line="240" w:lineRule="auto"/>
              <w:ind w:right="113"/>
              <w:rPr>
                <w:rFonts w:ascii="Times New Roman" w:eastAsia="Times New Roman" w:hAnsi="Times New Roman"/>
                <w:sz w:val="24"/>
                <w:szCs w:val="24"/>
              </w:rPr>
            </w:pPr>
            <w:r w:rsidRPr="00605A67">
              <w:rPr>
                <w:rFonts w:ascii="Times New Roman" w:eastAsia="Times New Roman" w:hAnsi="Times New Roman"/>
                <w:sz w:val="24"/>
                <w:szCs w:val="24"/>
              </w:rPr>
              <w:t>Наглядные</w:t>
            </w:r>
          </w:p>
          <w:p w:rsidR="008C156C" w:rsidRPr="00605A67" w:rsidRDefault="008C156C" w:rsidP="008C156C">
            <w:pPr>
              <w:spacing w:after="0" w:line="240" w:lineRule="auto"/>
              <w:ind w:right="-135"/>
              <w:rPr>
                <w:rFonts w:ascii="Times New Roman" w:eastAsia="Times New Roman" w:hAnsi="Times New Roman"/>
                <w:sz w:val="24"/>
                <w:szCs w:val="24"/>
              </w:rPr>
            </w:pPr>
            <w:r w:rsidRPr="00605A67">
              <w:rPr>
                <w:rFonts w:ascii="Times New Roman" w:eastAsia="Times New Roman" w:hAnsi="Times New Roman"/>
                <w:sz w:val="24"/>
                <w:szCs w:val="24"/>
              </w:rPr>
              <w:t>Практические</w:t>
            </w:r>
          </w:p>
          <w:p w:rsidR="008C156C" w:rsidRPr="00605A67" w:rsidRDefault="008C156C" w:rsidP="008C156C">
            <w:pPr>
              <w:spacing w:after="0" w:line="240" w:lineRule="auto"/>
              <w:ind w:right="-135"/>
              <w:rPr>
                <w:rFonts w:ascii="Times New Roman" w:eastAsia="Times New Roman" w:hAnsi="Times New Roman"/>
                <w:sz w:val="24"/>
                <w:szCs w:val="24"/>
              </w:rPr>
            </w:pPr>
          </w:p>
        </w:tc>
        <w:tc>
          <w:tcPr>
            <w:tcW w:w="1310" w:type="pct"/>
            <w:tcBorders>
              <w:top w:val="single" w:sz="4" w:space="0" w:color="auto"/>
              <w:bottom w:val="single" w:sz="4" w:space="0" w:color="auto"/>
              <w:right w:val="single" w:sz="4" w:space="0" w:color="auto"/>
            </w:tcBorders>
            <w:shd w:val="clear" w:color="auto" w:fill="auto"/>
          </w:tcPr>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Изобразительная наглядность </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 Игровые пособия</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Макеты</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Альбомы</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Дидактический материал (раздаточный материал)</w:t>
            </w:r>
          </w:p>
          <w:p w:rsidR="008C156C" w:rsidRPr="00605A67"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ТСО</w:t>
            </w:r>
          </w:p>
        </w:tc>
      </w:tr>
      <w:tr w:rsidR="008C156C" w:rsidRPr="00605A67" w:rsidTr="00BF6232">
        <w:trPr>
          <w:trHeight w:val="305"/>
        </w:trPr>
        <w:tc>
          <w:tcPr>
            <w:tcW w:w="5000" w:type="pct"/>
            <w:gridSpan w:val="6"/>
            <w:tcBorders>
              <w:bottom w:val="single" w:sz="4" w:space="0" w:color="auto"/>
              <w:right w:val="single" w:sz="4" w:space="0" w:color="auto"/>
            </w:tcBorders>
          </w:tcPr>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lastRenderedPageBreak/>
              <w:t>Физическое развитие</w:t>
            </w:r>
          </w:p>
        </w:tc>
      </w:tr>
      <w:tr w:rsidR="008C156C" w:rsidTr="00D7216D">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4"/>
          <w:wBefore w:w="14" w:type="pct"/>
          <w:wAfter w:w="4149" w:type="pct"/>
          <w:trHeight w:val="71"/>
        </w:trPr>
        <w:tc>
          <w:tcPr>
            <w:tcW w:w="837" w:type="pct"/>
          </w:tcPr>
          <w:p w:rsidR="008C156C" w:rsidRDefault="008C156C" w:rsidP="008C156C">
            <w:pPr>
              <w:spacing w:after="0" w:line="240" w:lineRule="auto"/>
              <w:ind w:right="-82"/>
              <w:contextualSpacing/>
              <w:rPr>
                <w:rFonts w:ascii="Times New Roman" w:eastAsia="Times New Roman" w:hAnsi="Times New Roman" w:cs="Times New Roman"/>
                <w:sz w:val="24"/>
                <w:szCs w:val="24"/>
              </w:rPr>
            </w:pPr>
          </w:p>
        </w:tc>
      </w:tr>
      <w:tr w:rsidR="008C156C" w:rsidRPr="00605A67" w:rsidTr="008C156C">
        <w:trPr>
          <w:trHeight w:val="1842"/>
        </w:trPr>
        <w:tc>
          <w:tcPr>
            <w:tcW w:w="1005" w:type="pct"/>
            <w:gridSpan w:val="3"/>
            <w:tcBorders>
              <w:bottom w:val="single" w:sz="4" w:space="0" w:color="auto"/>
            </w:tcBorders>
          </w:tcPr>
          <w:p w:rsidR="008C156C" w:rsidRPr="00605A67" w:rsidRDefault="008C156C" w:rsidP="008C156C">
            <w:pPr>
              <w:spacing w:after="0" w:line="240" w:lineRule="auto"/>
              <w:ind w:right="-82"/>
              <w:contextualSpacing/>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Индивидуальная </w:t>
            </w:r>
          </w:p>
          <w:p w:rsidR="008C156C" w:rsidRPr="00605A67" w:rsidRDefault="008C156C" w:rsidP="008C156C">
            <w:pPr>
              <w:spacing w:after="0" w:line="240" w:lineRule="auto"/>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Подгрупповая</w:t>
            </w:r>
          </w:p>
          <w:p w:rsidR="008C156C" w:rsidRPr="00605A67" w:rsidRDefault="008C156C" w:rsidP="008C156C">
            <w:pPr>
              <w:spacing w:after="0" w:line="240" w:lineRule="auto"/>
              <w:ind w:right="-82"/>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Групповая</w:t>
            </w:r>
          </w:p>
          <w:p w:rsidR="008C156C" w:rsidRPr="00605A67" w:rsidRDefault="008C156C" w:rsidP="008C156C">
            <w:pPr>
              <w:spacing w:after="0" w:line="240" w:lineRule="auto"/>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Совместная  со сверстниками </w:t>
            </w:r>
          </w:p>
          <w:p w:rsidR="008C156C" w:rsidRPr="00605A67" w:rsidRDefault="008C156C" w:rsidP="008C156C">
            <w:pPr>
              <w:spacing w:after="0" w:line="240" w:lineRule="auto"/>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Совместная деятельность воспитателя с детьми</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cs="Times New Roman"/>
                <w:sz w:val="24"/>
                <w:szCs w:val="24"/>
              </w:rPr>
              <w:t>Самостоятельная деятельность</w:t>
            </w:r>
          </w:p>
        </w:tc>
        <w:tc>
          <w:tcPr>
            <w:tcW w:w="1481" w:type="pct"/>
            <w:tcBorders>
              <w:bottom w:val="single" w:sz="4" w:space="0" w:color="auto"/>
            </w:tcBorders>
          </w:tcPr>
          <w:p w:rsidR="008C156C" w:rsidRPr="009B6439" w:rsidRDefault="008C156C" w:rsidP="008C156C">
            <w:pPr>
              <w:spacing w:after="0" w:line="240" w:lineRule="auto"/>
              <w:ind w:right="-135"/>
              <w:rPr>
                <w:rFonts w:ascii="Times New Roman" w:eastAsia="Times New Roman" w:hAnsi="Times New Roman"/>
                <w:sz w:val="24"/>
                <w:szCs w:val="24"/>
              </w:rPr>
            </w:pPr>
            <w:r w:rsidRPr="009B6439">
              <w:rPr>
                <w:rFonts w:ascii="Times New Roman" w:eastAsia="Times New Roman" w:hAnsi="Times New Roman"/>
                <w:sz w:val="24"/>
                <w:szCs w:val="24"/>
              </w:rPr>
              <w:t xml:space="preserve">Игровая беседа с элементами движений </w:t>
            </w:r>
          </w:p>
          <w:p w:rsidR="008C156C" w:rsidRPr="009B6439" w:rsidRDefault="008C156C" w:rsidP="008C156C">
            <w:pPr>
              <w:spacing w:after="0" w:line="240" w:lineRule="auto"/>
              <w:ind w:right="-135"/>
              <w:rPr>
                <w:rFonts w:ascii="Times New Roman" w:eastAsia="Times New Roman" w:hAnsi="Times New Roman"/>
                <w:sz w:val="24"/>
                <w:szCs w:val="24"/>
              </w:rPr>
            </w:pPr>
            <w:r w:rsidRPr="009B6439">
              <w:rPr>
                <w:rFonts w:ascii="Times New Roman" w:eastAsia="Times New Roman" w:hAnsi="Times New Roman"/>
                <w:sz w:val="24"/>
                <w:szCs w:val="24"/>
              </w:rPr>
              <w:t>Рассматривание</w:t>
            </w:r>
          </w:p>
          <w:p w:rsidR="008C156C" w:rsidRPr="009B6439" w:rsidRDefault="008C156C" w:rsidP="008C156C">
            <w:pPr>
              <w:spacing w:after="0" w:line="240" w:lineRule="auto"/>
              <w:ind w:right="-135"/>
              <w:rPr>
                <w:rFonts w:ascii="Times New Roman" w:eastAsia="Times New Roman" w:hAnsi="Times New Roman"/>
                <w:sz w:val="24"/>
                <w:szCs w:val="24"/>
              </w:rPr>
            </w:pPr>
            <w:r w:rsidRPr="009B6439">
              <w:rPr>
                <w:rFonts w:ascii="Times New Roman" w:eastAsia="Times New Roman" w:hAnsi="Times New Roman"/>
                <w:sz w:val="24"/>
                <w:szCs w:val="24"/>
              </w:rPr>
              <w:t>Игры</w:t>
            </w:r>
          </w:p>
          <w:p w:rsidR="008C156C" w:rsidRPr="009B6439" w:rsidRDefault="008C156C" w:rsidP="008C156C">
            <w:pPr>
              <w:spacing w:after="0" w:line="240" w:lineRule="auto"/>
              <w:ind w:right="-135"/>
              <w:rPr>
                <w:rFonts w:ascii="Times New Roman" w:eastAsia="Times New Roman" w:hAnsi="Times New Roman"/>
                <w:sz w:val="24"/>
                <w:szCs w:val="24"/>
              </w:rPr>
            </w:pPr>
            <w:r w:rsidRPr="009B6439">
              <w:rPr>
                <w:rFonts w:ascii="Times New Roman" w:eastAsia="Times New Roman" w:hAnsi="Times New Roman"/>
                <w:sz w:val="24"/>
                <w:szCs w:val="24"/>
              </w:rPr>
              <w:t>Интегративная деятельность</w:t>
            </w:r>
          </w:p>
          <w:p w:rsidR="008C156C" w:rsidRPr="009B6439" w:rsidRDefault="008C156C" w:rsidP="008C156C">
            <w:pPr>
              <w:spacing w:after="0" w:line="240" w:lineRule="auto"/>
              <w:ind w:right="-135"/>
              <w:rPr>
                <w:rFonts w:ascii="Times New Roman" w:eastAsia="Times New Roman" w:hAnsi="Times New Roman"/>
                <w:sz w:val="24"/>
                <w:szCs w:val="24"/>
              </w:rPr>
            </w:pPr>
            <w:r w:rsidRPr="009B6439">
              <w:rPr>
                <w:rFonts w:ascii="Times New Roman" w:eastAsia="Times New Roman" w:hAnsi="Times New Roman"/>
                <w:sz w:val="24"/>
                <w:szCs w:val="24"/>
              </w:rPr>
              <w:t>Соревнование</w:t>
            </w:r>
          </w:p>
          <w:p w:rsidR="008C156C" w:rsidRPr="009B6439" w:rsidRDefault="008C156C" w:rsidP="008C156C">
            <w:pPr>
              <w:spacing w:after="0" w:line="240" w:lineRule="auto"/>
              <w:ind w:right="-135"/>
              <w:rPr>
                <w:rFonts w:ascii="Times New Roman" w:eastAsia="Times New Roman" w:hAnsi="Times New Roman"/>
                <w:sz w:val="24"/>
                <w:szCs w:val="24"/>
              </w:rPr>
            </w:pPr>
            <w:r w:rsidRPr="009B6439">
              <w:rPr>
                <w:rFonts w:ascii="Times New Roman" w:eastAsia="Times New Roman" w:hAnsi="Times New Roman"/>
                <w:sz w:val="24"/>
                <w:szCs w:val="24"/>
              </w:rPr>
              <w:t>Показ способов действий</w:t>
            </w:r>
          </w:p>
          <w:p w:rsidR="008C156C" w:rsidRPr="009B6439" w:rsidRDefault="008C156C" w:rsidP="008C156C">
            <w:pPr>
              <w:spacing w:after="0" w:line="240" w:lineRule="auto"/>
              <w:ind w:right="-135"/>
              <w:rPr>
                <w:rFonts w:ascii="Times New Roman" w:eastAsia="Times New Roman" w:hAnsi="Times New Roman"/>
                <w:sz w:val="24"/>
                <w:szCs w:val="24"/>
              </w:rPr>
            </w:pPr>
            <w:r w:rsidRPr="009B6439">
              <w:rPr>
                <w:rFonts w:ascii="Times New Roman" w:eastAsia="Times New Roman" w:hAnsi="Times New Roman"/>
                <w:sz w:val="24"/>
                <w:szCs w:val="24"/>
              </w:rPr>
              <w:t xml:space="preserve">предваряет самостоятельное выполнение упражнения детьми </w:t>
            </w:r>
          </w:p>
          <w:p w:rsidR="008C156C" w:rsidRPr="009B6439" w:rsidRDefault="008C156C" w:rsidP="008C156C">
            <w:pPr>
              <w:spacing w:after="0" w:line="240" w:lineRule="auto"/>
              <w:ind w:right="-135"/>
              <w:rPr>
                <w:rFonts w:ascii="Times New Roman" w:eastAsia="Times New Roman" w:hAnsi="Times New Roman"/>
                <w:sz w:val="24"/>
                <w:szCs w:val="24"/>
              </w:rPr>
            </w:pPr>
            <w:r w:rsidRPr="009B6439">
              <w:rPr>
                <w:rFonts w:ascii="Times New Roman" w:eastAsia="Times New Roman" w:hAnsi="Times New Roman"/>
                <w:sz w:val="24"/>
                <w:szCs w:val="24"/>
              </w:rPr>
              <w:t xml:space="preserve">Общеразвивающие упражнения </w:t>
            </w:r>
          </w:p>
          <w:p w:rsidR="008C156C" w:rsidRPr="009B6439" w:rsidRDefault="008C156C" w:rsidP="008C156C">
            <w:pPr>
              <w:spacing w:after="0" w:line="240" w:lineRule="auto"/>
              <w:ind w:right="-135"/>
              <w:rPr>
                <w:rFonts w:ascii="Times New Roman" w:eastAsia="Times New Roman" w:hAnsi="Times New Roman"/>
                <w:sz w:val="24"/>
                <w:szCs w:val="24"/>
              </w:rPr>
            </w:pPr>
            <w:r w:rsidRPr="009B6439">
              <w:rPr>
                <w:rFonts w:ascii="Times New Roman" w:eastAsia="Times New Roman" w:hAnsi="Times New Roman"/>
                <w:sz w:val="24"/>
                <w:szCs w:val="24"/>
              </w:rPr>
              <w:t xml:space="preserve">Основные виды движений </w:t>
            </w:r>
          </w:p>
          <w:p w:rsidR="008C156C" w:rsidRPr="009B6439" w:rsidRDefault="008C156C" w:rsidP="008C156C">
            <w:pPr>
              <w:spacing w:after="0" w:line="240" w:lineRule="auto"/>
              <w:ind w:right="-135"/>
              <w:rPr>
                <w:rFonts w:ascii="Times New Roman" w:eastAsia="Times New Roman" w:hAnsi="Times New Roman"/>
                <w:sz w:val="24"/>
                <w:szCs w:val="24"/>
              </w:rPr>
            </w:pPr>
            <w:r w:rsidRPr="009B6439">
              <w:rPr>
                <w:rFonts w:ascii="Times New Roman" w:eastAsia="Times New Roman" w:hAnsi="Times New Roman"/>
                <w:sz w:val="24"/>
                <w:szCs w:val="24"/>
              </w:rPr>
              <w:t xml:space="preserve">Подвижная игра </w:t>
            </w:r>
          </w:p>
          <w:p w:rsidR="008C156C" w:rsidRPr="009B6439" w:rsidRDefault="008C156C" w:rsidP="008C156C">
            <w:pPr>
              <w:spacing w:after="0" w:line="240" w:lineRule="auto"/>
              <w:ind w:right="-135"/>
              <w:rPr>
                <w:rFonts w:ascii="Times New Roman" w:eastAsia="Times New Roman" w:hAnsi="Times New Roman"/>
                <w:sz w:val="24"/>
                <w:szCs w:val="24"/>
              </w:rPr>
            </w:pPr>
            <w:r w:rsidRPr="009B6439">
              <w:rPr>
                <w:rFonts w:ascii="Times New Roman" w:eastAsia="Times New Roman" w:hAnsi="Times New Roman"/>
                <w:sz w:val="24"/>
                <w:szCs w:val="24"/>
              </w:rPr>
              <w:t xml:space="preserve">Дидактическая игра с элементами движений </w:t>
            </w:r>
          </w:p>
          <w:p w:rsidR="008C156C" w:rsidRPr="009B6439" w:rsidRDefault="008C156C" w:rsidP="008C156C">
            <w:pPr>
              <w:spacing w:after="0" w:line="240" w:lineRule="auto"/>
              <w:ind w:right="-135"/>
              <w:rPr>
                <w:rFonts w:ascii="Times New Roman" w:eastAsia="Times New Roman" w:hAnsi="Times New Roman"/>
                <w:sz w:val="24"/>
                <w:szCs w:val="24"/>
              </w:rPr>
            </w:pPr>
            <w:r w:rsidRPr="009B6439">
              <w:rPr>
                <w:rFonts w:ascii="Times New Roman" w:eastAsia="Times New Roman" w:hAnsi="Times New Roman"/>
                <w:sz w:val="24"/>
                <w:szCs w:val="24"/>
              </w:rPr>
              <w:t xml:space="preserve">Упражнения </w:t>
            </w:r>
          </w:p>
          <w:p w:rsidR="008C156C" w:rsidRPr="009B6439" w:rsidRDefault="008C156C" w:rsidP="008C156C">
            <w:pPr>
              <w:spacing w:after="0" w:line="240" w:lineRule="auto"/>
              <w:ind w:right="-135"/>
              <w:rPr>
                <w:rFonts w:ascii="Times New Roman" w:eastAsia="Times New Roman" w:hAnsi="Times New Roman"/>
                <w:sz w:val="24"/>
                <w:szCs w:val="24"/>
              </w:rPr>
            </w:pPr>
            <w:r w:rsidRPr="009B6439">
              <w:rPr>
                <w:rFonts w:ascii="Times New Roman" w:eastAsia="Times New Roman" w:hAnsi="Times New Roman"/>
                <w:sz w:val="24"/>
                <w:szCs w:val="24"/>
              </w:rPr>
              <w:t xml:space="preserve">Игровое задание </w:t>
            </w:r>
          </w:p>
          <w:p w:rsidR="008C156C" w:rsidRPr="009B6439" w:rsidRDefault="008C156C" w:rsidP="008C156C">
            <w:pPr>
              <w:spacing w:after="0" w:line="240" w:lineRule="auto"/>
              <w:ind w:right="-135"/>
              <w:rPr>
                <w:rFonts w:ascii="Times New Roman" w:eastAsia="Times New Roman" w:hAnsi="Times New Roman"/>
                <w:sz w:val="24"/>
                <w:szCs w:val="24"/>
              </w:rPr>
            </w:pPr>
            <w:r w:rsidRPr="009B6439">
              <w:rPr>
                <w:rFonts w:ascii="Times New Roman" w:eastAsia="Times New Roman" w:hAnsi="Times New Roman"/>
                <w:sz w:val="24"/>
                <w:szCs w:val="24"/>
              </w:rPr>
              <w:t xml:space="preserve">Физминутки </w:t>
            </w:r>
          </w:p>
          <w:p w:rsidR="008C156C" w:rsidRPr="009B6439" w:rsidRDefault="008C156C" w:rsidP="008C156C">
            <w:pPr>
              <w:spacing w:after="0" w:line="240" w:lineRule="auto"/>
              <w:ind w:right="-135"/>
              <w:rPr>
                <w:rFonts w:ascii="Times New Roman" w:eastAsia="Times New Roman" w:hAnsi="Times New Roman"/>
                <w:sz w:val="24"/>
                <w:szCs w:val="24"/>
              </w:rPr>
            </w:pPr>
            <w:r w:rsidRPr="009B6439">
              <w:rPr>
                <w:rFonts w:ascii="Times New Roman" w:eastAsia="Times New Roman" w:hAnsi="Times New Roman"/>
                <w:sz w:val="24"/>
                <w:szCs w:val="24"/>
              </w:rPr>
              <w:t xml:space="preserve">Корригирующая гимнастика </w:t>
            </w:r>
          </w:p>
          <w:p w:rsidR="008C156C" w:rsidRPr="009B6439" w:rsidRDefault="008C156C" w:rsidP="008C156C">
            <w:pPr>
              <w:spacing w:after="0" w:line="240" w:lineRule="auto"/>
              <w:ind w:right="-135"/>
              <w:rPr>
                <w:rFonts w:ascii="Times New Roman" w:eastAsia="Times New Roman" w:hAnsi="Times New Roman"/>
                <w:sz w:val="24"/>
                <w:szCs w:val="24"/>
              </w:rPr>
            </w:pPr>
            <w:r w:rsidRPr="009B6439">
              <w:rPr>
                <w:rFonts w:ascii="Times New Roman" w:eastAsia="Times New Roman" w:hAnsi="Times New Roman"/>
                <w:sz w:val="24"/>
                <w:szCs w:val="24"/>
              </w:rPr>
              <w:t xml:space="preserve">Утренняя гимнастика </w:t>
            </w:r>
          </w:p>
          <w:p w:rsidR="008C156C" w:rsidRPr="009B6439" w:rsidRDefault="008C156C" w:rsidP="008C156C">
            <w:pPr>
              <w:spacing w:after="0" w:line="240" w:lineRule="auto"/>
              <w:ind w:right="-135"/>
              <w:rPr>
                <w:rFonts w:ascii="Times New Roman" w:eastAsia="Times New Roman" w:hAnsi="Times New Roman"/>
                <w:sz w:val="24"/>
                <w:szCs w:val="24"/>
              </w:rPr>
            </w:pPr>
            <w:r w:rsidRPr="009B6439">
              <w:rPr>
                <w:rFonts w:ascii="Times New Roman" w:eastAsia="Times New Roman" w:hAnsi="Times New Roman"/>
                <w:sz w:val="24"/>
                <w:szCs w:val="24"/>
              </w:rPr>
              <w:t xml:space="preserve">Беседы </w:t>
            </w:r>
          </w:p>
          <w:p w:rsidR="008C156C" w:rsidRPr="009B6439" w:rsidRDefault="008C156C" w:rsidP="008C156C">
            <w:pPr>
              <w:spacing w:after="0" w:line="240" w:lineRule="auto"/>
              <w:ind w:right="-135"/>
              <w:rPr>
                <w:rFonts w:ascii="Times New Roman" w:eastAsia="Times New Roman" w:hAnsi="Times New Roman"/>
                <w:sz w:val="24"/>
                <w:szCs w:val="24"/>
              </w:rPr>
            </w:pPr>
            <w:r w:rsidRPr="009B6439">
              <w:rPr>
                <w:rFonts w:ascii="Times New Roman" w:eastAsia="Times New Roman" w:hAnsi="Times New Roman"/>
                <w:sz w:val="24"/>
                <w:szCs w:val="24"/>
              </w:rPr>
              <w:t xml:space="preserve">Чтение литературы </w:t>
            </w:r>
          </w:p>
          <w:p w:rsidR="008C156C" w:rsidRPr="009B6439" w:rsidRDefault="008C156C" w:rsidP="008C156C">
            <w:pPr>
              <w:spacing w:after="0" w:line="240" w:lineRule="auto"/>
              <w:ind w:right="-135"/>
              <w:rPr>
                <w:rFonts w:ascii="Times New Roman" w:eastAsia="Times New Roman" w:hAnsi="Times New Roman"/>
                <w:sz w:val="24"/>
                <w:szCs w:val="24"/>
              </w:rPr>
            </w:pPr>
            <w:r w:rsidRPr="009B6439">
              <w:rPr>
                <w:rFonts w:ascii="Times New Roman" w:eastAsia="Times New Roman" w:hAnsi="Times New Roman"/>
                <w:sz w:val="24"/>
                <w:szCs w:val="24"/>
              </w:rPr>
              <w:t xml:space="preserve">объяснение </w:t>
            </w:r>
          </w:p>
          <w:p w:rsidR="008C156C" w:rsidRPr="009B6439" w:rsidRDefault="008C156C" w:rsidP="008C156C">
            <w:pPr>
              <w:spacing w:after="0" w:line="240" w:lineRule="auto"/>
              <w:ind w:right="-135"/>
              <w:rPr>
                <w:rFonts w:ascii="Times New Roman" w:eastAsia="Times New Roman" w:hAnsi="Times New Roman"/>
                <w:sz w:val="24"/>
                <w:szCs w:val="24"/>
              </w:rPr>
            </w:pPr>
            <w:r w:rsidRPr="009B6439">
              <w:rPr>
                <w:rFonts w:ascii="Times New Roman" w:eastAsia="Times New Roman" w:hAnsi="Times New Roman"/>
                <w:sz w:val="24"/>
                <w:szCs w:val="24"/>
              </w:rPr>
              <w:t xml:space="preserve">Указания </w:t>
            </w:r>
          </w:p>
          <w:p w:rsidR="008C156C" w:rsidRPr="009B6439" w:rsidRDefault="008C156C" w:rsidP="008C156C">
            <w:pPr>
              <w:spacing w:after="0" w:line="240" w:lineRule="auto"/>
              <w:ind w:right="-135"/>
              <w:rPr>
                <w:rFonts w:ascii="Times New Roman" w:eastAsia="Times New Roman" w:hAnsi="Times New Roman"/>
                <w:sz w:val="24"/>
                <w:szCs w:val="24"/>
              </w:rPr>
            </w:pPr>
            <w:r w:rsidRPr="009B6439">
              <w:rPr>
                <w:rFonts w:ascii="Times New Roman" w:eastAsia="Times New Roman" w:hAnsi="Times New Roman"/>
                <w:sz w:val="24"/>
                <w:szCs w:val="24"/>
              </w:rPr>
              <w:t xml:space="preserve">Рассматривание иллюстраций, альбомов </w:t>
            </w:r>
          </w:p>
          <w:p w:rsidR="008C156C" w:rsidRPr="009B6439" w:rsidRDefault="008C156C" w:rsidP="008C156C">
            <w:pPr>
              <w:spacing w:after="0" w:line="240" w:lineRule="auto"/>
              <w:ind w:right="-135"/>
              <w:rPr>
                <w:rFonts w:ascii="Times New Roman" w:eastAsia="Times New Roman" w:hAnsi="Times New Roman"/>
                <w:sz w:val="24"/>
                <w:szCs w:val="24"/>
              </w:rPr>
            </w:pPr>
            <w:r w:rsidRPr="009B6439">
              <w:rPr>
                <w:rFonts w:ascii="Times New Roman" w:eastAsia="Times New Roman" w:hAnsi="Times New Roman"/>
                <w:sz w:val="24"/>
                <w:szCs w:val="24"/>
              </w:rPr>
              <w:t xml:space="preserve">Физкультурные досуги (игры) </w:t>
            </w:r>
          </w:p>
          <w:p w:rsidR="008C156C" w:rsidRPr="009B6439" w:rsidRDefault="008C156C" w:rsidP="008C156C">
            <w:pPr>
              <w:spacing w:after="0" w:line="240" w:lineRule="auto"/>
              <w:ind w:right="-135"/>
              <w:rPr>
                <w:rFonts w:ascii="Times New Roman" w:eastAsia="Times New Roman" w:hAnsi="Times New Roman"/>
                <w:sz w:val="24"/>
                <w:szCs w:val="24"/>
              </w:rPr>
            </w:pPr>
            <w:r w:rsidRPr="009B6439">
              <w:rPr>
                <w:rFonts w:ascii="Times New Roman" w:eastAsia="Times New Roman" w:hAnsi="Times New Roman"/>
                <w:sz w:val="24"/>
                <w:szCs w:val="24"/>
              </w:rPr>
              <w:t xml:space="preserve">День здоровья </w:t>
            </w:r>
          </w:p>
          <w:p w:rsidR="008C156C" w:rsidRPr="00605A67" w:rsidRDefault="008C156C" w:rsidP="008C156C">
            <w:pPr>
              <w:spacing w:after="0" w:line="240" w:lineRule="auto"/>
              <w:ind w:right="-135"/>
              <w:rPr>
                <w:rFonts w:ascii="Times New Roman" w:eastAsia="Times New Roman" w:hAnsi="Times New Roman"/>
                <w:sz w:val="24"/>
                <w:szCs w:val="24"/>
              </w:rPr>
            </w:pPr>
            <w:r w:rsidRPr="009B6439">
              <w:rPr>
                <w:rFonts w:ascii="Times New Roman" w:eastAsia="Times New Roman" w:hAnsi="Times New Roman"/>
                <w:sz w:val="24"/>
                <w:szCs w:val="24"/>
              </w:rPr>
              <w:t>Физкультурные праздники</w:t>
            </w:r>
          </w:p>
        </w:tc>
        <w:tc>
          <w:tcPr>
            <w:tcW w:w="1204" w:type="pct"/>
            <w:tcBorders>
              <w:bottom w:val="single" w:sz="4" w:space="0" w:color="auto"/>
            </w:tcBorders>
          </w:tcPr>
          <w:p w:rsidR="008C156C" w:rsidRPr="00605A67" w:rsidRDefault="008C156C" w:rsidP="008C156C">
            <w:pPr>
              <w:spacing w:after="0" w:line="240" w:lineRule="auto"/>
              <w:ind w:right="113"/>
              <w:rPr>
                <w:rFonts w:ascii="Times New Roman" w:eastAsia="Times New Roman" w:hAnsi="Times New Roman"/>
                <w:sz w:val="24"/>
                <w:szCs w:val="24"/>
              </w:rPr>
            </w:pPr>
            <w:r w:rsidRPr="00605A67">
              <w:rPr>
                <w:rFonts w:ascii="Times New Roman" w:eastAsia="Times New Roman" w:hAnsi="Times New Roman"/>
                <w:sz w:val="24"/>
                <w:szCs w:val="24"/>
              </w:rPr>
              <w:t>Словесные</w:t>
            </w:r>
          </w:p>
          <w:p w:rsidR="008C156C" w:rsidRPr="00605A67" w:rsidRDefault="008C156C" w:rsidP="008C156C">
            <w:pPr>
              <w:spacing w:after="0" w:line="240" w:lineRule="auto"/>
              <w:ind w:right="113"/>
              <w:rPr>
                <w:rFonts w:ascii="Times New Roman" w:eastAsia="Times New Roman" w:hAnsi="Times New Roman"/>
                <w:sz w:val="24"/>
                <w:szCs w:val="24"/>
              </w:rPr>
            </w:pPr>
            <w:r w:rsidRPr="00605A67">
              <w:rPr>
                <w:rFonts w:ascii="Times New Roman" w:eastAsia="Times New Roman" w:hAnsi="Times New Roman"/>
                <w:sz w:val="24"/>
                <w:szCs w:val="24"/>
              </w:rPr>
              <w:t>Наглядные</w:t>
            </w:r>
          </w:p>
          <w:p w:rsidR="008C156C" w:rsidRPr="00605A67" w:rsidRDefault="008C156C" w:rsidP="008C156C">
            <w:pPr>
              <w:spacing w:after="0" w:line="240" w:lineRule="auto"/>
              <w:ind w:right="-135"/>
              <w:rPr>
                <w:rFonts w:ascii="Times New Roman" w:eastAsia="Times New Roman" w:hAnsi="Times New Roman"/>
                <w:sz w:val="24"/>
                <w:szCs w:val="24"/>
              </w:rPr>
            </w:pPr>
            <w:r w:rsidRPr="00605A67">
              <w:rPr>
                <w:rFonts w:ascii="Times New Roman" w:eastAsia="Times New Roman" w:hAnsi="Times New Roman"/>
                <w:sz w:val="24"/>
                <w:szCs w:val="24"/>
              </w:rPr>
              <w:t>Практические</w:t>
            </w:r>
          </w:p>
          <w:p w:rsidR="008C156C" w:rsidRPr="00605A67" w:rsidRDefault="008C156C" w:rsidP="008C156C">
            <w:pPr>
              <w:spacing w:after="0" w:line="240" w:lineRule="auto"/>
              <w:rPr>
                <w:rFonts w:ascii="Times New Roman" w:eastAsia="Times New Roman" w:hAnsi="Times New Roman"/>
                <w:sz w:val="24"/>
                <w:szCs w:val="24"/>
              </w:rPr>
            </w:pPr>
          </w:p>
        </w:tc>
        <w:tc>
          <w:tcPr>
            <w:tcW w:w="1310" w:type="pct"/>
            <w:tcBorders>
              <w:top w:val="single" w:sz="4" w:space="0" w:color="auto"/>
              <w:bottom w:val="single" w:sz="4" w:space="0" w:color="auto"/>
              <w:right w:val="single" w:sz="4" w:space="0" w:color="auto"/>
            </w:tcBorders>
            <w:shd w:val="clear" w:color="auto" w:fill="auto"/>
          </w:tcPr>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Спортивный инвентарь</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Игровые пособия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Макеты</w:t>
            </w:r>
          </w:p>
          <w:p w:rsidR="008C156C" w:rsidRPr="00605A67" w:rsidRDefault="008C156C" w:rsidP="008C156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Раздаточный материал</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Оздоровительное оборудование</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Учебно-наглядные пособия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Атрибуты для подвижных игр</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Музыка</w:t>
            </w:r>
          </w:p>
          <w:p w:rsidR="008C156C" w:rsidRPr="00605A67" w:rsidRDefault="008C156C" w:rsidP="008C156C">
            <w:pPr>
              <w:rPr>
                <w:sz w:val="24"/>
                <w:szCs w:val="24"/>
              </w:rPr>
            </w:pPr>
            <w:r>
              <w:rPr>
                <w:sz w:val="24"/>
                <w:szCs w:val="24"/>
              </w:rPr>
              <w:t>ТСО</w:t>
            </w:r>
          </w:p>
        </w:tc>
      </w:tr>
      <w:tr w:rsidR="008C156C" w:rsidRPr="00605A67" w:rsidTr="00FC510A">
        <w:trPr>
          <w:trHeight w:val="441"/>
        </w:trPr>
        <w:tc>
          <w:tcPr>
            <w:tcW w:w="5000" w:type="pct"/>
            <w:gridSpan w:val="6"/>
            <w:tcBorders>
              <w:right w:val="single" w:sz="4" w:space="0" w:color="auto"/>
            </w:tcBorders>
          </w:tcPr>
          <w:p w:rsidR="008C156C" w:rsidRPr="00605A67" w:rsidRDefault="008C156C" w:rsidP="008C156C">
            <w:pPr>
              <w:jc w:val="center"/>
              <w:rPr>
                <w:sz w:val="24"/>
                <w:szCs w:val="24"/>
              </w:rPr>
            </w:pPr>
            <w:r w:rsidRPr="00605A67">
              <w:rPr>
                <w:rFonts w:ascii="Times New Roman" w:eastAsia="Times New Roman" w:hAnsi="Times New Roman"/>
                <w:b/>
                <w:i/>
                <w:sz w:val="24"/>
                <w:szCs w:val="24"/>
              </w:rPr>
              <w:t>для воспитанников в возрасте 5-6 лет</w:t>
            </w:r>
          </w:p>
        </w:tc>
      </w:tr>
      <w:tr w:rsidR="008C156C" w:rsidRPr="00605A67" w:rsidTr="00D43133">
        <w:trPr>
          <w:trHeight w:val="272"/>
        </w:trPr>
        <w:tc>
          <w:tcPr>
            <w:tcW w:w="5000" w:type="pct"/>
            <w:gridSpan w:val="6"/>
            <w:tcBorders>
              <w:left w:val="single" w:sz="4" w:space="0" w:color="auto"/>
            </w:tcBorders>
            <w:vAlign w:val="center"/>
          </w:tcPr>
          <w:p w:rsidR="008C156C" w:rsidRPr="00605A67" w:rsidRDefault="008C156C" w:rsidP="008C156C">
            <w:pPr>
              <w:shd w:val="clear" w:color="auto" w:fill="FFFFFF"/>
              <w:spacing w:after="0" w:line="240" w:lineRule="auto"/>
              <w:jc w:val="center"/>
              <w:rPr>
                <w:rFonts w:ascii="Times New Roman" w:eastAsia="Times New Roman" w:hAnsi="Times New Roman"/>
                <w:b/>
                <w:i/>
                <w:sz w:val="24"/>
                <w:szCs w:val="24"/>
              </w:rPr>
            </w:pPr>
            <w:r w:rsidRPr="00605A67">
              <w:rPr>
                <w:rFonts w:ascii="Times New Roman" w:eastAsia="Times New Roman" w:hAnsi="Times New Roman"/>
                <w:sz w:val="24"/>
                <w:szCs w:val="24"/>
              </w:rPr>
              <w:t>Социально-коммуникативное развитие</w:t>
            </w:r>
          </w:p>
        </w:tc>
      </w:tr>
      <w:tr w:rsidR="008C156C" w:rsidRPr="00605A67" w:rsidTr="008C156C">
        <w:trPr>
          <w:trHeight w:val="3855"/>
        </w:trPr>
        <w:tc>
          <w:tcPr>
            <w:tcW w:w="1005" w:type="pct"/>
            <w:gridSpan w:val="3"/>
            <w:tcBorders>
              <w:left w:val="single" w:sz="4" w:space="0" w:color="auto"/>
            </w:tcBorders>
          </w:tcPr>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lastRenderedPageBreak/>
              <w:t xml:space="preserve">Индивидуальная </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Подгрупповая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Групповая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 xml:space="preserve">Совместная со сверстниками </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Совместная деятельность воспитателя с детьми</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Самостоятельная деятельность детей</w:t>
            </w:r>
          </w:p>
        </w:tc>
        <w:tc>
          <w:tcPr>
            <w:tcW w:w="1481" w:type="pct"/>
          </w:tcPr>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Ситуативный разговор с детьми</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Проблемная ситуация</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Ситуация морального выбора</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Беседа (после чтения, социально-нравственного содержания)</w:t>
            </w:r>
          </w:p>
          <w:tbl>
            <w:tblPr>
              <w:tblW w:w="0" w:type="auto"/>
              <w:tblBorders>
                <w:top w:val="nil"/>
                <w:left w:val="nil"/>
                <w:bottom w:val="nil"/>
                <w:right w:val="nil"/>
              </w:tblBorders>
              <w:tblLook w:val="0000" w:firstRow="0" w:lastRow="0" w:firstColumn="0" w:lastColumn="0" w:noHBand="0" w:noVBand="0"/>
            </w:tblPr>
            <w:tblGrid>
              <w:gridCol w:w="2710"/>
            </w:tblGrid>
            <w:tr w:rsidR="008C156C" w:rsidRPr="00605A67">
              <w:trPr>
                <w:trHeight w:val="1627"/>
              </w:trPr>
              <w:tc>
                <w:tcPr>
                  <w:tcW w:w="0" w:type="auto"/>
                </w:tcPr>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Экскурсия </w:t>
                  </w:r>
                </w:p>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Моделирование </w:t>
                  </w:r>
                </w:p>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Введение элементов соревнования </w:t>
                  </w:r>
                </w:p>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Проект </w:t>
                  </w:r>
                </w:p>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Викторина </w:t>
                  </w:r>
                </w:p>
              </w:tc>
            </w:tr>
          </w:tbl>
          <w:p w:rsidR="008C156C" w:rsidRPr="00605A67" w:rsidRDefault="008C156C" w:rsidP="008C156C">
            <w:pPr>
              <w:spacing w:after="0" w:line="240" w:lineRule="auto"/>
              <w:rPr>
                <w:rFonts w:ascii="Times New Roman" w:eastAsia="Times New Roman" w:hAnsi="Times New Roman"/>
                <w:sz w:val="24"/>
                <w:szCs w:val="24"/>
              </w:rPr>
            </w:pPr>
          </w:p>
        </w:tc>
        <w:tc>
          <w:tcPr>
            <w:tcW w:w="1204" w:type="pct"/>
          </w:tcPr>
          <w:p w:rsidR="008C156C" w:rsidRPr="00605A67" w:rsidRDefault="008C156C" w:rsidP="008C156C">
            <w:pPr>
              <w:spacing w:after="0" w:line="240" w:lineRule="auto"/>
              <w:ind w:right="113"/>
              <w:rPr>
                <w:rFonts w:ascii="Times New Roman" w:eastAsia="Times New Roman" w:hAnsi="Times New Roman"/>
                <w:sz w:val="24"/>
                <w:szCs w:val="24"/>
              </w:rPr>
            </w:pPr>
            <w:r w:rsidRPr="00605A67">
              <w:rPr>
                <w:rFonts w:ascii="Times New Roman" w:eastAsia="Times New Roman" w:hAnsi="Times New Roman"/>
                <w:sz w:val="24"/>
                <w:szCs w:val="24"/>
              </w:rPr>
              <w:t>Словесные</w:t>
            </w:r>
          </w:p>
          <w:p w:rsidR="008C156C" w:rsidRPr="00605A67" w:rsidRDefault="008C156C" w:rsidP="008C156C">
            <w:pPr>
              <w:spacing w:after="0" w:line="240" w:lineRule="auto"/>
              <w:ind w:right="113"/>
              <w:rPr>
                <w:rFonts w:ascii="Times New Roman" w:eastAsia="Times New Roman" w:hAnsi="Times New Roman"/>
                <w:sz w:val="24"/>
                <w:szCs w:val="24"/>
              </w:rPr>
            </w:pPr>
            <w:r w:rsidRPr="00605A67">
              <w:rPr>
                <w:rFonts w:ascii="Times New Roman" w:eastAsia="Times New Roman" w:hAnsi="Times New Roman"/>
                <w:sz w:val="24"/>
                <w:szCs w:val="24"/>
              </w:rPr>
              <w:t>Наглядные</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Практические</w:t>
            </w:r>
          </w:p>
          <w:p w:rsidR="008C156C"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Проектов</w:t>
            </w:r>
          </w:p>
          <w:p w:rsidR="008C156C" w:rsidRDefault="008C156C" w:rsidP="008C156C">
            <w:pPr>
              <w:spacing w:after="0" w:line="240" w:lineRule="auto"/>
              <w:rPr>
                <w:rFonts w:ascii="Times New Roman" w:eastAsia="Times New Roman" w:hAnsi="Times New Roman"/>
                <w:sz w:val="24"/>
                <w:szCs w:val="24"/>
              </w:rPr>
            </w:pPr>
          </w:p>
          <w:p w:rsidR="008C156C" w:rsidRPr="00605A67" w:rsidRDefault="008C156C" w:rsidP="008C156C">
            <w:pPr>
              <w:spacing w:after="0" w:line="240" w:lineRule="auto"/>
              <w:rPr>
                <w:rFonts w:ascii="Times New Roman" w:eastAsia="Times New Roman" w:hAnsi="Times New Roman"/>
                <w:sz w:val="24"/>
                <w:szCs w:val="24"/>
              </w:rPr>
            </w:pPr>
          </w:p>
        </w:tc>
        <w:tc>
          <w:tcPr>
            <w:tcW w:w="1310" w:type="pct"/>
          </w:tcPr>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Учебно-наглядные пособия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Игровые пособия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Дидактический материал (раздаточный материал и демонстрационный)</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Макеты</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hAnsi="Times New Roman" w:cs="Times New Roman"/>
                <w:color w:val="000000"/>
                <w:sz w:val="24"/>
                <w:szCs w:val="24"/>
              </w:rPr>
              <w:t>Оборудование и инвентарь для организации труда</w:t>
            </w:r>
          </w:p>
          <w:p w:rsidR="008C156C" w:rsidRPr="00605A67" w:rsidRDefault="008C156C" w:rsidP="008C156C">
            <w:pPr>
              <w:spacing w:after="0" w:line="240" w:lineRule="auto"/>
              <w:rPr>
                <w:rFonts w:ascii="Times New Roman" w:eastAsia="Times New Roman" w:hAnsi="Times New Roman"/>
                <w:sz w:val="24"/>
                <w:szCs w:val="24"/>
              </w:rPr>
            </w:pPr>
          </w:p>
        </w:tc>
      </w:tr>
      <w:tr w:rsidR="008C156C" w:rsidRPr="00605A67" w:rsidTr="00A22E68">
        <w:trPr>
          <w:trHeight w:val="244"/>
        </w:trPr>
        <w:tc>
          <w:tcPr>
            <w:tcW w:w="5000" w:type="pct"/>
            <w:gridSpan w:val="6"/>
            <w:tcBorders>
              <w:left w:val="single" w:sz="4" w:space="0" w:color="auto"/>
            </w:tcBorders>
          </w:tcPr>
          <w:p w:rsidR="002B0A6D" w:rsidRPr="00605A67" w:rsidRDefault="008C156C" w:rsidP="00A22E68">
            <w:pPr>
              <w:spacing w:after="0" w:line="240" w:lineRule="auto"/>
              <w:jc w:val="center"/>
              <w:rPr>
                <w:rFonts w:ascii="Times New Roman" w:eastAsia="Times New Roman" w:hAnsi="Times New Roman"/>
                <w:sz w:val="24"/>
                <w:szCs w:val="24"/>
              </w:rPr>
            </w:pPr>
            <w:r w:rsidRPr="00605A67">
              <w:rPr>
                <w:rFonts w:ascii="Times New Roman" w:eastAsia="Times New Roman" w:hAnsi="Times New Roman"/>
                <w:sz w:val="24"/>
                <w:szCs w:val="24"/>
              </w:rPr>
              <w:t>Познавательное развитие</w:t>
            </w:r>
          </w:p>
        </w:tc>
      </w:tr>
      <w:tr w:rsidR="008C156C" w:rsidRPr="00605A67" w:rsidTr="008C156C">
        <w:trPr>
          <w:trHeight w:val="5505"/>
        </w:trPr>
        <w:tc>
          <w:tcPr>
            <w:tcW w:w="1005" w:type="pct"/>
            <w:gridSpan w:val="3"/>
            <w:tcBorders>
              <w:bottom w:val="single" w:sz="4" w:space="0" w:color="auto"/>
            </w:tcBorders>
          </w:tcPr>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 xml:space="preserve">Индивидуальная </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Подгрупповая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Групповая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Совместная со сверстниками Совместная деятельность воспитателя с детьми</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Самостоятельная деятельность детей</w:t>
            </w:r>
          </w:p>
        </w:tc>
        <w:tc>
          <w:tcPr>
            <w:tcW w:w="1481" w:type="pct"/>
            <w:tcBorders>
              <w:bottom w:val="single" w:sz="4" w:space="0" w:color="auto"/>
            </w:tcBorders>
          </w:tcPr>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Рассматривание</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Наблюдение</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Игра-экспериментирование</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Развивающая игра</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Создание коллекций</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Проектная деятельность</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 xml:space="preserve">Исследовательская деятельность </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Экспериментирование</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Развивающая игра</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Проблемная ситуация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Интегративная деятельность</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Экскурсия</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Вечер вопросов и ответов</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Тематическая встреча</w:t>
            </w:r>
          </w:p>
          <w:tbl>
            <w:tblPr>
              <w:tblW w:w="0" w:type="auto"/>
              <w:tblBorders>
                <w:top w:val="nil"/>
                <w:left w:val="nil"/>
                <w:bottom w:val="nil"/>
                <w:right w:val="nil"/>
              </w:tblBorders>
              <w:tblLook w:val="0000" w:firstRow="0" w:lastRow="0" w:firstColumn="0" w:lastColumn="0" w:noHBand="0" w:noVBand="0"/>
            </w:tblPr>
            <w:tblGrid>
              <w:gridCol w:w="2180"/>
            </w:tblGrid>
            <w:tr w:rsidR="008C156C" w:rsidRPr="00605A67">
              <w:trPr>
                <w:trHeight w:val="1213"/>
              </w:trPr>
              <w:tc>
                <w:tcPr>
                  <w:tcW w:w="0" w:type="auto"/>
                </w:tcPr>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Моделирование </w:t>
                  </w:r>
                </w:p>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Развивающие игры </w:t>
                  </w:r>
                </w:p>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Соревнования </w:t>
                  </w:r>
                </w:p>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Путешествия </w:t>
                  </w:r>
                </w:p>
              </w:tc>
            </w:tr>
          </w:tbl>
          <w:p w:rsidR="008C156C" w:rsidRPr="00605A67" w:rsidRDefault="008C156C" w:rsidP="008C156C">
            <w:pPr>
              <w:spacing w:after="0" w:line="240" w:lineRule="auto"/>
              <w:contextualSpacing/>
              <w:rPr>
                <w:rFonts w:ascii="Times New Roman" w:eastAsia="Times New Roman" w:hAnsi="Times New Roman"/>
                <w:sz w:val="24"/>
                <w:szCs w:val="24"/>
              </w:rPr>
            </w:pPr>
          </w:p>
        </w:tc>
        <w:tc>
          <w:tcPr>
            <w:tcW w:w="1204" w:type="pct"/>
            <w:tcBorders>
              <w:bottom w:val="single" w:sz="4" w:space="0" w:color="auto"/>
            </w:tcBorders>
          </w:tcPr>
          <w:p w:rsidR="008C156C" w:rsidRPr="00605A67" w:rsidRDefault="008C156C" w:rsidP="008C156C">
            <w:pPr>
              <w:spacing w:after="0" w:line="240" w:lineRule="auto"/>
              <w:ind w:right="113"/>
              <w:rPr>
                <w:rFonts w:ascii="Times New Roman" w:eastAsia="Times New Roman" w:hAnsi="Times New Roman"/>
                <w:sz w:val="24"/>
                <w:szCs w:val="24"/>
              </w:rPr>
            </w:pPr>
            <w:r w:rsidRPr="00605A67">
              <w:rPr>
                <w:rFonts w:ascii="Times New Roman" w:eastAsia="Times New Roman" w:hAnsi="Times New Roman"/>
                <w:sz w:val="24"/>
                <w:szCs w:val="24"/>
              </w:rPr>
              <w:t>Словесные</w:t>
            </w:r>
          </w:p>
          <w:p w:rsidR="008C156C" w:rsidRPr="00605A67" w:rsidRDefault="008C156C" w:rsidP="008C156C">
            <w:pPr>
              <w:spacing w:after="0" w:line="240" w:lineRule="auto"/>
              <w:ind w:right="113"/>
              <w:rPr>
                <w:rFonts w:ascii="Times New Roman" w:eastAsia="Times New Roman" w:hAnsi="Times New Roman"/>
                <w:sz w:val="24"/>
                <w:szCs w:val="24"/>
              </w:rPr>
            </w:pPr>
            <w:r w:rsidRPr="00605A67">
              <w:rPr>
                <w:rFonts w:ascii="Times New Roman" w:eastAsia="Times New Roman" w:hAnsi="Times New Roman"/>
                <w:sz w:val="24"/>
                <w:szCs w:val="24"/>
              </w:rPr>
              <w:t>Наглядные</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 xml:space="preserve">Практические </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Проектов</w:t>
            </w:r>
          </w:p>
        </w:tc>
        <w:tc>
          <w:tcPr>
            <w:tcW w:w="1310" w:type="pct"/>
            <w:tcBorders>
              <w:bottom w:val="single" w:sz="4" w:space="0" w:color="auto"/>
            </w:tcBorders>
          </w:tcPr>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Учебно-наглядные пособия</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Игровые пособия</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Дидактический материал (раздаточный материал и демонстрационный)</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Макеты</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Модели</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Энциклопедии</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Оборудование для организации познавательно-исследовательской деятельности </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Натуральные объекты: комнатные </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Растения</w:t>
            </w:r>
          </w:p>
          <w:p w:rsidR="008C156C" w:rsidRPr="00605A67"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ТСО</w:t>
            </w:r>
          </w:p>
        </w:tc>
      </w:tr>
      <w:tr w:rsidR="008C156C" w:rsidRPr="00605A67" w:rsidTr="00D43133">
        <w:trPr>
          <w:trHeight w:val="224"/>
        </w:trPr>
        <w:tc>
          <w:tcPr>
            <w:tcW w:w="5000" w:type="pct"/>
            <w:gridSpan w:val="6"/>
            <w:tcBorders>
              <w:left w:val="single" w:sz="4" w:space="0" w:color="auto"/>
            </w:tcBorders>
          </w:tcPr>
          <w:p w:rsidR="008C156C" w:rsidRPr="00605A67" w:rsidRDefault="008C156C" w:rsidP="008C156C">
            <w:pPr>
              <w:spacing w:after="0" w:line="240" w:lineRule="auto"/>
              <w:jc w:val="center"/>
              <w:rPr>
                <w:rFonts w:ascii="Times New Roman" w:eastAsia="Times New Roman" w:hAnsi="Times New Roman"/>
                <w:sz w:val="24"/>
                <w:szCs w:val="24"/>
              </w:rPr>
            </w:pPr>
            <w:r w:rsidRPr="00605A67">
              <w:rPr>
                <w:rFonts w:ascii="Times New Roman" w:eastAsia="Times New Roman" w:hAnsi="Times New Roman"/>
                <w:sz w:val="24"/>
                <w:szCs w:val="24"/>
              </w:rPr>
              <w:t>Речевое развитие</w:t>
            </w:r>
          </w:p>
        </w:tc>
      </w:tr>
      <w:tr w:rsidR="008C156C" w:rsidRPr="00605A67" w:rsidTr="008C156C">
        <w:trPr>
          <w:trHeight w:val="840"/>
        </w:trPr>
        <w:tc>
          <w:tcPr>
            <w:tcW w:w="1005" w:type="pct"/>
            <w:gridSpan w:val="3"/>
          </w:tcPr>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 xml:space="preserve">Индивидуальная </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Подгрупповая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Групповая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Совместная  со сверстниками Совместная деятельность воспитателя с детьми</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 xml:space="preserve">Самостоятельная деятельность детей </w:t>
            </w:r>
          </w:p>
        </w:tc>
        <w:tc>
          <w:tcPr>
            <w:tcW w:w="1481" w:type="pct"/>
          </w:tcPr>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Беседа после чтения</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Дидактическая игра</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Разговор с детьми (о событиях из личного опыта, в процессе режимных моментов и др.)</w:t>
            </w:r>
          </w:p>
          <w:p w:rsidR="008C156C" w:rsidRPr="00605A67" w:rsidRDefault="008C156C" w:rsidP="008C156C">
            <w:pPr>
              <w:spacing w:after="0" w:line="240" w:lineRule="auto"/>
              <w:ind w:right="-108"/>
              <w:contextualSpacing/>
              <w:rPr>
                <w:rFonts w:ascii="Times New Roman" w:eastAsia="Times New Roman" w:hAnsi="Times New Roman"/>
                <w:sz w:val="24"/>
                <w:szCs w:val="24"/>
              </w:rPr>
            </w:pPr>
            <w:r w:rsidRPr="00605A67">
              <w:rPr>
                <w:rFonts w:ascii="Times New Roman" w:eastAsia="Times New Roman" w:hAnsi="Times New Roman"/>
                <w:sz w:val="24"/>
                <w:szCs w:val="24"/>
              </w:rPr>
              <w:t>Разучивание стихов, чистоговорок, скороговорок,</w:t>
            </w:r>
          </w:p>
          <w:p w:rsidR="008C156C" w:rsidRPr="00605A67" w:rsidRDefault="008C156C" w:rsidP="008C156C">
            <w:pPr>
              <w:spacing w:after="0" w:line="240" w:lineRule="auto"/>
              <w:ind w:right="-108"/>
              <w:contextualSpacing/>
              <w:rPr>
                <w:rFonts w:ascii="Times New Roman" w:eastAsia="Times New Roman" w:hAnsi="Times New Roman"/>
                <w:sz w:val="24"/>
                <w:szCs w:val="24"/>
              </w:rPr>
            </w:pPr>
            <w:r w:rsidRPr="00605A67">
              <w:rPr>
                <w:rFonts w:ascii="Times New Roman" w:eastAsia="Times New Roman" w:hAnsi="Times New Roman"/>
                <w:sz w:val="24"/>
                <w:szCs w:val="24"/>
              </w:rPr>
              <w:t>потешек, небылиц</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Сочинение загадок</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Проектная деятельность</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Лексические упражнения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lastRenderedPageBreak/>
              <w:t>Инсценирование</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Составление рассказов , письма</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Пересказ</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Творческое упражнение</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Воображаемая ситуация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Игра-фантазирование</w:t>
            </w:r>
          </w:p>
        </w:tc>
        <w:tc>
          <w:tcPr>
            <w:tcW w:w="1204" w:type="pct"/>
          </w:tcPr>
          <w:p w:rsidR="008C156C" w:rsidRPr="00605A67" w:rsidRDefault="008C156C" w:rsidP="008C156C">
            <w:pPr>
              <w:spacing w:after="0" w:line="240" w:lineRule="auto"/>
              <w:ind w:right="113"/>
              <w:rPr>
                <w:rFonts w:ascii="Times New Roman" w:eastAsia="Times New Roman" w:hAnsi="Times New Roman"/>
                <w:sz w:val="24"/>
                <w:szCs w:val="24"/>
              </w:rPr>
            </w:pPr>
            <w:r w:rsidRPr="00605A67">
              <w:rPr>
                <w:rFonts w:ascii="Times New Roman" w:eastAsia="Times New Roman" w:hAnsi="Times New Roman"/>
                <w:sz w:val="24"/>
                <w:szCs w:val="24"/>
              </w:rPr>
              <w:lastRenderedPageBreak/>
              <w:t>Словесные</w:t>
            </w:r>
          </w:p>
          <w:p w:rsidR="008C156C" w:rsidRPr="00605A67" w:rsidRDefault="008C156C" w:rsidP="008C156C">
            <w:pPr>
              <w:spacing w:after="0" w:line="240" w:lineRule="auto"/>
              <w:ind w:right="113"/>
              <w:rPr>
                <w:rFonts w:ascii="Times New Roman" w:eastAsia="Times New Roman" w:hAnsi="Times New Roman"/>
                <w:sz w:val="24"/>
                <w:szCs w:val="24"/>
              </w:rPr>
            </w:pPr>
            <w:r w:rsidRPr="00605A67">
              <w:rPr>
                <w:rFonts w:ascii="Times New Roman" w:eastAsia="Times New Roman" w:hAnsi="Times New Roman"/>
                <w:sz w:val="24"/>
                <w:szCs w:val="24"/>
              </w:rPr>
              <w:t>Наглядные</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Практические</w:t>
            </w:r>
          </w:p>
          <w:p w:rsidR="008C156C" w:rsidRPr="00605A67" w:rsidRDefault="008C156C" w:rsidP="008C156C">
            <w:pPr>
              <w:spacing w:after="0" w:line="240" w:lineRule="auto"/>
              <w:rPr>
                <w:rFonts w:ascii="Times New Roman" w:eastAsia="Times New Roman" w:hAnsi="Times New Roman"/>
                <w:sz w:val="24"/>
                <w:szCs w:val="24"/>
              </w:rPr>
            </w:pPr>
          </w:p>
        </w:tc>
        <w:tc>
          <w:tcPr>
            <w:tcW w:w="1310" w:type="pct"/>
          </w:tcPr>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Игровые пособия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Альбомы</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Дидактический материал (раздаточный материал )</w:t>
            </w:r>
          </w:p>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Детская литература </w:t>
            </w:r>
          </w:p>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r w:rsidRPr="00605A67">
              <w:rPr>
                <w:rFonts w:ascii="Times New Roman" w:hAnsi="Times New Roman" w:cs="Times New Roman"/>
                <w:color w:val="000000"/>
                <w:sz w:val="24"/>
                <w:szCs w:val="24"/>
              </w:rPr>
              <w:t>Иллюстрации</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hAnsi="Times New Roman" w:cs="Times New Roman"/>
                <w:color w:val="000000"/>
                <w:sz w:val="24"/>
                <w:szCs w:val="24"/>
              </w:rPr>
              <w:t>Картины</w:t>
            </w:r>
          </w:p>
          <w:p w:rsidR="008C156C"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Мнемотаблицы</w:t>
            </w:r>
          </w:p>
          <w:p w:rsidR="008C156C" w:rsidRDefault="008C156C" w:rsidP="008C156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Реальные предметы</w:t>
            </w:r>
          </w:p>
          <w:p w:rsidR="008C156C" w:rsidRPr="00605A67" w:rsidRDefault="008C156C" w:rsidP="008C156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ТСО</w:t>
            </w:r>
          </w:p>
        </w:tc>
      </w:tr>
      <w:tr w:rsidR="008C156C" w:rsidRPr="00605A67" w:rsidTr="00D43133">
        <w:trPr>
          <w:trHeight w:val="364"/>
        </w:trPr>
        <w:tc>
          <w:tcPr>
            <w:tcW w:w="5000" w:type="pct"/>
            <w:gridSpan w:val="6"/>
            <w:tcBorders>
              <w:left w:val="single" w:sz="4" w:space="0" w:color="auto"/>
            </w:tcBorders>
          </w:tcPr>
          <w:p w:rsidR="008C156C" w:rsidRPr="00605A67" w:rsidRDefault="008C156C" w:rsidP="008C156C">
            <w:pPr>
              <w:spacing w:after="0" w:line="240" w:lineRule="auto"/>
              <w:jc w:val="center"/>
              <w:rPr>
                <w:rFonts w:ascii="Times New Roman" w:eastAsia="Times New Roman" w:hAnsi="Times New Roman"/>
                <w:sz w:val="24"/>
                <w:szCs w:val="24"/>
              </w:rPr>
            </w:pPr>
            <w:r w:rsidRPr="00605A67">
              <w:rPr>
                <w:rFonts w:ascii="Times New Roman" w:eastAsia="Times New Roman" w:hAnsi="Times New Roman"/>
                <w:sz w:val="24"/>
                <w:szCs w:val="24"/>
              </w:rPr>
              <w:lastRenderedPageBreak/>
              <w:t>Художественно-эстетическое развитие</w:t>
            </w:r>
          </w:p>
        </w:tc>
      </w:tr>
      <w:tr w:rsidR="008C156C" w:rsidRPr="00605A67" w:rsidTr="008C156C">
        <w:trPr>
          <w:trHeight w:val="997"/>
        </w:trPr>
        <w:tc>
          <w:tcPr>
            <w:tcW w:w="1005" w:type="pct"/>
            <w:gridSpan w:val="3"/>
          </w:tcPr>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 xml:space="preserve">Индивидуальная </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Подгрупповая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Групповая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Совместная со сверстниками Совместная деятельность воспитателя с детьми</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Самостоятельная деятельность</w:t>
            </w:r>
          </w:p>
        </w:tc>
        <w:tc>
          <w:tcPr>
            <w:tcW w:w="1481" w:type="pct"/>
          </w:tcPr>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 xml:space="preserve">Изготовление украшений для группового помещения к праздникам, предметов для игры, сувениров, предметов для </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игры,для личного пользования</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Создание макетов, коллекций и их оформление</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Украшение предметов для личного пользования</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Рассматривание эстетически привлекательных предметов, узоров в работах народных мастеров и произведениях, произведений книжной графики, иллюстраций, произведений искусства, репродукций с произведений живописи и книжной графики</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Дидактические игры</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Организация выставок работ народных мастеров и произведений, книг с иллюстрациями художников (тематических и персональных), репродукций произведений живописи и книжной графики, тематических выставок</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Конструирование</w:t>
            </w:r>
          </w:p>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Показ действий выполнения </w:t>
            </w:r>
          </w:p>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Наблюдение </w:t>
            </w:r>
          </w:p>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Обследование предметов </w:t>
            </w:r>
          </w:p>
          <w:p w:rsidR="008C156C" w:rsidRPr="00605A67" w:rsidRDefault="008C156C" w:rsidP="008C156C">
            <w:pPr>
              <w:pStyle w:val="Default"/>
            </w:pPr>
            <w:r w:rsidRPr="00605A67">
              <w:t xml:space="preserve">Объяснение </w:t>
            </w:r>
          </w:p>
          <w:p w:rsidR="008C156C" w:rsidRPr="00605A67" w:rsidRDefault="008C156C" w:rsidP="008C156C">
            <w:pPr>
              <w:pStyle w:val="Default"/>
            </w:pPr>
            <w:r w:rsidRPr="00605A67">
              <w:lastRenderedPageBreak/>
              <w:t xml:space="preserve">Музыкальные досуги </w:t>
            </w:r>
          </w:p>
          <w:p w:rsidR="008C156C" w:rsidRPr="00605A67" w:rsidRDefault="008C156C" w:rsidP="008C156C">
            <w:pPr>
              <w:pStyle w:val="Default"/>
            </w:pPr>
            <w:r w:rsidRPr="00605A67">
              <w:t xml:space="preserve">Прослушивание аудиозаписей </w:t>
            </w:r>
          </w:p>
          <w:p w:rsidR="008C156C" w:rsidRPr="00605A67" w:rsidRDefault="008C156C" w:rsidP="008C156C">
            <w:pPr>
              <w:pStyle w:val="Default"/>
            </w:pPr>
            <w:r w:rsidRPr="00605A67">
              <w:t xml:space="preserve">Слушание </w:t>
            </w:r>
          </w:p>
          <w:p w:rsidR="008C156C" w:rsidRPr="00605A67" w:rsidRDefault="008C156C" w:rsidP="008C156C">
            <w:pPr>
              <w:pStyle w:val="Default"/>
            </w:pPr>
            <w:r w:rsidRPr="00605A67">
              <w:t xml:space="preserve">Музыкально-ритмические движения </w:t>
            </w:r>
          </w:p>
          <w:p w:rsidR="008C156C" w:rsidRPr="00605A67" w:rsidRDefault="008C156C" w:rsidP="008C156C">
            <w:pPr>
              <w:pStyle w:val="Default"/>
            </w:pPr>
            <w:r w:rsidRPr="00605A67">
              <w:t xml:space="preserve">Игры на музыкальных инструментах </w:t>
            </w:r>
          </w:p>
          <w:p w:rsidR="008C156C" w:rsidRPr="00605A67" w:rsidRDefault="008C156C" w:rsidP="008C156C">
            <w:pPr>
              <w:pStyle w:val="Default"/>
            </w:pPr>
            <w:r w:rsidRPr="00605A67">
              <w:t>Пение</w:t>
            </w:r>
          </w:p>
          <w:p w:rsidR="008C156C" w:rsidRPr="00605A67" w:rsidRDefault="008C156C" w:rsidP="008C156C">
            <w:pPr>
              <w:pStyle w:val="Default"/>
            </w:pPr>
            <w:r w:rsidRPr="00605A67">
              <w:t>Праздники</w:t>
            </w:r>
          </w:p>
          <w:p w:rsidR="008C156C" w:rsidRPr="00605A67" w:rsidRDefault="008C156C" w:rsidP="008C156C">
            <w:pPr>
              <w:pStyle w:val="Default"/>
              <w:rPr>
                <w:rFonts w:eastAsia="Times New Roman"/>
              </w:rPr>
            </w:pPr>
            <w:r w:rsidRPr="00605A67">
              <w:t>Мастерская, проект</w:t>
            </w:r>
          </w:p>
        </w:tc>
        <w:tc>
          <w:tcPr>
            <w:tcW w:w="1204" w:type="pct"/>
          </w:tcPr>
          <w:p w:rsidR="008C156C" w:rsidRPr="00605A67" w:rsidRDefault="008C156C" w:rsidP="008C156C">
            <w:pPr>
              <w:spacing w:after="0" w:line="240" w:lineRule="auto"/>
              <w:ind w:right="113"/>
              <w:rPr>
                <w:rFonts w:ascii="Times New Roman" w:eastAsia="Times New Roman" w:hAnsi="Times New Roman"/>
                <w:sz w:val="24"/>
                <w:szCs w:val="24"/>
              </w:rPr>
            </w:pPr>
            <w:r w:rsidRPr="00605A67">
              <w:rPr>
                <w:rFonts w:ascii="Times New Roman" w:eastAsia="Times New Roman" w:hAnsi="Times New Roman"/>
                <w:sz w:val="24"/>
                <w:szCs w:val="24"/>
              </w:rPr>
              <w:lastRenderedPageBreak/>
              <w:t>Словесные</w:t>
            </w:r>
          </w:p>
          <w:p w:rsidR="008C156C" w:rsidRPr="00605A67" w:rsidRDefault="008C156C" w:rsidP="008C156C">
            <w:pPr>
              <w:spacing w:after="0" w:line="240" w:lineRule="auto"/>
              <w:ind w:right="113"/>
              <w:rPr>
                <w:rFonts w:ascii="Times New Roman" w:eastAsia="Times New Roman" w:hAnsi="Times New Roman"/>
                <w:sz w:val="24"/>
                <w:szCs w:val="24"/>
              </w:rPr>
            </w:pPr>
            <w:r w:rsidRPr="00605A67">
              <w:rPr>
                <w:rFonts w:ascii="Times New Roman" w:eastAsia="Times New Roman" w:hAnsi="Times New Roman"/>
                <w:sz w:val="24"/>
                <w:szCs w:val="24"/>
              </w:rPr>
              <w:t>Наглядные</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 xml:space="preserve">Практические </w:t>
            </w:r>
          </w:p>
          <w:p w:rsidR="008C156C" w:rsidRPr="00605A67" w:rsidRDefault="008C156C" w:rsidP="008C156C">
            <w:pPr>
              <w:spacing w:after="0" w:line="240" w:lineRule="auto"/>
              <w:rPr>
                <w:rFonts w:ascii="Times New Roman" w:eastAsia="Times New Roman" w:hAnsi="Times New Roman"/>
                <w:sz w:val="24"/>
                <w:szCs w:val="24"/>
              </w:rPr>
            </w:pPr>
          </w:p>
          <w:tbl>
            <w:tblPr>
              <w:tblW w:w="0" w:type="auto"/>
              <w:tblBorders>
                <w:top w:val="nil"/>
                <w:left w:val="nil"/>
                <w:bottom w:val="nil"/>
                <w:right w:val="nil"/>
              </w:tblBorders>
              <w:tblLook w:val="0000" w:firstRow="0" w:lastRow="0" w:firstColumn="0" w:lastColumn="0" w:noHBand="0" w:noVBand="0"/>
            </w:tblPr>
            <w:tblGrid>
              <w:gridCol w:w="222"/>
            </w:tblGrid>
            <w:tr w:rsidR="008C156C" w:rsidRPr="00605A67">
              <w:trPr>
                <w:trHeight w:val="3145"/>
              </w:trPr>
              <w:tc>
                <w:tcPr>
                  <w:tcW w:w="0" w:type="auto"/>
                </w:tcPr>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p>
              </w:tc>
            </w:tr>
          </w:tbl>
          <w:p w:rsidR="008C156C" w:rsidRPr="00605A67" w:rsidRDefault="008C156C" w:rsidP="008C156C">
            <w:pPr>
              <w:spacing w:after="0" w:line="240" w:lineRule="auto"/>
              <w:rPr>
                <w:rFonts w:ascii="Times New Roman" w:eastAsia="Times New Roman" w:hAnsi="Times New Roman"/>
                <w:sz w:val="24"/>
                <w:szCs w:val="24"/>
              </w:rPr>
            </w:pPr>
          </w:p>
          <w:p w:rsidR="008C156C" w:rsidRPr="00605A67" w:rsidRDefault="008C156C" w:rsidP="008C156C">
            <w:pPr>
              <w:spacing w:after="0" w:line="240" w:lineRule="auto"/>
              <w:rPr>
                <w:rFonts w:ascii="Times New Roman" w:eastAsia="Times New Roman" w:hAnsi="Times New Roman"/>
                <w:sz w:val="24"/>
                <w:szCs w:val="24"/>
              </w:rPr>
            </w:pPr>
          </w:p>
        </w:tc>
        <w:tc>
          <w:tcPr>
            <w:tcW w:w="1310" w:type="pct"/>
          </w:tcPr>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Изобразительная наглядность </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Игровые пособия</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Макеты</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Тематические альбомы</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Дидактический </w:t>
            </w:r>
            <w:r>
              <w:rPr>
                <w:rFonts w:ascii="Times New Roman" w:eastAsia="Times New Roman" w:hAnsi="Times New Roman"/>
                <w:sz w:val="24"/>
                <w:szCs w:val="24"/>
              </w:rPr>
              <w:t>материал (раздаточный материал)</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Предметы материальной культуры </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Учебно-наглядные пособия </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Музыкальные произведения</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Натуральные объекты растительного мира </w:t>
            </w:r>
          </w:p>
          <w:p w:rsidR="008C156C"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Иллюстрации</w:t>
            </w:r>
          </w:p>
          <w:p w:rsidR="008C156C" w:rsidRPr="00605A67" w:rsidRDefault="008C156C" w:rsidP="008C156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ТСО</w:t>
            </w:r>
          </w:p>
        </w:tc>
      </w:tr>
      <w:tr w:rsidR="008C156C" w:rsidRPr="00605A67" w:rsidTr="00D43133">
        <w:trPr>
          <w:trHeight w:val="70"/>
        </w:trPr>
        <w:tc>
          <w:tcPr>
            <w:tcW w:w="5000" w:type="pct"/>
            <w:gridSpan w:val="6"/>
            <w:tcBorders>
              <w:left w:val="single" w:sz="4" w:space="0" w:color="auto"/>
            </w:tcBorders>
          </w:tcPr>
          <w:p w:rsidR="008C156C" w:rsidRPr="00605A67" w:rsidRDefault="008C156C" w:rsidP="008C156C">
            <w:pPr>
              <w:spacing w:after="0" w:line="240" w:lineRule="auto"/>
              <w:jc w:val="center"/>
              <w:rPr>
                <w:rFonts w:ascii="Times New Roman" w:eastAsia="Times New Roman" w:hAnsi="Times New Roman"/>
                <w:sz w:val="24"/>
                <w:szCs w:val="24"/>
              </w:rPr>
            </w:pPr>
            <w:r w:rsidRPr="00605A67">
              <w:rPr>
                <w:rFonts w:ascii="Times New Roman" w:eastAsia="Times New Roman" w:hAnsi="Times New Roman"/>
                <w:sz w:val="24"/>
                <w:szCs w:val="24"/>
              </w:rPr>
              <w:lastRenderedPageBreak/>
              <w:t>Физическое развитие</w:t>
            </w:r>
          </w:p>
        </w:tc>
      </w:tr>
      <w:tr w:rsidR="008C156C" w:rsidRPr="00605A67" w:rsidTr="008C156C">
        <w:trPr>
          <w:trHeight w:val="557"/>
        </w:trPr>
        <w:tc>
          <w:tcPr>
            <w:tcW w:w="1005" w:type="pct"/>
            <w:gridSpan w:val="3"/>
            <w:tcBorders>
              <w:left w:val="single" w:sz="4" w:space="0" w:color="auto"/>
            </w:tcBorders>
          </w:tcPr>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 xml:space="preserve">Индивидуальная </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Подгрупповая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Групповая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Совместная со сверстниками Совместная деятельность воспитателя с детьми</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Самостоятельная деятельность детей</w:t>
            </w:r>
          </w:p>
        </w:tc>
        <w:tc>
          <w:tcPr>
            <w:tcW w:w="1481" w:type="pct"/>
          </w:tcPr>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Спортивные игры</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Соревнование</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Спортивные праздники</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Физкультурные досуги </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Показ способов действия </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полный или показ отдельных элементов упражнения, а также показ упражнений ребенком </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Команды </w:t>
            </w:r>
          </w:p>
          <w:p w:rsidR="008C156C" w:rsidRPr="00605A67"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Проекты</w:t>
            </w:r>
          </w:p>
        </w:tc>
        <w:tc>
          <w:tcPr>
            <w:tcW w:w="1204" w:type="pct"/>
          </w:tcPr>
          <w:p w:rsidR="008C156C" w:rsidRPr="00605A67" w:rsidRDefault="008C156C" w:rsidP="008C156C">
            <w:pPr>
              <w:spacing w:after="0" w:line="240" w:lineRule="auto"/>
              <w:ind w:right="113"/>
              <w:rPr>
                <w:rFonts w:ascii="Times New Roman" w:eastAsia="Times New Roman" w:hAnsi="Times New Roman"/>
                <w:sz w:val="24"/>
                <w:szCs w:val="24"/>
              </w:rPr>
            </w:pPr>
            <w:r w:rsidRPr="00605A67">
              <w:rPr>
                <w:rFonts w:ascii="Times New Roman" w:eastAsia="Times New Roman" w:hAnsi="Times New Roman"/>
                <w:sz w:val="24"/>
                <w:szCs w:val="24"/>
              </w:rPr>
              <w:t>Словесные</w:t>
            </w:r>
          </w:p>
          <w:p w:rsidR="008C156C" w:rsidRPr="00605A67" w:rsidRDefault="008C156C" w:rsidP="008C156C">
            <w:pPr>
              <w:spacing w:after="0" w:line="240" w:lineRule="auto"/>
              <w:ind w:right="113"/>
              <w:rPr>
                <w:rFonts w:ascii="Times New Roman" w:eastAsia="Times New Roman" w:hAnsi="Times New Roman"/>
                <w:sz w:val="24"/>
                <w:szCs w:val="24"/>
              </w:rPr>
            </w:pPr>
            <w:r w:rsidRPr="00605A67">
              <w:rPr>
                <w:rFonts w:ascii="Times New Roman" w:eastAsia="Times New Roman" w:hAnsi="Times New Roman"/>
                <w:sz w:val="24"/>
                <w:szCs w:val="24"/>
              </w:rPr>
              <w:t>Наглядные</w:t>
            </w:r>
          </w:p>
          <w:p w:rsidR="008C156C" w:rsidRPr="00605A67" w:rsidRDefault="008C156C" w:rsidP="008C156C">
            <w:pPr>
              <w:spacing w:after="0" w:line="240" w:lineRule="auto"/>
              <w:ind w:left="33" w:right="-108" w:hanging="33"/>
              <w:rPr>
                <w:rFonts w:ascii="Times New Roman" w:eastAsia="Times New Roman" w:hAnsi="Times New Roman"/>
                <w:sz w:val="24"/>
                <w:szCs w:val="24"/>
              </w:rPr>
            </w:pPr>
            <w:r w:rsidRPr="00605A67">
              <w:rPr>
                <w:rFonts w:ascii="Times New Roman" w:eastAsia="Times New Roman" w:hAnsi="Times New Roman"/>
                <w:sz w:val="24"/>
                <w:szCs w:val="24"/>
              </w:rPr>
              <w:t>Практические</w:t>
            </w:r>
          </w:p>
          <w:tbl>
            <w:tblPr>
              <w:tblW w:w="0" w:type="auto"/>
              <w:tblBorders>
                <w:top w:val="nil"/>
                <w:left w:val="nil"/>
                <w:bottom w:val="nil"/>
                <w:right w:val="nil"/>
              </w:tblBorders>
              <w:tblLook w:val="0000" w:firstRow="0" w:lastRow="0" w:firstColumn="0" w:lastColumn="0" w:noHBand="0" w:noVBand="0"/>
            </w:tblPr>
            <w:tblGrid>
              <w:gridCol w:w="2163"/>
            </w:tblGrid>
            <w:tr w:rsidR="008C156C" w:rsidRPr="00605A67">
              <w:trPr>
                <w:trHeight w:val="937"/>
              </w:trPr>
              <w:tc>
                <w:tcPr>
                  <w:tcW w:w="0" w:type="auto"/>
                </w:tcPr>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Метод круговой тренировки </w:t>
                  </w:r>
                </w:p>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r w:rsidRPr="00605A67">
                    <w:rPr>
                      <w:rFonts w:ascii="Times New Roman" w:hAnsi="Times New Roman" w:cs="Times New Roman"/>
                      <w:color w:val="000000"/>
                      <w:sz w:val="24"/>
                      <w:szCs w:val="24"/>
                    </w:rPr>
                    <w:t>Соревновательный</w:t>
                  </w:r>
                </w:p>
              </w:tc>
            </w:tr>
          </w:tbl>
          <w:p w:rsidR="008C156C" w:rsidRPr="00605A67" w:rsidRDefault="008C156C" w:rsidP="008C156C">
            <w:pPr>
              <w:spacing w:after="0" w:line="240" w:lineRule="auto"/>
              <w:ind w:left="33" w:right="-108" w:hanging="33"/>
              <w:rPr>
                <w:rFonts w:ascii="Times New Roman" w:eastAsia="Times New Roman" w:hAnsi="Times New Roman"/>
                <w:sz w:val="24"/>
                <w:szCs w:val="24"/>
              </w:rPr>
            </w:pPr>
          </w:p>
        </w:tc>
        <w:tc>
          <w:tcPr>
            <w:tcW w:w="1310" w:type="pct"/>
          </w:tcPr>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Спортивный инвентарь</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Игровые пособия</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Макеты</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ИКТ</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Детские тренажеры </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Атрибуты для спортивных игр </w:t>
            </w:r>
          </w:p>
          <w:p w:rsidR="008C156C" w:rsidRPr="00605A67"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Музыка</w:t>
            </w:r>
          </w:p>
        </w:tc>
      </w:tr>
      <w:tr w:rsidR="008C156C" w:rsidRPr="00605A67" w:rsidTr="00D43133">
        <w:trPr>
          <w:trHeight w:val="240"/>
        </w:trPr>
        <w:tc>
          <w:tcPr>
            <w:tcW w:w="5000" w:type="pct"/>
            <w:gridSpan w:val="6"/>
            <w:tcBorders>
              <w:left w:val="single" w:sz="4" w:space="0" w:color="auto"/>
            </w:tcBorders>
            <w:vAlign w:val="center"/>
          </w:tcPr>
          <w:p w:rsidR="008C156C" w:rsidRPr="00605A67" w:rsidRDefault="008C156C" w:rsidP="008C156C">
            <w:pPr>
              <w:spacing w:after="0" w:line="240" w:lineRule="auto"/>
              <w:jc w:val="center"/>
              <w:rPr>
                <w:rFonts w:ascii="Times New Roman" w:eastAsia="Times New Roman" w:hAnsi="Times New Roman"/>
                <w:sz w:val="24"/>
                <w:szCs w:val="24"/>
              </w:rPr>
            </w:pPr>
            <w:r w:rsidRPr="00605A67">
              <w:rPr>
                <w:rFonts w:ascii="Times New Roman" w:eastAsia="Times New Roman" w:hAnsi="Times New Roman"/>
                <w:b/>
                <w:i/>
                <w:sz w:val="24"/>
                <w:szCs w:val="24"/>
              </w:rPr>
              <w:t>для воспитанников в возрасте 6-7 лет</w:t>
            </w:r>
          </w:p>
        </w:tc>
      </w:tr>
      <w:tr w:rsidR="008C156C" w:rsidRPr="00605A67" w:rsidTr="00D43133">
        <w:trPr>
          <w:trHeight w:val="414"/>
        </w:trPr>
        <w:tc>
          <w:tcPr>
            <w:tcW w:w="5000" w:type="pct"/>
            <w:gridSpan w:val="6"/>
            <w:tcBorders>
              <w:left w:val="single" w:sz="4" w:space="0" w:color="auto"/>
            </w:tcBorders>
            <w:vAlign w:val="center"/>
          </w:tcPr>
          <w:p w:rsidR="008C156C" w:rsidRPr="00605A67" w:rsidRDefault="008C156C" w:rsidP="008C156C">
            <w:pPr>
              <w:spacing w:after="0" w:line="240" w:lineRule="auto"/>
              <w:jc w:val="center"/>
              <w:rPr>
                <w:rFonts w:ascii="Times New Roman" w:eastAsia="Times New Roman" w:hAnsi="Times New Roman"/>
                <w:b/>
                <w:i/>
                <w:sz w:val="24"/>
                <w:szCs w:val="24"/>
              </w:rPr>
            </w:pPr>
            <w:r w:rsidRPr="00605A67">
              <w:rPr>
                <w:rFonts w:ascii="Times New Roman" w:eastAsia="Times New Roman" w:hAnsi="Times New Roman"/>
                <w:sz w:val="24"/>
                <w:szCs w:val="24"/>
              </w:rPr>
              <w:t>Социально-коммуникативное развитие</w:t>
            </w:r>
          </w:p>
        </w:tc>
      </w:tr>
      <w:tr w:rsidR="008C156C" w:rsidRPr="00605A67" w:rsidTr="008C156C">
        <w:trPr>
          <w:trHeight w:val="3600"/>
        </w:trPr>
        <w:tc>
          <w:tcPr>
            <w:tcW w:w="1005" w:type="pct"/>
            <w:gridSpan w:val="3"/>
            <w:tcBorders>
              <w:bottom w:val="single" w:sz="4" w:space="0" w:color="auto"/>
            </w:tcBorders>
          </w:tcPr>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 xml:space="preserve">Индивидуальная </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Подгрупповая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Групповая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 xml:space="preserve">Совместная со сверстниками </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Совместная деятельность воспитателя с детьми</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Самостоятельная деятельность детей</w:t>
            </w:r>
          </w:p>
        </w:tc>
        <w:tc>
          <w:tcPr>
            <w:tcW w:w="1481" w:type="pct"/>
            <w:tcBorders>
              <w:bottom w:val="single" w:sz="4" w:space="0" w:color="auto"/>
            </w:tcBorders>
          </w:tcPr>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Ситуативный разговор с детьми</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Педагогическая ситуация</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Ситуация морального выбора</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Беседа (после чтения, социально-нравственного содержания)</w:t>
            </w:r>
          </w:p>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Экскурсия </w:t>
            </w:r>
          </w:p>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Моделирование </w:t>
            </w:r>
          </w:p>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Введение элементов соревнования </w:t>
            </w:r>
          </w:p>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Проект </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hAnsi="Times New Roman" w:cs="Times New Roman"/>
                <w:color w:val="000000"/>
                <w:sz w:val="24"/>
                <w:szCs w:val="24"/>
              </w:rPr>
              <w:t>Викторина</w:t>
            </w:r>
          </w:p>
        </w:tc>
        <w:tc>
          <w:tcPr>
            <w:tcW w:w="1204" w:type="pct"/>
            <w:tcBorders>
              <w:bottom w:val="single" w:sz="4" w:space="0" w:color="auto"/>
            </w:tcBorders>
          </w:tcPr>
          <w:p w:rsidR="008C156C" w:rsidRPr="00605A67" w:rsidRDefault="008C156C" w:rsidP="008C156C">
            <w:pPr>
              <w:spacing w:after="0" w:line="240" w:lineRule="auto"/>
              <w:ind w:right="113"/>
              <w:rPr>
                <w:rFonts w:ascii="Times New Roman" w:eastAsia="Times New Roman" w:hAnsi="Times New Roman"/>
                <w:sz w:val="24"/>
                <w:szCs w:val="24"/>
              </w:rPr>
            </w:pPr>
            <w:r w:rsidRPr="00605A67">
              <w:rPr>
                <w:rFonts w:ascii="Times New Roman" w:eastAsia="Times New Roman" w:hAnsi="Times New Roman"/>
                <w:sz w:val="24"/>
                <w:szCs w:val="24"/>
              </w:rPr>
              <w:t>Словесные</w:t>
            </w:r>
          </w:p>
          <w:p w:rsidR="008C156C" w:rsidRPr="00605A67" w:rsidRDefault="008C156C" w:rsidP="008C156C">
            <w:pPr>
              <w:spacing w:after="0" w:line="240" w:lineRule="auto"/>
              <w:ind w:right="113"/>
              <w:rPr>
                <w:rFonts w:ascii="Times New Roman" w:eastAsia="Times New Roman" w:hAnsi="Times New Roman"/>
                <w:sz w:val="24"/>
                <w:szCs w:val="24"/>
              </w:rPr>
            </w:pPr>
            <w:r w:rsidRPr="00605A67">
              <w:rPr>
                <w:rFonts w:ascii="Times New Roman" w:eastAsia="Times New Roman" w:hAnsi="Times New Roman"/>
                <w:sz w:val="24"/>
                <w:szCs w:val="24"/>
              </w:rPr>
              <w:t>Наглядны</w:t>
            </w:r>
          </w:p>
          <w:p w:rsidR="008C156C" w:rsidRPr="00605A67" w:rsidRDefault="008C156C" w:rsidP="008C156C">
            <w:pPr>
              <w:spacing w:after="0" w:line="240" w:lineRule="auto"/>
              <w:ind w:right="-108"/>
              <w:rPr>
                <w:rFonts w:ascii="Times New Roman" w:eastAsia="Times New Roman" w:hAnsi="Times New Roman"/>
                <w:sz w:val="24"/>
                <w:szCs w:val="24"/>
              </w:rPr>
            </w:pPr>
            <w:r w:rsidRPr="00605A67">
              <w:rPr>
                <w:rFonts w:ascii="Times New Roman" w:eastAsia="Times New Roman" w:hAnsi="Times New Roman"/>
                <w:sz w:val="24"/>
                <w:szCs w:val="24"/>
              </w:rPr>
              <w:t>Практические</w:t>
            </w:r>
          </w:p>
          <w:p w:rsidR="008C156C" w:rsidRPr="00605A67" w:rsidRDefault="008C156C" w:rsidP="008C156C">
            <w:pPr>
              <w:spacing w:after="0" w:line="240" w:lineRule="auto"/>
              <w:ind w:right="-108"/>
              <w:rPr>
                <w:rFonts w:ascii="Times New Roman" w:eastAsia="Times New Roman" w:hAnsi="Times New Roman"/>
                <w:sz w:val="24"/>
                <w:szCs w:val="24"/>
              </w:rPr>
            </w:pPr>
            <w:r w:rsidRPr="00605A67">
              <w:rPr>
                <w:rFonts w:ascii="Times New Roman" w:eastAsia="Times New Roman" w:hAnsi="Times New Roman"/>
                <w:sz w:val="24"/>
                <w:szCs w:val="24"/>
              </w:rPr>
              <w:t>Проектов</w:t>
            </w:r>
          </w:p>
        </w:tc>
        <w:tc>
          <w:tcPr>
            <w:tcW w:w="1310" w:type="pct"/>
            <w:tcBorders>
              <w:bottom w:val="single" w:sz="4" w:space="0" w:color="auto"/>
            </w:tcBorders>
          </w:tcPr>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Учебно-наглядные пособия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Игровые пособия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Дидактический материал (раздаточный материал и демонстрационный)</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Макеты</w:t>
            </w:r>
          </w:p>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r w:rsidRPr="00605A67">
              <w:rPr>
                <w:rFonts w:ascii="Times New Roman" w:hAnsi="Times New Roman" w:cs="Times New Roman"/>
                <w:color w:val="000000"/>
                <w:sz w:val="24"/>
                <w:szCs w:val="24"/>
              </w:rPr>
              <w:t>Оборудование и инвентарь для организации труда</w:t>
            </w:r>
          </w:p>
          <w:p w:rsidR="008C156C" w:rsidRPr="00605A67" w:rsidRDefault="008C156C" w:rsidP="008C156C">
            <w:pPr>
              <w:autoSpaceDE w:val="0"/>
              <w:autoSpaceDN w:val="0"/>
              <w:adjustRightInd w:val="0"/>
              <w:spacing w:after="0" w:line="240" w:lineRule="auto"/>
              <w:rPr>
                <w:rFonts w:ascii="Times New Roman" w:eastAsia="Times New Roman" w:hAnsi="Times New Roman"/>
                <w:sz w:val="24"/>
                <w:szCs w:val="24"/>
              </w:rPr>
            </w:pPr>
            <w:r w:rsidRPr="00605A67">
              <w:rPr>
                <w:rFonts w:ascii="Times New Roman" w:hAnsi="Times New Roman" w:cs="Times New Roman"/>
                <w:color w:val="000000"/>
                <w:sz w:val="24"/>
                <w:szCs w:val="24"/>
              </w:rPr>
              <w:t>ИКТ</w:t>
            </w:r>
          </w:p>
          <w:p w:rsidR="008C156C" w:rsidRPr="00605A67" w:rsidRDefault="008C156C" w:rsidP="008C156C">
            <w:pPr>
              <w:spacing w:after="0" w:line="240" w:lineRule="auto"/>
              <w:rPr>
                <w:rFonts w:ascii="Times New Roman" w:eastAsia="Times New Roman" w:hAnsi="Times New Roman"/>
                <w:sz w:val="24"/>
                <w:szCs w:val="24"/>
              </w:rPr>
            </w:pPr>
          </w:p>
        </w:tc>
      </w:tr>
      <w:tr w:rsidR="008C156C" w:rsidRPr="00605A67" w:rsidTr="00D43133">
        <w:trPr>
          <w:trHeight w:val="172"/>
        </w:trPr>
        <w:tc>
          <w:tcPr>
            <w:tcW w:w="5000" w:type="pct"/>
            <w:gridSpan w:val="6"/>
            <w:tcBorders>
              <w:left w:val="single" w:sz="4" w:space="0" w:color="auto"/>
            </w:tcBorders>
          </w:tcPr>
          <w:p w:rsidR="008C156C" w:rsidRPr="00605A67" w:rsidRDefault="008C156C" w:rsidP="008C156C">
            <w:pPr>
              <w:spacing w:after="0" w:line="240" w:lineRule="auto"/>
              <w:jc w:val="center"/>
              <w:rPr>
                <w:rFonts w:ascii="Times New Roman" w:eastAsia="Times New Roman" w:hAnsi="Times New Roman"/>
                <w:sz w:val="24"/>
                <w:szCs w:val="24"/>
              </w:rPr>
            </w:pPr>
            <w:r w:rsidRPr="00605A67">
              <w:rPr>
                <w:rFonts w:ascii="Times New Roman" w:eastAsia="Times New Roman" w:hAnsi="Times New Roman"/>
                <w:sz w:val="24"/>
                <w:szCs w:val="24"/>
              </w:rPr>
              <w:t>Познавательное развитие</w:t>
            </w:r>
          </w:p>
        </w:tc>
      </w:tr>
      <w:tr w:rsidR="008C156C" w:rsidRPr="00605A67" w:rsidTr="008C156C">
        <w:trPr>
          <w:trHeight w:val="263"/>
        </w:trPr>
        <w:tc>
          <w:tcPr>
            <w:tcW w:w="1005" w:type="pct"/>
            <w:gridSpan w:val="3"/>
          </w:tcPr>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 xml:space="preserve">Индивидуальная </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Подгрупповая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Групповая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Совместная  со сверстниками Совместная деятельность воспитателя с детьми</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 xml:space="preserve">Самостоятельная </w:t>
            </w:r>
            <w:r w:rsidRPr="00605A67">
              <w:rPr>
                <w:rFonts w:ascii="Times New Roman" w:eastAsia="Times New Roman" w:hAnsi="Times New Roman"/>
                <w:sz w:val="24"/>
                <w:szCs w:val="24"/>
              </w:rPr>
              <w:lastRenderedPageBreak/>
              <w:t>деятельность детей</w:t>
            </w:r>
          </w:p>
        </w:tc>
        <w:tc>
          <w:tcPr>
            <w:tcW w:w="1481" w:type="pct"/>
          </w:tcPr>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lastRenderedPageBreak/>
              <w:t>Рассматривание</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Наблюдение</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Игра-экспериментирование</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Развивающая игра</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Создание коллекций</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Проектная деятельность</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 xml:space="preserve">Исследовательская деятельность </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Экспериментирование</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lastRenderedPageBreak/>
              <w:t>Развивающая игра</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Проблемная ситуация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Интегративная деятельность</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Экскурсия</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Вечер вопросов и ответов</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Тематическая встреча</w:t>
            </w:r>
          </w:p>
        </w:tc>
        <w:tc>
          <w:tcPr>
            <w:tcW w:w="1204" w:type="pct"/>
          </w:tcPr>
          <w:p w:rsidR="008C156C" w:rsidRPr="00605A67" w:rsidRDefault="008C156C" w:rsidP="008C156C">
            <w:pPr>
              <w:spacing w:after="0" w:line="240" w:lineRule="auto"/>
              <w:ind w:right="113"/>
              <w:rPr>
                <w:rFonts w:ascii="Times New Roman" w:eastAsia="Times New Roman" w:hAnsi="Times New Roman"/>
                <w:sz w:val="24"/>
                <w:szCs w:val="24"/>
              </w:rPr>
            </w:pPr>
            <w:r w:rsidRPr="00605A67">
              <w:rPr>
                <w:rFonts w:ascii="Times New Roman" w:eastAsia="Times New Roman" w:hAnsi="Times New Roman"/>
                <w:sz w:val="24"/>
                <w:szCs w:val="24"/>
              </w:rPr>
              <w:lastRenderedPageBreak/>
              <w:t>Словесные</w:t>
            </w:r>
          </w:p>
          <w:p w:rsidR="008C156C" w:rsidRPr="00605A67" w:rsidRDefault="008C156C" w:rsidP="008C156C">
            <w:pPr>
              <w:spacing w:after="0" w:line="240" w:lineRule="auto"/>
              <w:ind w:right="113"/>
              <w:rPr>
                <w:rFonts w:ascii="Times New Roman" w:eastAsia="Times New Roman" w:hAnsi="Times New Roman"/>
                <w:sz w:val="24"/>
                <w:szCs w:val="24"/>
              </w:rPr>
            </w:pPr>
            <w:r w:rsidRPr="00605A67">
              <w:rPr>
                <w:rFonts w:ascii="Times New Roman" w:eastAsia="Times New Roman" w:hAnsi="Times New Roman"/>
                <w:sz w:val="24"/>
                <w:szCs w:val="24"/>
              </w:rPr>
              <w:t>Наглядные</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Практические</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Проектов</w:t>
            </w:r>
          </w:p>
        </w:tc>
        <w:tc>
          <w:tcPr>
            <w:tcW w:w="1310" w:type="pct"/>
          </w:tcPr>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Учебно-наглядные пособия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Игровые пособия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Дидактический материал (раздаточный материал и демонстрационный)</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Макеты</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Модели</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lastRenderedPageBreak/>
              <w:t>Энциклопедии</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 xml:space="preserve">Оборудование для организации познавательно-исследовательской деятельности </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 xml:space="preserve">Натуральные объекты: комнатные </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растения</w:t>
            </w:r>
          </w:p>
          <w:p w:rsidR="008C156C" w:rsidRPr="00605A67" w:rsidRDefault="008C156C" w:rsidP="008C156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ТСО</w:t>
            </w:r>
          </w:p>
        </w:tc>
      </w:tr>
      <w:tr w:rsidR="008C156C" w:rsidRPr="00605A67" w:rsidTr="00A22E68">
        <w:trPr>
          <w:trHeight w:val="356"/>
        </w:trPr>
        <w:tc>
          <w:tcPr>
            <w:tcW w:w="5000" w:type="pct"/>
            <w:gridSpan w:val="6"/>
            <w:tcBorders>
              <w:left w:val="single" w:sz="4" w:space="0" w:color="auto"/>
            </w:tcBorders>
          </w:tcPr>
          <w:p w:rsidR="008C156C" w:rsidRPr="00605A67" w:rsidRDefault="00A22E68" w:rsidP="008C156C">
            <w:pPr>
              <w:jc w:val="center"/>
              <w:rPr>
                <w:rFonts w:ascii="Times New Roman" w:eastAsia="Times New Roman" w:hAnsi="Times New Roman"/>
                <w:sz w:val="24"/>
                <w:szCs w:val="24"/>
              </w:rPr>
            </w:pPr>
            <w:r>
              <w:rPr>
                <w:rFonts w:ascii="Times New Roman" w:eastAsia="Times New Roman" w:hAnsi="Times New Roman"/>
                <w:sz w:val="24"/>
                <w:szCs w:val="24"/>
              </w:rPr>
              <w:lastRenderedPageBreak/>
              <w:t>Речевое развитие</w:t>
            </w:r>
          </w:p>
        </w:tc>
      </w:tr>
      <w:tr w:rsidR="008C156C" w:rsidRPr="00605A67" w:rsidTr="008C156C">
        <w:trPr>
          <w:trHeight w:val="6095"/>
        </w:trPr>
        <w:tc>
          <w:tcPr>
            <w:tcW w:w="1005" w:type="pct"/>
            <w:gridSpan w:val="3"/>
            <w:tcBorders>
              <w:left w:val="single" w:sz="4" w:space="0" w:color="auto"/>
            </w:tcBorders>
          </w:tcPr>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 xml:space="preserve">Индивидуальная </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Подгрупповая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Групповая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Совместная  со сверстниками Совместная деятельность воспитателя с детьми</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Самостоятельная деятельность детей</w:t>
            </w:r>
          </w:p>
        </w:tc>
        <w:tc>
          <w:tcPr>
            <w:tcW w:w="1481" w:type="pct"/>
          </w:tcPr>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Наблюдение на прогулке</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Игра на прогулке</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Беседа после чтения</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Экскурсия</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Разговор с детьми (о событиях из личного опыта, в процессе режимных моментов и др.)</w:t>
            </w:r>
          </w:p>
          <w:p w:rsidR="008C156C" w:rsidRPr="00605A67" w:rsidRDefault="008C156C" w:rsidP="008C156C">
            <w:pPr>
              <w:spacing w:after="0" w:line="240" w:lineRule="auto"/>
              <w:ind w:right="-108"/>
              <w:contextualSpacing/>
              <w:rPr>
                <w:rFonts w:ascii="Times New Roman" w:eastAsia="Times New Roman" w:hAnsi="Times New Roman"/>
                <w:sz w:val="24"/>
                <w:szCs w:val="24"/>
              </w:rPr>
            </w:pPr>
            <w:r w:rsidRPr="00605A67">
              <w:rPr>
                <w:rFonts w:ascii="Times New Roman" w:eastAsia="Times New Roman" w:hAnsi="Times New Roman"/>
                <w:sz w:val="24"/>
                <w:szCs w:val="24"/>
              </w:rPr>
              <w:t>Разучивание стихов, чистоговорок, скороговорок,</w:t>
            </w:r>
          </w:p>
          <w:p w:rsidR="008C156C" w:rsidRPr="00605A67" w:rsidRDefault="008C156C" w:rsidP="008C156C">
            <w:pPr>
              <w:spacing w:after="0" w:line="240" w:lineRule="auto"/>
              <w:ind w:right="-108"/>
              <w:contextualSpacing/>
              <w:rPr>
                <w:rFonts w:ascii="Times New Roman" w:eastAsia="Times New Roman" w:hAnsi="Times New Roman"/>
                <w:sz w:val="24"/>
                <w:szCs w:val="24"/>
              </w:rPr>
            </w:pPr>
            <w:r w:rsidRPr="00605A67">
              <w:rPr>
                <w:rFonts w:ascii="Times New Roman" w:eastAsia="Times New Roman" w:hAnsi="Times New Roman"/>
                <w:sz w:val="24"/>
                <w:szCs w:val="24"/>
              </w:rPr>
              <w:t>потешек, небылиц</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Сочинение загадок</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Проектная деятельность</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Инсценирование</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 xml:space="preserve">Составление рассказов , </w:t>
            </w:r>
            <w:r>
              <w:rPr>
                <w:rFonts w:ascii="Times New Roman" w:eastAsia="Times New Roman" w:hAnsi="Times New Roman"/>
                <w:sz w:val="24"/>
                <w:szCs w:val="24"/>
              </w:rPr>
              <w:t xml:space="preserve">сказок, </w:t>
            </w:r>
            <w:r w:rsidRPr="00605A67">
              <w:rPr>
                <w:rFonts w:ascii="Times New Roman" w:eastAsia="Times New Roman" w:hAnsi="Times New Roman"/>
                <w:sz w:val="24"/>
                <w:szCs w:val="24"/>
              </w:rPr>
              <w:t>письма</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Пересказ</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Творческое упражнение</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Воображаемая ситуация</w:t>
            </w:r>
          </w:p>
          <w:p w:rsidR="008C156C"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Игра-фантазирование</w:t>
            </w:r>
          </w:p>
          <w:p w:rsidR="008C156C"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Дидактическая игра</w:t>
            </w:r>
          </w:p>
          <w:p w:rsidR="008C156C" w:rsidRPr="00605A67" w:rsidRDefault="008C156C" w:rsidP="008C156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Лексическое упражнение</w:t>
            </w:r>
          </w:p>
        </w:tc>
        <w:tc>
          <w:tcPr>
            <w:tcW w:w="1204" w:type="pct"/>
          </w:tcPr>
          <w:p w:rsidR="008C156C" w:rsidRPr="00605A67" w:rsidRDefault="008C156C" w:rsidP="008C156C">
            <w:pPr>
              <w:spacing w:after="0" w:line="240" w:lineRule="auto"/>
              <w:ind w:right="113"/>
              <w:rPr>
                <w:rFonts w:ascii="Times New Roman" w:eastAsia="Times New Roman" w:hAnsi="Times New Roman"/>
                <w:sz w:val="24"/>
                <w:szCs w:val="24"/>
              </w:rPr>
            </w:pPr>
            <w:r w:rsidRPr="00605A67">
              <w:rPr>
                <w:rFonts w:ascii="Times New Roman" w:eastAsia="Times New Roman" w:hAnsi="Times New Roman"/>
                <w:sz w:val="24"/>
                <w:szCs w:val="24"/>
              </w:rPr>
              <w:t>Словесные</w:t>
            </w:r>
          </w:p>
          <w:p w:rsidR="008C156C" w:rsidRPr="00605A67" w:rsidRDefault="008C156C" w:rsidP="008C156C">
            <w:pPr>
              <w:spacing w:after="0" w:line="240" w:lineRule="auto"/>
              <w:ind w:right="113"/>
              <w:rPr>
                <w:rFonts w:ascii="Times New Roman" w:eastAsia="Times New Roman" w:hAnsi="Times New Roman"/>
                <w:sz w:val="24"/>
                <w:szCs w:val="24"/>
              </w:rPr>
            </w:pPr>
            <w:r w:rsidRPr="00605A67">
              <w:rPr>
                <w:rFonts w:ascii="Times New Roman" w:eastAsia="Times New Roman" w:hAnsi="Times New Roman"/>
                <w:sz w:val="24"/>
                <w:szCs w:val="24"/>
              </w:rPr>
              <w:t>Наглядные</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 xml:space="preserve">Практические </w:t>
            </w:r>
          </w:p>
          <w:p w:rsidR="008C156C"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Проектов</w:t>
            </w:r>
          </w:p>
          <w:p w:rsidR="008C156C" w:rsidRPr="00605A67" w:rsidRDefault="008C156C" w:rsidP="008C156C">
            <w:pPr>
              <w:spacing w:after="0" w:line="240" w:lineRule="auto"/>
              <w:rPr>
                <w:rFonts w:ascii="Times New Roman" w:eastAsia="Times New Roman" w:hAnsi="Times New Roman"/>
                <w:sz w:val="24"/>
                <w:szCs w:val="24"/>
              </w:rPr>
            </w:pPr>
          </w:p>
        </w:tc>
        <w:tc>
          <w:tcPr>
            <w:tcW w:w="1310" w:type="pct"/>
          </w:tcPr>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Игровые пособия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Альбомы</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Дидактический материал (раздаточный материал )</w:t>
            </w:r>
          </w:p>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r w:rsidRPr="00605A67">
              <w:rPr>
                <w:rFonts w:ascii="Times New Roman" w:hAnsi="Times New Roman" w:cs="Times New Roman"/>
                <w:color w:val="000000"/>
                <w:sz w:val="24"/>
                <w:szCs w:val="24"/>
              </w:rPr>
              <w:t xml:space="preserve">Детская литература </w:t>
            </w:r>
          </w:p>
          <w:p w:rsidR="008C156C" w:rsidRPr="00605A67" w:rsidRDefault="008C156C" w:rsidP="008C156C">
            <w:pPr>
              <w:autoSpaceDE w:val="0"/>
              <w:autoSpaceDN w:val="0"/>
              <w:adjustRightInd w:val="0"/>
              <w:spacing w:after="0" w:line="240" w:lineRule="auto"/>
              <w:rPr>
                <w:rFonts w:ascii="Times New Roman" w:hAnsi="Times New Roman" w:cs="Times New Roman"/>
                <w:color w:val="000000"/>
                <w:sz w:val="24"/>
                <w:szCs w:val="24"/>
              </w:rPr>
            </w:pPr>
            <w:r w:rsidRPr="00605A67">
              <w:rPr>
                <w:rFonts w:ascii="Times New Roman" w:hAnsi="Times New Roman" w:cs="Times New Roman"/>
                <w:color w:val="000000"/>
                <w:sz w:val="24"/>
                <w:szCs w:val="24"/>
              </w:rPr>
              <w:t>Иллюстрации</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hAnsi="Times New Roman" w:cs="Times New Roman"/>
                <w:color w:val="000000"/>
                <w:sz w:val="24"/>
                <w:szCs w:val="24"/>
              </w:rPr>
              <w:t>Картины</w:t>
            </w:r>
          </w:p>
          <w:p w:rsidR="008C156C" w:rsidRDefault="008C156C" w:rsidP="008C156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Мнемотаблицы</w:t>
            </w:r>
          </w:p>
          <w:p w:rsidR="008C156C" w:rsidRDefault="008C156C" w:rsidP="008C156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Реальные предметы</w:t>
            </w:r>
          </w:p>
          <w:p w:rsidR="008C156C" w:rsidRDefault="008C156C" w:rsidP="008C156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Макеты</w:t>
            </w:r>
          </w:p>
          <w:p w:rsidR="008C156C" w:rsidRDefault="008C156C" w:rsidP="008C156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Предметы материальной культуры</w:t>
            </w:r>
          </w:p>
          <w:p w:rsidR="008C156C" w:rsidRPr="00605A67" w:rsidRDefault="008C156C" w:rsidP="008C156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ТСО</w:t>
            </w:r>
          </w:p>
        </w:tc>
      </w:tr>
      <w:tr w:rsidR="008C156C" w:rsidRPr="00605A67" w:rsidTr="00D43133">
        <w:trPr>
          <w:trHeight w:val="273"/>
        </w:trPr>
        <w:tc>
          <w:tcPr>
            <w:tcW w:w="5000" w:type="pct"/>
            <w:gridSpan w:val="6"/>
            <w:tcBorders>
              <w:left w:val="single" w:sz="4" w:space="0" w:color="auto"/>
            </w:tcBorders>
          </w:tcPr>
          <w:p w:rsidR="008C156C" w:rsidRPr="00605A67" w:rsidRDefault="008C156C" w:rsidP="008C156C">
            <w:pPr>
              <w:spacing w:after="0" w:line="240" w:lineRule="auto"/>
              <w:ind w:left="1107"/>
              <w:jc w:val="center"/>
              <w:rPr>
                <w:rFonts w:ascii="Times New Roman" w:eastAsia="Times New Roman" w:hAnsi="Times New Roman"/>
                <w:sz w:val="24"/>
                <w:szCs w:val="24"/>
              </w:rPr>
            </w:pPr>
            <w:r w:rsidRPr="00605A67">
              <w:rPr>
                <w:rFonts w:ascii="Times New Roman" w:eastAsia="Times New Roman" w:hAnsi="Times New Roman"/>
                <w:sz w:val="24"/>
                <w:szCs w:val="24"/>
              </w:rPr>
              <w:t>Художественно-эстетическое развитие</w:t>
            </w:r>
          </w:p>
        </w:tc>
      </w:tr>
      <w:tr w:rsidR="008C156C" w:rsidRPr="00605A67" w:rsidTr="008C156C">
        <w:trPr>
          <w:trHeight w:val="550"/>
        </w:trPr>
        <w:tc>
          <w:tcPr>
            <w:tcW w:w="1005" w:type="pct"/>
            <w:gridSpan w:val="3"/>
          </w:tcPr>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 xml:space="preserve">Индивидуальная </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Подгрупповая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Групповая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Совместная со сверстниками Совместная деятельность воспитателя с детьми</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Самостоятельная деятельность детей</w:t>
            </w:r>
          </w:p>
        </w:tc>
        <w:tc>
          <w:tcPr>
            <w:tcW w:w="1481" w:type="pct"/>
          </w:tcPr>
          <w:p w:rsidR="008C156C" w:rsidRDefault="008C156C" w:rsidP="008C156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Беседа</w:t>
            </w:r>
          </w:p>
          <w:p w:rsidR="008C156C" w:rsidRDefault="008C156C" w:rsidP="008C156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Экспериментирование с материалами</w:t>
            </w:r>
          </w:p>
          <w:p w:rsidR="008C156C" w:rsidRDefault="008C156C" w:rsidP="008C156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Художественный труд</w:t>
            </w:r>
          </w:p>
          <w:p w:rsidR="008C156C" w:rsidRPr="00605A67" w:rsidRDefault="008C156C" w:rsidP="008C156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Интегрированные занятия</w:t>
            </w:r>
            <w:r w:rsidRPr="00605A67">
              <w:rPr>
                <w:rFonts w:ascii="Times New Roman" w:eastAsia="Times New Roman" w:hAnsi="Times New Roman"/>
                <w:sz w:val="24"/>
                <w:szCs w:val="24"/>
              </w:rPr>
              <w:t xml:space="preserve"> 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 xml:space="preserve">Создание макетов, </w:t>
            </w:r>
            <w:r w:rsidRPr="00605A67">
              <w:rPr>
                <w:rFonts w:ascii="Times New Roman" w:eastAsia="Times New Roman" w:hAnsi="Times New Roman"/>
                <w:sz w:val="24"/>
                <w:szCs w:val="24"/>
              </w:rPr>
              <w:lastRenderedPageBreak/>
              <w:t>коллекций и их оформление</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Украшение предметов для личного пользования</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 xml:space="preserve">Рассматривание эстетически </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привлекательных предметов, узоров в работах народных мастеров и произведениях, произведений книжной графики, иллюстраций, произведений искусства, репродукций с произведений живописи и книжной графики</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Игра</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Организация выставок работ народных мастеров и произведений, книг с иллюстрациями художников (тематических и персональных), репродукций произведений живописи и книжной графики, тематических выставок (по временам года, настроению и др.</w:t>
            </w:r>
          </w:p>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 xml:space="preserve">Конструирование </w:t>
            </w:r>
          </w:p>
        </w:tc>
        <w:tc>
          <w:tcPr>
            <w:tcW w:w="1204" w:type="pct"/>
            <w:vAlign w:val="center"/>
          </w:tcPr>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lastRenderedPageBreak/>
              <w:t>Словесные</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Наглядные</w:t>
            </w:r>
          </w:p>
          <w:p w:rsidR="008C156C" w:rsidRPr="009B6439"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 xml:space="preserve">Практические </w:t>
            </w:r>
          </w:p>
          <w:p w:rsidR="008C156C" w:rsidRPr="00605A67" w:rsidRDefault="008C156C" w:rsidP="008C156C">
            <w:pPr>
              <w:spacing w:after="0" w:line="240" w:lineRule="auto"/>
              <w:rPr>
                <w:rFonts w:ascii="Times New Roman" w:eastAsia="Times New Roman" w:hAnsi="Times New Roman"/>
                <w:sz w:val="24"/>
                <w:szCs w:val="24"/>
              </w:rPr>
            </w:pPr>
            <w:r w:rsidRPr="009B6439">
              <w:rPr>
                <w:rFonts w:ascii="Times New Roman" w:eastAsia="Times New Roman" w:hAnsi="Times New Roman"/>
                <w:sz w:val="24"/>
                <w:szCs w:val="24"/>
              </w:rPr>
              <w:t>Проектов</w:t>
            </w:r>
          </w:p>
        </w:tc>
        <w:tc>
          <w:tcPr>
            <w:tcW w:w="1310" w:type="pct"/>
          </w:tcPr>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 xml:space="preserve">Изобразительная наглядность </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Игровые пособия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Макеты</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Альбомы</w:t>
            </w:r>
          </w:p>
          <w:p w:rsidR="008C156C"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 xml:space="preserve">Дидактический </w:t>
            </w:r>
            <w:r>
              <w:rPr>
                <w:rFonts w:ascii="Times New Roman" w:eastAsia="Times New Roman" w:hAnsi="Times New Roman"/>
                <w:sz w:val="24"/>
                <w:szCs w:val="24"/>
              </w:rPr>
              <w:t>материал (раздаточный материал)</w:t>
            </w:r>
          </w:p>
          <w:p w:rsidR="008C156C" w:rsidRPr="00605A67" w:rsidRDefault="008C156C" w:rsidP="008C156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ТСО</w:t>
            </w:r>
          </w:p>
        </w:tc>
      </w:tr>
      <w:tr w:rsidR="008C156C" w:rsidRPr="00605A67" w:rsidTr="00D43133">
        <w:trPr>
          <w:trHeight w:val="200"/>
        </w:trPr>
        <w:tc>
          <w:tcPr>
            <w:tcW w:w="5000" w:type="pct"/>
            <w:gridSpan w:val="6"/>
            <w:tcBorders>
              <w:left w:val="single" w:sz="4" w:space="0" w:color="auto"/>
            </w:tcBorders>
          </w:tcPr>
          <w:p w:rsidR="008C156C" w:rsidRPr="00605A67" w:rsidRDefault="008C156C" w:rsidP="008C156C">
            <w:pPr>
              <w:spacing w:after="0" w:line="240" w:lineRule="auto"/>
              <w:jc w:val="center"/>
              <w:rPr>
                <w:rFonts w:ascii="Times New Roman" w:eastAsia="Times New Roman" w:hAnsi="Times New Roman"/>
                <w:sz w:val="24"/>
                <w:szCs w:val="24"/>
              </w:rPr>
            </w:pPr>
            <w:r w:rsidRPr="00605A67">
              <w:rPr>
                <w:rFonts w:ascii="Times New Roman" w:eastAsia="Times New Roman" w:hAnsi="Times New Roman"/>
                <w:sz w:val="24"/>
                <w:szCs w:val="24"/>
              </w:rPr>
              <w:lastRenderedPageBreak/>
              <w:t>Физическое развитие</w:t>
            </w:r>
          </w:p>
        </w:tc>
      </w:tr>
      <w:tr w:rsidR="008C156C" w:rsidRPr="00605A67" w:rsidTr="008C156C">
        <w:trPr>
          <w:trHeight w:val="273"/>
        </w:trPr>
        <w:tc>
          <w:tcPr>
            <w:tcW w:w="1005" w:type="pct"/>
            <w:gridSpan w:val="3"/>
          </w:tcPr>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 xml:space="preserve">Индивидуальная </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Подгрупповая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Групповая</w:t>
            </w:r>
          </w:p>
          <w:p w:rsidR="008C156C" w:rsidRPr="00605A67" w:rsidRDefault="00B42A80"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Совместная со</w:t>
            </w:r>
            <w:r w:rsidR="008C156C" w:rsidRPr="00605A67">
              <w:rPr>
                <w:rFonts w:ascii="Times New Roman" w:eastAsia="Times New Roman" w:hAnsi="Times New Roman"/>
                <w:sz w:val="24"/>
                <w:szCs w:val="24"/>
              </w:rPr>
              <w:t xml:space="preserve"> сверстниками Совместная деятельность воспитателя с детьми</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Самостоятельная деятельность детей</w:t>
            </w:r>
          </w:p>
        </w:tc>
        <w:tc>
          <w:tcPr>
            <w:tcW w:w="1481" w:type="pct"/>
          </w:tcPr>
          <w:p w:rsidR="008C156C" w:rsidRPr="00605A67" w:rsidRDefault="008C156C" w:rsidP="008C156C">
            <w:pPr>
              <w:spacing w:after="0" w:line="240" w:lineRule="auto"/>
              <w:contextualSpacing/>
              <w:rPr>
                <w:rFonts w:ascii="Times New Roman" w:eastAsia="Times New Roman" w:hAnsi="Times New Roman"/>
                <w:sz w:val="24"/>
                <w:szCs w:val="24"/>
              </w:rPr>
            </w:pPr>
            <w:r w:rsidRPr="00605A67">
              <w:rPr>
                <w:rFonts w:ascii="Times New Roman" w:eastAsia="Times New Roman" w:hAnsi="Times New Roman"/>
                <w:sz w:val="24"/>
                <w:szCs w:val="24"/>
              </w:rPr>
              <w:t xml:space="preserve">Игровая беседа с элементами движений </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 xml:space="preserve">Рассматривание </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Игры</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Интегративная деятельность</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Соревнование</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Спортивные праздники</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Физкультурные досуги</w:t>
            </w:r>
          </w:p>
        </w:tc>
        <w:tc>
          <w:tcPr>
            <w:tcW w:w="1204" w:type="pct"/>
          </w:tcPr>
          <w:p w:rsidR="008C156C" w:rsidRPr="00605A67" w:rsidRDefault="008C156C" w:rsidP="008C156C">
            <w:pPr>
              <w:spacing w:after="0" w:line="240" w:lineRule="auto"/>
              <w:ind w:right="113"/>
              <w:rPr>
                <w:rFonts w:ascii="Times New Roman" w:eastAsia="Times New Roman" w:hAnsi="Times New Roman"/>
                <w:sz w:val="24"/>
                <w:szCs w:val="24"/>
              </w:rPr>
            </w:pPr>
            <w:r w:rsidRPr="00605A67">
              <w:rPr>
                <w:rFonts w:ascii="Times New Roman" w:eastAsia="Times New Roman" w:hAnsi="Times New Roman"/>
                <w:sz w:val="24"/>
                <w:szCs w:val="24"/>
              </w:rPr>
              <w:t>Словесные</w:t>
            </w:r>
          </w:p>
          <w:p w:rsidR="008C156C" w:rsidRPr="00605A67" w:rsidRDefault="008C156C" w:rsidP="008C156C">
            <w:pPr>
              <w:spacing w:after="0" w:line="240" w:lineRule="auto"/>
              <w:ind w:right="113"/>
              <w:rPr>
                <w:rFonts w:ascii="Times New Roman" w:eastAsia="Times New Roman" w:hAnsi="Times New Roman"/>
                <w:sz w:val="24"/>
                <w:szCs w:val="24"/>
              </w:rPr>
            </w:pPr>
            <w:r w:rsidRPr="00605A67">
              <w:rPr>
                <w:rFonts w:ascii="Times New Roman" w:eastAsia="Times New Roman" w:hAnsi="Times New Roman"/>
                <w:sz w:val="24"/>
                <w:szCs w:val="24"/>
              </w:rPr>
              <w:t>Наглядные</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Практические</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Соревновательный</w:t>
            </w:r>
          </w:p>
        </w:tc>
        <w:tc>
          <w:tcPr>
            <w:tcW w:w="1310" w:type="pct"/>
          </w:tcPr>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Спортивный инвентарь</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Игровые пособия</w:t>
            </w:r>
          </w:p>
          <w:p w:rsidR="008C156C" w:rsidRPr="00605A67" w:rsidRDefault="008C156C" w:rsidP="008C156C">
            <w:pPr>
              <w:spacing w:after="0" w:line="240" w:lineRule="auto"/>
              <w:rPr>
                <w:rFonts w:ascii="Times New Roman" w:eastAsia="Times New Roman" w:hAnsi="Times New Roman"/>
                <w:sz w:val="24"/>
                <w:szCs w:val="24"/>
              </w:rPr>
            </w:pPr>
            <w:r w:rsidRPr="00605A67">
              <w:rPr>
                <w:rFonts w:ascii="Times New Roman" w:eastAsia="Times New Roman" w:hAnsi="Times New Roman"/>
                <w:sz w:val="24"/>
                <w:szCs w:val="24"/>
              </w:rPr>
              <w:t>Макеты</w:t>
            </w:r>
          </w:p>
          <w:p w:rsidR="008C156C" w:rsidRDefault="008C156C" w:rsidP="008C156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Раздаточный материал</w:t>
            </w:r>
          </w:p>
          <w:p w:rsidR="008C156C" w:rsidRPr="00605A67" w:rsidRDefault="008C156C" w:rsidP="008C156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ТСО</w:t>
            </w:r>
          </w:p>
        </w:tc>
      </w:tr>
    </w:tbl>
    <w:p w:rsidR="00D40B5E" w:rsidRDefault="00D40B5E" w:rsidP="008631C0">
      <w:pPr>
        <w:pStyle w:val="Default"/>
        <w:jc w:val="center"/>
        <w:rPr>
          <w:b/>
          <w:bCs/>
        </w:rPr>
      </w:pPr>
    </w:p>
    <w:p w:rsidR="008631C0" w:rsidRPr="00605A67" w:rsidRDefault="008631C0" w:rsidP="008631C0">
      <w:pPr>
        <w:pStyle w:val="Default"/>
        <w:jc w:val="center"/>
      </w:pPr>
      <w:r w:rsidRPr="00605A67">
        <w:rPr>
          <w:b/>
          <w:bCs/>
        </w:rPr>
        <w:t>Описание вариативных форм, способов, методов и средств реализации Программы с учетом индивидуальных физиологических особенностей воспитанников</w:t>
      </w:r>
    </w:p>
    <w:p w:rsidR="008631C0" w:rsidRPr="00605A67" w:rsidRDefault="008631C0" w:rsidP="003D056C">
      <w:pPr>
        <w:widowControl w:val="0"/>
        <w:tabs>
          <w:tab w:val="left" w:pos="1080"/>
        </w:tabs>
        <w:autoSpaceDE w:val="0"/>
        <w:autoSpaceDN w:val="0"/>
        <w:adjustRightInd w:val="0"/>
        <w:spacing w:after="0" w:line="240" w:lineRule="auto"/>
        <w:ind w:firstLine="567"/>
        <w:jc w:val="both"/>
        <w:rPr>
          <w:rFonts w:ascii="Times New Roman" w:hAnsi="Times New Roman" w:cs="Times New Roman"/>
          <w:b/>
          <w:bCs/>
          <w:sz w:val="24"/>
          <w:szCs w:val="24"/>
        </w:rPr>
      </w:pPr>
      <w:r w:rsidRPr="00605A67">
        <w:rPr>
          <w:rFonts w:ascii="Times New Roman" w:hAnsi="Times New Roman" w:cs="Times New Roman"/>
          <w:sz w:val="24"/>
          <w:szCs w:val="24"/>
        </w:rPr>
        <w:t xml:space="preserve">Во всех возрастных группах проводится оздоровительная работа с детьми. Все формы, способы, методы и средства подбираются с учетом физического развития детей, группы здоровья и уровня физической подготовленности. Дети, имеющие вторую, третью </w:t>
      </w:r>
      <w:r w:rsidRPr="00605A67">
        <w:rPr>
          <w:rFonts w:ascii="Times New Roman" w:hAnsi="Times New Roman" w:cs="Times New Roman"/>
          <w:sz w:val="24"/>
          <w:szCs w:val="24"/>
        </w:rPr>
        <w:lastRenderedPageBreak/>
        <w:t>и пятую группы здоровья требуют индивидуального подхода. Сохранению и укреплению здоровья детей во всех возрастных группах спосо</w:t>
      </w:r>
      <w:r w:rsidR="000C1542" w:rsidRPr="00605A67">
        <w:rPr>
          <w:rFonts w:ascii="Times New Roman" w:hAnsi="Times New Roman" w:cs="Times New Roman"/>
          <w:sz w:val="24"/>
          <w:szCs w:val="24"/>
        </w:rPr>
        <w:t>бствуют:</w:t>
      </w:r>
      <w:r w:rsidR="004D7FB9">
        <w:rPr>
          <w:rFonts w:ascii="Times New Roman" w:hAnsi="Times New Roman" w:cs="Times New Roman"/>
          <w:sz w:val="24"/>
          <w:szCs w:val="24"/>
        </w:rPr>
        <w:t xml:space="preserve"> </w:t>
      </w:r>
      <w:r w:rsidR="000C1542" w:rsidRPr="00605A67">
        <w:rPr>
          <w:rFonts w:ascii="Times New Roman" w:hAnsi="Times New Roman" w:cs="Times New Roman"/>
          <w:sz w:val="24"/>
          <w:szCs w:val="24"/>
        </w:rPr>
        <w:t>соблюдение режима дня;</w:t>
      </w:r>
      <w:r w:rsidRPr="00605A67">
        <w:rPr>
          <w:rFonts w:ascii="Times New Roman" w:hAnsi="Times New Roman" w:cs="Times New Roman"/>
          <w:sz w:val="24"/>
          <w:szCs w:val="24"/>
        </w:rPr>
        <w:t>снятие умственной усталости во время занятий (физминутки); комплексы упражнений по профилактике нарушений зрения, плоскостопия, осанки; наличие в групповых помещениях здоровьесберегающего оборудования (зрительные сигнала, бактерицидные лампы); дыхательная гимнастика; С-витаминизация</w:t>
      </w:r>
      <w:r w:rsidR="007C2368" w:rsidRPr="00605A67">
        <w:rPr>
          <w:rFonts w:ascii="Times New Roman" w:eastAsia="Times New Roman" w:hAnsi="Times New Roman" w:cs="Times New Roman"/>
          <w:sz w:val="24"/>
          <w:szCs w:val="24"/>
        </w:rPr>
        <w:t>3-го блюда</w:t>
      </w:r>
      <w:r w:rsidRPr="00605A67">
        <w:rPr>
          <w:rFonts w:ascii="Times New Roman" w:hAnsi="Times New Roman" w:cs="Times New Roman"/>
          <w:sz w:val="24"/>
          <w:szCs w:val="24"/>
        </w:rPr>
        <w:t xml:space="preserve">; ежедневное употребление салатов из свежих овощей, фруктов, сока; организация теплового и воздушного режима помещения; утренняя гимнастика; </w:t>
      </w:r>
      <w:r w:rsidR="007C2368" w:rsidRPr="00605A67">
        <w:rPr>
          <w:rFonts w:ascii="Times New Roman" w:hAnsi="Times New Roman" w:cs="Times New Roman"/>
          <w:sz w:val="24"/>
          <w:szCs w:val="24"/>
        </w:rPr>
        <w:t>корригирующая</w:t>
      </w:r>
      <w:r w:rsidRPr="00605A67">
        <w:rPr>
          <w:rFonts w:ascii="Times New Roman" w:hAnsi="Times New Roman" w:cs="Times New Roman"/>
          <w:sz w:val="24"/>
          <w:szCs w:val="24"/>
        </w:rPr>
        <w:t xml:space="preserve"> гимнастика; занятия по физическому развитию; закаливание </w:t>
      </w:r>
      <w:r w:rsidR="000C1542" w:rsidRPr="00605A67">
        <w:rPr>
          <w:rFonts w:ascii="Times New Roman" w:hAnsi="Times New Roman" w:cs="Times New Roman"/>
          <w:sz w:val="24"/>
          <w:szCs w:val="24"/>
        </w:rPr>
        <w:t>и профилактические процедуры (</w:t>
      </w:r>
      <w:r w:rsidR="000C1542" w:rsidRPr="00605A67">
        <w:rPr>
          <w:rFonts w:ascii="Times New Roman" w:eastAsia="Times New Roman" w:hAnsi="Times New Roman" w:cs="Times New Roman"/>
          <w:sz w:val="24"/>
          <w:szCs w:val="24"/>
        </w:rPr>
        <w:t xml:space="preserve">«босоножье» (ходьба до и после сна босиком от 5-30 минут),дыхательная гимнастика, массаж 9-ти «волшебных точек», ежедневные прогулки  2 раз в день, </w:t>
      </w:r>
      <w:r w:rsidR="000C1542" w:rsidRPr="00605A67">
        <w:rPr>
          <w:rFonts w:ascii="Times New Roman" w:hAnsi="Times New Roman" w:cs="Times New Roman"/>
          <w:sz w:val="24"/>
          <w:szCs w:val="24"/>
        </w:rPr>
        <w:t xml:space="preserve">оптимальный двигательный режим); </w:t>
      </w:r>
      <w:r w:rsidRPr="00605A67">
        <w:rPr>
          <w:rFonts w:ascii="Times New Roman" w:hAnsi="Times New Roman" w:cs="Times New Roman"/>
          <w:sz w:val="24"/>
          <w:szCs w:val="24"/>
        </w:rPr>
        <w:t>мероприятия на период повышенной заболеваемости гриппа и ОРЗ (</w:t>
      </w:r>
      <w:r w:rsidR="000C1542" w:rsidRPr="00605A67">
        <w:rPr>
          <w:rFonts w:ascii="Times New Roman" w:eastAsia="Times New Roman" w:hAnsi="Times New Roman" w:cs="Times New Roman"/>
          <w:sz w:val="24"/>
          <w:szCs w:val="24"/>
        </w:rPr>
        <w:t>оздоровление фитонцидами: чесночно-луковые закуски, чесночные «букетики»</w:t>
      </w:r>
      <w:r w:rsidRPr="00605A67">
        <w:rPr>
          <w:rFonts w:ascii="Times New Roman" w:hAnsi="Times New Roman" w:cs="Times New Roman"/>
          <w:sz w:val="24"/>
          <w:szCs w:val="24"/>
        </w:rPr>
        <w:t>);</w:t>
      </w:r>
      <w:r w:rsidR="007C2368" w:rsidRPr="00605A67">
        <w:rPr>
          <w:rFonts w:ascii="Times New Roman" w:eastAsia="Times New Roman" w:hAnsi="Times New Roman" w:cs="Times New Roman"/>
          <w:sz w:val="24"/>
          <w:szCs w:val="24"/>
        </w:rPr>
        <w:t>вакцинация против гриппа непосредственно перед зимним респираторным вирусным сезоном; оптимизация</w:t>
      </w:r>
      <w:r w:rsidR="000C1542" w:rsidRPr="00605A67">
        <w:rPr>
          <w:rFonts w:ascii="Times New Roman" w:eastAsia="Times New Roman" w:hAnsi="Times New Roman" w:cs="Times New Roman"/>
          <w:sz w:val="24"/>
          <w:szCs w:val="24"/>
        </w:rPr>
        <w:t xml:space="preserve"> двигательного режима (физкультурные занятия в помещении и на воздухе, подвижные игры, утренняя гимнастика и гимнастика после сна,  активный отдых, </w:t>
      </w:r>
      <w:r w:rsidR="007C2368" w:rsidRPr="00605A67">
        <w:rPr>
          <w:rFonts w:ascii="Times New Roman" w:eastAsia="Times New Roman" w:hAnsi="Times New Roman" w:cs="Times New Roman"/>
          <w:sz w:val="24"/>
          <w:szCs w:val="24"/>
        </w:rPr>
        <w:t>занятия на тренажёрах);</w:t>
      </w:r>
      <w:r w:rsidRPr="00605A67">
        <w:rPr>
          <w:rFonts w:ascii="Times New Roman" w:hAnsi="Times New Roman" w:cs="Times New Roman"/>
          <w:sz w:val="24"/>
          <w:szCs w:val="24"/>
        </w:rPr>
        <w:t xml:space="preserve">использование современных </w:t>
      </w:r>
      <w:r w:rsidR="007C2368" w:rsidRPr="00605A67">
        <w:rPr>
          <w:rFonts w:ascii="Times New Roman" w:hAnsi="Times New Roman" w:cs="Times New Roman"/>
          <w:sz w:val="24"/>
          <w:szCs w:val="24"/>
        </w:rPr>
        <w:t xml:space="preserve">здоровьесберегающих технологий. </w:t>
      </w:r>
    </w:p>
    <w:p w:rsidR="00D43133" w:rsidRDefault="00187B2A" w:rsidP="0095690F">
      <w:pPr>
        <w:widowControl w:val="0"/>
        <w:tabs>
          <w:tab w:val="left" w:pos="1080"/>
        </w:tabs>
        <w:autoSpaceDE w:val="0"/>
        <w:autoSpaceDN w:val="0"/>
        <w:adjustRightInd w:val="0"/>
        <w:spacing w:after="0" w:line="240" w:lineRule="auto"/>
        <w:ind w:firstLine="567"/>
        <w:jc w:val="both"/>
        <w:rPr>
          <w:b/>
          <w:bCs/>
        </w:rPr>
      </w:pPr>
      <w:r w:rsidRPr="00605A67">
        <w:rPr>
          <w:rFonts w:ascii="Times New Roman" w:eastAsia="Times New Roman" w:hAnsi="Times New Roman" w:cs="Times New Roman"/>
          <w:sz w:val="24"/>
          <w:szCs w:val="24"/>
        </w:rPr>
        <w:tab/>
      </w:r>
      <w:r w:rsidR="007C2368" w:rsidRPr="00605A67">
        <w:rPr>
          <w:rFonts w:ascii="Times New Roman" w:eastAsia="Times New Roman" w:hAnsi="Times New Roman" w:cs="Times New Roman"/>
          <w:sz w:val="24"/>
          <w:szCs w:val="24"/>
        </w:rPr>
        <w:t xml:space="preserve">Лечебно-профилактические мероприятия при проведении летнего </w:t>
      </w:r>
      <w:r w:rsidRPr="00605A67">
        <w:rPr>
          <w:rFonts w:ascii="Times New Roman" w:eastAsia="Times New Roman" w:hAnsi="Times New Roman" w:cs="Times New Roman"/>
          <w:sz w:val="24"/>
          <w:szCs w:val="24"/>
        </w:rPr>
        <w:t xml:space="preserve">оздоровления воспитанников: </w:t>
      </w:r>
      <w:r w:rsidR="007C2368" w:rsidRPr="00605A67">
        <w:rPr>
          <w:rFonts w:ascii="Times New Roman" w:eastAsia="Times New Roman" w:hAnsi="Times New Roman" w:cs="Times New Roman"/>
          <w:sz w:val="24"/>
          <w:szCs w:val="24"/>
        </w:rPr>
        <w:t>ре</w:t>
      </w:r>
      <w:r w:rsidRPr="00605A67">
        <w:rPr>
          <w:rFonts w:ascii="Times New Roman" w:eastAsia="Times New Roman" w:hAnsi="Times New Roman" w:cs="Times New Roman"/>
          <w:sz w:val="24"/>
          <w:szCs w:val="24"/>
        </w:rPr>
        <w:t>жимные моменты (</w:t>
      </w:r>
      <w:r w:rsidR="007C2368" w:rsidRPr="00605A67">
        <w:rPr>
          <w:rFonts w:ascii="Times New Roman" w:eastAsia="Times New Roman" w:hAnsi="Times New Roman" w:cs="Times New Roman"/>
          <w:sz w:val="24"/>
          <w:szCs w:val="24"/>
        </w:rPr>
        <w:t xml:space="preserve">сон в трусиках, солнечные и воздушные ванны, питьевой режим, утренний </w:t>
      </w:r>
      <w:r w:rsidRPr="00605A67">
        <w:rPr>
          <w:rFonts w:ascii="Times New Roman" w:eastAsia="Times New Roman" w:hAnsi="Times New Roman" w:cs="Times New Roman"/>
          <w:sz w:val="24"/>
          <w:szCs w:val="24"/>
        </w:rPr>
        <w:t>прием детей на воздухе); гигиенические и водные процедуры: (</w:t>
      </w:r>
      <w:r w:rsidR="007C2368" w:rsidRPr="00605A67">
        <w:rPr>
          <w:rFonts w:ascii="Times New Roman" w:eastAsia="Times New Roman" w:hAnsi="Times New Roman" w:cs="Times New Roman"/>
          <w:sz w:val="24"/>
          <w:szCs w:val="24"/>
        </w:rPr>
        <w:t>обеспечение чистоты среды, проветривани</w:t>
      </w:r>
      <w:r w:rsidR="00B5640D">
        <w:rPr>
          <w:rFonts w:ascii="Times New Roman" w:eastAsia="Times New Roman" w:hAnsi="Times New Roman" w:cs="Times New Roman"/>
          <w:sz w:val="24"/>
          <w:szCs w:val="24"/>
        </w:rPr>
        <w:t xml:space="preserve">е помещений; </w:t>
      </w:r>
      <w:r w:rsidR="007C2368" w:rsidRPr="00605A67">
        <w:rPr>
          <w:rFonts w:ascii="Times New Roman" w:eastAsia="Times New Roman" w:hAnsi="Times New Roman" w:cs="Times New Roman"/>
          <w:sz w:val="24"/>
          <w:szCs w:val="24"/>
        </w:rPr>
        <w:t>игры с водой, купание в на</w:t>
      </w:r>
      <w:r w:rsidRPr="00605A67">
        <w:rPr>
          <w:rFonts w:ascii="Times New Roman" w:eastAsia="Times New Roman" w:hAnsi="Times New Roman" w:cs="Times New Roman"/>
          <w:sz w:val="24"/>
          <w:szCs w:val="24"/>
        </w:rPr>
        <w:t>дувном бассейне (t воды – 28-36</w:t>
      </w:r>
      <w:r w:rsidRPr="00605A67">
        <w:rPr>
          <w:rFonts w:ascii="Times New Roman" w:eastAsia="Times New Roman" w:hAnsi="Times New Roman" w:cs="Times New Roman"/>
          <w:sz w:val="24"/>
          <w:szCs w:val="24"/>
          <w:vertAlign w:val="superscript"/>
        </w:rPr>
        <w:t>0</w:t>
      </w:r>
      <w:r w:rsidR="007C2368" w:rsidRPr="00605A67">
        <w:rPr>
          <w:rFonts w:ascii="Times New Roman" w:eastAsia="Times New Roman" w:hAnsi="Times New Roman" w:cs="Times New Roman"/>
          <w:sz w:val="24"/>
          <w:szCs w:val="24"/>
        </w:rPr>
        <w:t xml:space="preserve">); </w:t>
      </w:r>
      <w:r w:rsidRPr="00605A67">
        <w:rPr>
          <w:rFonts w:ascii="Times New Roman" w:eastAsia="Times New Roman" w:hAnsi="Times New Roman" w:cs="Times New Roman"/>
          <w:sz w:val="24"/>
          <w:szCs w:val="24"/>
        </w:rPr>
        <w:t>рациональное питание: (</w:t>
      </w:r>
      <w:r w:rsidR="007C2368" w:rsidRPr="00605A67">
        <w:rPr>
          <w:rFonts w:ascii="Times New Roman" w:eastAsia="Times New Roman" w:hAnsi="Times New Roman" w:cs="Times New Roman"/>
          <w:sz w:val="24"/>
          <w:szCs w:val="24"/>
        </w:rPr>
        <w:t>максимальное обогащение свежими овощами, фруктами, соками,  ежедневная</w:t>
      </w:r>
      <w:r w:rsidRPr="00605A67">
        <w:rPr>
          <w:rFonts w:ascii="Times New Roman" w:eastAsia="Times New Roman" w:hAnsi="Times New Roman" w:cs="Times New Roman"/>
          <w:sz w:val="24"/>
          <w:szCs w:val="24"/>
        </w:rPr>
        <w:t xml:space="preserve"> С витаминизация третьего блюда); </w:t>
      </w:r>
      <w:r w:rsidR="007C2368" w:rsidRPr="00605A67">
        <w:rPr>
          <w:rFonts w:ascii="Times New Roman" w:eastAsia="Times New Roman" w:hAnsi="Times New Roman" w:cs="Times New Roman"/>
          <w:sz w:val="24"/>
          <w:szCs w:val="24"/>
        </w:rPr>
        <w:t>орга</w:t>
      </w:r>
      <w:r w:rsidRPr="00605A67">
        <w:rPr>
          <w:rFonts w:ascii="Times New Roman" w:eastAsia="Times New Roman" w:hAnsi="Times New Roman" w:cs="Times New Roman"/>
          <w:sz w:val="24"/>
          <w:szCs w:val="24"/>
        </w:rPr>
        <w:t>низация двигательной активности(</w:t>
      </w:r>
      <w:r w:rsidR="00B5640D">
        <w:rPr>
          <w:rFonts w:ascii="Times New Roman" w:eastAsia="Times New Roman" w:hAnsi="Times New Roman" w:cs="Times New Roman"/>
          <w:sz w:val="24"/>
          <w:szCs w:val="24"/>
        </w:rPr>
        <w:t xml:space="preserve">приём детей </w:t>
      </w:r>
      <w:r w:rsidR="007C2368" w:rsidRPr="00605A67">
        <w:rPr>
          <w:rFonts w:ascii="Times New Roman" w:eastAsia="Times New Roman" w:hAnsi="Times New Roman" w:cs="Times New Roman"/>
          <w:sz w:val="24"/>
          <w:szCs w:val="24"/>
        </w:rPr>
        <w:t>утренняя гимнастика и физкультурные занятия на воздухе, активный отдых в природных условиях (развлечения, праздники,  «Весёлые старты»), пешие прогул</w:t>
      </w:r>
      <w:r w:rsidRPr="00605A67">
        <w:rPr>
          <w:rFonts w:ascii="Times New Roman" w:eastAsia="Times New Roman" w:hAnsi="Times New Roman" w:cs="Times New Roman"/>
          <w:sz w:val="24"/>
          <w:szCs w:val="24"/>
        </w:rPr>
        <w:t>ки,</w:t>
      </w:r>
      <w:r w:rsidR="007C2368" w:rsidRPr="00605A67">
        <w:rPr>
          <w:rFonts w:ascii="Times New Roman" w:eastAsia="Times New Roman" w:hAnsi="Times New Roman" w:cs="Times New Roman"/>
          <w:sz w:val="24"/>
          <w:szCs w:val="24"/>
        </w:rPr>
        <w:t xml:space="preserve"> подвижные и спорт</w:t>
      </w:r>
      <w:r w:rsidRPr="00605A67">
        <w:rPr>
          <w:rFonts w:ascii="Times New Roman" w:eastAsia="Times New Roman" w:hAnsi="Times New Roman" w:cs="Times New Roman"/>
          <w:sz w:val="24"/>
          <w:szCs w:val="24"/>
        </w:rPr>
        <w:t xml:space="preserve">ивные игры; оздоровительный бег); </w:t>
      </w:r>
      <w:r w:rsidR="007C2368" w:rsidRPr="00605A67">
        <w:rPr>
          <w:rFonts w:ascii="Times New Roman" w:eastAsia="Times New Roman" w:hAnsi="Times New Roman" w:cs="Times New Roman"/>
          <w:sz w:val="24"/>
          <w:szCs w:val="24"/>
        </w:rPr>
        <w:t>закаливающие мероприятия: воздушные</w:t>
      </w:r>
      <w:r w:rsidRPr="00605A67">
        <w:rPr>
          <w:rFonts w:ascii="Times New Roman" w:eastAsia="Times New Roman" w:hAnsi="Times New Roman" w:cs="Times New Roman"/>
          <w:sz w:val="24"/>
          <w:szCs w:val="24"/>
        </w:rPr>
        <w:t xml:space="preserve"> ванны, «босоножье» ( 3-4 года -</w:t>
      </w:r>
      <w:r w:rsidR="007C2368" w:rsidRPr="00605A67">
        <w:rPr>
          <w:rFonts w:ascii="Times New Roman" w:eastAsia="Times New Roman" w:hAnsi="Times New Roman" w:cs="Times New Roman"/>
          <w:sz w:val="24"/>
          <w:szCs w:val="24"/>
        </w:rPr>
        <w:t xml:space="preserve"> ходьба и бег по теплому песку и тр</w:t>
      </w:r>
      <w:r w:rsidRPr="00605A67">
        <w:rPr>
          <w:rFonts w:ascii="Times New Roman" w:eastAsia="Times New Roman" w:hAnsi="Times New Roman" w:cs="Times New Roman"/>
          <w:sz w:val="24"/>
          <w:szCs w:val="24"/>
        </w:rPr>
        <w:t xml:space="preserve">аве, 5 - 45 мин.; 4-5 лет </w:t>
      </w:r>
      <w:r w:rsidR="007C2368" w:rsidRPr="00605A67">
        <w:rPr>
          <w:rFonts w:ascii="Times New Roman" w:eastAsia="Times New Roman" w:hAnsi="Times New Roman" w:cs="Times New Roman"/>
          <w:sz w:val="24"/>
          <w:szCs w:val="24"/>
        </w:rPr>
        <w:t>- ходьба и бег по сухому и мокрому песку, траве, асфал</w:t>
      </w:r>
      <w:r w:rsidRPr="00605A67">
        <w:rPr>
          <w:rFonts w:ascii="Times New Roman" w:eastAsia="Times New Roman" w:hAnsi="Times New Roman" w:cs="Times New Roman"/>
          <w:sz w:val="24"/>
          <w:szCs w:val="24"/>
        </w:rPr>
        <w:t xml:space="preserve">ьту, 5 - 60 мин.; 5-6 лет - </w:t>
      </w:r>
      <w:r w:rsidR="007C2368" w:rsidRPr="00605A67">
        <w:rPr>
          <w:rFonts w:ascii="Times New Roman" w:eastAsia="Times New Roman" w:hAnsi="Times New Roman" w:cs="Times New Roman"/>
          <w:sz w:val="24"/>
          <w:szCs w:val="24"/>
        </w:rPr>
        <w:t xml:space="preserve">  ходьба и бег по земле, асфальту, 5 – </w:t>
      </w:r>
      <w:r w:rsidRPr="00605A67">
        <w:rPr>
          <w:rFonts w:ascii="Times New Roman" w:eastAsia="Times New Roman" w:hAnsi="Times New Roman" w:cs="Times New Roman"/>
          <w:sz w:val="24"/>
          <w:szCs w:val="24"/>
        </w:rPr>
        <w:t xml:space="preserve">90 мин.; 6-7 лет </w:t>
      </w:r>
      <w:r w:rsidR="007C2368" w:rsidRPr="00605A67">
        <w:rPr>
          <w:rFonts w:ascii="Times New Roman" w:eastAsia="Times New Roman" w:hAnsi="Times New Roman" w:cs="Times New Roman"/>
          <w:sz w:val="24"/>
          <w:szCs w:val="24"/>
        </w:rPr>
        <w:t xml:space="preserve"> – ходьба и бег по различным видам почвы, от 5 мин. и не ограничено), дыхательная гимнастика</w:t>
      </w:r>
      <w:r w:rsidRPr="00605A67">
        <w:rPr>
          <w:rFonts w:ascii="Times New Roman" w:eastAsia="Times New Roman" w:hAnsi="Times New Roman" w:cs="Times New Roman"/>
          <w:sz w:val="24"/>
          <w:szCs w:val="24"/>
        </w:rPr>
        <w:t>, точечный массаж); с</w:t>
      </w:r>
      <w:r w:rsidR="007C2368" w:rsidRPr="00605A67">
        <w:rPr>
          <w:rFonts w:ascii="Times New Roman" w:eastAsia="Times New Roman" w:hAnsi="Times New Roman" w:cs="Times New Roman"/>
          <w:sz w:val="24"/>
          <w:szCs w:val="24"/>
        </w:rPr>
        <w:t>о</w:t>
      </w:r>
      <w:r w:rsidRPr="00605A67">
        <w:rPr>
          <w:rFonts w:ascii="Times New Roman" w:eastAsia="Times New Roman" w:hAnsi="Times New Roman" w:cs="Times New Roman"/>
          <w:sz w:val="24"/>
          <w:szCs w:val="24"/>
        </w:rPr>
        <w:t>х</w:t>
      </w:r>
      <w:r w:rsidR="00B5640D">
        <w:rPr>
          <w:rFonts w:ascii="Times New Roman" w:eastAsia="Times New Roman" w:hAnsi="Times New Roman" w:cs="Times New Roman"/>
          <w:sz w:val="24"/>
          <w:szCs w:val="24"/>
        </w:rPr>
        <w:t>ранение психического здоровья:</w:t>
      </w:r>
      <w:r w:rsidR="007C2368" w:rsidRPr="00605A67">
        <w:rPr>
          <w:rFonts w:ascii="Times New Roman" w:eastAsia="Times New Roman" w:hAnsi="Times New Roman" w:cs="Times New Roman"/>
          <w:sz w:val="24"/>
          <w:szCs w:val="24"/>
        </w:rPr>
        <w:t xml:space="preserve"> песокотерапия, использование приемов релаксации (минута тишины, музыкальные паузы);бес</w:t>
      </w:r>
      <w:r w:rsidR="00AB63DC" w:rsidRPr="00605A67">
        <w:rPr>
          <w:rFonts w:ascii="Times New Roman" w:eastAsia="Times New Roman" w:hAnsi="Times New Roman" w:cs="Times New Roman"/>
          <w:sz w:val="24"/>
          <w:szCs w:val="24"/>
        </w:rPr>
        <w:t>еды – инструктажи с воспитанниками</w:t>
      </w:r>
      <w:r w:rsidR="007C2368" w:rsidRPr="00605A67">
        <w:rPr>
          <w:rFonts w:ascii="Times New Roman" w:eastAsia="Times New Roman" w:hAnsi="Times New Roman" w:cs="Times New Roman"/>
          <w:sz w:val="24"/>
          <w:szCs w:val="24"/>
        </w:rPr>
        <w:t xml:space="preserve"> о солнечном ударе, ядовитых растениях и грибах, правильном питании, о значении сна, гигиенических навыках;</w:t>
      </w:r>
      <w:r w:rsidR="00E60949">
        <w:rPr>
          <w:rFonts w:ascii="Times New Roman" w:eastAsia="Times New Roman" w:hAnsi="Times New Roman" w:cs="Times New Roman"/>
          <w:sz w:val="24"/>
          <w:szCs w:val="24"/>
        </w:rPr>
        <w:t xml:space="preserve"> </w:t>
      </w:r>
      <w:r w:rsidR="007C2368" w:rsidRPr="00605A67">
        <w:rPr>
          <w:rFonts w:ascii="Times New Roman" w:eastAsia="Times New Roman" w:hAnsi="Times New Roman" w:cs="Times New Roman"/>
          <w:sz w:val="24"/>
          <w:szCs w:val="24"/>
        </w:rPr>
        <w:t>по предупреждению б</w:t>
      </w:r>
      <w:r w:rsidR="00B5640D">
        <w:rPr>
          <w:rFonts w:ascii="Times New Roman" w:eastAsia="Times New Roman" w:hAnsi="Times New Roman" w:cs="Times New Roman"/>
          <w:sz w:val="24"/>
          <w:szCs w:val="24"/>
        </w:rPr>
        <w:t>ытового и дорожного травматизма, активный отдых.</w:t>
      </w:r>
    </w:p>
    <w:p w:rsidR="0026316A" w:rsidRDefault="0026316A" w:rsidP="009F7B66">
      <w:pPr>
        <w:pStyle w:val="Default"/>
        <w:ind w:left="567" w:hanging="709"/>
        <w:jc w:val="center"/>
        <w:rPr>
          <w:b/>
          <w:bCs/>
          <w:color w:val="auto"/>
        </w:rPr>
      </w:pPr>
    </w:p>
    <w:p w:rsidR="0048392D" w:rsidRPr="00605A67" w:rsidRDefault="002105DC" w:rsidP="009F7B66">
      <w:pPr>
        <w:pStyle w:val="Default"/>
        <w:ind w:left="567" w:hanging="709"/>
        <w:jc w:val="center"/>
        <w:rPr>
          <w:b/>
          <w:bCs/>
          <w:color w:val="auto"/>
        </w:rPr>
      </w:pPr>
      <w:r w:rsidRPr="00605A67">
        <w:rPr>
          <w:b/>
          <w:bCs/>
          <w:color w:val="auto"/>
        </w:rPr>
        <w:t>Описание вариативных форм, способов, методов и средств реализации Программы с учетом индивидуальных психологических особенностей воспитанников</w:t>
      </w:r>
    </w:p>
    <w:tbl>
      <w:tblPr>
        <w:tblW w:w="516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81"/>
        <w:gridCol w:w="2550"/>
        <w:gridCol w:w="2567"/>
        <w:gridCol w:w="2492"/>
      </w:tblGrid>
      <w:tr w:rsidR="007577EA" w:rsidRPr="00605A67" w:rsidTr="009E35AB">
        <w:trPr>
          <w:trHeight w:val="550"/>
        </w:trPr>
        <w:tc>
          <w:tcPr>
            <w:tcW w:w="1153" w:type="pct"/>
            <w:tcBorders>
              <w:left w:val="single" w:sz="4" w:space="0" w:color="auto"/>
            </w:tcBorders>
            <w:vAlign w:val="center"/>
          </w:tcPr>
          <w:p w:rsidR="007577EA" w:rsidRPr="00605A67" w:rsidRDefault="007577EA" w:rsidP="007577EA">
            <w:pPr>
              <w:spacing w:after="0" w:line="240" w:lineRule="auto"/>
              <w:jc w:val="center"/>
              <w:rPr>
                <w:rFonts w:ascii="Times New Roman" w:eastAsia="Times New Roman" w:hAnsi="Times New Roman"/>
                <w:b/>
                <w:sz w:val="24"/>
                <w:szCs w:val="24"/>
              </w:rPr>
            </w:pPr>
            <w:r w:rsidRPr="00605A67">
              <w:rPr>
                <w:rFonts w:ascii="Times New Roman" w:eastAsia="Times New Roman" w:hAnsi="Times New Roman"/>
                <w:b/>
                <w:sz w:val="24"/>
                <w:szCs w:val="24"/>
              </w:rPr>
              <w:t>Формы работы</w:t>
            </w:r>
          </w:p>
        </w:tc>
        <w:tc>
          <w:tcPr>
            <w:tcW w:w="1289" w:type="pct"/>
            <w:vAlign w:val="center"/>
          </w:tcPr>
          <w:p w:rsidR="007577EA" w:rsidRPr="00605A67" w:rsidRDefault="007577EA" w:rsidP="007577EA">
            <w:pPr>
              <w:spacing w:after="0" w:line="240" w:lineRule="auto"/>
              <w:jc w:val="center"/>
              <w:rPr>
                <w:rFonts w:ascii="Times New Roman" w:eastAsia="Times New Roman" w:hAnsi="Times New Roman"/>
                <w:b/>
                <w:sz w:val="24"/>
                <w:szCs w:val="24"/>
              </w:rPr>
            </w:pPr>
            <w:r w:rsidRPr="00605A67">
              <w:rPr>
                <w:rFonts w:ascii="Times New Roman" w:eastAsia="Times New Roman" w:hAnsi="Times New Roman"/>
                <w:b/>
                <w:sz w:val="24"/>
                <w:szCs w:val="24"/>
              </w:rPr>
              <w:t>Способы</w:t>
            </w:r>
          </w:p>
        </w:tc>
        <w:tc>
          <w:tcPr>
            <w:tcW w:w="1298" w:type="pct"/>
            <w:vAlign w:val="center"/>
          </w:tcPr>
          <w:p w:rsidR="007577EA" w:rsidRPr="00605A67" w:rsidRDefault="007577EA" w:rsidP="007577EA">
            <w:pPr>
              <w:spacing w:after="0" w:line="240" w:lineRule="auto"/>
              <w:jc w:val="center"/>
              <w:rPr>
                <w:rFonts w:ascii="Times New Roman" w:eastAsia="Times New Roman" w:hAnsi="Times New Roman"/>
                <w:b/>
                <w:sz w:val="24"/>
                <w:szCs w:val="24"/>
              </w:rPr>
            </w:pPr>
            <w:r w:rsidRPr="00605A67">
              <w:rPr>
                <w:rFonts w:ascii="Times New Roman" w:eastAsia="Times New Roman" w:hAnsi="Times New Roman"/>
                <w:b/>
                <w:sz w:val="24"/>
                <w:szCs w:val="24"/>
              </w:rPr>
              <w:t>Методы</w:t>
            </w:r>
          </w:p>
        </w:tc>
        <w:tc>
          <w:tcPr>
            <w:tcW w:w="1259" w:type="pct"/>
            <w:vAlign w:val="center"/>
          </w:tcPr>
          <w:p w:rsidR="007577EA" w:rsidRPr="00605A67" w:rsidRDefault="007577EA" w:rsidP="007577EA">
            <w:pPr>
              <w:spacing w:after="0" w:line="240" w:lineRule="auto"/>
              <w:jc w:val="center"/>
              <w:rPr>
                <w:rFonts w:ascii="Times New Roman" w:eastAsia="Times New Roman" w:hAnsi="Times New Roman"/>
                <w:b/>
                <w:sz w:val="24"/>
                <w:szCs w:val="24"/>
              </w:rPr>
            </w:pPr>
            <w:r w:rsidRPr="00605A67">
              <w:rPr>
                <w:rFonts w:ascii="Times New Roman" w:eastAsia="Times New Roman" w:hAnsi="Times New Roman"/>
                <w:b/>
                <w:sz w:val="24"/>
                <w:szCs w:val="24"/>
              </w:rPr>
              <w:t>Средства</w:t>
            </w:r>
          </w:p>
        </w:tc>
      </w:tr>
      <w:tr w:rsidR="007577EA" w:rsidRPr="00605A67" w:rsidTr="009E35AB">
        <w:trPr>
          <w:trHeight w:val="224"/>
        </w:trPr>
        <w:tc>
          <w:tcPr>
            <w:tcW w:w="5000" w:type="pct"/>
            <w:gridSpan w:val="4"/>
            <w:tcBorders>
              <w:left w:val="single" w:sz="4" w:space="0" w:color="auto"/>
            </w:tcBorders>
          </w:tcPr>
          <w:p w:rsidR="007577EA" w:rsidRPr="00605A67" w:rsidRDefault="007577EA" w:rsidP="003D056C">
            <w:pPr>
              <w:spacing w:after="0" w:line="240" w:lineRule="auto"/>
              <w:jc w:val="center"/>
              <w:rPr>
                <w:rFonts w:ascii="Times New Roman" w:eastAsia="Times New Roman" w:hAnsi="Times New Roman"/>
                <w:sz w:val="24"/>
                <w:szCs w:val="24"/>
              </w:rPr>
            </w:pPr>
            <w:r w:rsidRPr="00605A67">
              <w:rPr>
                <w:rFonts w:ascii="Times New Roman" w:eastAsia="Times New Roman" w:hAnsi="Times New Roman"/>
                <w:b/>
                <w:i/>
                <w:sz w:val="24"/>
                <w:szCs w:val="24"/>
              </w:rPr>
              <w:t xml:space="preserve">для воспитанников в возрасте </w:t>
            </w:r>
            <w:r w:rsidR="002C6AD9" w:rsidRPr="00605A67">
              <w:rPr>
                <w:rFonts w:ascii="Times New Roman" w:eastAsia="Times New Roman" w:hAnsi="Times New Roman"/>
                <w:b/>
                <w:i/>
                <w:sz w:val="24"/>
                <w:szCs w:val="24"/>
              </w:rPr>
              <w:t>3</w:t>
            </w:r>
            <w:r w:rsidR="00CD7DF8">
              <w:rPr>
                <w:rFonts w:ascii="Times New Roman" w:eastAsia="Times New Roman" w:hAnsi="Times New Roman"/>
                <w:b/>
                <w:i/>
                <w:sz w:val="24"/>
                <w:szCs w:val="24"/>
              </w:rPr>
              <w:t xml:space="preserve">-4 </w:t>
            </w:r>
            <w:r w:rsidR="003D056C">
              <w:rPr>
                <w:rFonts w:ascii="Times New Roman" w:eastAsia="Times New Roman" w:hAnsi="Times New Roman"/>
                <w:b/>
                <w:i/>
                <w:sz w:val="24"/>
                <w:szCs w:val="24"/>
              </w:rPr>
              <w:t>лет</w:t>
            </w:r>
          </w:p>
        </w:tc>
      </w:tr>
      <w:tr w:rsidR="007577EA" w:rsidRPr="0003394D" w:rsidTr="009E35AB">
        <w:trPr>
          <w:trHeight w:val="224"/>
        </w:trPr>
        <w:tc>
          <w:tcPr>
            <w:tcW w:w="5000" w:type="pct"/>
            <w:gridSpan w:val="4"/>
            <w:tcBorders>
              <w:left w:val="single" w:sz="4" w:space="0" w:color="auto"/>
            </w:tcBorders>
          </w:tcPr>
          <w:p w:rsidR="007577EA" w:rsidRPr="0003394D" w:rsidRDefault="0003394D" w:rsidP="007577EA">
            <w:pPr>
              <w:spacing w:after="0" w:line="240" w:lineRule="auto"/>
              <w:jc w:val="center"/>
              <w:rPr>
                <w:rFonts w:ascii="Times New Roman" w:eastAsia="Times New Roman" w:hAnsi="Times New Roman" w:cs="Times New Roman"/>
                <w:sz w:val="24"/>
                <w:szCs w:val="24"/>
              </w:rPr>
            </w:pPr>
            <w:r w:rsidRPr="0003394D">
              <w:rPr>
                <w:rFonts w:ascii="Times New Roman" w:eastAsia="Times New Roman" w:hAnsi="Times New Roman" w:cs="Times New Roman"/>
                <w:sz w:val="24"/>
                <w:szCs w:val="24"/>
              </w:rPr>
              <w:t xml:space="preserve">Особо </w:t>
            </w:r>
            <w:r w:rsidR="003D056C" w:rsidRPr="0003394D">
              <w:rPr>
                <w:rFonts w:ascii="Times New Roman" w:eastAsia="Times New Roman" w:hAnsi="Times New Roman" w:cs="Times New Roman"/>
                <w:sz w:val="24"/>
                <w:szCs w:val="24"/>
              </w:rPr>
              <w:t xml:space="preserve"> а</w:t>
            </w:r>
            <w:r w:rsidR="0095690F" w:rsidRPr="0003394D">
              <w:rPr>
                <w:rFonts w:ascii="Times New Roman" w:eastAsia="Times New Roman" w:hAnsi="Times New Roman" w:cs="Times New Roman"/>
                <w:sz w:val="24"/>
                <w:szCs w:val="24"/>
              </w:rPr>
              <w:t xml:space="preserve">ктивные </w:t>
            </w:r>
          </w:p>
        </w:tc>
      </w:tr>
      <w:tr w:rsidR="00173295" w:rsidRPr="00605A67" w:rsidTr="009E35AB">
        <w:trPr>
          <w:trHeight w:val="3003"/>
        </w:trPr>
        <w:tc>
          <w:tcPr>
            <w:tcW w:w="1153" w:type="pct"/>
          </w:tcPr>
          <w:tbl>
            <w:tblPr>
              <w:tblW w:w="0" w:type="auto"/>
              <w:tblBorders>
                <w:top w:val="nil"/>
                <w:left w:val="nil"/>
                <w:bottom w:val="nil"/>
                <w:right w:val="nil"/>
              </w:tblBorders>
              <w:tblLook w:val="0000" w:firstRow="0" w:lastRow="0" w:firstColumn="0" w:lastColumn="0" w:noHBand="0" w:noVBand="0"/>
            </w:tblPr>
            <w:tblGrid>
              <w:gridCol w:w="1862"/>
            </w:tblGrid>
            <w:tr w:rsidR="00173295" w:rsidRPr="00173295">
              <w:trPr>
                <w:trHeight w:val="247"/>
              </w:trPr>
              <w:tc>
                <w:tcPr>
                  <w:tcW w:w="0" w:type="auto"/>
                </w:tcPr>
                <w:p w:rsidR="00173295" w:rsidRPr="00173295" w:rsidRDefault="00232978" w:rsidP="00173295">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Индивидуальная</w:t>
                  </w:r>
                </w:p>
                <w:p w:rsidR="00173295" w:rsidRPr="00173295" w:rsidRDefault="00173295" w:rsidP="00173295">
                  <w:pPr>
                    <w:autoSpaceDE w:val="0"/>
                    <w:autoSpaceDN w:val="0"/>
                    <w:adjustRightInd w:val="0"/>
                    <w:spacing w:after="0" w:line="240" w:lineRule="auto"/>
                    <w:rPr>
                      <w:rFonts w:ascii="Times New Roman" w:hAnsi="Times New Roman" w:cs="Times New Roman"/>
                      <w:color w:val="000000"/>
                      <w:sz w:val="23"/>
                      <w:szCs w:val="23"/>
                    </w:rPr>
                  </w:pPr>
                  <w:r w:rsidRPr="00173295">
                    <w:rPr>
                      <w:rFonts w:ascii="Times New Roman" w:hAnsi="Times New Roman" w:cs="Times New Roman"/>
                      <w:color w:val="000000"/>
                      <w:sz w:val="23"/>
                      <w:szCs w:val="23"/>
                    </w:rPr>
                    <w:t xml:space="preserve">Подгрупповая </w:t>
                  </w:r>
                </w:p>
              </w:tc>
            </w:tr>
          </w:tbl>
          <w:p w:rsidR="00173295" w:rsidRPr="00605A67" w:rsidRDefault="00173295" w:rsidP="00173295">
            <w:pPr>
              <w:spacing w:after="0" w:line="240" w:lineRule="auto"/>
              <w:rPr>
                <w:rFonts w:ascii="Times New Roman" w:eastAsia="Times New Roman" w:hAnsi="Times New Roman"/>
                <w:sz w:val="24"/>
                <w:szCs w:val="24"/>
              </w:rPr>
            </w:pPr>
          </w:p>
        </w:tc>
        <w:tc>
          <w:tcPr>
            <w:tcW w:w="1289" w:type="pct"/>
          </w:tcPr>
          <w:p w:rsidR="00173295" w:rsidRPr="00173295" w:rsidRDefault="00173295" w:rsidP="00173295">
            <w:pPr>
              <w:pStyle w:val="Default"/>
              <w:rPr>
                <w:sz w:val="23"/>
                <w:szCs w:val="23"/>
              </w:rPr>
            </w:pPr>
            <w:r>
              <w:rPr>
                <w:sz w:val="23"/>
                <w:szCs w:val="23"/>
              </w:rPr>
              <w:t xml:space="preserve">Игры с водой и </w:t>
            </w:r>
            <w:r w:rsidRPr="00173295">
              <w:rPr>
                <w:sz w:val="23"/>
                <w:szCs w:val="23"/>
              </w:rPr>
              <w:t>песком</w:t>
            </w:r>
          </w:p>
          <w:p w:rsidR="00C071B2" w:rsidRDefault="00C071B2" w:rsidP="00173295">
            <w:pPr>
              <w:pStyle w:val="Default"/>
              <w:rPr>
                <w:sz w:val="23"/>
                <w:szCs w:val="23"/>
              </w:rPr>
            </w:pPr>
            <w:r>
              <w:rPr>
                <w:sz w:val="23"/>
                <w:szCs w:val="23"/>
              </w:rPr>
              <w:t>Настольные игры</w:t>
            </w:r>
          </w:p>
          <w:p w:rsidR="00173295" w:rsidRPr="00173295" w:rsidRDefault="00173295" w:rsidP="00173295">
            <w:pPr>
              <w:pStyle w:val="Default"/>
              <w:rPr>
                <w:sz w:val="23"/>
                <w:szCs w:val="23"/>
              </w:rPr>
            </w:pPr>
            <w:r w:rsidRPr="00173295">
              <w:rPr>
                <w:sz w:val="23"/>
                <w:szCs w:val="23"/>
              </w:rPr>
              <w:t>Физкультурные минутки</w:t>
            </w:r>
          </w:p>
          <w:p w:rsidR="00173295" w:rsidRPr="00173295" w:rsidRDefault="00173295" w:rsidP="00173295">
            <w:pPr>
              <w:pStyle w:val="Default"/>
              <w:rPr>
                <w:sz w:val="23"/>
                <w:szCs w:val="23"/>
              </w:rPr>
            </w:pPr>
            <w:r w:rsidRPr="00173295">
              <w:rPr>
                <w:sz w:val="23"/>
                <w:szCs w:val="23"/>
              </w:rPr>
              <w:t>Соблюдение режима</w:t>
            </w:r>
          </w:p>
          <w:p w:rsidR="005947E6" w:rsidRDefault="00C47FF2" w:rsidP="00173295">
            <w:pPr>
              <w:pStyle w:val="Default"/>
              <w:rPr>
                <w:color w:val="auto"/>
                <w:sz w:val="23"/>
                <w:szCs w:val="23"/>
              </w:rPr>
            </w:pPr>
            <w:r w:rsidRPr="00160187">
              <w:rPr>
                <w:color w:val="auto"/>
                <w:sz w:val="23"/>
                <w:szCs w:val="23"/>
              </w:rPr>
              <w:t>Ограничение излишней двигательной активности</w:t>
            </w:r>
          </w:p>
          <w:p w:rsidR="00164963" w:rsidRDefault="00164963" w:rsidP="00164963">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Игры на развитие коммуникативных навыков</w:t>
            </w:r>
          </w:p>
          <w:p w:rsidR="003F1708" w:rsidRDefault="003F1708" w:rsidP="003F1708">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Индивидуальные</w:t>
            </w:r>
          </w:p>
          <w:p w:rsidR="003F1708" w:rsidRPr="00160187" w:rsidRDefault="003F1708" w:rsidP="003F1708">
            <w:pPr>
              <w:spacing w:after="0" w:line="240" w:lineRule="auto"/>
              <w:rPr>
                <w:sz w:val="23"/>
                <w:szCs w:val="23"/>
              </w:rPr>
            </w:pPr>
            <w:r>
              <w:rPr>
                <w:rFonts w:ascii="Times New Roman" w:eastAsia="Times New Roman" w:hAnsi="Times New Roman"/>
                <w:sz w:val="24"/>
                <w:szCs w:val="24"/>
              </w:rPr>
              <w:t>п</w:t>
            </w:r>
            <w:r w:rsidRPr="00173295">
              <w:rPr>
                <w:rFonts w:ascii="Times New Roman" w:eastAsia="Times New Roman" w:hAnsi="Times New Roman"/>
                <w:sz w:val="24"/>
                <w:szCs w:val="24"/>
              </w:rPr>
              <w:t>оручения</w:t>
            </w:r>
          </w:p>
        </w:tc>
        <w:tc>
          <w:tcPr>
            <w:tcW w:w="1298" w:type="pct"/>
          </w:tcPr>
          <w:p w:rsidR="00173295" w:rsidRPr="00173295" w:rsidRDefault="00173295" w:rsidP="00173295">
            <w:pPr>
              <w:spacing w:after="0" w:line="240" w:lineRule="auto"/>
              <w:rPr>
                <w:rFonts w:ascii="Times New Roman" w:eastAsia="Times New Roman" w:hAnsi="Times New Roman"/>
                <w:sz w:val="24"/>
                <w:szCs w:val="24"/>
              </w:rPr>
            </w:pPr>
            <w:r w:rsidRPr="00173295">
              <w:rPr>
                <w:rFonts w:ascii="Times New Roman" w:eastAsia="Times New Roman" w:hAnsi="Times New Roman"/>
                <w:sz w:val="24"/>
                <w:szCs w:val="24"/>
              </w:rPr>
              <w:t>Словесные</w:t>
            </w:r>
          </w:p>
          <w:p w:rsidR="00173295" w:rsidRPr="00173295" w:rsidRDefault="00173295" w:rsidP="00173295">
            <w:pPr>
              <w:spacing w:after="0" w:line="240" w:lineRule="auto"/>
              <w:rPr>
                <w:rFonts w:ascii="Times New Roman" w:eastAsia="Times New Roman" w:hAnsi="Times New Roman"/>
                <w:sz w:val="24"/>
                <w:szCs w:val="24"/>
              </w:rPr>
            </w:pPr>
            <w:r w:rsidRPr="00173295">
              <w:rPr>
                <w:rFonts w:ascii="Times New Roman" w:eastAsia="Times New Roman" w:hAnsi="Times New Roman"/>
                <w:sz w:val="24"/>
                <w:szCs w:val="24"/>
              </w:rPr>
              <w:t>Наглядные</w:t>
            </w:r>
          </w:p>
          <w:p w:rsidR="00173295" w:rsidRPr="00173295" w:rsidRDefault="00173295" w:rsidP="00173295">
            <w:pPr>
              <w:spacing w:after="0" w:line="240" w:lineRule="auto"/>
              <w:rPr>
                <w:rFonts w:ascii="Times New Roman" w:eastAsia="Times New Roman" w:hAnsi="Times New Roman"/>
                <w:sz w:val="24"/>
                <w:szCs w:val="24"/>
              </w:rPr>
            </w:pPr>
            <w:r w:rsidRPr="00173295">
              <w:rPr>
                <w:rFonts w:ascii="Times New Roman" w:eastAsia="Times New Roman" w:hAnsi="Times New Roman"/>
                <w:sz w:val="24"/>
                <w:szCs w:val="24"/>
              </w:rPr>
              <w:t>Практические</w:t>
            </w:r>
          </w:p>
          <w:p w:rsidR="00A11BFD" w:rsidRDefault="00A11BFD" w:rsidP="00160187">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Поручения</w:t>
            </w:r>
          </w:p>
          <w:p w:rsidR="005947E6" w:rsidRDefault="00C071B2" w:rsidP="00160187">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Похвала</w:t>
            </w:r>
          </w:p>
          <w:p w:rsidR="00452D99" w:rsidRPr="00605A67" w:rsidRDefault="00480141" w:rsidP="00452D9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Одобрение</w:t>
            </w:r>
          </w:p>
        </w:tc>
        <w:tc>
          <w:tcPr>
            <w:tcW w:w="1259" w:type="pct"/>
          </w:tcPr>
          <w:p w:rsidR="00173295" w:rsidRPr="00173295" w:rsidRDefault="00173295" w:rsidP="00173295">
            <w:pPr>
              <w:spacing w:after="0" w:line="240" w:lineRule="auto"/>
              <w:rPr>
                <w:rFonts w:ascii="Times New Roman" w:eastAsia="Times New Roman" w:hAnsi="Times New Roman"/>
                <w:sz w:val="24"/>
                <w:szCs w:val="24"/>
              </w:rPr>
            </w:pPr>
            <w:r w:rsidRPr="00173295">
              <w:rPr>
                <w:rFonts w:ascii="Times New Roman" w:eastAsia="Times New Roman" w:hAnsi="Times New Roman"/>
                <w:sz w:val="24"/>
                <w:szCs w:val="24"/>
              </w:rPr>
              <w:t>Оборудование и инвентарь для игр с песком и водой</w:t>
            </w:r>
          </w:p>
          <w:p w:rsidR="00173295" w:rsidRDefault="00173295" w:rsidP="00173295">
            <w:pPr>
              <w:spacing w:after="0" w:line="240" w:lineRule="auto"/>
              <w:rPr>
                <w:rFonts w:ascii="Times New Roman" w:eastAsia="Times New Roman" w:hAnsi="Times New Roman"/>
                <w:sz w:val="24"/>
                <w:szCs w:val="24"/>
              </w:rPr>
            </w:pPr>
            <w:r w:rsidRPr="00173295">
              <w:rPr>
                <w:rFonts w:ascii="Times New Roman" w:eastAsia="Times New Roman" w:hAnsi="Times New Roman"/>
                <w:sz w:val="24"/>
                <w:szCs w:val="24"/>
              </w:rPr>
              <w:t>Дидактические игры</w:t>
            </w:r>
          </w:p>
          <w:p w:rsidR="00173295" w:rsidRDefault="00173295" w:rsidP="00173295">
            <w:pPr>
              <w:spacing w:after="0" w:line="240" w:lineRule="auto"/>
              <w:rPr>
                <w:rFonts w:ascii="Times New Roman" w:eastAsia="Times New Roman" w:hAnsi="Times New Roman"/>
                <w:sz w:val="24"/>
                <w:szCs w:val="24"/>
              </w:rPr>
            </w:pPr>
            <w:r w:rsidRPr="00173295">
              <w:rPr>
                <w:rFonts w:ascii="Times New Roman" w:eastAsia="Times New Roman" w:hAnsi="Times New Roman"/>
                <w:sz w:val="24"/>
                <w:szCs w:val="24"/>
              </w:rPr>
              <w:t>Игровой материал</w:t>
            </w:r>
          </w:p>
          <w:p w:rsidR="001C2E17" w:rsidRPr="00605A67" w:rsidRDefault="001C2E17" w:rsidP="001C2E17">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Оборудование и инвентарь  для развития основных движений </w:t>
            </w:r>
          </w:p>
        </w:tc>
      </w:tr>
      <w:tr w:rsidR="00173295" w:rsidRPr="00605A67" w:rsidTr="009E35AB">
        <w:trPr>
          <w:trHeight w:val="364"/>
        </w:trPr>
        <w:tc>
          <w:tcPr>
            <w:tcW w:w="5000" w:type="pct"/>
            <w:gridSpan w:val="4"/>
            <w:tcBorders>
              <w:left w:val="single" w:sz="4" w:space="0" w:color="auto"/>
            </w:tcBorders>
          </w:tcPr>
          <w:p w:rsidR="00173295" w:rsidRPr="00605A67" w:rsidRDefault="00173295" w:rsidP="0017329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Тревожные</w:t>
            </w:r>
          </w:p>
        </w:tc>
      </w:tr>
      <w:tr w:rsidR="00173295" w:rsidRPr="00605A67" w:rsidTr="009E35AB">
        <w:trPr>
          <w:trHeight w:val="3265"/>
        </w:trPr>
        <w:tc>
          <w:tcPr>
            <w:tcW w:w="1153" w:type="pct"/>
          </w:tcPr>
          <w:p w:rsidR="00173295" w:rsidRPr="0095690F" w:rsidRDefault="00173295" w:rsidP="00173295">
            <w:pPr>
              <w:spacing w:after="0" w:line="240" w:lineRule="auto"/>
              <w:rPr>
                <w:rFonts w:ascii="Times New Roman" w:eastAsia="Times New Roman" w:hAnsi="Times New Roman"/>
                <w:sz w:val="24"/>
                <w:szCs w:val="24"/>
              </w:rPr>
            </w:pPr>
            <w:r w:rsidRPr="0095690F">
              <w:rPr>
                <w:rFonts w:ascii="Times New Roman" w:eastAsia="Times New Roman" w:hAnsi="Times New Roman"/>
                <w:sz w:val="24"/>
                <w:szCs w:val="24"/>
              </w:rPr>
              <w:t>Индивидуальная</w:t>
            </w:r>
          </w:p>
          <w:p w:rsidR="00173295" w:rsidRPr="0095690F" w:rsidRDefault="00173295" w:rsidP="00173295">
            <w:pPr>
              <w:spacing w:after="0" w:line="240" w:lineRule="auto"/>
              <w:rPr>
                <w:rFonts w:ascii="Times New Roman" w:eastAsia="Times New Roman" w:hAnsi="Times New Roman"/>
                <w:sz w:val="24"/>
                <w:szCs w:val="24"/>
              </w:rPr>
            </w:pPr>
            <w:r w:rsidRPr="0095690F">
              <w:rPr>
                <w:rFonts w:ascii="Times New Roman" w:eastAsia="Times New Roman" w:hAnsi="Times New Roman"/>
                <w:sz w:val="24"/>
                <w:szCs w:val="24"/>
              </w:rPr>
              <w:t>Подгрупповая</w:t>
            </w:r>
          </w:p>
          <w:p w:rsidR="00173295" w:rsidRPr="0095690F" w:rsidRDefault="00173295" w:rsidP="00173295">
            <w:pPr>
              <w:spacing w:after="0" w:line="240" w:lineRule="auto"/>
              <w:rPr>
                <w:rFonts w:ascii="Times New Roman" w:eastAsia="Times New Roman" w:hAnsi="Times New Roman"/>
                <w:sz w:val="24"/>
                <w:szCs w:val="24"/>
              </w:rPr>
            </w:pPr>
            <w:r w:rsidRPr="0095690F">
              <w:rPr>
                <w:rFonts w:ascii="Times New Roman" w:eastAsia="Times New Roman" w:hAnsi="Times New Roman"/>
                <w:sz w:val="24"/>
                <w:szCs w:val="24"/>
              </w:rPr>
              <w:t>Совместная со сверстниками</w:t>
            </w:r>
          </w:p>
          <w:p w:rsidR="00173295" w:rsidRPr="00605A67" w:rsidRDefault="00173295" w:rsidP="00173295">
            <w:pPr>
              <w:spacing w:after="0" w:line="240" w:lineRule="auto"/>
              <w:rPr>
                <w:rFonts w:ascii="Times New Roman" w:eastAsia="Times New Roman" w:hAnsi="Times New Roman"/>
                <w:sz w:val="24"/>
                <w:szCs w:val="24"/>
              </w:rPr>
            </w:pPr>
            <w:r w:rsidRPr="0095690F">
              <w:rPr>
                <w:rFonts w:ascii="Times New Roman" w:eastAsia="Times New Roman" w:hAnsi="Times New Roman"/>
                <w:sz w:val="24"/>
                <w:szCs w:val="24"/>
              </w:rPr>
              <w:t>Совместная деятельность воспитателя с детьми Самостоятельная деятельность детей</w:t>
            </w:r>
          </w:p>
        </w:tc>
        <w:tc>
          <w:tcPr>
            <w:tcW w:w="1289" w:type="pct"/>
          </w:tcPr>
          <w:p w:rsidR="00157D02" w:rsidRDefault="00157D02" w:rsidP="00173295">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Игры на развитие коммуникативных навыков</w:t>
            </w:r>
          </w:p>
          <w:p w:rsidR="00173295" w:rsidRPr="0095690F" w:rsidRDefault="00173295" w:rsidP="00173295">
            <w:pPr>
              <w:spacing w:after="0" w:line="240" w:lineRule="auto"/>
              <w:rPr>
                <w:rFonts w:ascii="Times New Roman" w:eastAsia="Times New Roman" w:hAnsi="Times New Roman"/>
                <w:sz w:val="24"/>
                <w:szCs w:val="24"/>
              </w:rPr>
            </w:pPr>
            <w:r w:rsidRPr="0095690F">
              <w:rPr>
                <w:rFonts w:ascii="Times New Roman" w:eastAsia="Times New Roman" w:hAnsi="Times New Roman"/>
                <w:sz w:val="24"/>
                <w:szCs w:val="24"/>
              </w:rPr>
              <w:t>Пальчиковые игры</w:t>
            </w:r>
          </w:p>
          <w:p w:rsidR="00173295" w:rsidRDefault="00173295" w:rsidP="00173295">
            <w:pPr>
              <w:spacing w:after="0" w:line="240" w:lineRule="auto"/>
              <w:rPr>
                <w:rFonts w:ascii="Times New Roman" w:eastAsia="Times New Roman" w:hAnsi="Times New Roman"/>
                <w:sz w:val="24"/>
                <w:szCs w:val="24"/>
              </w:rPr>
            </w:pPr>
            <w:r w:rsidRPr="0095690F">
              <w:rPr>
                <w:rFonts w:ascii="Times New Roman" w:eastAsia="Times New Roman" w:hAnsi="Times New Roman"/>
                <w:sz w:val="24"/>
                <w:szCs w:val="24"/>
              </w:rPr>
              <w:t>(смелая, трусливая)</w:t>
            </w:r>
          </w:p>
          <w:p w:rsidR="000F5EC2" w:rsidRPr="0095690F" w:rsidRDefault="000F5EC2" w:rsidP="00173295">
            <w:pPr>
              <w:spacing w:after="0" w:line="240" w:lineRule="auto"/>
              <w:rPr>
                <w:rFonts w:ascii="Times New Roman" w:eastAsia="Times New Roman" w:hAnsi="Times New Roman"/>
                <w:sz w:val="24"/>
                <w:szCs w:val="24"/>
              </w:rPr>
            </w:pPr>
            <w:r w:rsidRPr="0095690F">
              <w:rPr>
                <w:rFonts w:ascii="Times New Roman" w:eastAsia="Times New Roman" w:hAnsi="Times New Roman"/>
                <w:sz w:val="24"/>
                <w:szCs w:val="24"/>
              </w:rPr>
              <w:t>Игры с элементами массажа</w:t>
            </w:r>
          </w:p>
          <w:p w:rsidR="00452D99" w:rsidRDefault="00173295" w:rsidP="00452D99">
            <w:pPr>
              <w:spacing w:after="0" w:line="240" w:lineRule="auto"/>
              <w:rPr>
                <w:rFonts w:ascii="Times New Roman" w:eastAsia="Times New Roman" w:hAnsi="Times New Roman"/>
                <w:color w:val="FF0000"/>
                <w:sz w:val="24"/>
                <w:szCs w:val="24"/>
              </w:rPr>
            </w:pPr>
            <w:r w:rsidRPr="0095690F">
              <w:rPr>
                <w:rFonts w:ascii="Times New Roman" w:eastAsia="Times New Roman" w:hAnsi="Times New Roman"/>
                <w:sz w:val="24"/>
                <w:szCs w:val="24"/>
              </w:rPr>
              <w:t>Чтение художественной литературы</w:t>
            </w:r>
          </w:p>
          <w:p w:rsidR="00173295" w:rsidRPr="00605A67" w:rsidRDefault="004C4450" w:rsidP="00B42A80">
            <w:pPr>
              <w:spacing w:after="0" w:line="240" w:lineRule="auto"/>
              <w:rPr>
                <w:rFonts w:ascii="Times New Roman" w:eastAsia="Times New Roman" w:hAnsi="Times New Roman"/>
                <w:sz w:val="24"/>
                <w:szCs w:val="24"/>
              </w:rPr>
            </w:pPr>
            <w:r w:rsidRPr="00173295">
              <w:rPr>
                <w:rFonts w:ascii="Times New Roman" w:eastAsia="Times New Roman" w:hAnsi="Times New Roman"/>
                <w:sz w:val="24"/>
                <w:szCs w:val="24"/>
              </w:rPr>
              <w:t>Игры с водой</w:t>
            </w:r>
            <w:r>
              <w:rPr>
                <w:rFonts w:ascii="Times New Roman" w:eastAsia="Times New Roman" w:hAnsi="Times New Roman"/>
                <w:sz w:val="24"/>
                <w:szCs w:val="24"/>
              </w:rPr>
              <w:t xml:space="preserve"> и</w:t>
            </w:r>
            <w:r w:rsidRPr="00173295">
              <w:rPr>
                <w:rFonts w:ascii="Times New Roman" w:eastAsia="Times New Roman" w:hAnsi="Times New Roman"/>
                <w:sz w:val="24"/>
                <w:szCs w:val="24"/>
              </w:rPr>
              <w:t xml:space="preserve"> песком</w:t>
            </w:r>
          </w:p>
        </w:tc>
        <w:tc>
          <w:tcPr>
            <w:tcW w:w="1298" w:type="pct"/>
          </w:tcPr>
          <w:p w:rsidR="00173295" w:rsidRPr="00C777C1" w:rsidRDefault="00173295" w:rsidP="00173295">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Словесные</w:t>
            </w:r>
          </w:p>
          <w:p w:rsidR="00173295" w:rsidRPr="00C777C1" w:rsidRDefault="00173295" w:rsidP="00173295">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Наглядные</w:t>
            </w:r>
          </w:p>
          <w:p w:rsidR="00173295" w:rsidRDefault="00173295" w:rsidP="00173295">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Метод создания ситуации успеха</w:t>
            </w:r>
          </w:p>
          <w:p w:rsidR="00452D99" w:rsidRDefault="00452D99" w:rsidP="0017329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Похвала</w:t>
            </w:r>
          </w:p>
          <w:p w:rsidR="00160187" w:rsidRPr="00605A67" w:rsidRDefault="00452D99" w:rsidP="00157D02">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Поддержка</w:t>
            </w:r>
          </w:p>
        </w:tc>
        <w:tc>
          <w:tcPr>
            <w:tcW w:w="1259" w:type="pct"/>
          </w:tcPr>
          <w:p w:rsidR="00173295" w:rsidRPr="00C777C1" w:rsidRDefault="00173295" w:rsidP="00173295">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Картотека пальчиковых игр</w:t>
            </w:r>
          </w:p>
          <w:p w:rsidR="00173295" w:rsidRPr="00C777C1" w:rsidRDefault="00173295" w:rsidP="00173295">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Игровой материал</w:t>
            </w:r>
          </w:p>
          <w:p w:rsidR="00173295" w:rsidRDefault="00173295" w:rsidP="00173295">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Материал для чтения художественной литературы</w:t>
            </w:r>
          </w:p>
          <w:p w:rsidR="00193C78" w:rsidRPr="00CD7DF8" w:rsidRDefault="00193C78" w:rsidP="00193C78">
            <w:pPr>
              <w:spacing w:after="0" w:line="240" w:lineRule="auto"/>
              <w:rPr>
                <w:rFonts w:ascii="Times New Roman" w:eastAsia="Times New Roman" w:hAnsi="Times New Roman" w:cs="Times New Roman"/>
                <w:sz w:val="24"/>
                <w:szCs w:val="24"/>
              </w:rPr>
            </w:pPr>
            <w:r w:rsidRPr="00CD7DF8">
              <w:rPr>
                <w:rFonts w:ascii="Times New Roman" w:eastAsia="Times New Roman" w:hAnsi="Times New Roman" w:cs="Times New Roman"/>
                <w:sz w:val="24"/>
                <w:szCs w:val="24"/>
              </w:rPr>
              <w:t>Оборудование и инвентарь для игр с песком и водой</w:t>
            </w:r>
          </w:p>
          <w:p w:rsidR="00193C78" w:rsidRPr="00605A67" w:rsidRDefault="00193C78" w:rsidP="00173295">
            <w:pPr>
              <w:spacing w:after="0" w:line="240" w:lineRule="auto"/>
              <w:rPr>
                <w:rFonts w:ascii="Times New Roman" w:eastAsia="Times New Roman" w:hAnsi="Times New Roman"/>
                <w:sz w:val="24"/>
                <w:szCs w:val="24"/>
              </w:rPr>
            </w:pPr>
          </w:p>
        </w:tc>
      </w:tr>
      <w:tr w:rsidR="00173295" w:rsidRPr="00605A67" w:rsidTr="009E35AB">
        <w:trPr>
          <w:trHeight w:val="70"/>
        </w:trPr>
        <w:tc>
          <w:tcPr>
            <w:tcW w:w="5000" w:type="pct"/>
            <w:gridSpan w:val="4"/>
            <w:tcBorders>
              <w:left w:val="single" w:sz="4" w:space="0" w:color="auto"/>
            </w:tcBorders>
          </w:tcPr>
          <w:p w:rsidR="00173295" w:rsidRPr="00605A67" w:rsidRDefault="00173295" w:rsidP="0017329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Обидчивые и эмоционально-неустойчивые</w:t>
            </w:r>
          </w:p>
        </w:tc>
      </w:tr>
      <w:tr w:rsidR="00173295" w:rsidRPr="00605A67" w:rsidTr="009E35AB">
        <w:trPr>
          <w:trHeight w:val="1776"/>
        </w:trPr>
        <w:tc>
          <w:tcPr>
            <w:tcW w:w="1153" w:type="pct"/>
          </w:tcPr>
          <w:p w:rsidR="00173295" w:rsidRPr="00C777C1" w:rsidRDefault="00173295" w:rsidP="00173295">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Подгрупповая</w:t>
            </w:r>
          </w:p>
          <w:p w:rsidR="00173295" w:rsidRPr="00C777C1" w:rsidRDefault="00173295" w:rsidP="00173295">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Индивидуальная</w:t>
            </w:r>
          </w:p>
          <w:p w:rsidR="00173295" w:rsidRPr="00C777C1" w:rsidRDefault="00173295" w:rsidP="00173295">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Совместные игры с детьми</w:t>
            </w:r>
          </w:p>
          <w:p w:rsidR="00173295" w:rsidRPr="00B42A80" w:rsidRDefault="00B42A80" w:rsidP="00173295">
            <w:pPr>
              <w:spacing w:after="0" w:line="240" w:lineRule="auto"/>
              <w:rPr>
                <w:rFonts w:ascii="Times New Roman" w:eastAsia="Times New Roman" w:hAnsi="Times New Roman"/>
                <w:sz w:val="24"/>
                <w:szCs w:val="24"/>
              </w:rPr>
            </w:pPr>
            <w:r w:rsidRPr="00B42A80">
              <w:rPr>
                <w:rFonts w:ascii="Times New Roman" w:eastAsia="Times New Roman" w:hAnsi="Times New Roman"/>
                <w:sz w:val="24"/>
                <w:szCs w:val="24"/>
              </w:rPr>
              <w:t>Совместная деятельность воспитателя с детьми</w:t>
            </w:r>
          </w:p>
        </w:tc>
        <w:tc>
          <w:tcPr>
            <w:tcW w:w="1289" w:type="pct"/>
          </w:tcPr>
          <w:p w:rsidR="00193C78" w:rsidRDefault="00193C78" w:rsidP="0017329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Игры – забавы</w:t>
            </w:r>
          </w:p>
          <w:p w:rsidR="00173295" w:rsidRPr="00C777C1" w:rsidRDefault="00173295" w:rsidP="00173295">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Беседы</w:t>
            </w:r>
            <w:r w:rsidR="00067338">
              <w:rPr>
                <w:rFonts w:ascii="Times New Roman" w:eastAsia="Times New Roman" w:hAnsi="Times New Roman"/>
                <w:sz w:val="24"/>
                <w:szCs w:val="24"/>
              </w:rPr>
              <w:t>, объяснения</w:t>
            </w:r>
          </w:p>
          <w:p w:rsidR="00173295" w:rsidRPr="00C777C1" w:rsidRDefault="00173295" w:rsidP="00173295">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Игры-хороводы</w:t>
            </w:r>
          </w:p>
          <w:p w:rsidR="00173295" w:rsidRPr="00C777C1" w:rsidRDefault="00173295" w:rsidP="00173295">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Игры на развитие коммуникативных навыков</w:t>
            </w:r>
          </w:p>
          <w:p w:rsidR="00173295" w:rsidRPr="00C777C1" w:rsidRDefault="00173295" w:rsidP="00173295">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Игры с куклами</w:t>
            </w:r>
          </w:p>
          <w:p w:rsidR="00173295" w:rsidRPr="00605A67" w:rsidRDefault="00173295" w:rsidP="00193C78">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Игры-попевки</w:t>
            </w:r>
          </w:p>
        </w:tc>
        <w:tc>
          <w:tcPr>
            <w:tcW w:w="1298" w:type="pct"/>
          </w:tcPr>
          <w:p w:rsidR="00173295" w:rsidRPr="00C777C1" w:rsidRDefault="00173295" w:rsidP="00173295">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Словесные</w:t>
            </w:r>
          </w:p>
          <w:p w:rsidR="00173295" w:rsidRPr="00C777C1" w:rsidRDefault="00173295" w:rsidP="00173295">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Наглядные</w:t>
            </w:r>
          </w:p>
          <w:p w:rsidR="00173295" w:rsidRPr="00C777C1" w:rsidRDefault="00173295" w:rsidP="00173295">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Метод создания ситуации успеха</w:t>
            </w:r>
          </w:p>
          <w:p w:rsidR="00173295" w:rsidRPr="00C777C1" w:rsidRDefault="00173295" w:rsidP="00173295">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Метод проговаривания</w:t>
            </w:r>
          </w:p>
          <w:p w:rsidR="00173295" w:rsidRPr="00605A67" w:rsidRDefault="00173295" w:rsidP="00173295">
            <w:pPr>
              <w:spacing w:after="0" w:line="240" w:lineRule="auto"/>
              <w:ind w:right="-108"/>
              <w:rPr>
                <w:rFonts w:ascii="Times New Roman" w:eastAsia="Times New Roman" w:hAnsi="Times New Roman"/>
                <w:sz w:val="24"/>
                <w:szCs w:val="24"/>
              </w:rPr>
            </w:pPr>
          </w:p>
        </w:tc>
        <w:tc>
          <w:tcPr>
            <w:tcW w:w="1259" w:type="pct"/>
          </w:tcPr>
          <w:p w:rsidR="00173295" w:rsidRPr="00C777C1" w:rsidRDefault="00173295" w:rsidP="00173295">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Игровой материал</w:t>
            </w:r>
          </w:p>
          <w:p w:rsidR="00173295" w:rsidRPr="00C777C1" w:rsidRDefault="00173295" w:rsidP="00173295">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Дидактический материал</w:t>
            </w:r>
          </w:p>
          <w:p w:rsidR="00173295" w:rsidRPr="00605A67" w:rsidRDefault="00173295" w:rsidP="00173295">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Музыкальная аудиотека</w:t>
            </w:r>
          </w:p>
        </w:tc>
      </w:tr>
      <w:tr w:rsidR="00173295" w:rsidRPr="00605A67" w:rsidTr="009E35AB">
        <w:trPr>
          <w:trHeight w:val="172"/>
        </w:trPr>
        <w:tc>
          <w:tcPr>
            <w:tcW w:w="5000" w:type="pct"/>
            <w:gridSpan w:val="4"/>
            <w:tcBorders>
              <w:left w:val="single" w:sz="4" w:space="0" w:color="auto"/>
            </w:tcBorders>
          </w:tcPr>
          <w:p w:rsidR="00173295" w:rsidRPr="00605A67" w:rsidRDefault="00173295" w:rsidP="0017329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Застенчивые</w:t>
            </w:r>
          </w:p>
        </w:tc>
      </w:tr>
      <w:tr w:rsidR="00173295" w:rsidRPr="00605A67" w:rsidTr="009E35AB">
        <w:trPr>
          <w:trHeight w:val="263"/>
        </w:trPr>
        <w:tc>
          <w:tcPr>
            <w:tcW w:w="1153" w:type="pct"/>
          </w:tcPr>
          <w:p w:rsidR="00173295" w:rsidRDefault="00FE0ABF" w:rsidP="0017329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Индивидуальная</w:t>
            </w:r>
          </w:p>
          <w:p w:rsidR="00FE0ABF" w:rsidRPr="00605A67" w:rsidRDefault="00FE0ABF" w:rsidP="0017329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Подгрупповая</w:t>
            </w:r>
          </w:p>
        </w:tc>
        <w:tc>
          <w:tcPr>
            <w:tcW w:w="1289" w:type="pct"/>
          </w:tcPr>
          <w:p w:rsidR="00164963" w:rsidRPr="0095690F" w:rsidRDefault="00164963" w:rsidP="0016496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Игры, сближающие детей</w:t>
            </w:r>
            <w:r w:rsidRPr="0095690F">
              <w:rPr>
                <w:rFonts w:ascii="Times New Roman" w:eastAsia="Times New Roman" w:hAnsi="Times New Roman"/>
                <w:sz w:val="24"/>
                <w:szCs w:val="24"/>
              </w:rPr>
              <w:t xml:space="preserve"> друг с другом</w:t>
            </w:r>
          </w:p>
          <w:p w:rsidR="00164963" w:rsidRPr="00C777C1" w:rsidRDefault="00164963" w:rsidP="00164963">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Игры на развитие коммуникативных навыков</w:t>
            </w:r>
          </w:p>
          <w:p w:rsidR="00B42A80" w:rsidRDefault="00164963" w:rsidP="00164963">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Совместные игры с</w:t>
            </w:r>
          </w:p>
          <w:p w:rsidR="00164963" w:rsidRDefault="00B42A80" w:rsidP="00164963">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детьми</w:t>
            </w:r>
          </w:p>
          <w:p w:rsidR="00173295" w:rsidRDefault="00164963" w:rsidP="00164963">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Посильные упражнения</w:t>
            </w:r>
          </w:p>
          <w:p w:rsidR="004049E3" w:rsidRPr="00605A67" w:rsidRDefault="004049E3" w:rsidP="00164963">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Поручения, связанные с общением</w:t>
            </w:r>
          </w:p>
        </w:tc>
        <w:tc>
          <w:tcPr>
            <w:tcW w:w="1298" w:type="pct"/>
          </w:tcPr>
          <w:p w:rsidR="004049E3" w:rsidRPr="00C777C1" w:rsidRDefault="004049E3" w:rsidP="004049E3">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Словесные</w:t>
            </w:r>
          </w:p>
          <w:p w:rsidR="004049E3" w:rsidRDefault="004049E3" w:rsidP="004049E3">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Наглядные</w:t>
            </w:r>
          </w:p>
          <w:p w:rsidR="00B5640D" w:rsidRDefault="00B5640D" w:rsidP="004049E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Практические</w:t>
            </w:r>
          </w:p>
          <w:p w:rsidR="003F1708" w:rsidRDefault="003F1708" w:rsidP="004049E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Поручения</w:t>
            </w:r>
          </w:p>
          <w:p w:rsidR="00B5640D" w:rsidRPr="00A11BFD" w:rsidRDefault="003F1708" w:rsidP="00B5640D">
            <w:pPr>
              <w:spacing w:after="0" w:line="240" w:lineRule="auto"/>
              <w:rPr>
                <w:rFonts w:ascii="Times New Roman" w:eastAsia="Times New Roman" w:hAnsi="Times New Roman"/>
                <w:sz w:val="24"/>
                <w:szCs w:val="24"/>
              </w:rPr>
            </w:pPr>
            <w:r w:rsidRPr="00A11BFD">
              <w:rPr>
                <w:rFonts w:ascii="Times New Roman" w:eastAsia="Times New Roman" w:hAnsi="Times New Roman"/>
                <w:sz w:val="24"/>
                <w:szCs w:val="24"/>
              </w:rPr>
              <w:t>С</w:t>
            </w:r>
            <w:r w:rsidR="00B5640D" w:rsidRPr="00A11BFD">
              <w:rPr>
                <w:rFonts w:ascii="Times New Roman" w:eastAsia="Times New Roman" w:hAnsi="Times New Roman"/>
                <w:sz w:val="24"/>
                <w:szCs w:val="24"/>
              </w:rPr>
              <w:t>оздание ситуации</w:t>
            </w:r>
          </w:p>
          <w:p w:rsidR="003F1708" w:rsidRPr="00A11BFD" w:rsidRDefault="00A11BFD" w:rsidP="00B5640D">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успеха</w:t>
            </w:r>
          </w:p>
          <w:p w:rsidR="00B5640D" w:rsidRPr="00480141" w:rsidRDefault="00480141" w:rsidP="00B5640D">
            <w:pPr>
              <w:spacing w:after="0" w:line="240" w:lineRule="auto"/>
              <w:rPr>
                <w:rFonts w:ascii="Times New Roman" w:eastAsia="Times New Roman" w:hAnsi="Times New Roman"/>
                <w:sz w:val="24"/>
                <w:szCs w:val="24"/>
              </w:rPr>
            </w:pPr>
            <w:r w:rsidRPr="00480141">
              <w:rPr>
                <w:rFonts w:ascii="Times New Roman" w:eastAsia="Times New Roman" w:hAnsi="Times New Roman"/>
                <w:sz w:val="24"/>
                <w:szCs w:val="24"/>
              </w:rPr>
              <w:t>Поддержка</w:t>
            </w:r>
          </w:p>
          <w:p w:rsidR="00173295" w:rsidRPr="00605A67" w:rsidRDefault="00173295" w:rsidP="00B5640D">
            <w:pPr>
              <w:spacing w:after="0" w:line="240" w:lineRule="auto"/>
              <w:rPr>
                <w:rFonts w:ascii="Times New Roman" w:eastAsia="Times New Roman" w:hAnsi="Times New Roman"/>
                <w:sz w:val="24"/>
                <w:szCs w:val="24"/>
              </w:rPr>
            </w:pPr>
          </w:p>
        </w:tc>
        <w:tc>
          <w:tcPr>
            <w:tcW w:w="1259" w:type="pct"/>
          </w:tcPr>
          <w:p w:rsidR="003F1708" w:rsidRPr="00C777C1" w:rsidRDefault="003F1708" w:rsidP="003F1708">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Игровой материал</w:t>
            </w:r>
          </w:p>
          <w:p w:rsidR="003F1708" w:rsidRPr="00C777C1" w:rsidRDefault="003F1708" w:rsidP="003F1708">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Дидактический материал</w:t>
            </w:r>
          </w:p>
          <w:p w:rsidR="000F5EC2" w:rsidRDefault="000F5EC2" w:rsidP="000F5EC2">
            <w:pPr>
              <w:spacing w:after="0" w:line="240" w:lineRule="auto"/>
              <w:rPr>
                <w:rFonts w:ascii="Times New Roman" w:eastAsia="Times New Roman" w:hAnsi="Times New Roman"/>
                <w:color w:val="FF0000"/>
                <w:sz w:val="24"/>
                <w:szCs w:val="24"/>
              </w:rPr>
            </w:pPr>
          </w:p>
          <w:p w:rsidR="000F5EC2" w:rsidRDefault="000F5EC2" w:rsidP="000F5EC2">
            <w:pPr>
              <w:spacing w:after="0" w:line="240" w:lineRule="auto"/>
              <w:rPr>
                <w:rFonts w:ascii="Times New Roman" w:eastAsia="Times New Roman" w:hAnsi="Times New Roman"/>
                <w:color w:val="FF0000"/>
                <w:sz w:val="24"/>
                <w:szCs w:val="24"/>
              </w:rPr>
            </w:pPr>
          </w:p>
          <w:p w:rsidR="000F5EC2" w:rsidRDefault="000F5EC2" w:rsidP="000F5EC2">
            <w:pPr>
              <w:spacing w:after="0" w:line="240" w:lineRule="auto"/>
              <w:rPr>
                <w:rFonts w:ascii="Times New Roman" w:eastAsia="Times New Roman" w:hAnsi="Times New Roman"/>
                <w:color w:val="FF0000"/>
                <w:sz w:val="24"/>
                <w:szCs w:val="24"/>
              </w:rPr>
            </w:pPr>
          </w:p>
          <w:p w:rsidR="00173295" w:rsidRPr="00605A67" w:rsidRDefault="00173295" w:rsidP="000F5EC2">
            <w:pPr>
              <w:spacing w:after="0" w:line="240" w:lineRule="auto"/>
              <w:rPr>
                <w:rFonts w:ascii="Times New Roman" w:eastAsia="Times New Roman" w:hAnsi="Times New Roman"/>
                <w:sz w:val="24"/>
                <w:szCs w:val="24"/>
              </w:rPr>
            </w:pPr>
          </w:p>
        </w:tc>
      </w:tr>
      <w:tr w:rsidR="00173295" w:rsidRPr="00605A67" w:rsidTr="009E35AB">
        <w:trPr>
          <w:trHeight w:val="273"/>
        </w:trPr>
        <w:tc>
          <w:tcPr>
            <w:tcW w:w="5000" w:type="pct"/>
            <w:gridSpan w:val="4"/>
            <w:tcBorders>
              <w:left w:val="single" w:sz="4" w:space="0" w:color="auto"/>
            </w:tcBorders>
          </w:tcPr>
          <w:p w:rsidR="00173295" w:rsidRPr="00605A67" w:rsidRDefault="00173295" w:rsidP="00173295">
            <w:pPr>
              <w:spacing w:after="0" w:line="240" w:lineRule="auto"/>
              <w:jc w:val="center"/>
              <w:rPr>
                <w:rFonts w:ascii="Times New Roman" w:eastAsia="Times New Roman" w:hAnsi="Times New Roman"/>
                <w:sz w:val="24"/>
                <w:szCs w:val="24"/>
              </w:rPr>
            </w:pPr>
            <w:r w:rsidRPr="00605A67">
              <w:rPr>
                <w:rFonts w:ascii="Times New Roman" w:eastAsia="Times New Roman" w:hAnsi="Times New Roman"/>
                <w:b/>
                <w:i/>
                <w:sz w:val="24"/>
                <w:szCs w:val="24"/>
              </w:rPr>
              <w:t xml:space="preserve">для воспитанников в возрасте </w:t>
            </w:r>
            <w:r>
              <w:rPr>
                <w:rFonts w:ascii="Times New Roman" w:eastAsia="Times New Roman" w:hAnsi="Times New Roman"/>
                <w:b/>
                <w:i/>
                <w:sz w:val="24"/>
                <w:szCs w:val="24"/>
              </w:rPr>
              <w:t>4-5 лет</w:t>
            </w:r>
          </w:p>
        </w:tc>
      </w:tr>
      <w:tr w:rsidR="00173295" w:rsidRPr="00605A67" w:rsidTr="009E35AB">
        <w:trPr>
          <w:trHeight w:val="273"/>
        </w:trPr>
        <w:tc>
          <w:tcPr>
            <w:tcW w:w="5000" w:type="pct"/>
            <w:gridSpan w:val="4"/>
            <w:tcBorders>
              <w:left w:val="single" w:sz="4" w:space="0" w:color="auto"/>
            </w:tcBorders>
          </w:tcPr>
          <w:p w:rsidR="00173295" w:rsidRPr="00605A67" w:rsidRDefault="00FC510A" w:rsidP="00173295">
            <w:pPr>
              <w:spacing w:after="0" w:line="240" w:lineRule="auto"/>
              <w:jc w:val="center"/>
              <w:rPr>
                <w:rFonts w:ascii="Times New Roman" w:eastAsia="Times New Roman" w:hAnsi="Times New Roman"/>
                <w:b/>
                <w:i/>
                <w:sz w:val="24"/>
                <w:szCs w:val="24"/>
              </w:rPr>
            </w:pPr>
            <w:r>
              <w:rPr>
                <w:rFonts w:ascii="Times New Roman" w:eastAsia="Times New Roman" w:hAnsi="Times New Roman"/>
                <w:sz w:val="24"/>
                <w:szCs w:val="24"/>
              </w:rPr>
              <w:t>Особо</w:t>
            </w:r>
            <w:r w:rsidR="00173295">
              <w:rPr>
                <w:rFonts w:ascii="Times New Roman" w:eastAsia="Times New Roman" w:hAnsi="Times New Roman"/>
                <w:sz w:val="24"/>
                <w:szCs w:val="24"/>
              </w:rPr>
              <w:t xml:space="preserve"> активные</w:t>
            </w:r>
          </w:p>
        </w:tc>
      </w:tr>
      <w:tr w:rsidR="00173295" w:rsidRPr="00605A67" w:rsidTr="009E35AB">
        <w:trPr>
          <w:trHeight w:val="550"/>
        </w:trPr>
        <w:tc>
          <w:tcPr>
            <w:tcW w:w="1153" w:type="pct"/>
          </w:tcPr>
          <w:p w:rsidR="001C2E17" w:rsidRPr="00173295" w:rsidRDefault="001C2E17" w:rsidP="001C2E17">
            <w:pPr>
              <w:autoSpaceDE w:val="0"/>
              <w:autoSpaceDN w:val="0"/>
              <w:adjustRightInd w:val="0"/>
              <w:spacing w:after="0" w:line="240" w:lineRule="auto"/>
              <w:rPr>
                <w:rFonts w:ascii="Times New Roman" w:hAnsi="Times New Roman" w:cs="Times New Roman"/>
                <w:color w:val="000000"/>
                <w:sz w:val="23"/>
                <w:szCs w:val="23"/>
              </w:rPr>
            </w:pPr>
            <w:r w:rsidRPr="00173295">
              <w:rPr>
                <w:rFonts w:ascii="Times New Roman" w:hAnsi="Times New Roman" w:cs="Times New Roman"/>
                <w:color w:val="000000"/>
                <w:sz w:val="23"/>
                <w:szCs w:val="23"/>
              </w:rPr>
              <w:t xml:space="preserve">Индивидуальная </w:t>
            </w:r>
          </w:p>
          <w:p w:rsidR="00173295" w:rsidRPr="00605A67" w:rsidRDefault="001C2E17" w:rsidP="001C2E17">
            <w:pPr>
              <w:spacing w:after="0" w:line="240" w:lineRule="auto"/>
              <w:rPr>
                <w:rFonts w:ascii="Times New Roman" w:eastAsia="Times New Roman" w:hAnsi="Times New Roman"/>
                <w:sz w:val="24"/>
                <w:szCs w:val="24"/>
              </w:rPr>
            </w:pPr>
            <w:r w:rsidRPr="00173295">
              <w:rPr>
                <w:rFonts w:ascii="Times New Roman" w:hAnsi="Times New Roman" w:cs="Times New Roman"/>
                <w:color w:val="000000"/>
                <w:sz w:val="23"/>
                <w:szCs w:val="23"/>
              </w:rPr>
              <w:t>Подгрупповая</w:t>
            </w:r>
          </w:p>
        </w:tc>
        <w:tc>
          <w:tcPr>
            <w:tcW w:w="1289" w:type="pct"/>
          </w:tcPr>
          <w:p w:rsidR="00CD7DF8" w:rsidRDefault="00CD7DF8" w:rsidP="00CD7DF8">
            <w:pPr>
              <w:pStyle w:val="Default"/>
              <w:rPr>
                <w:color w:val="auto"/>
                <w:sz w:val="23"/>
                <w:szCs w:val="23"/>
              </w:rPr>
            </w:pPr>
            <w:r w:rsidRPr="00CD7DF8">
              <w:rPr>
                <w:color w:val="auto"/>
                <w:sz w:val="23"/>
                <w:szCs w:val="23"/>
              </w:rPr>
              <w:t xml:space="preserve">Кинезиологические упражнения </w:t>
            </w:r>
          </w:p>
          <w:p w:rsidR="00C2721C" w:rsidRPr="00CD7DF8" w:rsidRDefault="00C2721C" w:rsidP="00CD7DF8">
            <w:pPr>
              <w:pStyle w:val="Default"/>
              <w:rPr>
                <w:color w:val="auto"/>
                <w:sz w:val="23"/>
                <w:szCs w:val="23"/>
              </w:rPr>
            </w:pPr>
            <w:r>
              <w:rPr>
                <w:color w:val="auto"/>
                <w:sz w:val="23"/>
                <w:szCs w:val="23"/>
              </w:rPr>
              <w:lastRenderedPageBreak/>
              <w:t>Настольные игры</w:t>
            </w:r>
          </w:p>
          <w:p w:rsidR="00CD7DF8" w:rsidRPr="00CD7DF8" w:rsidRDefault="00CD7DF8" w:rsidP="00CD7DF8">
            <w:pPr>
              <w:pStyle w:val="Default"/>
              <w:rPr>
                <w:color w:val="auto"/>
                <w:sz w:val="23"/>
                <w:szCs w:val="23"/>
              </w:rPr>
            </w:pPr>
            <w:r w:rsidRPr="00CD7DF8">
              <w:rPr>
                <w:color w:val="auto"/>
                <w:sz w:val="23"/>
                <w:szCs w:val="23"/>
              </w:rPr>
              <w:t>Игры с водой и песком</w:t>
            </w:r>
          </w:p>
          <w:p w:rsidR="00CD7DF8" w:rsidRPr="00CD7DF8" w:rsidRDefault="00CD7DF8" w:rsidP="00CD7DF8">
            <w:pPr>
              <w:pStyle w:val="Default"/>
              <w:rPr>
                <w:color w:val="auto"/>
                <w:sz w:val="23"/>
                <w:szCs w:val="23"/>
              </w:rPr>
            </w:pPr>
            <w:r w:rsidRPr="00CD7DF8">
              <w:rPr>
                <w:color w:val="auto"/>
                <w:sz w:val="23"/>
                <w:szCs w:val="23"/>
              </w:rPr>
              <w:t>Физкультурные минутки</w:t>
            </w:r>
          </w:p>
          <w:p w:rsidR="00CD7DF8" w:rsidRPr="00CD7DF8" w:rsidRDefault="00CD7DF8" w:rsidP="00CD7DF8">
            <w:pPr>
              <w:pStyle w:val="Default"/>
              <w:rPr>
                <w:color w:val="auto"/>
                <w:sz w:val="23"/>
                <w:szCs w:val="23"/>
              </w:rPr>
            </w:pPr>
            <w:r w:rsidRPr="00CD7DF8">
              <w:rPr>
                <w:color w:val="auto"/>
                <w:sz w:val="23"/>
                <w:szCs w:val="23"/>
              </w:rPr>
              <w:t>Соблюдение режима</w:t>
            </w:r>
          </w:p>
          <w:p w:rsidR="00CD7DF8" w:rsidRDefault="00CD7DF8" w:rsidP="00CD7DF8">
            <w:pPr>
              <w:pStyle w:val="Default"/>
              <w:rPr>
                <w:color w:val="auto"/>
                <w:sz w:val="23"/>
                <w:szCs w:val="23"/>
              </w:rPr>
            </w:pPr>
            <w:r w:rsidRPr="00CD7DF8">
              <w:rPr>
                <w:color w:val="auto"/>
                <w:sz w:val="23"/>
                <w:szCs w:val="23"/>
              </w:rPr>
              <w:t>Настольные игры</w:t>
            </w:r>
          </w:p>
          <w:p w:rsidR="00C2721C" w:rsidRPr="00CD7DF8" w:rsidRDefault="00C2721C" w:rsidP="00CD7DF8">
            <w:pPr>
              <w:pStyle w:val="Default"/>
              <w:rPr>
                <w:color w:val="auto"/>
                <w:sz w:val="23"/>
                <w:szCs w:val="23"/>
              </w:rPr>
            </w:pPr>
            <w:r>
              <w:rPr>
                <w:color w:val="auto"/>
                <w:sz w:val="23"/>
                <w:szCs w:val="23"/>
              </w:rPr>
              <w:t>Игры на развитие внимания</w:t>
            </w:r>
          </w:p>
          <w:p w:rsidR="00173295" w:rsidRPr="00CD7DF8" w:rsidRDefault="00CD7DF8" w:rsidP="00CD7DF8">
            <w:pPr>
              <w:spacing w:after="0" w:line="240" w:lineRule="auto"/>
              <w:rPr>
                <w:rFonts w:ascii="Times New Roman" w:eastAsia="Times New Roman" w:hAnsi="Times New Roman" w:cs="Times New Roman"/>
                <w:sz w:val="24"/>
                <w:szCs w:val="24"/>
              </w:rPr>
            </w:pPr>
            <w:r w:rsidRPr="00CD7DF8">
              <w:rPr>
                <w:rFonts w:ascii="Times New Roman" w:hAnsi="Times New Roman" w:cs="Times New Roman"/>
                <w:sz w:val="23"/>
                <w:szCs w:val="23"/>
              </w:rPr>
              <w:t>Ограничение излишней двигательной активности</w:t>
            </w:r>
          </w:p>
        </w:tc>
        <w:tc>
          <w:tcPr>
            <w:tcW w:w="1298" w:type="pct"/>
            <w:vAlign w:val="center"/>
          </w:tcPr>
          <w:p w:rsidR="00CD7DF8" w:rsidRPr="00CD7DF8" w:rsidRDefault="00C2721C" w:rsidP="00CD7D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w:t>
            </w:r>
            <w:r w:rsidR="00CD7DF8" w:rsidRPr="00CD7DF8">
              <w:rPr>
                <w:rFonts w:ascii="Times New Roman" w:eastAsia="Times New Roman" w:hAnsi="Times New Roman" w:cs="Times New Roman"/>
                <w:sz w:val="24"/>
                <w:szCs w:val="24"/>
              </w:rPr>
              <w:t>ловесные</w:t>
            </w:r>
          </w:p>
          <w:p w:rsidR="00CD7DF8" w:rsidRPr="00CD7DF8" w:rsidRDefault="00CD7DF8" w:rsidP="00CD7DF8">
            <w:pPr>
              <w:spacing w:after="0" w:line="240" w:lineRule="auto"/>
              <w:rPr>
                <w:rFonts w:ascii="Times New Roman" w:eastAsia="Times New Roman" w:hAnsi="Times New Roman" w:cs="Times New Roman"/>
                <w:sz w:val="24"/>
                <w:szCs w:val="24"/>
              </w:rPr>
            </w:pPr>
            <w:r w:rsidRPr="00CD7DF8">
              <w:rPr>
                <w:rFonts w:ascii="Times New Roman" w:eastAsia="Times New Roman" w:hAnsi="Times New Roman" w:cs="Times New Roman"/>
                <w:sz w:val="24"/>
                <w:szCs w:val="24"/>
              </w:rPr>
              <w:t>Наглядные</w:t>
            </w:r>
          </w:p>
          <w:p w:rsidR="00CD7DF8" w:rsidRPr="00CD7DF8" w:rsidRDefault="00CD7DF8" w:rsidP="00CD7DF8">
            <w:pPr>
              <w:spacing w:after="0" w:line="240" w:lineRule="auto"/>
              <w:rPr>
                <w:rFonts w:ascii="Times New Roman" w:eastAsia="Times New Roman" w:hAnsi="Times New Roman" w:cs="Times New Roman"/>
                <w:sz w:val="24"/>
                <w:szCs w:val="24"/>
              </w:rPr>
            </w:pPr>
            <w:r w:rsidRPr="00CD7DF8">
              <w:rPr>
                <w:rFonts w:ascii="Times New Roman" w:eastAsia="Times New Roman" w:hAnsi="Times New Roman" w:cs="Times New Roman"/>
                <w:sz w:val="24"/>
                <w:szCs w:val="24"/>
              </w:rPr>
              <w:lastRenderedPageBreak/>
              <w:t>Практические</w:t>
            </w:r>
          </w:p>
          <w:p w:rsidR="00CD7DF8" w:rsidRPr="00CD7DF8" w:rsidRDefault="00CD7DF8" w:rsidP="00CD7DF8">
            <w:pPr>
              <w:spacing w:after="0" w:line="240" w:lineRule="auto"/>
              <w:rPr>
                <w:rFonts w:ascii="Times New Roman" w:eastAsia="Times New Roman" w:hAnsi="Times New Roman" w:cs="Times New Roman"/>
                <w:sz w:val="24"/>
                <w:szCs w:val="24"/>
              </w:rPr>
            </w:pPr>
            <w:r w:rsidRPr="00CD7DF8">
              <w:rPr>
                <w:rFonts w:ascii="Times New Roman" w:eastAsia="Times New Roman" w:hAnsi="Times New Roman" w:cs="Times New Roman"/>
                <w:sz w:val="24"/>
                <w:szCs w:val="24"/>
              </w:rPr>
              <w:t>Индивидуальные</w:t>
            </w:r>
          </w:p>
          <w:p w:rsidR="00CD7DF8" w:rsidRPr="00CD7DF8" w:rsidRDefault="00C071B2" w:rsidP="00CD7D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CD7DF8" w:rsidRPr="00CD7DF8">
              <w:rPr>
                <w:rFonts w:ascii="Times New Roman" w:eastAsia="Times New Roman" w:hAnsi="Times New Roman" w:cs="Times New Roman"/>
                <w:sz w:val="24"/>
                <w:szCs w:val="24"/>
              </w:rPr>
              <w:t>оручения</w:t>
            </w:r>
            <w:r>
              <w:rPr>
                <w:rFonts w:ascii="Times New Roman" w:eastAsia="Times New Roman" w:hAnsi="Times New Roman" w:cs="Times New Roman"/>
                <w:sz w:val="24"/>
                <w:szCs w:val="24"/>
              </w:rPr>
              <w:t xml:space="preserve"> кратковременные</w:t>
            </w:r>
          </w:p>
          <w:p w:rsidR="00452D99" w:rsidRDefault="00452D99" w:rsidP="00CD7D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Одобрение</w:t>
            </w:r>
          </w:p>
          <w:p w:rsidR="00CD7DF8" w:rsidRPr="00CD7DF8" w:rsidRDefault="00452D99" w:rsidP="00CD7D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Похвала</w:t>
            </w:r>
          </w:p>
          <w:p w:rsidR="00173295" w:rsidRPr="00CD7DF8" w:rsidRDefault="00452D99" w:rsidP="00452D99">
            <w:pPr>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Метод дозированной нагрузки</w:t>
            </w:r>
          </w:p>
        </w:tc>
        <w:tc>
          <w:tcPr>
            <w:tcW w:w="1259" w:type="pct"/>
          </w:tcPr>
          <w:p w:rsidR="00CD7DF8" w:rsidRPr="00CD7DF8" w:rsidRDefault="00CD7DF8" w:rsidP="00CD7DF8">
            <w:pPr>
              <w:spacing w:after="0" w:line="240" w:lineRule="auto"/>
              <w:rPr>
                <w:rFonts w:ascii="Times New Roman" w:eastAsia="Times New Roman" w:hAnsi="Times New Roman" w:cs="Times New Roman"/>
                <w:sz w:val="24"/>
                <w:szCs w:val="24"/>
              </w:rPr>
            </w:pPr>
            <w:r w:rsidRPr="00CD7DF8">
              <w:rPr>
                <w:rFonts w:ascii="Times New Roman" w:eastAsia="Times New Roman" w:hAnsi="Times New Roman" w:cs="Times New Roman"/>
                <w:sz w:val="24"/>
                <w:szCs w:val="24"/>
              </w:rPr>
              <w:lastRenderedPageBreak/>
              <w:t xml:space="preserve">Картотека кинезиологических </w:t>
            </w:r>
            <w:r w:rsidRPr="00CD7DF8">
              <w:rPr>
                <w:rFonts w:ascii="Times New Roman" w:eastAsia="Times New Roman" w:hAnsi="Times New Roman" w:cs="Times New Roman"/>
                <w:sz w:val="24"/>
                <w:szCs w:val="24"/>
              </w:rPr>
              <w:lastRenderedPageBreak/>
              <w:t>упражнений</w:t>
            </w:r>
          </w:p>
          <w:p w:rsidR="00CD7DF8" w:rsidRPr="00CD7DF8" w:rsidRDefault="00CD7DF8" w:rsidP="00CD7DF8">
            <w:pPr>
              <w:spacing w:after="0" w:line="240" w:lineRule="auto"/>
              <w:rPr>
                <w:rFonts w:ascii="Times New Roman" w:eastAsia="Times New Roman" w:hAnsi="Times New Roman" w:cs="Times New Roman"/>
                <w:sz w:val="24"/>
                <w:szCs w:val="24"/>
              </w:rPr>
            </w:pPr>
            <w:r w:rsidRPr="00CD7DF8">
              <w:rPr>
                <w:rFonts w:ascii="Times New Roman" w:eastAsia="Times New Roman" w:hAnsi="Times New Roman" w:cs="Times New Roman"/>
                <w:sz w:val="24"/>
                <w:szCs w:val="24"/>
              </w:rPr>
              <w:t>Оборудование и инвентарь для игр с песком и водой</w:t>
            </w:r>
          </w:p>
          <w:p w:rsidR="00CD7DF8" w:rsidRPr="00CD7DF8" w:rsidRDefault="00CD7DF8" w:rsidP="00CD7DF8">
            <w:pPr>
              <w:spacing w:after="0" w:line="240" w:lineRule="auto"/>
              <w:rPr>
                <w:rFonts w:ascii="Times New Roman" w:eastAsia="Times New Roman" w:hAnsi="Times New Roman" w:cs="Times New Roman"/>
                <w:sz w:val="24"/>
                <w:szCs w:val="24"/>
              </w:rPr>
            </w:pPr>
            <w:r w:rsidRPr="00CD7DF8">
              <w:rPr>
                <w:rFonts w:ascii="Times New Roman" w:eastAsia="Times New Roman" w:hAnsi="Times New Roman" w:cs="Times New Roman"/>
                <w:sz w:val="24"/>
                <w:szCs w:val="24"/>
              </w:rPr>
              <w:t>Дидактические игры</w:t>
            </w:r>
          </w:p>
          <w:p w:rsidR="00173295" w:rsidRDefault="00CD7DF8" w:rsidP="00CD7DF8">
            <w:pPr>
              <w:spacing w:after="0" w:line="240" w:lineRule="auto"/>
              <w:rPr>
                <w:rFonts w:ascii="Times New Roman" w:eastAsia="Times New Roman" w:hAnsi="Times New Roman" w:cs="Times New Roman"/>
                <w:sz w:val="24"/>
                <w:szCs w:val="24"/>
              </w:rPr>
            </w:pPr>
            <w:r w:rsidRPr="00CD7DF8">
              <w:rPr>
                <w:rFonts w:ascii="Times New Roman" w:eastAsia="Times New Roman" w:hAnsi="Times New Roman" w:cs="Times New Roman"/>
                <w:sz w:val="24"/>
                <w:szCs w:val="24"/>
              </w:rPr>
              <w:t>Игровой материал</w:t>
            </w:r>
          </w:p>
          <w:p w:rsidR="00C071B2" w:rsidRPr="00CD7DF8" w:rsidRDefault="00C071B2" w:rsidP="00CD7DF8">
            <w:pPr>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Оборудование и инвентарь  для развития основных движений</w:t>
            </w:r>
          </w:p>
        </w:tc>
      </w:tr>
      <w:tr w:rsidR="00173295" w:rsidRPr="00605A67" w:rsidTr="009E35AB">
        <w:trPr>
          <w:trHeight w:val="200"/>
        </w:trPr>
        <w:tc>
          <w:tcPr>
            <w:tcW w:w="5000" w:type="pct"/>
            <w:gridSpan w:val="4"/>
            <w:tcBorders>
              <w:left w:val="single" w:sz="4" w:space="0" w:color="auto"/>
            </w:tcBorders>
          </w:tcPr>
          <w:p w:rsidR="00173295" w:rsidRPr="00605A67" w:rsidRDefault="00173295" w:rsidP="0017329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Тревожные</w:t>
            </w:r>
          </w:p>
        </w:tc>
      </w:tr>
      <w:tr w:rsidR="004C4450" w:rsidRPr="00605A67" w:rsidTr="009E35AB">
        <w:trPr>
          <w:trHeight w:val="273"/>
        </w:trPr>
        <w:tc>
          <w:tcPr>
            <w:tcW w:w="1153" w:type="pct"/>
          </w:tcPr>
          <w:p w:rsidR="004C4450" w:rsidRPr="00173295" w:rsidRDefault="004C4450" w:rsidP="004C4450">
            <w:pPr>
              <w:spacing w:after="0" w:line="240" w:lineRule="auto"/>
              <w:rPr>
                <w:rFonts w:ascii="Times New Roman" w:eastAsia="Times New Roman" w:hAnsi="Times New Roman"/>
                <w:sz w:val="24"/>
                <w:szCs w:val="24"/>
              </w:rPr>
            </w:pPr>
            <w:r w:rsidRPr="00173295">
              <w:rPr>
                <w:rFonts w:ascii="Times New Roman" w:eastAsia="Times New Roman" w:hAnsi="Times New Roman"/>
                <w:sz w:val="24"/>
                <w:szCs w:val="24"/>
              </w:rPr>
              <w:t>Индивидуальная</w:t>
            </w:r>
          </w:p>
          <w:p w:rsidR="004C4450" w:rsidRPr="00173295" w:rsidRDefault="004C4450" w:rsidP="004C4450">
            <w:pPr>
              <w:spacing w:after="0" w:line="240" w:lineRule="auto"/>
              <w:rPr>
                <w:rFonts w:ascii="Times New Roman" w:eastAsia="Times New Roman" w:hAnsi="Times New Roman"/>
                <w:sz w:val="24"/>
                <w:szCs w:val="24"/>
              </w:rPr>
            </w:pPr>
            <w:r w:rsidRPr="00173295">
              <w:rPr>
                <w:rFonts w:ascii="Times New Roman" w:eastAsia="Times New Roman" w:hAnsi="Times New Roman"/>
                <w:sz w:val="24"/>
                <w:szCs w:val="24"/>
              </w:rPr>
              <w:t>Групповая</w:t>
            </w:r>
          </w:p>
          <w:p w:rsidR="00193C78" w:rsidRPr="00173295" w:rsidRDefault="004C4450" w:rsidP="00193C78">
            <w:pPr>
              <w:spacing w:after="0" w:line="240" w:lineRule="auto"/>
              <w:rPr>
                <w:rFonts w:ascii="Times New Roman" w:eastAsia="Times New Roman" w:hAnsi="Times New Roman"/>
                <w:sz w:val="24"/>
                <w:szCs w:val="24"/>
              </w:rPr>
            </w:pPr>
            <w:r w:rsidRPr="00173295">
              <w:rPr>
                <w:rFonts w:ascii="Times New Roman" w:eastAsia="Times New Roman" w:hAnsi="Times New Roman"/>
                <w:sz w:val="24"/>
                <w:szCs w:val="24"/>
              </w:rPr>
              <w:t>Подгрупповая</w:t>
            </w:r>
            <w:r w:rsidR="00193C78" w:rsidRPr="00173295">
              <w:rPr>
                <w:rFonts w:ascii="Times New Roman" w:eastAsia="Times New Roman" w:hAnsi="Times New Roman"/>
                <w:sz w:val="24"/>
                <w:szCs w:val="24"/>
              </w:rPr>
              <w:t xml:space="preserve"> Совместные игры с детьми</w:t>
            </w:r>
          </w:p>
          <w:p w:rsidR="004C4450" w:rsidRPr="00605A67" w:rsidRDefault="004C4450" w:rsidP="004C4450">
            <w:pPr>
              <w:spacing w:after="0" w:line="240" w:lineRule="auto"/>
              <w:rPr>
                <w:rFonts w:ascii="Times New Roman" w:eastAsia="Times New Roman" w:hAnsi="Times New Roman"/>
                <w:sz w:val="24"/>
                <w:szCs w:val="24"/>
              </w:rPr>
            </w:pPr>
          </w:p>
        </w:tc>
        <w:tc>
          <w:tcPr>
            <w:tcW w:w="1289" w:type="pct"/>
          </w:tcPr>
          <w:p w:rsidR="004C4450" w:rsidRPr="00173295" w:rsidRDefault="004C4450" w:rsidP="004C4450">
            <w:pPr>
              <w:spacing w:after="0" w:line="240" w:lineRule="auto"/>
              <w:rPr>
                <w:rFonts w:ascii="Times New Roman" w:eastAsia="Times New Roman" w:hAnsi="Times New Roman"/>
                <w:sz w:val="24"/>
                <w:szCs w:val="24"/>
              </w:rPr>
            </w:pPr>
            <w:r w:rsidRPr="00173295">
              <w:rPr>
                <w:rFonts w:ascii="Times New Roman" w:eastAsia="Times New Roman" w:hAnsi="Times New Roman"/>
                <w:sz w:val="24"/>
                <w:szCs w:val="24"/>
              </w:rPr>
              <w:t>Выставки детских работ</w:t>
            </w:r>
          </w:p>
          <w:p w:rsidR="004C4450" w:rsidRPr="00173295" w:rsidRDefault="004C4450" w:rsidP="004C4450">
            <w:pPr>
              <w:spacing w:after="0" w:line="240" w:lineRule="auto"/>
              <w:rPr>
                <w:rFonts w:ascii="Times New Roman" w:eastAsia="Times New Roman" w:hAnsi="Times New Roman"/>
                <w:sz w:val="24"/>
                <w:szCs w:val="24"/>
              </w:rPr>
            </w:pPr>
            <w:r w:rsidRPr="00173295">
              <w:rPr>
                <w:rFonts w:ascii="Times New Roman" w:eastAsia="Times New Roman" w:hAnsi="Times New Roman"/>
                <w:sz w:val="24"/>
                <w:szCs w:val="24"/>
              </w:rPr>
              <w:t>Игровой массаж</w:t>
            </w:r>
          </w:p>
          <w:p w:rsidR="004C4450" w:rsidRPr="00173295" w:rsidRDefault="004C4450" w:rsidP="004C4450">
            <w:pPr>
              <w:spacing w:after="0" w:line="240" w:lineRule="auto"/>
              <w:rPr>
                <w:rFonts w:ascii="Times New Roman" w:eastAsia="Times New Roman" w:hAnsi="Times New Roman"/>
                <w:sz w:val="24"/>
                <w:szCs w:val="24"/>
              </w:rPr>
            </w:pPr>
            <w:r w:rsidRPr="00173295">
              <w:rPr>
                <w:rFonts w:ascii="Times New Roman" w:eastAsia="Times New Roman" w:hAnsi="Times New Roman"/>
                <w:sz w:val="24"/>
                <w:szCs w:val="24"/>
              </w:rPr>
              <w:t>Релаксационные и дыхательные упражнения</w:t>
            </w:r>
          </w:p>
          <w:p w:rsidR="004C4450" w:rsidRPr="00173295" w:rsidRDefault="004C4450" w:rsidP="004C4450">
            <w:pPr>
              <w:spacing w:after="0" w:line="240" w:lineRule="auto"/>
              <w:rPr>
                <w:rFonts w:ascii="Times New Roman" w:eastAsia="Times New Roman" w:hAnsi="Times New Roman"/>
                <w:sz w:val="24"/>
                <w:szCs w:val="24"/>
              </w:rPr>
            </w:pPr>
            <w:r w:rsidRPr="00173295">
              <w:rPr>
                <w:rFonts w:ascii="Times New Roman" w:eastAsia="Times New Roman" w:hAnsi="Times New Roman"/>
                <w:sz w:val="24"/>
                <w:szCs w:val="24"/>
              </w:rPr>
              <w:t>Игры с водой</w:t>
            </w:r>
            <w:r>
              <w:rPr>
                <w:rFonts w:ascii="Times New Roman" w:eastAsia="Times New Roman" w:hAnsi="Times New Roman"/>
                <w:sz w:val="24"/>
                <w:szCs w:val="24"/>
              </w:rPr>
              <w:t xml:space="preserve"> и</w:t>
            </w:r>
            <w:r w:rsidRPr="00173295">
              <w:rPr>
                <w:rFonts w:ascii="Times New Roman" w:eastAsia="Times New Roman" w:hAnsi="Times New Roman"/>
                <w:sz w:val="24"/>
                <w:szCs w:val="24"/>
              </w:rPr>
              <w:t xml:space="preserve"> песком</w:t>
            </w:r>
          </w:p>
          <w:p w:rsidR="004C4450" w:rsidRPr="00605A67" w:rsidRDefault="004C4450" w:rsidP="004C4450">
            <w:pPr>
              <w:spacing w:after="0" w:line="240" w:lineRule="auto"/>
              <w:rPr>
                <w:rFonts w:ascii="Times New Roman" w:eastAsia="Times New Roman" w:hAnsi="Times New Roman"/>
                <w:sz w:val="24"/>
                <w:szCs w:val="24"/>
              </w:rPr>
            </w:pPr>
            <w:r w:rsidRPr="00173295">
              <w:rPr>
                <w:rFonts w:ascii="Times New Roman" w:eastAsia="Times New Roman" w:hAnsi="Times New Roman"/>
                <w:sz w:val="24"/>
                <w:szCs w:val="24"/>
              </w:rPr>
              <w:t>Использование нетрадиционных техник рисования Самостоятельные игры с музыкальными инструментами для выражения свои</w:t>
            </w:r>
            <w:r>
              <w:rPr>
                <w:rFonts w:ascii="Times New Roman" w:eastAsia="Times New Roman" w:hAnsi="Times New Roman"/>
                <w:sz w:val="24"/>
                <w:szCs w:val="24"/>
              </w:rPr>
              <w:t>х</w:t>
            </w:r>
            <w:r w:rsidRPr="00173295">
              <w:rPr>
                <w:rFonts w:ascii="Times New Roman" w:eastAsia="Times New Roman" w:hAnsi="Times New Roman"/>
                <w:sz w:val="24"/>
                <w:szCs w:val="24"/>
              </w:rPr>
              <w:t xml:space="preserve"> чувств</w:t>
            </w:r>
            <w:r>
              <w:rPr>
                <w:rFonts w:ascii="Times New Roman" w:eastAsia="Times New Roman" w:hAnsi="Times New Roman"/>
                <w:sz w:val="24"/>
                <w:szCs w:val="24"/>
              </w:rPr>
              <w:t xml:space="preserve"> и эмоций</w:t>
            </w:r>
          </w:p>
        </w:tc>
        <w:tc>
          <w:tcPr>
            <w:tcW w:w="1298" w:type="pct"/>
          </w:tcPr>
          <w:p w:rsidR="004C4450" w:rsidRDefault="004C4450" w:rsidP="004C4450">
            <w:pPr>
              <w:pStyle w:val="Default"/>
              <w:rPr>
                <w:sz w:val="23"/>
                <w:szCs w:val="23"/>
              </w:rPr>
            </w:pPr>
            <w:r>
              <w:rPr>
                <w:sz w:val="23"/>
                <w:szCs w:val="23"/>
              </w:rPr>
              <w:t xml:space="preserve">Метод активизации Словесные </w:t>
            </w:r>
          </w:p>
          <w:p w:rsidR="004C4450" w:rsidRDefault="004C4450" w:rsidP="004C4450">
            <w:pPr>
              <w:pStyle w:val="Default"/>
              <w:rPr>
                <w:sz w:val="23"/>
                <w:szCs w:val="23"/>
              </w:rPr>
            </w:pPr>
            <w:r>
              <w:rPr>
                <w:sz w:val="23"/>
                <w:szCs w:val="23"/>
              </w:rPr>
              <w:t xml:space="preserve">Наглядные </w:t>
            </w:r>
          </w:p>
          <w:p w:rsidR="004C4450" w:rsidRDefault="004C4450" w:rsidP="004C4450">
            <w:pPr>
              <w:pStyle w:val="Default"/>
              <w:rPr>
                <w:sz w:val="23"/>
                <w:szCs w:val="23"/>
              </w:rPr>
            </w:pPr>
            <w:r>
              <w:rPr>
                <w:sz w:val="23"/>
                <w:szCs w:val="23"/>
              </w:rPr>
              <w:t xml:space="preserve">Практические </w:t>
            </w:r>
          </w:p>
          <w:p w:rsidR="004C4450" w:rsidRDefault="004C4450" w:rsidP="004C4450">
            <w:pPr>
              <w:pStyle w:val="Default"/>
              <w:rPr>
                <w:sz w:val="23"/>
                <w:szCs w:val="23"/>
              </w:rPr>
            </w:pPr>
            <w:r>
              <w:rPr>
                <w:sz w:val="23"/>
                <w:szCs w:val="23"/>
              </w:rPr>
              <w:t xml:space="preserve">Индивидуальные </w:t>
            </w:r>
          </w:p>
          <w:p w:rsidR="004C4450" w:rsidRDefault="004C4450" w:rsidP="004C4450">
            <w:pPr>
              <w:pStyle w:val="Default"/>
              <w:rPr>
                <w:sz w:val="23"/>
                <w:szCs w:val="23"/>
              </w:rPr>
            </w:pPr>
            <w:r>
              <w:rPr>
                <w:sz w:val="23"/>
                <w:szCs w:val="23"/>
              </w:rPr>
              <w:t xml:space="preserve">Создание ситуации успеха </w:t>
            </w:r>
          </w:p>
        </w:tc>
        <w:tc>
          <w:tcPr>
            <w:tcW w:w="1259" w:type="pct"/>
          </w:tcPr>
          <w:p w:rsidR="004C4450" w:rsidRDefault="004C4450" w:rsidP="004C4450">
            <w:pPr>
              <w:pStyle w:val="Default"/>
              <w:rPr>
                <w:sz w:val="23"/>
                <w:szCs w:val="23"/>
              </w:rPr>
            </w:pPr>
            <w:r>
              <w:rPr>
                <w:sz w:val="23"/>
                <w:szCs w:val="23"/>
              </w:rPr>
              <w:t xml:space="preserve">Игровой материал </w:t>
            </w:r>
          </w:p>
          <w:p w:rsidR="004C4450" w:rsidRDefault="004C4450" w:rsidP="004C4450">
            <w:pPr>
              <w:pStyle w:val="Default"/>
              <w:rPr>
                <w:sz w:val="23"/>
                <w:szCs w:val="23"/>
              </w:rPr>
            </w:pPr>
            <w:r>
              <w:rPr>
                <w:sz w:val="23"/>
                <w:szCs w:val="23"/>
              </w:rPr>
              <w:t xml:space="preserve">Оборудование и материал для изобразительной и музыкальной деятельности </w:t>
            </w:r>
          </w:p>
          <w:p w:rsidR="004C4450" w:rsidRDefault="004C4450" w:rsidP="004C4450">
            <w:pPr>
              <w:pStyle w:val="Default"/>
              <w:rPr>
                <w:sz w:val="23"/>
                <w:szCs w:val="23"/>
              </w:rPr>
            </w:pPr>
            <w:r>
              <w:rPr>
                <w:sz w:val="23"/>
                <w:szCs w:val="23"/>
              </w:rPr>
              <w:t xml:space="preserve">Оборудование для игр с водой и песком </w:t>
            </w:r>
          </w:p>
        </w:tc>
      </w:tr>
      <w:tr w:rsidR="004C4450" w:rsidRPr="00605A67" w:rsidTr="009E35AB">
        <w:trPr>
          <w:trHeight w:val="273"/>
        </w:trPr>
        <w:tc>
          <w:tcPr>
            <w:tcW w:w="5000" w:type="pct"/>
            <w:gridSpan w:val="4"/>
            <w:tcBorders>
              <w:left w:val="single" w:sz="4" w:space="0" w:color="auto"/>
            </w:tcBorders>
          </w:tcPr>
          <w:p w:rsidR="004C4450" w:rsidRPr="00605A67" w:rsidRDefault="004C4450" w:rsidP="004C445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Обидчивые и эмоционально-неустойчивые</w:t>
            </w:r>
          </w:p>
        </w:tc>
      </w:tr>
      <w:tr w:rsidR="004C4450" w:rsidRPr="00605A67" w:rsidTr="009E35AB">
        <w:trPr>
          <w:trHeight w:val="1417"/>
        </w:trPr>
        <w:tc>
          <w:tcPr>
            <w:tcW w:w="1153" w:type="pct"/>
          </w:tcPr>
          <w:p w:rsidR="004C4450" w:rsidRPr="00155FBB" w:rsidRDefault="004C4450" w:rsidP="004C4450">
            <w:pPr>
              <w:spacing w:after="0" w:line="240" w:lineRule="auto"/>
              <w:rPr>
                <w:rFonts w:ascii="Times New Roman" w:eastAsia="Times New Roman" w:hAnsi="Times New Roman"/>
                <w:sz w:val="24"/>
                <w:szCs w:val="24"/>
              </w:rPr>
            </w:pPr>
            <w:r w:rsidRPr="00155FBB">
              <w:rPr>
                <w:rFonts w:ascii="Times New Roman" w:eastAsia="Times New Roman" w:hAnsi="Times New Roman"/>
                <w:sz w:val="24"/>
                <w:szCs w:val="24"/>
              </w:rPr>
              <w:t>Групповая</w:t>
            </w:r>
          </w:p>
          <w:p w:rsidR="004C4450" w:rsidRPr="00155FBB" w:rsidRDefault="004C4450" w:rsidP="004C4450">
            <w:pPr>
              <w:spacing w:after="0" w:line="240" w:lineRule="auto"/>
              <w:rPr>
                <w:rFonts w:ascii="Times New Roman" w:eastAsia="Times New Roman" w:hAnsi="Times New Roman"/>
                <w:sz w:val="24"/>
                <w:szCs w:val="24"/>
              </w:rPr>
            </w:pPr>
            <w:r w:rsidRPr="00155FBB">
              <w:rPr>
                <w:rFonts w:ascii="Times New Roman" w:eastAsia="Times New Roman" w:hAnsi="Times New Roman"/>
                <w:sz w:val="24"/>
                <w:szCs w:val="24"/>
              </w:rPr>
              <w:t>Индивидуальная</w:t>
            </w:r>
          </w:p>
          <w:p w:rsidR="004C4450" w:rsidRPr="00605A67" w:rsidRDefault="004C4450" w:rsidP="004C4450">
            <w:pPr>
              <w:spacing w:after="0" w:line="240" w:lineRule="auto"/>
              <w:rPr>
                <w:rFonts w:ascii="Times New Roman" w:eastAsia="Times New Roman" w:hAnsi="Times New Roman"/>
                <w:sz w:val="24"/>
                <w:szCs w:val="24"/>
              </w:rPr>
            </w:pPr>
            <w:r w:rsidRPr="00155FBB">
              <w:rPr>
                <w:rFonts w:ascii="Times New Roman" w:eastAsia="Times New Roman" w:hAnsi="Times New Roman"/>
                <w:sz w:val="24"/>
                <w:szCs w:val="24"/>
              </w:rPr>
              <w:t>Подгрупповая</w:t>
            </w:r>
          </w:p>
        </w:tc>
        <w:tc>
          <w:tcPr>
            <w:tcW w:w="1289" w:type="pct"/>
          </w:tcPr>
          <w:p w:rsidR="004C4450" w:rsidRPr="00155FBB" w:rsidRDefault="004C4450" w:rsidP="004C4450">
            <w:pPr>
              <w:spacing w:after="0" w:line="240" w:lineRule="auto"/>
              <w:rPr>
                <w:rFonts w:ascii="Times New Roman" w:eastAsia="Times New Roman" w:hAnsi="Times New Roman"/>
                <w:sz w:val="24"/>
                <w:szCs w:val="24"/>
              </w:rPr>
            </w:pPr>
            <w:r w:rsidRPr="00155FBB">
              <w:rPr>
                <w:rFonts w:ascii="Times New Roman" w:eastAsia="Times New Roman" w:hAnsi="Times New Roman"/>
                <w:sz w:val="24"/>
                <w:szCs w:val="24"/>
              </w:rPr>
              <w:t>Чтение художественной литературы</w:t>
            </w:r>
          </w:p>
          <w:p w:rsidR="004C4450" w:rsidRPr="00155FBB" w:rsidRDefault="004C4450" w:rsidP="004C4450">
            <w:pPr>
              <w:spacing w:after="0" w:line="240" w:lineRule="auto"/>
              <w:rPr>
                <w:rFonts w:ascii="Times New Roman" w:eastAsia="Times New Roman" w:hAnsi="Times New Roman"/>
                <w:sz w:val="24"/>
                <w:szCs w:val="24"/>
              </w:rPr>
            </w:pPr>
            <w:r w:rsidRPr="00155FBB">
              <w:rPr>
                <w:rFonts w:ascii="Times New Roman" w:eastAsia="Times New Roman" w:hAnsi="Times New Roman"/>
                <w:sz w:val="24"/>
                <w:szCs w:val="24"/>
              </w:rPr>
              <w:t>Прослушивание музыкальных произведений</w:t>
            </w:r>
          </w:p>
          <w:p w:rsidR="004C4450" w:rsidRPr="00155FBB" w:rsidRDefault="004C4450" w:rsidP="004C4450">
            <w:pPr>
              <w:spacing w:after="0" w:line="240" w:lineRule="auto"/>
              <w:rPr>
                <w:rFonts w:ascii="Times New Roman" w:eastAsia="Times New Roman" w:hAnsi="Times New Roman"/>
                <w:sz w:val="24"/>
                <w:szCs w:val="24"/>
              </w:rPr>
            </w:pPr>
            <w:r w:rsidRPr="00155FBB">
              <w:rPr>
                <w:rFonts w:ascii="Times New Roman" w:eastAsia="Times New Roman" w:hAnsi="Times New Roman"/>
                <w:sz w:val="24"/>
                <w:szCs w:val="24"/>
              </w:rPr>
              <w:t>Совместные игры с детьми в группах</w:t>
            </w:r>
          </w:p>
          <w:p w:rsidR="004C4450" w:rsidRPr="00155FBB" w:rsidRDefault="00157D02" w:rsidP="004C445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Ситуативные разговор</w:t>
            </w:r>
          </w:p>
          <w:p w:rsidR="004C4450" w:rsidRPr="00155FBB" w:rsidRDefault="004C4450" w:rsidP="004C4450">
            <w:pPr>
              <w:spacing w:after="0" w:line="240" w:lineRule="auto"/>
              <w:rPr>
                <w:rFonts w:ascii="Times New Roman" w:eastAsia="Times New Roman" w:hAnsi="Times New Roman"/>
                <w:sz w:val="24"/>
                <w:szCs w:val="24"/>
              </w:rPr>
            </w:pPr>
            <w:r w:rsidRPr="00155FBB">
              <w:rPr>
                <w:rFonts w:ascii="Times New Roman" w:eastAsia="Times New Roman" w:hAnsi="Times New Roman"/>
                <w:sz w:val="24"/>
                <w:szCs w:val="24"/>
              </w:rPr>
              <w:t>Сюжетно-ролевые игры</w:t>
            </w:r>
          </w:p>
          <w:p w:rsidR="004C4450" w:rsidRPr="00605A67" w:rsidRDefault="00FE0ABF" w:rsidP="00FE0AB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Подвижные игры</w:t>
            </w:r>
          </w:p>
        </w:tc>
        <w:tc>
          <w:tcPr>
            <w:tcW w:w="1298" w:type="pct"/>
          </w:tcPr>
          <w:p w:rsidR="004C4450" w:rsidRPr="00155FBB" w:rsidRDefault="004C4450" w:rsidP="004C4450">
            <w:pPr>
              <w:spacing w:after="0" w:line="240" w:lineRule="auto"/>
              <w:rPr>
                <w:rFonts w:ascii="Times New Roman" w:eastAsia="Times New Roman" w:hAnsi="Times New Roman"/>
                <w:sz w:val="24"/>
                <w:szCs w:val="24"/>
              </w:rPr>
            </w:pPr>
            <w:r w:rsidRPr="00155FBB">
              <w:rPr>
                <w:rFonts w:ascii="Times New Roman" w:eastAsia="Times New Roman" w:hAnsi="Times New Roman"/>
                <w:sz w:val="24"/>
                <w:szCs w:val="24"/>
              </w:rPr>
              <w:t>Словесные</w:t>
            </w:r>
          </w:p>
          <w:p w:rsidR="004C4450" w:rsidRPr="00155FBB" w:rsidRDefault="004C4450" w:rsidP="004C4450">
            <w:pPr>
              <w:spacing w:after="0" w:line="240" w:lineRule="auto"/>
              <w:rPr>
                <w:rFonts w:ascii="Times New Roman" w:eastAsia="Times New Roman" w:hAnsi="Times New Roman"/>
                <w:sz w:val="24"/>
                <w:szCs w:val="24"/>
              </w:rPr>
            </w:pPr>
            <w:r w:rsidRPr="00155FBB">
              <w:rPr>
                <w:rFonts w:ascii="Times New Roman" w:eastAsia="Times New Roman" w:hAnsi="Times New Roman"/>
                <w:sz w:val="24"/>
                <w:szCs w:val="24"/>
              </w:rPr>
              <w:t>Наглядные</w:t>
            </w:r>
          </w:p>
          <w:p w:rsidR="004C4450" w:rsidRPr="00155FBB" w:rsidRDefault="004C4450" w:rsidP="004C4450">
            <w:pPr>
              <w:spacing w:after="0" w:line="240" w:lineRule="auto"/>
              <w:rPr>
                <w:rFonts w:ascii="Times New Roman" w:eastAsia="Times New Roman" w:hAnsi="Times New Roman"/>
                <w:sz w:val="24"/>
                <w:szCs w:val="24"/>
              </w:rPr>
            </w:pPr>
            <w:r w:rsidRPr="00155FBB">
              <w:rPr>
                <w:rFonts w:ascii="Times New Roman" w:eastAsia="Times New Roman" w:hAnsi="Times New Roman"/>
                <w:sz w:val="24"/>
                <w:szCs w:val="24"/>
              </w:rPr>
              <w:t>Практические</w:t>
            </w:r>
          </w:p>
          <w:p w:rsidR="004C4450" w:rsidRDefault="004C4450" w:rsidP="004C4450">
            <w:pPr>
              <w:spacing w:after="0" w:line="240" w:lineRule="auto"/>
              <w:rPr>
                <w:rFonts w:ascii="Times New Roman" w:eastAsia="Times New Roman" w:hAnsi="Times New Roman"/>
                <w:sz w:val="24"/>
                <w:szCs w:val="24"/>
              </w:rPr>
            </w:pPr>
            <w:r w:rsidRPr="00155FBB">
              <w:rPr>
                <w:rFonts w:ascii="Times New Roman" w:eastAsia="Times New Roman" w:hAnsi="Times New Roman"/>
                <w:sz w:val="24"/>
                <w:szCs w:val="24"/>
              </w:rPr>
              <w:t>Индивидуальные</w:t>
            </w:r>
          </w:p>
          <w:p w:rsidR="00193C78" w:rsidRDefault="00193C78" w:rsidP="004C445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Метод проговаривания</w:t>
            </w:r>
          </w:p>
          <w:p w:rsidR="00FE0ABF" w:rsidRDefault="00FE0ABF" w:rsidP="004C445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Метод снятия психологического напряжения</w:t>
            </w:r>
          </w:p>
          <w:p w:rsidR="00FE0ABF" w:rsidRPr="00605A67" w:rsidRDefault="00FE0ABF" w:rsidP="004C445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Метод снятия телесного напряжения</w:t>
            </w:r>
          </w:p>
        </w:tc>
        <w:tc>
          <w:tcPr>
            <w:tcW w:w="1259" w:type="pct"/>
          </w:tcPr>
          <w:p w:rsidR="004C4450" w:rsidRPr="00155FBB" w:rsidRDefault="004C4450" w:rsidP="004C4450">
            <w:pPr>
              <w:spacing w:after="0" w:line="240" w:lineRule="auto"/>
              <w:rPr>
                <w:rFonts w:ascii="Times New Roman" w:eastAsia="Times New Roman" w:hAnsi="Times New Roman"/>
                <w:sz w:val="24"/>
                <w:szCs w:val="24"/>
              </w:rPr>
            </w:pPr>
            <w:r w:rsidRPr="00155FBB">
              <w:rPr>
                <w:rFonts w:ascii="Times New Roman" w:eastAsia="Times New Roman" w:hAnsi="Times New Roman"/>
                <w:sz w:val="24"/>
                <w:szCs w:val="24"/>
              </w:rPr>
              <w:t>Оборудование и инвентарь для игр</w:t>
            </w:r>
          </w:p>
          <w:p w:rsidR="004C4450" w:rsidRDefault="004C4450" w:rsidP="004C4450">
            <w:pPr>
              <w:spacing w:after="0" w:line="240" w:lineRule="auto"/>
              <w:rPr>
                <w:rFonts w:ascii="Times New Roman" w:eastAsia="Times New Roman" w:hAnsi="Times New Roman"/>
                <w:sz w:val="24"/>
                <w:szCs w:val="24"/>
              </w:rPr>
            </w:pPr>
            <w:r w:rsidRPr="00155FBB">
              <w:rPr>
                <w:rFonts w:ascii="Times New Roman" w:eastAsia="Times New Roman" w:hAnsi="Times New Roman"/>
                <w:sz w:val="24"/>
                <w:szCs w:val="24"/>
              </w:rPr>
              <w:t>Музыкальная аудиотека</w:t>
            </w:r>
          </w:p>
          <w:p w:rsidR="00FE0ABF" w:rsidRDefault="00FE0ABF" w:rsidP="004C445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Художественная литература</w:t>
            </w:r>
          </w:p>
          <w:p w:rsidR="00480141" w:rsidRDefault="00480141" w:rsidP="004C4450">
            <w:pPr>
              <w:spacing w:after="0" w:line="240" w:lineRule="auto"/>
              <w:rPr>
                <w:rFonts w:ascii="Times New Roman" w:eastAsia="Times New Roman" w:hAnsi="Times New Roman"/>
                <w:sz w:val="24"/>
                <w:szCs w:val="24"/>
              </w:rPr>
            </w:pPr>
          </w:p>
          <w:p w:rsidR="00480141" w:rsidRDefault="00480141" w:rsidP="004C4450">
            <w:pPr>
              <w:spacing w:after="0" w:line="240" w:lineRule="auto"/>
              <w:rPr>
                <w:rFonts w:ascii="Times New Roman" w:eastAsia="Times New Roman" w:hAnsi="Times New Roman"/>
                <w:sz w:val="24"/>
                <w:szCs w:val="24"/>
              </w:rPr>
            </w:pPr>
          </w:p>
          <w:p w:rsidR="00480141" w:rsidRDefault="00480141" w:rsidP="004C4450">
            <w:pPr>
              <w:spacing w:after="0" w:line="240" w:lineRule="auto"/>
              <w:rPr>
                <w:rFonts w:ascii="Times New Roman" w:eastAsia="Times New Roman" w:hAnsi="Times New Roman"/>
                <w:sz w:val="24"/>
                <w:szCs w:val="24"/>
              </w:rPr>
            </w:pPr>
          </w:p>
          <w:p w:rsidR="00480141" w:rsidRPr="00605A67" w:rsidRDefault="00480141" w:rsidP="00480141">
            <w:pPr>
              <w:spacing w:after="0" w:line="240" w:lineRule="auto"/>
              <w:rPr>
                <w:rFonts w:ascii="Times New Roman" w:eastAsia="Times New Roman" w:hAnsi="Times New Roman"/>
                <w:sz w:val="24"/>
                <w:szCs w:val="24"/>
              </w:rPr>
            </w:pPr>
          </w:p>
        </w:tc>
      </w:tr>
      <w:tr w:rsidR="004C4450" w:rsidRPr="00605A67" w:rsidTr="009E35AB">
        <w:trPr>
          <w:trHeight w:val="273"/>
        </w:trPr>
        <w:tc>
          <w:tcPr>
            <w:tcW w:w="5000" w:type="pct"/>
            <w:gridSpan w:val="4"/>
          </w:tcPr>
          <w:p w:rsidR="004C4450" w:rsidRPr="00605A67" w:rsidRDefault="004C4450" w:rsidP="004C445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Застенчивые</w:t>
            </w:r>
          </w:p>
        </w:tc>
      </w:tr>
      <w:tr w:rsidR="004C4450" w:rsidRPr="00605A67" w:rsidTr="009E35AB">
        <w:trPr>
          <w:trHeight w:val="3290"/>
        </w:trPr>
        <w:tc>
          <w:tcPr>
            <w:tcW w:w="1153" w:type="pct"/>
          </w:tcPr>
          <w:p w:rsidR="004C4450" w:rsidRDefault="00067338" w:rsidP="004C4450">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Индивидуальная</w:t>
            </w:r>
          </w:p>
          <w:p w:rsidR="00067338" w:rsidRPr="00605A67" w:rsidRDefault="00067338" w:rsidP="004C445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Подгрупповая</w:t>
            </w:r>
          </w:p>
        </w:tc>
        <w:tc>
          <w:tcPr>
            <w:tcW w:w="1289" w:type="pct"/>
          </w:tcPr>
          <w:p w:rsidR="004C4450" w:rsidRDefault="00164963" w:rsidP="004C445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Игры на снятие внутреннего напряжения</w:t>
            </w:r>
          </w:p>
          <w:p w:rsidR="00164963" w:rsidRDefault="00164963" w:rsidP="004C445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Театральные представления (участие)</w:t>
            </w:r>
          </w:p>
          <w:p w:rsidR="00164963" w:rsidRDefault="00164963" w:rsidP="004C445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Досуги (участие)</w:t>
            </w:r>
          </w:p>
          <w:p w:rsidR="00C77F56" w:rsidRDefault="00C77F56" w:rsidP="004C445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Поручения (сделать для кого –то, помочь кому-то)</w:t>
            </w:r>
          </w:p>
          <w:p w:rsidR="00480141" w:rsidRPr="00480141" w:rsidRDefault="00480141" w:rsidP="00480141">
            <w:pPr>
              <w:spacing w:after="0" w:line="240" w:lineRule="auto"/>
              <w:rPr>
                <w:rFonts w:ascii="Times New Roman" w:eastAsia="Times New Roman" w:hAnsi="Times New Roman"/>
                <w:sz w:val="24"/>
                <w:szCs w:val="24"/>
              </w:rPr>
            </w:pPr>
            <w:r w:rsidRPr="00480141">
              <w:rPr>
                <w:rFonts w:ascii="Times New Roman" w:eastAsia="Times New Roman" w:hAnsi="Times New Roman"/>
                <w:sz w:val="24"/>
                <w:szCs w:val="24"/>
              </w:rPr>
              <w:t>Изотерапия</w:t>
            </w:r>
          </w:p>
          <w:p w:rsidR="00480141" w:rsidRPr="00605A67" w:rsidRDefault="00480141" w:rsidP="00480141">
            <w:pPr>
              <w:spacing w:after="0" w:line="240" w:lineRule="auto"/>
              <w:rPr>
                <w:rFonts w:ascii="Times New Roman" w:eastAsia="Times New Roman" w:hAnsi="Times New Roman"/>
                <w:sz w:val="24"/>
                <w:szCs w:val="24"/>
              </w:rPr>
            </w:pPr>
            <w:r w:rsidRPr="00480141">
              <w:rPr>
                <w:rFonts w:ascii="Times New Roman" w:eastAsia="Times New Roman" w:hAnsi="Times New Roman"/>
                <w:sz w:val="24"/>
                <w:szCs w:val="24"/>
              </w:rPr>
              <w:t>Сказкотерапия</w:t>
            </w:r>
          </w:p>
        </w:tc>
        <w:tc>
          <w:tcPr>
            <w:tcW w:w="1298" w:type="pct"/>
          </w:tcPr>
          <w:p w:rsidR="00067338" w:rsidRPr="00155FBB" w:rsidRDefault="00067338" w:rsidP="009B6439">
            <w:pPr>
              <w:spacing w:after="0" w:line="240" w:lineRule="auto"/>
              <w:rPr>
                <w:rFonts w:ascii="Times New Roman" w:eastAsia="Times New Roman" w:hAnsi="Times New Roman"/>
                <w:sz w:val="24"/>
                <w:szCs w:val="24"/>
              </w:rPr>
            </w:pPr>
            <w:r w:rsidRPr="00155FBB">
              <w:rPr>
                <w:rFonts w:ascii="Times New Roman" w:eastAsia="Times New Roman" w:hAnsi="Times New Roman"/>
                <w:sz w:val="24"/>
                <w:szCs w:val="24"/>
              </w:rPr>
              <w:t>Словесные</w:t>
            </w:r>
          </w:p>
          <w:p w:rsidR="00067338" w:rsidRPr="00155FBB" w:rsidRDefault="00067338" w:rsidP="009B6439">
            <w:pPr>
              <w:spacing w:after="0" w:line="240" w:lineRule="auto"/>
              <w:rPr>
                <w:rFonts w:ascii="Times New Roman" w:eastAsia="Times New Roman" w:hAnsi="Times New Roman"/>
                <w:sz w:val="24"/>
                <w:szCs w:val="24"/>
              </w:rPr>
            </w:pPr>
            <w:r w:rsidRPr="00155FBB">
              <w:rPr>
                <w:rFonts w:ascii="Times New Roman" w:eastAsia="Times New Roman" w:hAnsi="Times New Roman"/>
                <w:sz w:val="24"/>
                <w:szCs w:val="24"/>
              </w:rPr>
              <w:t>Наглядные</w:t>
            </w:r>
          </w:p>
          <w:p w:rsidR="00067338" w:rsidRDefault="00067338" w:rsidP="009B6439">
            <w:pPr>
              <w:spacing w:after="0" w:line="240" w:lineRule="auto"/>
              <w:rPr>
                <w:rFonts w:ascii="Times New Roman" w:eastAsia="Times New Roman" w:hAnsi="Times New Roman"/>
                <w:sz w:val="24"/>
                <w:szCs w:val="24"/>
              </w:rPr>
            </w:pPr>
            <w:r w:rsidRPr="00155FBB">
              <w:rPr>
                <w:rFonts w:ascii="Times New Roman" w:eastAsia="Times New Roman" w:hAnsi="Times New Roman"/>
                <w:sz w:val="24"/>
                <w:szCs w:val="24"/>
              </w:rPr>
              <w:t>Практические</w:t>
            </w:r>
          </w:p>
          <w:p w:rsidR="004C4450" w:rsidRPr="00605A67" w:rsidRDefault="00C77F56" w:rsidP="009B643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Поручения</w:t>
            </w:r>
          </w:p>
        </w:tc>
        <w:tc>
          <w:tcPr>
            <w:tcW w:w="1259" w:type="pct"/>
          </w:tcPr>
          <w:p w:rsidR="004C4450" w:rsidRDefault="00C77F56" w:rsidP="004C445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Игровой материал</w:t>
            </w:r>
          </w:p>
          <w:p w:rsidR="00480141" w:rsidRDefault="00480141" w:rsidP="004C445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Материал для изобразительной деятельности</w:t>
            </w:r>
          </w:p>
          <w:p w:rsidR="00480141" w:rsidRDefault="00480141" w:rsidP="004C445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Художественные сказки</w:t>
            </w:r>
          </w:p>
          <w:p w:rsidR="00476FE1" w:rsidRPr="00605A67" w:rsidRDefault="00476FE1" w:rsidP="00476FE1">
            <w:pPr>
              <w:spacing w:after="0" w:line="240" w:lineRule="auto"/>
              <w:rPr>
                <w:rFonts w:ascii="Times New Roman" w:eastAsia="Times New Roman" w:hAnsi="Times New Roman"/>
                <w:sz w:val="24"/>
                <w:szCs w:val="24"/>
              </w:rPr>
            </w:pPr>
          </w:p>
        </w:tc>
      </w:tr>
      <w:tr w:rsidR="004C4450" w:rsidRPr="00605A67" w:rsidTr="009E35AB">
        <w:trPr>
          <w:trHeight w:val="273"/>
        </w:trPr>
        <w:tc>
          <w:tcPr>
            <w:tcW w:w="5000" w:type="pct"/>
            <w:gridSpan w:val="4"/>
          </w:tcPr>
          <w:p w:rsidR="004C4450" w:rsidRPr="00605A67" w:rsidRDefault="004C4450" w:rsidP="004C445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Демонстративные</w:t>
            </w:r>
          </w:p>
        </w:tc>
      </w:tr>
      <w:tr w:rsidR="004C4450" w:rsidRPr="00605A67" w:rsidTr="009E35AB">
        <w:trPr>
          <w:trHeight w:val="273"/>
        </w:trPr>
        <w:tc>
          <w:tcPr>
            <w:tcW w:w="1153" w:type="pct"/>
          </w:tcPr>
          <w:p w:rsidR="00476FE1" w:rsidRPr="00476FE1" w:rsidRDefault="00476FE1" w:rsidP="00476FE1">
            <w:pPr>
              <w:spacing w:after="0" w:line="240" w:lineRule="auto"/>
              <w:rPr>
                <w:rFonts w:ascii="Times New Roman" w:eastAsia="Times New Roman" w:hAnsi="Times New Roman"/>
                <w:sz w:val="24"/>
                <w:szCs w:val="24"/>
              </w:rPr>
            </w:pPr>
            <w:r w:rsidRPr="00476FE1">
              <w:rPr>
                <w:rFonts w:ascii="Times New Roman" w:eastAsia="Times New Roman" w:hAnsi="Times New Roman"/>
                <w:sz w:val="24"/>
                <w:szCs w:val="24"/>
              </w:rPr>
              <w:t>Индивидуальная</w:t>
            </w:r>
          </w:p>
          <w:p w:rsidR="00476FE1" w:rsidRPr="00476FE1" w:rsidRDefault="00476FE1" w:rsidP="00476FE1">
            <w:pPr>
              <w:spacing w:after="0" w:line="240" w:lineRule="auto"/>
              <w:rPr>
                <w:rFonts w:ascii="Times New Roman" w:eastAsia="Times New Roman" w:hAnsi="Times New Roman"/>
                <w:sz w:val="24"/>
                <w:szCs w:val="24"/>
              </w:rPr>
            </w:pPr>
            <w:r w:rsidRPr="00476FE1">
              <w:rPr>
                <w:rFonts w:ascii="Times New Roman" w:eastAsia="Times New Roman" w:hAnsi="Times New Roman"/>
                <w:sz w:val="24"/>
                <w:szCs w:val="24"/>
              </w:rPr>
              <w:t>Групповая</w:t>
            </w:r>
          </w:p>
          <w:p w:rsidR="004C4450" w:rsidRPr="00605A67" w:rsidRDefault="00476FE1" w:rsidP="00476FE1">
            <w:pPr>
              <w:spacing w:after="0" w:line="240" w:lineRule="auto"/>
              <w:rPr>
                <w:rFonts w:ascii="Times New Roman" w:eastAsia="Times New Roman" w:hAnsi="Times New Roman"/>
                <w:sz w:val="24"/>
                <w:szCs w:val="24"/>
              </w:rPr>
            </w:pPr>
            <w:r w:rsidRPr="00476FE1">
              <w:rPr>
                <w:rFonts w:ascii="Times New Roman" w:eastAsia="Times New Roman" w:hAnsi="Times New Roman"/>
                <w:sz w:val="24"/>
                <w:szCs w:val="24"/>
              </w:rPr>
              <w:t>Подгрупповая</w:t>
            </w:r>
          </w:p>
        </w:tc>
        <w:tc>
          <w:tcPr>
            <w:tcW w:w="1289" w:type="pct"/>
          </w:tcPr>
          <w:p w:rsidR="00C77F56" w:rsidRDefault="00C77F56" w:rsidP="004C445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Коллективные</w:t>
            </w:r>
          </w:p>
          <w:p w:rsidR="004C4450" w:rsidRDefault="00C77F56" w:rsidP="004C445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рисование, лепка, аппликация, конструирование</w:t>
            </w:r>
          </w:p>
          <w:p w:rsidR="000255E5" w:rsidRDefault="000255E5" w:rsidP="004C445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Игры с правилами</w:t>
            </w:r>
          </w:p>
          <w:p w:rsidR="00C77F56" w:rsidRDefault="00C77F56" w:rsidP="004C445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Хороводные игры</w:t>
            </w:r>
          </w:p>
          <w:p w:rsidR="00C77F56" w:rsidRDefault="00C77F56" w:rsidP="004C445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Игры с правилами</w:t>
            </w:r>
          </w:p>
          <w:p w:rsidR="00C77F56" w:rsidRDefault="00C77F56" w:rsidP="004C445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Чтение художественной литературы</w:t>
            </w:r>
          </w:p>
          <w:p w:rsidR="00C77F56" w:rsidRDefault="00C77F56" w:rsidP="004C445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Слушание музыкальных произведений</w:t>
            </w:r>
          </w:p>
          <w:p w:rsidR="00476FE1" w:rsidRPr="00476FE1" w:rsidRDefault="00476FE1" w:rsidP="00476FE1">
            <w:pPr>
              <w:spacing w:after="0" w:line="240" w:lineRule="auto"/>
              <w:rPr>
                <w:rFonts w:ascii="Times New Roman" w:eastAsia="Times New Roman" w:hAnsi="Times New Roman"/>
                <w:sz w:val="24"/>
                <w:szCs w:val="24"/>
              </w:rPr>
            </w:pPr>
            <w:r w:rsidRPr="00476FE1">
              <w:rPr>
                <w:rFonts w:ascii="Times New Roman" w:eastAsia="Times New Roman" w:hAnsi="Times New Roman"/>
                <w:sz w:val="24"/>
                <w:szCs w:val="24"/>
              </w:rPr>
              <w:t>Игры с распределением ролей</w:t>
            </w:r>
          </w:p>
          <w:p w:rsidR="00476FE1" w:rsidRPr="00476FE1" w:rsidRDefault="00476FE1" w:rsidP="00476FE1">
            <w:pPr>
              <w:spacing w:after="0" w:line="240" w:lineRule="auto"/>
              <w:rPr>
                <w:rFonts w:ascii="Times New Roman" w:eastAsia="Times New Roman" w:hAnsi="Times New Roman"/>
                <w:sz w:val="24"/>
                <w:szCs w:val="24"/>
              </w:rPr>
            </w:pPr>
            <w:r w:rsidRPr="00476FE1">
              <w:rPr>
                <w:rFonts w:ascii="Times New Roman" w:eastAsia="Times New Roman" w:hAnsi="Times New Roman"/>
                <w:sz w:val="24"/>
                <w:szCs w:val="24"/>
              </w:rPr>
              <w:t>Игры на развитие коммуникативных навыков</w:t>
            </w:r>
          </w:p>
          <w:p w:rsidR="00476FE1" w:rsidRPr="00605A67" w:rsidRDefault="00476FE1" w:rsidP="00476FE1">
            <w:pPr>
              <w:spacing w:after="0" w:line="240" w:lineRule="auto"/>
              <w:rPr>
                <w:rFonts w:ascii="Times New Roman" w:eastAsia="Times New Roman" w:hAnsi="Times New Roman"/>
                <w:sz w:val="24"/>
                <w:szCs w:val="24"/>
              </w:rPr>
            </w:pPr>
            <w:r w:rsidRPr="00476FE1">
              <w:rPr>
                <w:rFonts w:ascii="Times New Roman" w:eastAsia="Times New Roman" w:hAnsi="Times New Roman"/>
                <w:sz w:val="24"/>
                <w:szCs w:val="24"/>
              </w:rPr>
              <w:t>Игры на развитие эмпатии</w:t>
            </w:r>
          </w:p>
        </w:tc>
        <w:tc>
          <w:tcPr>
            <w:tcW w:w="1298" w:type="pct"/>
          </w:tcPr>
          <w:p w:rsidR="00476FE1" w:rsidRPr="00476FE1" w:rsidRDefault="00476FE1" w:rsidP="00476FE1">
            <w:pPr>
              <w:spacing w:after="0" w:line="240" w:lineRule="auto"/>
              <w:rPr>
                <w:rFonts w:ascii="Times New Roman" w:eastAsia="Times New Roman" w:hAnsi="Times New Roman"/>
                <w:sz w:val="24"/>
                <w:szCs w:val="24"/>
              </w:rPr>
            </w:pPr>
            <w:r w:rsidRPr="00476FE1">
              <w:rPr>
                <w:rFonts w:ascii="Times New Roman" w:eastAsia="Times New Roman" w:hAnsi="Times New Roman"/>
                <w:sz w:val="24"/>
                <w:szCs w:val="24"/>
              </w:rPr>
              <w:t xml:space="preserve">Словесные </w:t>
            </w:r>
          </w:p>
          <w:p w:rsidR="00476FE1" w:rsidRPr="00476FE1" w:rsidRDefault="00476FE1" w:rsidP="00476FE1">
            <w:pPr>
              <w:spacing w:after="0" w:line="240" w:lineRule="auto"/>
              <w:rPr>
                <w:rFonts w:ascii="Times New Roman" w:eastAsia="Times New Roman" w:hAnsi="Times New Roman"/>
                <w:sz w:val="24"/>
                <w:szCs w:val="24"/>
              </w:rPr>
            </w:pPr>
            <w:r w:rsidRPr="00476FE1">
              <w:rPr>
                <w:rFonts w:ascii="Times New Roman" w:eastAsia="Times New Roman" w:hAnsi="Times New Roman"/>
                <w:sz w:val="24"/>
                <w:szCs w:val="24"/>
              </w:rPr>
              <w:t>Наглядные</w:t>
            </w:r>
          </w:p>
          <w:p w:rsidR="004C4450" w:rsidRPr="00605A67" w:rsidRDefault="00476FE1" w:rsidP="00476FE1">
            <w:pPr>
              <w:spacing w:after="0" w:line="240" w:lineRule="auto"/>
              <w:rPr>
                <w:rFonts w:ascii="Times New Roman" w:eastAsia="Times New Roman" w:hAnsi="Times New Roman"/>
                <w:sz w:val="24"/>
                <w:szCs w:val="24"/>
              </w:rPr>
            </w:pPr>
            <w:r w:rsidRPr="00476FE1">
              <w:rPr>
                <w:rFonts w:ascii="Times New Roman" w:eastAsia="Times New Roman" w:hAnsi="Times New Roman"/>
                <w:sz w:val="24"/>
                <w:szCs w:val="24"/>
              </w:rPr>
              <w:t>Практические</w:t>
            </w:r>
          </w:p>
        </w:tc>
        <w:tc>
          <w:tcPr>
            <w:tcW w:w="1259" w:type="pct"/>
          </w:tcPr>
          <w:p w:rsidR="00476FE1" w:rsidRPr="00476FE1" w:rsidRDefault="00476FE1" w:rsidP="00476FE1">
            <w:pPr>
              <w:spacing w:after="0" w:line="240" w:lineRule="auto"/>
              <w:rPr>
                <w:rFonts w:ascii="Times New Roman" w:eastAsia="Times New Roman" w:hAnsi="Times New Roman"/>
                <w:sz w:val="24"/>
                <w:szCs w:val="24"/>
              </w:rPr>
            </w:pPr>
            <w:r w:rsidRPr="00476FE1">
              <w:rPr>
                <w:rFonts w:ascii="Times New Roman" w:eastAsia="Times New Roman" w:hAnsi="Times New Roman"/>
                <w:sz w:val="24"/>
                <w:szCs w:val="24"/>
              </w:rPr>
              <w:t>Подборка музыкальных произведений</w:t>
            </w:r>
          </w:p>
          <w:p w:rsidR="00476FE1" w:rsidRPr="00476FE1" w:rsidRDefault="00476FE1" w:rsidP="00476FE1">
            <w:pPr>
              <w:spacing w:after="0" w:line="240" w:lineRule="auto"/>
              <w:rPr>
                <w:rFonts w:ascii="Times New Roman" w:eastAsia="Times New Roman" w:hAnsi="Times New Roman"/>
                <w:sz w:val="24"/>
                <w:szCs w:val="24"/>
              </w:rPr>
            </w:pPr>
            <w:r w:rsidRPr="00476FE1">
              <w:rPr>
                <w:rFonts w:ascii="Times New Roman" w:eastAsia="Times New Roman" w:hAnsi="Times New Roman"/>
                <w:sz w:val="24"/>
                <w:szCs w:val="24"/>
              </w:rPr>
              <w:t>Художественная литература</w:t>
            </w:r>
          </w:p>
          <w:p w:rsidR="00476FE1" w:rsidRPr="00476FE1" w:rsidRDefault="00476FE1" w:rsidP="00476FE1">
            <w:pPr>
              <w:spacing w:after="0" w:line="240" w:lineRule="auto"/>
              <w:rPr>
                <w:rFonts w:ascii="Times New Roman" w:eastAsia="Times New Roman" w:hAnsi="Times New Roman"/>
                <w:sz w:val="24"/>
                <w:szCs w:val="24"/>
              </w:rPr>
            </w:pPr>
            <w:r w:rsidRPr="00476FE1">
              <w:rPr>
                <w:rFonts w:ascii="Times New Roman" w:eastAsia="Times New Roman" w:hAnsi="Times New Roman"/>
                <w:sz w:val="24"/>
                <w:szCs w:val="24"/>
              </w:rPr>
              <w:t>Оборудование для сюжетно-ролевых игр</w:t>
            </w:r>
          </w:p>
          <w:p w:rsidR="004C4450" w:rsidRDefault="00476FE1" w:rsidP="00476FE1">
            <w:pPr>
              <w:spacing w:after="0" w:line="240" w:lineRule="auto"/>
              <w:rPr>
                <w:rFonts w:ascii="Times New Roman" w:eastAsia="Times New Roman" w:hAnsi="Times New Roman"/>
                <w:sz w:val="24"/>
                <w:szCs w:val="24"/>
              </w:rPr>
            </w:pPr>
            <w:r w:rsidRPr="00476FE1">
              <w:rPr>
                <w:rFonts w:ascii="Times New Roman" w:eastAsia="Times New Roman" w:hAnsi="Times New Roman"/>
                <w:sz w:val="24"/>
                <w:szCs w:val="24"/>
              </w:rPr>
              <w:t>Оборудование для детского творчества</w:t>
            </w:r>
          </w:p>
          <w:p w:rsidR="00476FE1" w:rsidRPr="00605A67" w:rsidRDefault="00476FE1" w:rsidP="00476FE1">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Подборка игр</w:t>
            </w:r>
          </w:p>
        </w:tc>
      </w:tr>
      <w:tr w:rsidR="004C4450" w:rsidRPr="00605A67" w:rsidTr="009E35AB">
        <w:trPr>
          <w:trHeight w:val="273"/>
        </w:trPr>
        <w:tc>
          <w:tcPr>
            <w:tcW w:w="5000" w:type="pct"/>
            <w:gridSpan w:val="4"/>
          </w:tcPr>
          <w:p w:rsidR="004C4450" w:rsidRPr="00605A67" w:rsidRDefault="004C4450" w:rsidP="004C445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Агрессивные</w:t>
            </w:r>
          </w:p>
        </w:tc>
      </w:tr>
      <w:tr w:rsidR="004C4450" w:rsidRPr="00605A67" w:rsidTr="009E35AB">
        <w:trPr>
          <w:trHeight w:val="273"/>
        </w:trPr>
        <w:tc>
          <w:tcPr>
            <w:tcW w:w="1153" w:type="pct"/>
          </w:tcPr>
          <w:p w:rsidR="004C4450" w:rsidRPr="00C777C1" w:rsidRDefault="004C4450" w:rsidP="004C4450">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Индивидуальная</w:t>
            </w:r>
          </w:p>
          <w:p w:rsidR="004C4450" w:rsidRPr="00C777C1" w:rsidRDefault="004C4450" w:rsidP="004C4450">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Групповая</w:t>
            </w:r>
          </w:p>
          <w:p w:rsidR="004C4450" w:rsidRPr="00605A67" w:rsidRDefault="004C4450" w:rsidP="004C4450">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Подгрупповая</w:t>
            </w:r>
          </w:p>
        </w:tc>
        <w:tc>
          <w:tcPr>
            <w:tcW w:w="1289" w:type="pct"/>
          </w:tcPr>
          <w:p w:rsidR="004C4450" w:rsidRDefault="004C4450" w:rsidP="004C4450">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Сюжетно-ролевые игры</w:t>
            </w:r>
          </w:p>
          <w:p w:rsidR="00193C78" w:rsidRPr="00C777C1" w:rsidRDefault="00193C78" w:rsidP="004C445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Игры для работы с гневом («мешочек криков», «рубка дров»)</w:t>
            </w:r>
          </w:p>
          <w:p w:rsidR="004C4450" w:rsidRPr="00C777C1" w:rsidRDefault="004C4450" w:rsidP="004C4450">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Изобразительная деятельность Дыхательные упражнения</w:t>
            </w:r>
          </w:p>
          <w:p w:rsidR="004C4450" w:rsidRPr="00C777C1" w:rsidRDefault="004C4450" w:rsidP="004C4450">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Решение проблемных ситуаций</w:t>
            </w:r>
          </w:p>
          <w:p w:rsidR="004C4450" w:rsidRPr="00C777C1" w:rsidRDefault="004C4450" w:rsidP="004C4450">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Чтение художественной литературы</w:t>
            </w:r>
            <w:r w:rsidR="00193C78">
              <w:rPr>
                <w:rFonts w:ascii="Times New Roman" w:eastAsia="Times New Roman" w:hAnsi="Times New Roman"/>
                <w:sz w:val="24"/>
                <w:szCs w:val="24"/>
              </w:rPr>
              <w:t xml:space="preserve"> (сказок)</w:t>
            </w:r>
          </w:p>
          <w:p w:rsidR="004C4450" w:rsidRPr="00605A67" w:rsidRDefault="004C4450" w:rsidP="004C4450">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Беседа</w:t>
            </w:r>
          </w:p>
        </w:tc>
        <w:tc>
          <w:tcPr>
            <w:tcW w:w="1298" w:type="pct"/>
          </w:tcPr>
          <w:p w:rsidR="004C4450" w:rsidRPr="00C777C1" w:rsidRDefault="004C4450" w:rsidP="004C4450">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Словесные</w:t>
            </w:r>
          </w:p>
          <w:p w:rsidR="004C4450" w:rsidRPr="00C777C1" w:rsidRDefault="004C4450" w:rsidP="004C4450">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Наглядные</w:t>
            </w:r>
          </w:p>
          <w:p w:rsidR="004C4450" w:rsidRPr="00C777C1" w:rsidRDefault="004C4450" w:rsidP="004C4450">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Практические</w:t>
            </w:r>
          </w:p>
          <w:p w:rsidR="004C4450" w:rsidRDefault="004C4450" w:rsidP="004C4450">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Индивидуальные</w:t>
            </w:r>
          </w:p>
          <w:p w:rsidR="004C4450" w:rsidRPr="00605A67" w:rsidRDefault="004C4450" w:rsidP="004C445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Метод снижения напряжения ситуации</w:t>
            </w:r>
          </w:p>
        </w:tc>
        <w:tc>
          <w:tcPr>
            <w:tcW w:w="1259" w:type="pct"/>
          </w:tcPr>
          <w:p w:rsidR="004C4450" w:rsidRPr="00C777C1" w:rsidRDefault="004C4450" w:rsidP="004C4450">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Игровой материал</w:t>
            </w:r>
          </w:p>
          <w:p w:rsidR="004C4450" w:rsidRPr="00C777C1" w:rsidRDefault="004C4450" w:rsidP="004C4450">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Оборудование и материал для изобразительной деятельности</w:t>
            </w:r>
          </w:p>
          <w:p w:rsidR="004C4450" w:rsidRPr="00C777C1" w:rsidRDefault="004C4450" w:rsidP="004C4450">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Художественные произведения</w:t>
            </w:r>
          </w:p>
          <w:p w:rsidR="004C4450" w:rsidRPr="00605A67" w:rsidRDefault="004C4450" w:rsidP="004C4450">
            <w:pPr>
              <w:spacing w:after="0" w:line="240" w:lineRule="auto"/>
              <w:rPr>
                <w:rFonts w:ascii="Times New Roman" w:eastAsia="Times New Roman" w:hAnsi="Times New Roman"/>
                <w:sz w:val="24"/>
                <w:szCs w:val="24"/>
              </w:rPr>
            </w:pPr>
            <w:r w:rsidRPr="00C777C1">
              <w:rPr>
                <w:rFonts w:ascii="Times New Roman" w:eastAsia="Times New Roman" w:hAnsi="Times New Roman"/>
                <w:sz w:val="24"/>
                <w:szCs w:val="24"/>
              </w:rPr>
              <w:t>Картотека дыхательных упражнений</w:t>
            </w:r>
          </w:p>
        </w:tc>
      </w:tr>
      <w:tr w:rsidR="004C4450" w:rsidRPr="00605A67" w:rsidTr="009E35AB">
        <w:trPr>
          <w:trHeight w:val="273"/>
        </w:trPr>
        <w:tc>
          <w:tcPr>
            <w:tcW w:w="5000" w:type="pct"/>
            <w:gridSpan w:val="4"/>
            <w:tcBorders>
              <w:left w:val="single" w:sz="4" w:space="0" w:color="auto"/>
            </w:tcBorders>
          </w:tcPr>
          <w:p w:rsidR="004C4450" w:rsidRPr="00605A67" w:rsidRDefault="004C4450" w:rsidP="004C4450">
            <w:pPr>
              <w:spacing w:after="0" w:line="240" w:lineRule="auto"/>
              <w:jc w:val="center"/>
              <w:rPr>
                <w:rFonts w:ascii="Times New Roman" w:eastAsia="Times New Roman" w:hAnsi="Times New Roman"/>
                <w:sz w:val="24"/>
                <w:szCs w:val="24"/>
              </w:rPr>
            </w:pPr>
            <w:r w:rsidRPr="00605A67">
              <w:rPr>
                <w:rFonts w:ascii="Times New Roman" w:eastAsia="Times New Roman" w:hAnsi="Times New Roman"/>
                <w:b/>
                <w:i/>
                <w:sz w:val="24"/>
                <w:szCs w:val="24"/>
              </w:rPr>
              <w:t xml:space="preserve">для воспитанников в возрасте </w:t>
            </w:r>
            <w:r>
              <w:rPr>
                <w:rFonts w:ascii="Times New Roman" w:eastAsia="Times New Roman" w:hAnsi="Times New Roman"/>
                <w:b/>
                <w:i/>
                <w:sz w:val="24"/>
                <w:szCs w:val="24"/>
              </w:rPr>
              <w:t>5-6 лет</w:t>
            </w:r>
          </w:p>
        </w:tc>
      </w:tr>
      <w:tr w:rsidR="004C4450" w:rsidRPr="00605A67" w:rsidTr="009E35AB">
        <w:trPr>
          <w:trHeight w:val="273"/>
        </w:trPr>
        <w:tc>
          <w:tcPr>
            <w:tcW w:w="5000" w:type="pct"/>
            <w:gridSpan w:val="4"/>
          </w:tcPr>
          <w:p w:rsidR="004C4450" w:rsidRPr="00605A67" w:rsidRDefault="00FC510A" w:rsidP="004C4450">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Особо</w:t>
            </w:r>
            <w:r w:rsidR="004C4450" w:rsidRPr="00155FBB">
              <w:rPr>
                <w:rFonts w:ascii="Times New Roman" w:eastAsia="Times New Roman" w:hAnsi="Times New Roman"/>
                <w:sz w:val="24"/>
                <w:szCs w:val="24"/>
              </w:rPr>
              <w:t xml:space="preserve"> активные</w:t>
            </w:r>
          </w:p>
        </w:tc>
      </w:tr>
      <w:tr w:rsidR="004C4450" w:rsidRPr="00605A67" w:rsidTr="009E35AB">
        <w:trPr>
          <w:trHeight w:val="425"/>
        </w:trPr>
        <w:tc>
          <w:tcPr>
            <w:tcW w:w="1153" w:type="pct"/>
          </w:tcPr>
          <w:p w:rsidR="004C4450" w:rsidRPr="001C2E17" w:rsidRDefault="004C4450" w:rsidP="004C4450">
            <w:pPr>
              <w:spacing w:after="0" w:line="240" w:lineRule="auto"/>
              <w:rPr>
                <w:rFonts w:ascii="Times New Roman" w:eastAsia="Times New Roman" w:hAnsi="Times New Roman"/>
                <w:sz w:val="24"/>
                <w:szCs w:val="24"/>
              </w:rPr>
            </w:pPr>
            <w:r w:rsidRPr="001C2E17">
              <w:rPr>
                <w:rFonts w:ascii="Times New Roman" w:eastAsia="Times New Roman" w:hAnsi="Times New Roman"/>
                <w:sz w:val="24"/>
                <w:szCs w:val="24"/>
              </w:rPr>
              <w:t xml:space="preserve">Индивидуальная </w:t>
            </w:r>
          </w:p>
          <w:p w:rsidR="004C4450" w:rsidRPr="00605A67" w:rsidRDefault="004C4450" w:rsidP="004C4450">
            <w:pPr>
              <w:spacing w:after="0" w:line="240" w:lineRule="auto"/>
              <w:rPr>
                <w:rFonts w:ascii="Times New Roman" w:eastAsia="Times New Roman" w:hAnsi="Times New Roman"/>
                <w:sz w:val="24"/>
                <w:szCs w:val="24"/>
              </w:rPr>
            </w:pPr>
            <w:r w:rsidRPr="001C2E17">
              <w:rPr>
                <w:rFonts w:ascii="Times New Roman" w:eastAsia="Times New Roman" w:hAnsi="Times New Roman"/>
                <w:sz w:val="24"/>
                <w:szCs w:val="24"/>
              </w:rPr>
              <w:t>Подгрупповая</w:t>
            </w:r>
          </w:p>
        </w:tc>
        <w:tc>
          <w:tcPr>
            <w:tcW w:w="1289" w:type="pct"/>
          </w:tcPr>
          <w:p w:rsidR="004C4450" w:rsidRDefault="004C4450" w:rsidP="004C4450">
            <w:pPr>
              <w:pStyle w:val="Default"/>
              <w:rPr>
                <w:sz w:val="23"/>
                <w:szCs w:val="23"/>
              </w:rPr>
            </w:pPr>
            <w:r>
              <w:rPr>
                <w:sz w:val="23"/>
                <w:szCs w:val="23"/>
              </w:rPr>
              <w:t xml:space="preserve">Кинезиологические упражнения </w:t>
            </w:r>
          </w:p>
          <w:p w:rsidR="004C4450" w:rsidRDefault="004C4450" w:rsidP="004C4450">
            <w:pPr>
              <w:pStyle w:val="Default"/>
              <w:rPr>
                <w:color w:val="auto"/>
                <w:sz w:val="23"/>
                <w:szCs w:val="23"/>
              </w:rPr>
            </w:pPr>
            <w:r w:rsidRPr="00CD7DF8">
              <w:rPr>
                <w:color w:val="auto"/>
                <w:sz w:val="23"/>
                <w:szCs w:val="23"/>
              </w:rPr>
              <w:t xml:space="preserve">Игры – задачи </w:t>
            </w:r>
          </w:p>
          <w:p w:rsidR="004C4450" w:rsidRDefault="004C4450" w:rsidP="004C4450">
            <w:pPr>
              <w:pStyle w:val="Default"/>
              <w:rPr>
                <w:color w:val="auto"/>
                <w:sz w:val="23"/>
                <w:szCs w:val="23"/>
              </w:rPr>
            </w:pPr>
            <w:r>
              <w:rPr>
                <w:color w:val="auto"/>
                <w:sz w:val="23"/>
                <w:szCs w:val="23"/>
              </w:rPr>
              <w:t>Игры на развитие внимания</w:t>
            </w:r>
          </w:p>
          <w:p w:rsidR="004C4450" w:rsidRDefault="004C4450" w:rsidP="004C4450">
            <w:pPr>
              <w:pStyle w:val="Default"/>
              <w:rPr>
                <w:color w:val="auto"/>
                <w:sz w:val="23"/>
                <w:szCs w:val="23"/>
              </w:rPr>
            </w:pPr>
            <w:r>
              <w:rPr>
                <w:color w:val="auto"/>
                <w:sz w:val="23"/>
                <w:szCs w:val="23"/>
              </w:rPr>
              <w:t>Игры и упражнения для снятия мышечного и эмоционального напряжения</w:t>
            </w:r>
          </w:p>
          <w:p w:rsidR="004C4450" w:rsidRDefault="004C4450" w:rsidP="004C4450">
            <w:pPr>
              <w:pStyle w:val="Default"/>
              <w:rPr>
                <w:color w:val="auto"/>
                <w:sz w:val="23"/>
                <w:szCs w:val="23"/>
              </w:rPr>
            </w:pPr>
            <w:r>
              <w:rPr>
                <w:color w:val="auto"/>
                <w:sz w:val="23"/>
                <w:szCs w:val="23"/>
              </w:rPr>
              <w:t>Игры, развивающие навыки волевой регуляции</w:t>
            </w:r>
          </w:p>
          <w:p w:rsidR="004C4450" w:rsidRPr="00CD7DF8" w:rsidRDefault="004C4450" w:rsidP="004C4450">
            <w:pPr>
              <w:pStyle w:val="Default"/>
              <w:rPr>
                <w:color w:val="auto"/>
                <w:sz w:val="23"/>
                <w:szCs w:val="23"/>
              </w:rPr>
            </w:pPr>
            <w:r>
              <w:rPr>
                <w:color w:val="auto"/>
                <w:sz w:val="23"/>
                <w:szCs w:val="23"/>
              </w:rPr>
              <w:t>Игры, способствующие закреплению умению общаться, коммуникативные игры</w:t>
            </w:r>
          </w:p>
          <w:p w:rsidR="004C4450" w:rsidRPr="00CD7DF8" w:rsidRDefault="004C4450" w:rsidP="004C4450">
            <w:pPr>
              <w:pStyle w:val="Default"/>
              <w:rPr>
                <w:color w:val="auto"/>
                <w:sz w:val="23"/>
                <w:szCs w:val="23"/>
              </w:rPr>
            </w:pPr>
            <w:r>
              <w:rPr>
                <w:color w:val="auto"/>
                <w:sz w:val="23"/>
                <w:szCs w:val="23"/>
              </w:rPr>
              <w:t>Настольные игры</w:t>
            </w:r>
          </w:p>
          <w:p w:rsidR="004C4450" w:rsidRPr="00CD7DF8" w:rsidRDefault="004C4450" w:rsidP="004C4450">
            <w:pPr>
              <w:pStyle w:val="Default"/>
              <w:rPr>
                <w:color w:val="auto"/>
                <w:sz w:val="23"/>
                <w:szCs w:val="23"/>
              </w:rPr>
            </w:pPr>
            <w:r w:rsidRPr="00CD7DF8">
              <w:rPr>
                <w:color w:val="auto"/>
                <w:sz w:val="23"/>
                <w:szCs w:val="23"/>
              </w:rPr>
              <w:t>Игры с водой и песком</w:t>
            </w:r>
          </w:p>
          <w:p w:rsidR="004C4450" w:rsidRPr="00CD7DF8" w:rsidRDefault="004C4450" w:rsidP="004C4450">
            <w:pPr>
              <w:pStyle w:val="Default"/>
              <w:rPr>
                <w:color w:val="auto"/>
                <w:sz w:val="23"/>
                <w:szCs w:val="23"/>
              </w:rPr>
            </w:pPr>
            <w:r w:rsidRPr="00CD7DF8">
              <w:rPr>
                <w:color w:val="auto"/>
                <w:sz w:val="23"/>
                <w:szCs w:val="23"/>
              </w:rPr>
              <w:t>Физкультурные минутки</w:t>
            </w:r>
          </w:p>
          <w:p w:rsidR="004C4450" w:rsidRPr="00CD7DF8" w:rsidRDefault="004C4450" w:rsidP="004C4450">
            <w:pPr>
              <w:pStyle w:val="Default"/>
              <w:rPr>
                <w:color w:val="auto"/>
                <w:sz w:val="23"/>
                <w:szCs w:val="23"/>
              </w:rPr>
            </w:pPr>
            <w:r w:rsidRPr="00CD7DF8">
              <w:rPr>
                <w:color w:val="auto"/>
                <w:sz w:val="23"/>
                <w:szCs w:val="23"/>
              </w:rPr>
              <w:t>Соблюдение режима</w:t>
            </w:r>
          </w:p>
          <w:p w:rsidR="004C4450" w:rsidRPr="00605A67" w:rsidRDefault="004C4450" w:rsidP="004C4450">
            <w:pPr>
              <w:spacing w:after="0" w:line="240" w:lineRule="auto"/>
              <w:rPr>
                <w:rFonts w:ascii="Times New Roman" w:eastAsia="Times New Roman" w:hAnsi="Times New Roman"/>
                <w:sz w:val="24"/>
                <w:szCs w:val="24"/>
              </w:rPr>
            </w:pPr>
            <w:r w:rsidRPr="00CD7DF8">
              <w:rPr>
                <w:rFonts w:ascii="Times New Roman" w:hAnsi="Times New Roman" w:cs="Times New Roman"/>
                <w:sz w:val="23"/>
                <w:szCs w:val="23"/>
              </w:rPr>
              <w:t>Ограничение излишней двигательной активности</w:t>
            </w:r>
          </w:p>
        </w:tc>
        <w:tc>
          <w:tcPr>
            <w:tcW w:w="1298" w:type="pct"/>
          </w:tcPr>
          <w:p w:rsidR="004C4450" w:rsidRPr="00173295" w:rsidRDefault="004C4450" w:rsidP="004C4450">
            <w:pPr>
              <w:spacing w:after="0" w:line="240" w:lineRule="auto"/>
              <w:rPr>
                <w:rFonts w:ascii="Times New Roman" w:eastAsia="Times New Roman" w:hAnsi="Times New Roman"/>
                <w:sz w:val="24"/>
                <w:szCs w:val="24"/>
              </w:rPr>
            </w:pPr>
            <w:r w:rsidRPr="00173295">
              <w:rPr>
                <w:rFonts w:ascii="Times New Roman" w:eastAsia="Times New Roman" w:hAnsi="Times New Roman"/>
                <w:sz w:val="24"/>
                <w:szCs w:val="24"/>
              </w:rPr>
              <w:t>Словесные</w:t>
            </w:r>
          </w:p>
          <w:p w:rsidR="004C4450" w:rsidRPr="00173295" w:rsidRDefault="004C4450" w:rsidP="004C4450">
            <w:pPr>
              <w:spacing w:after="0" w:line="240" w:lineRule="auto"/>
              <w:rPr>
                <w:rFonts w:ascii="Times New Roman" w:eastAsia="Times New Roman" w:hAnsi="Times New Roman"/>
                <w:sz w:val="24"/>
                <w:szCs w:val="24"/>
              </w:rPr>
            </w:pPr>
            <w:r w:rsidRPr="00173295">
              <w:rPr>
                <w:rFonts w:ascii="Times New Roman" w:eastAsia="Times New Roman" w:hAnsi="Times New Roman"/>
                <w:sz w:val="24"/>
                <w:szCs w:val="24"/>
              </w:rPr>
              <w:t>Наглядные</w:t>
            </w:r>
          </w:p>
          <w:p w:rsidR="004C4450" w:rsidRPr="00173295" w:rsidRDefault="004C4450" w:rsidP="004C4450">
            <w:pPr>
              <w:spacing w:after="0" w:line="240" w:lineRule="auto"/>
              <w:rPr>
                <w:rFonts w:ascii="Times New Roman" w:eastAsia="Times New Roman" w:hAnsi="Times New Roman"/>
                <w:sz w:val="24"/>
                <w:szCs w:val="24"/>
              </w:rPr>
            </w:pPr>
            <w:r w:rsidRPr="00173295">
              <w:rPr>
                <w:rFonts w:ascii="Times New Roman" w:eastAsia="Times New Roman" w:hAnsi="Times New Roman"/>
                <w:sz w:val="24"/>
                <w:szCs w:val="24"/>
              </w:rPr>
              <w:t>Практические</w:t>
            </w:r>
          </w:p>
          <w:p w:rsidR="004C4450" w:rsidRDefault="004C4450" w:rsidP="004C445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Похвала</w:t>
            </w:r>
          </w:p>
          <w:p w:rsidR="004C4450" w:rsidRDefault="004C4450" w:rsidP="004C445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Одобрение</w:t>
            </w:r>
          </w:p>
          <w:p w:rsidR="004C4450" w:rsidRDefault="004C4450" w:rsidP="004C445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Поручения долговременные</w:t>
            </w:r>
          </w:p>
          <w:p w:rsidR="004C4450" w:rsidRPr="00605A67" w:rsidRDefault="004C4450" w:rsidP="004C445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Метод дозированной нагрузки</w:t>
            </w:r>
          </w:p>
        </w:tc>
        <w:tc>
          <w:tcPr>
            <w:tcW w:w="1259" w:type="pct"/>
          </w:tcPr>
          <w:p w:rsidR="004C4450" w:rsidRPr="00173295" w:rsidRDefault="004C4450" w:rsidP="004C4450">
            <w:pPr>
              <w:spacing w:after="0" w:line="240" w:lineRule="auto"/>
              <w:rPr>
                <w:rFonts w:ascii="Times New Roman" w:eastAsia="Times New Roman" w:hAnsi="Times New Roman"/>
                <w:sz w:val="24"/>
                <w:szCs w:val="24"/>
              </w:rPr>
            </w:pPr>
            <w:r w:rsidRPr="00173295">
              <w:rPr>
                <w:rFonts w:ascii="Times New Roman" w:eastAsia="Times New Roman" w:hAnsi="Times New Roman"/>
                <w:sz w:val="24"/>
                <w:szCs w:val="24"/>
              </w:rPr>
              <w:t>Картотека кинезиологических упражнений</w:t>
            </w:r>
          </w:p>
          <w:p w:rsidR="004C4450" w:rsidRPr="00CD7DF8" w:rsidRDefault="004C4450" w:rsidP="004C4450">
            <w:pPr>
              <w:spacing w:after="0" w:line="240" w:lineRule="auto"/>
              <w:rPr>
                <w:rFonts w:ascii="Times New Roman" w:eastAsia="Times New Roman" w:hAnsi="Times New Roman" w:cs="Times New Roman"/>
                <w:sz w:val="24"/>
                <w:szCs w:val="24"/>
              </w:rPr>
            </w:pPr>
            <w:r w:rsidRPr="00CD7DF8">
              <w:rPr>
                <w:rFonts w:ascii="Times New Roman" w:eastAsia="Times New Roman" w:hAnsi="Times New Roman" w:cs="Times New Roman"/>
                <w:sz w:val="24"/>
                <w:szCs w:val="24"/>
              </w:rPr>
              <w:t>Оборудование и инвентарь для игр с песком и водой</w:t>
            </w:r>
          </w:p>
          <w:p w:rsidR="004C4450" w:rsidRPr="00CD7DF8" w:rsidRDefault="004C4450" w:rsidP="004C4450">
            <w:pPr>
              <w:spacing w:after="0" w:line="240" w:lineRule="auto"/>
              <w:rPr>
                <w:rFonts w:ascii="Times New Roman" w:eastAsia="Times New Roman" w:hAnsi="Times New Roman" w:cs="Times New Roman"/>
                <w:sz w:val="24"/>
                <w:szCs w:val="24"/>
              </w:rPr>
            </w:pPr>
            <w:r w:rsidRPr="00CD7DF8">
              <w:rPr>
                <w:rFonts w:ascii="Times New Roman" w:eastAsia="Times New Roman" w:hAnsi="Times New Roman" w:cs="Times New Roman"/>
                <w:sz w:val="24"/>
                <w:szCs w:val="24"/>
              </w:rPr>
              <w:t>Дидактические игры</w:t>
            </w:r>
          </w:p>
          <w:p w:rsidR="004C4450" w:rsidRDefault="004C4450" w:rsidP="004C4450">
            <w:pPr>
              <w:spacing w:after="0" w:line="240" w:lineRule="auto"/>
              <w:rPr>
                <w:rFonts w:ascii="Times New Roman" w:eastAsia="Times New Roman" w:hAnsi="Times New Roman" w:cs="Times New Roman"/>
                <w:sz w:val="24"/>
                <w:szCs w:val="24"/>
              </w:rPr>
            </w:pPr>
            <w:r w:rsidRPr="00CD7DF8">
              <w:rPr>
                <w:rFonts w:ascii="Times New Roman" w:eastAsia="Times New Roman" w:hAnsi="Times New Roman" w:cs="Times New Roman"/>
                <w:sz w:val="24"/>
                <w:szCs w:val="24"/>
              </w:rPr>
              <w:t>Игровой материал</w:t>
            </w:r>
          </w:p>
          <w:p w:rsidR="004C4450" w:rsidRPr="00605A67" w:rsidRDefault="004C4450" w:rsidP="004C445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Оборудование и инвентарь  для развития основных движений</w:t>
            </w:r>
          </w:p>
        </w:tc>
      </w:tr>
      <w:tr w:rsidR="004C4450" w:rsidRPr="00605A67" w:rsidTr="009E35AB">
        <w:trPr>
          <w:trHeight w:val="273"/>
        </w:trPr>
        <w:tc>
          <w:tcPr>
            <w:tcW w:w="5000" w:type="pct"/>
            <w:gridSpan w:val="4"/>
          </w:tcPr>
          <w:p w:rsidR="004C4450" w:rsidRPr="00605A67" w:rsidRDefault="004C4450" w:rsidP="004C445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Тревожные</w:t>
            </w:r>
          </w:p>
        </w:tc>
      </w:tr>
      <w:tr w:rsidR="004C4450" w:rsidRPr="00605A67" w:rsidTr="009E35AB">
        <w:trPr>
          <w:trHeight w:val="273"/>
        </w:trPr>
        <w:tc>
          <w:tcPr>
            <w:tcW w:w="1153" w:type="pct"/>
          </w:tcPr>
          <w:p w:rsidR="004C4450" w:rsidRPr="00173295" w:rsidRDefault="004C4450" w:rsidP="004C4450">
            <w:pPr>
              <w:spacing w:after="0" w:line="240" w:lineRule="auto"/>
              <w:rPr>
                <w:rFonts w:ascii="Times New Roman" w:eastAsia="Times New Roman" w:hAnsi="Times New Roman"/>
                <w:sz w:val="24"/>
                <w:szCs w:val="24"/>
              </w:rPr>
            </w:pPr>
            <w:r w:rsidRPr="00173295">
              <w:rPr>
                <w:rFonts w:ascii="Times New Roman" w:eastAsia="Times New Roman" w:hAnsi="Times New Roman"/>
                <w:sz w:val="24"/>
                <w:szCs w:val="24"/>
              </w:rPr>
              <w:t>Индивидуальная</w:t>
            </w:r>
          </w:p>
          <w:p w:rsidR="004C4450" w:rsidRPr="00173295" w:rsidRDefault="004C4450" w:rsidP="004C4450">
            <w:pPr>
              <w:spacing w:after="0" w:line="240" w:lineRule="auto"/>
              <w:rPr>
                <w:rFonts w:ascii="Times New Roman" w:eastAsia="Times New Roman" w:hAnsi="Times New Roman"/>
                <w:sz w:val="24"/>
                <w:szCs w:val="24"/>
              </w:rPr>
            </w:pPr>
            <w:r w:rsidRPr="00173295">
              <w:rPr>
                <w:rFonts w:ascii="Times New Roman" w:eastAsia="Times New Roman" w:hAnsi="Times New Roman"/>
                <w:sz w:val="24"/>
                <w:szCs w:val="24"/>
              </w:rPr>
              <w:t>Групповая</w:t>
            </w:r>
          </w:p>
          <w:p w:rsidR="00193C78" w:rsidRPr="00173295" w:rsidRDefault="004C4450" w:rsidP="00193C78">
            <w:pPr>
              <w:spacing w:after="0" w:line="240" w:lineRule="auto"/>
              <w:rPr>
                <w:rFonts w:ascii="Times New Roman" w:eastAsia="Times New Roman" w:hAnsi="Times New Roman"/>
                <w:sz w:val="24"/>
                <w:szCs w:val="24"/>
              </w:rPr>
            </w:pPr>
            <w:r w:rsidRPr="00173295">
              <w:rPr>
                <w:rFonts w:ascii="Times New Roman" w:eastAsia="Times New Roman" w:hAnsi="Times New Roman"/>
                <w:sz w:val="24"/>
                <w:szCs w:val="24"/>
              </w:rPr>
              <w:t>Подгрупповая</w:t>
            </w:r>
            <w:r w:rsidR="00193C78" w:rsidRPr="00173295">
              <w:rPr>
                <w:rFonts w:ascii="Times New Roman" w:eastAsia="Times New Roman" w:hAnsi="Times New Roman"/>
                <w:sz w:val="24"/>
                <w:szCs w:val="24"/>
              </w:rPr>
              <w:t xml:space="preserve"> Совместные игры с детьми</w:t>
            </w:r>
          </w:p>
          <w:p w:rsidR="004C4450" w:rsidRPr="00605A67" w:rsidRDefault="00193C78" w:rsidP="004C4450">
            <w:pPr>
              <w:spacing w:after="0" w:line="240" w:lineRule="auto"/>
              <w:rPr>
                <w:rFonts w:ascii="Times New Roman" w:eastAsia="Times New Roman" w:hAnsi="Times New Roman"/>
                <w:sz w:val="24"/>
                <w:szCs w:val="24"/>
              </w:rPr>
            </w:pPr>
            <w:r w:rsidRPr="00173295">
              <w:rPr>
                <w:rFonts w:ascii="Times New Roman" w:eastAsia="Times New Roman" w:hAnsi="Times New Roman"/>
                <w:sz w:val="24"/>
                <w:szCs w:val="24"/>
              </w:rPr>
              <w:t>Самостоятельные игры</w:t>
            </w:r>
          </w:p>
        </w:tc>
        <w:tc>
          <w:tcPr>
            <w:tcW w:w="1289" w:type="pct"/>
          </w:tcPr>
          <w:p w:rsidR="004C4450" w:rsidRPr="00173295" w:rsidRDefault="004C4450" w:rsidP="004C4450">
            <w:pPr>
              <w:spacing w:after="0" w:line="240" w:lineRule="auto"/>
              <w:rPr>
                <w:rFonts w:ascii="Times New Roman" w:eastAsia="Times New Roman" w:hAnsi="Times New Roman"/>
                <w:sz w:val="24"/>
                <w:szCs w:val="24"/>
              </w:rPr>
            </w:pPr>
            <w:r w:rsidRPr="00173295">
              <w:rPr>
                <w:rFonts w:ascii="Times New Roman" w:eastAsia="Times New Roman" w:hAnsi="Times New Roman"/>
                <w:sz w:val="24"/>
                <w:szCs w:val="24"/>
              </w:rPr>
              <w:t>Выставки детских работ</w:t>
            </w:r>
          </w:p>
          <w:p w:rsidR="004C4450" w:rsidRPr="00173295" w:rsidRDefault="004C4450" w:rsidP="004C4450">
            <w:pPr>
              <w:spacing w:after="0" w:line="240" w:lineRule="auto"/>
              <w:rPr>
                <w:rFonts w:ascii="Times New Roman" w:eastAsia="Times New Roman" w:hAnsi="Times New Roman"/>
                <w:sz w:val="24"/>
                <w:szCs w:val="24"/>
              </w:rPr>
            </w:pPr>
            <w:r w:rsidRPr="00173295">
              <w:rPr>
                <w:rFonts w:ascii="Times New Roman" w:eastAsia="Times New Roman" w:hAnsi="Times New Roman"/>
                <w:sz w:val="24"/>
                <w:szCs w:val="24"/>
              </w:rPr>
              <w:t>Игровой массаж</w:t>
            </w:r>
          </w:p>
          <w:p w:rsidR="004C4450" w:rsidRPr="00173295" w:rsidRDefault="004C4450" w:rsidP="004C4450">
            <w:pPr>
              <w:spacing w:after="0" w:line="240" w:lineRule="auto"/>
              <w:rPr>
                <w:rFonts w:ascii="Times New Roman" w:eastAsia="Times New Roman" w:hAnsi="Times New Roman"/>
                <w:sz w:val="24"/>
                <w:szCs w:val="24"/>
              </w:rPr>
            </w:pPr>
            <w:r w:rsidRPr="00173295">
              <w:rPr>
                <w:rFonts w:ascii="Times New Roman" w:eastAsia="Times New Roman" w:hAnsi="Times New Roman"/>
                <w:sz w:val="24"/>
                <w:szCs w:val="24"/>
              </w:rPr>
              <w:t>Релаксационные и дыхательные упражнения</w:t>
            </w:r>
          </w:p>
          <w:p w:rsidR="004C4450" w:rsidRPr="00173295" w:rsidRDefault="004C4450" w:rsidP="004C4450">
            <w:pPr>
              <w:spacing w:after="0" w:line="240" w:lineRule="auto"/>
              <w:rPr>
                <w:rFonts w:ascii="Times New Roman" w:eastAsia="Times New Roman" w:hAnsi="Times New Roman"/>
                <w:sz w:val="24"/>
                <w:szCs w:val="24"/>
              </w:rPr>
            </w:pPr>
            <w:r w:rsidRPr="00173295">
              <w:rPr>
                <w:rFonts w:ascii="Times New Roman" w:eastAsia="Times New Roman" w:hAnsi="Times New Roman"/>
                <w:sz w:val="24"/>
                <w:szCs w:val="24"/>
              </w:rPr>
              <w:t>Игры с водой</w:t>
            </w:r>
            <w:r>
              <w:rPr>
                <w:rFonts w:ascii="Times New Roman" w:eastAsia="Times New Roman" w:hAnsi="Times New Roman"/>
                <w:sz w:val="24"/>
                <w:szCs w:val="24"/>
              </w:rPr>
              <w:t xml:space="preserve"> и</w:t>
            </w:r>
            <w:r w:rsidRPr="00173295">
              <w:rPr>
                <w:rFonts w:ascii="Times New Roman" w:eastAsia="Times New Roman" w:hAnsi="Times New Roman"/>
                <w:sz w:val="24"/>
                <w:szCs w:val="24"/>
              </w:rPr>
              <w:t xml:space="preserve"> песком</w:t>
            </w:r>
          </w:p>
          <w:p w:rsidR="004C4450" w:rsidRPr="00605A67" w:rsidRDefault="004C4450" w:rsidP="00193C78">
            <w:pPr>
              <w:spacing w:after="0" w:line="240" w:lineRule="auto"/>
              <w:rPr>
                <w:rFonts w:ascii="Times New Roman" w:eastAsia="Times New Roman" w:hAnsi="Times New Roman"/>
                <w:sz w:val="24"/>
                <w:szCs w:val="24"/>
              </w:rPr>
            </w:pPr>
            <w:r w:rsidRPr="00173295">
              <w:rPr>
                <w:rFonts w:ascii="Times New Roman" w:eastAsia="Times New Roman" w:hAnsi="Times New Roman"/>
                <w:sz w:val="24"/>
                <w:szCs w:val="24"/>
              </w:rPr>
              <w:t xml:space="preserve">Использование нетрадиционных техник рисования с </w:t>
            </w:r>
            <w:r w:rsidR="00193C78">
              <w:rPr>
                <w:rFonts w:ascii="Times New Roman" w:eastAsia="Times New Roman" w:hAnsi="Times New Roman"/>
                <w:sz w:val="24"/>
                <w:szCs w:val="24"/>
              </w:rPr>
              <w:t>Игры на музыкальных инструментах</w:t>
            </w:r>
            <w:r w:rsidRPr="00173295">
              <w:rPr>
                <w:rFonts w:ascii="Times New Roman" w:eastAsia="Times New Roman" w:hAnsi="Times New Roman"/>
                <w:sz w:val="24"/>
                <w:szCs w:val="24"/>
              </w:rPr>
              <w:t xml:space="preserve"> для выражения свои</w:t>
            </w:r>
            <w:r>
              <w:rPr>
                <w:rFonts w:ascii="Times New Roman" w:eastAsia="Times New Roman" w:hAnsi="Times New Roman"/>
                <w:sz w:val="24"/>
                <w:szCs w:val="24"/>
              </w:rPr>
              <w:t>х</w:t>
            </w:r>
            <w:r w:rsidRPr="00173295">
              <w:rPr>
                <w:rFonts w:ascii="Times New Roman" w:eastAsia="Times New Roman" w:hAnsi="Times New Roman"/>
                <w:sz w:val="24"/>
                <w:szCs w:val="24"/>
              </w:rPr>
              <w:t xml:space="preserve"> чувств</w:t>
            </w:r>
            <w:r>
              <w:rPr>
                <w:rFonts w:ascii="Times New Roman" w:eastAsia="Times New Roman" w:hAnsi="Times New Roman"/>
                <w:sz w:val="24"/>
                <w:szCs w:val="24"/>
              </w:rPr>
              <w:t xml:space="preserve"> и эмоций</w:t>
            </w:r>
          </w:p>
        </w:tc>
        <w:tc>
          <w:tcPr>
            <w:tcW w:w="1298" w:type="pct"/>
          </w:tcPr>
          <w:p w:rsidR="004C4450" w:rsidRDefault="004C4450" w:rsidP="004C4450">
            <w:pPr>
              <w:pStyle w:val="Default"/>
              <w:rPr>
                <w:sz w:val="23"/>
                <w:szCs w:val="23"/>
              </w:rPr>
            </w:pPr>
            <w:r>
              <w:rPr>
                <w:sz w:val="23"/>
                <w:szCs w:val="23"/>
              </w:rPr>
              <w:t xml:space="preserve">Метод активизации Словесные </w:t>
            </w:r>
          </w:p>
          <w:p w:rsidR="004C4450" w:rsidRDefault="004C4450" w:rsidP="004C4450">
            <w:pPr>
              <w:pStyle w:val="Default"/>
              <w:rPr>
                <w:sz w:val="23"/>
                <w:szCs w:val="23"/>
              </w:rPr>
            </w:pPr>
            <w:r>
              <w:rPr>
                <w:sz w:val="23"/>
                <w:szCs w:val="23"/>
              </w:rPr>
              <w:t xml:space="preserve">Наглядные </w:t>
            </w:r>
          </w:p>
          <w:p w:rsidR="004C4450" w:rsidRDefault="004C4450" w:rsidP="004C4450">
            <w:pPr>
              <w:pStyle w:val="Default"/>
              <w:rPr>
                <w:sz w:val="23"/>
                <w:szCs w:val="23"/>
              </w:rPr>
            </w:pPr>
            <w:r>
              <w:rPr>
                <w:sz w:val="23"/>
                <w:szCs w:val="23"/>
              </w:rPr>
              <w:t xml:space="preserve">Практические </w:t>
            </w:r>
          </w:p>
          <w:p w:rsidR="004C4450" w:rsidRDefault="004C4450" w:rsidP="004C4450">
            <w:pPr>
              <w:pStyle w:val="Default"/>
              <w:rPr>
                <w:sz w:val="23"/>
                <w:szCs w:val="23"/>
              </w:rPr>
            </w:pPr>
            <w:r>
              <w:rPr>
                <w:sz w:val="23"/>
                <w:szCs w:val="23"/>
              </w:rPr>
              <w:t xml:space="preserve">Создание ситуации успеха </w:t>
            </w:r>
          </w:p>
          <w:p w:rsidR="00157D02" w:rsidRDefault="00157D02" w:rsidP="00157D02">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Повышение самооценки</w:t>
            </w:r>
          </w:p>
          <w:p w:rsidR="00157D02" w:rsidRDefault="00157D02" w:rsidP="00157D02">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Снятие мышечного напряжения</w:t>
            </w:r>
          </w:p>
          <w:p w:rsidR="00157D02" w:rsidRDefault="00157D02" w:rsidP="00157D02">
            <w:pPr>
              <w:spacing w:after="0" w:line="240" w:lineRule="auto"/>
              <w:rPr>
                <w:sz w:val="23"/>
                <w:szCs w:val="23"/>
              </w:rPr>
            </w:pPr>
          </w:p>
        </w:tc>
        <w:tc>
          <w:tcPr>
            <w:tcW w:w="1259" w:type="pct"/>
          </w:tcPr>
          <w:p w:rsidR="004C4450" w:rsidRDefault="004C4450" w:rsidP="004C4450">
            <w:pPr>
              <w:pStyle w:val="Default"/>
              <w:rPr>
                <w:sz w:val="23"/>
                <w:szCs w:val="23"/>
              </w:rPr>
            </w:pPr>
            <w:r>
              <w:rPr>
                <w:sz w:val="23"/>
                <w:szCs w:val="23"/>
              </w:rPr>
              <w:t xml:space="preserve">Игровой материал </w:t>
            </w:r>
          </w:p>
          <w:p w:rsidR="004C4450" w:rsidRDefault="004C4450" w:rsidP="004C4450">
            <w:pPr>
              <w:pStyle w:val="Default"/>
              <w:rPr>
                <w:sz w:val="23"/>
                <w:szCs w:val="23"/>
              </w:rPr>
            </w:pPr>
            <w:r>
              <w:rPr>
                <w:sz w:val="23"/>
                <w:szCs w:val="23"/>
              </w:rPr>
              <w:t xml:space="preserve">Оборудование и материал для изобразительной деятельности и музыкальной деятельности </w:t>
            </w:r>
          </w:p>
          <w:p w:rsidR="004C4450" w:rsidRDefault="004C4450" w:rsidP="004C4450">
            <w:pPr>
              <w:pStyle w:val="Default"/>
              <w:rPr>
                <w:sz w:val="23"/>
                <w:szCs w:val="23"/>
              </w:rPr>
            </w:pPr>
            <w:r>
              <w:rPr>
                <w:sz w:val="23"/>
                <w:szCs w:val="23"/>
              </w:rPr>
              <w:t xml:space="preserve">Оборудование для игр с водой и песком </w:t>
            </w:r>
          </w:p>
        </w:tc>
      </w:tr>
      <w:tr w:rsidR="004C4450" w:rsidRPr="00605A67" w:rsidTr="009E35AB">
        <w:trPr>
          <w:trHeight w:val="273"/>
        </w:trPr>
        <w:tc>
          <w:tcPr>
            <w:tcW w:w="5000" w:type="pct"/>
            <w:gridSpan w:val="4"/>
          </w:tcPr>
          <w:p w:rsidR="004C4450" w:rsidRPr="00605A67" w:rsidRDefault="004C4450" w:rsidP="004C4450">
            <w:pPr>
              <w:spacing w:after="0" w:line="240" w:lineRule="auto"/>
              <w:jc w:val="center"/>
              <w:rPr>
                <w:rFonts w:ascii="Times New Roman" w:eastAsia="Times New Roman" w:hAnsi="Times New Roman"/>
                <w:sz w:val="24"/>
                <w:szCs w:val="24"/>
              </w:rPr>
            </w:pPr>
            <w:r w:rsidRPr="00155FBB">
              <w:rPr>
                <w:rFonts w:ascii="Times New Roman" w:eastAsia="Times New Roman" w:hAnsi="Times New Roman"/>
                <w:sz w:val="24"/>
                <w:szCs w:val="24"/>
              </w:rPr>
              <w:t>Обидчивые и эмоционально-неустойчивые</w:t>
            </w:r>
          </w:p>
        </w:tc>
      </w:tr>
      <w:tr w:rsidR="004C4450" w:rsidRPr="00605A67" w:rsidTr="009E35AB">
        <w:trPr>
          <w:trHeight w:val="273"/>
        </w:trPr>
        <w:tc>
          <w:tcPr>
            <w:tcW w:w="1153" w:type="pct"/>
          </w:tcPr>
          <w:p w:rsidR="004C4450" w:rsidRPr="00160B6E" w:rsidRDefault="004C4450" w:rsidP="004C4450">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Индивидуальная</w:t>
            </w:r>
          </w:p>
          <w:p w:rsidR="004C4450" w:rsidRPr="00160B6E" w:rsidRDefault="004C4450" w:rsidP="004C4450">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Групповая</w:t>
            </w:r>
          </w:p>
          <w:p w:rsidR="004C4450" w:rsidRPr="00605A67" w:rsidRDefault="004C4450" w:rsidP="004C4450">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Подгрупповая</w:t>
            </w:r>
          </w:p>
        </w:tc>
        <w:tc>
          <w:tcPr>
            <w:tcW w:w="1289" w:type="pct"/>
          </w:tcPr>
          <w:p w:rsidR="004C4450" w:rsidRDefault="004C4450" w:rsidP="004C4450">
            <w:pPr>
              <w:pStyle w:val="Default"/>
              <w:rPr>
                <w:sz w:val="23"/>
                <w:szCs w:val="23"/>
              </w:rPr>
            </w:pPr>
            <w:r>
              <w:rPr>
                <w:sz w:val="23"/>
                <w:szCs w:val="23"/>
              </w:rPr>
              <w:t xml:space="preserve">Сюжетно-ролевые игры </w:t>
            </w:r>
          </w:p>
          <w:p w:rsidR="004C4450" w:rsidRDefault="004C4450" w:rsidP="004C4450">
            <w:pPr>
              <w:pStyle w:val="Default"/>
              <w:rPr>
                <w:sz w:val="23"/>
                <w:szCs w:val="23"/>
              </w:rPr>
            </w:pPr>
            <w:r>
              <w:rPr>
                <w:sz w:val="23"/>
                <w:szCs w:val="23"/>
              </w:rPr>
              <w:t xml:space="preserve">Хороводные игры </w:t>
            </w:r>
          </w:p>
          <w:p w:rsidR="004C4450" w:rsidRDefault="004C4450" w:rsidP="004C4450">
            <w:pPr>
              <w:pStyle w:val="Default"/>
              <w:rPr>
                <w:sz w:val="23"/>
                <w:szCs w:val="23"/>
              </w:rPr>
            </w:pPr>
            <w:r>
              <w:rPr>
                <w:sz w:val="23"/>
                <w:szCs w:val="23"/>
              </w:rPr>
              <w:t xml:space="preserve">Игры с правилами </w:t>
            </w:r>
          </w:p>
          <w:p w:rsidR="004C4450" w:rsidRDefault="004C4450" w:rsidP="004C4450">
            <w:pPr>
              <w:pStyle w:val="Default"/>
              <w:rPr>
                <w:sz w:val="23"/>
                <w:szCs w:val="23"/>
              </w:rPr>
            </w:pPr>
            <w:r>
              <w:rPr>
                <w:sz w:val="23"/>
                <w:szCs w:val="23"/>
              </w:rPr>
              <w:t xml:space="preserve">Игры, направленные на </w:t>
            </w:r>
          </w:p>
          <w:p w:rsidR="004C4450" w:rsidRPr="00160B6E" w:rsidRDefault="004C4450" w:rsidP="004C4450">
            <w:pPr>
              <w:pStyle w:val="Default"/>
              <w:rPr>
                <w:sz w:val="23"/>
                <w:szCs w:val="23"/>
              </w:rPr>
            </w:pPr>
            <w:r w:rsidRPr="00160B6E">
              <w:rPr>
                <w:sz w:val="23"/>
                <w:szCs w:val="23"/>
              </w:rPr>
              <w:t>развитие произвольности – умение управлять собой</w:t>
            </w:r>
          </w:p>
          <w:p w:rsidR="004C4450" w:rsidRPr="00160B6E" w:rsidRDefault="004C4450" w:rsidP="004C4450">
            <w:pPr>
              <w:pStyle w:val="Default"/>
              <w:rPr>
                <w:sz w:val="23"/>
                <w:szCs w:val="23"/>
              </w:rPr>
            </w:pPr>
            <w:r w:rsidRPr="00160B6E">
              <w:rPr>
                <w:sz w:val="23"/>
                <w:szCs w:val="23"/>
              </w:rPr>
              <w:t xml:space="preserve">Игры на развитие </w:t>
            </w:r>
            <w:r w:rsidRPr="00160B6E">
              <w:rPr>
                <w:sz w:val="23"/>
                <w:szCs w:val="23"/>
              </w:rPr>
              <w:lastRenderedPageBreak/>
              <w:t>коммуникативных навыков</w:t>
            </w:r>
          </w:p>
          <w:p w:rsidR="004C4450" w:rsidRPr="00160B6E" w:rsidRDefault="004C4450" w:rsidP="004C4450">
            <w:pPr>
              <w:pStyle w:val="Default"/>
              <w:rPr>
                <w:sz w:val="23"/>
                <w:szCs w:val="23"/>
              </w:rPr>
            </w:pPr>
            <w:r w:rsidRPr="00160B6E">
              <w:rPr>
                <w:sz w:val="23"/>
                <w:szCs w:val="23"/>
              </w:rPr>
              <w:t>Беседы</w:t>
            </w:r>
          </w:p>
          <w:p w:rsidR="004C4450" w:rsidRDefault="004C4450" w:rsidP="004C4450">
            <w:pPr>
              <w:pStyle w:val="Default"/>
              <w:rPr>
                <w:sz w:val="23"/>
                <w:szCs w:val="23"/>
              </w:rPr>
            </w:pPr>
            <w:r w:rsidRPr="00160B6E">
              <w:rPr>
                <w:sz w:val="23"/>
                <w:szCs w:val="23"/>
              </w:rPr>
              <w:t>Решение проблемных ситуаций</w:t>
            </w:r>
          </w:p>
        </w:tc>
        <w:tc>
          <w:tcPr>
            <w:tcW w:w="1298" w:type="pct"/>
          </w:tcPr>
          <w:p w:rsidR="004C4450" w:rsidRDefault="004C4450" w:rsidP="004C4450">
            <w:pPr>
              <w:pStyle w:val="Default"/>
              <w:rPr>
                <w:sz w:val="23"/>
                <w:szCs w:val="23"/>
              </w:rPr>
            </w:pPr>
            <w:r>
              <w:rPr>
                <w:sz w:val="23"/>
                <w:szCs w:val="23"/>
              </w:rPr>
              <w:lastRenderedPageBreak/>
              <w:t xml:space="preserve">Словесные </w:t>
            </w:r>
          </w:p>
          <w:p w:rsidR="004C4450" w:rsidRDefault="004C4450" w:rsidP="004C4450">
            <w:pPr>
              <w:pStyle w:val="Default"/>
              <w:rPr>
                <w:sz w:val="23"/>
                <w:szCs w:val="23"/>
              </w:rPr>
            </w:pPr>
            <w:r>
              <w:rPr>
                <w:sz w:val="23"/>
                <w:szCs w:val="23"/>
              </w:rPr>
              <w:t xml:space="preserve">Наглядные </w:t>
            </w:r>
          </w:p>
          <w:p w:rsidR="004C4450" w:rsidRDefault="004C4450" w:rsidP="004C4450">
            <w:pPr>
              <w:pStyle w:val="Default"/>
              <w:rPr>
                <w:sz w:val="23"/>
                <w:szCs w:val="23"/>
              </w:rPr>
            </w:pPr>
            <w:r>
              <w:rPr>
                <w:sz w:val="23"/>
                <w:szCs w:val="23"/>
              </w:rPr>
              <w:t xml:space="preserve">Практические </w:t>
            </w:r>
          </w:p>
          <w:p w:rsidR="004C4450" w:rsidRDefault="004C4450" w:rsidP="004C4450">
            <w:pPr>
              <w:pStyle w:val="Default"/>
              <w:rPr>
                <w:sz w:val="23"/>
                <w:szCs w:val="23"/>
              </w:rPr>
            </w:pPr>
            <w:r>
              <w:rPr>
                <w:sz w:val="23"/>
                <w:szCs w:val="23"/>
              </w:rPr>
              <w:t xml:space="preserve">Индивидуальные </w:t>
            </w:r>
          </w:p>
          <w:p w:rsidR="004C4450" w:rsidRDefault="004C4450" w:rsidP="004C4450">
            <w:pPr>
              <w:pStyle w:val="Default"/>
              <w:rPr>
                <w:sz w:val="23"/>
                <w:szCs w:val="23"/>
              </w:rPr>
            </w:pPr>
            <w:r>
              <w:rPr>
                <w:sz w:val="23"/>
                <w:szCs w:val="23"/>
              </w:rPr>
              <w:t xml:space="preserve">Игровые </w:t>
            </w:r>
          </w:p>
          <w:p w:rsidR="004C4450" w:rsidRDefault="004C4450" w:rsidP="004C4450">
            <w:pPr>
              <w:pStyle w:val="Default"/>
              <w:rPr>
                <w:sz w:val="23"/>
                <w:szCs w:val="23"/>
              </w:rPr>
            </w:pPr>
            <w:r w:rsidRPr="00160B6E">
              <w:rPr>
                <w:sz w:val="23"/>
                <w:szCs w:val="23"/>
              </w:rPr>
              <w:t>Метод рассуждения</w:t>
            </w:r>
          </w:p>
        </w:tc>
        <w:tc>
          <w:tcPr>
            <w:tcW w:w="1259" w:type="pct"/>
          </w:tcPr>
          <w:p w:rsidR="004C4450" w:rsidRPr="00160B6E" w:rsidRDefault="004C4450" w:rsidP="004C4450">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Игровой материал</w:t>
            </w:r>
          </w:p>
          <w:p w:rsidR="004C4450" w:rsidRDefault="004C4450" w:rsidP="004C4450">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Картотека игр на развитие коммуникативных</w:t>
            </w:r>
          </w:p>
          <w:p w:rsidR="004C4450" w:rsidRDefault="00476FE1" w:rsidP="004C445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Н</w:t>
            </w:r>
            <w:r w:rsidR="004C4450">
              <w:rPr>
                <w:rFonts w:ascii="Times New Roman" w:eastAsia="Times New Roman" w:hAnsi="Times New Roman"/>
                <w:sz w:val="24"/>
                <w:szCs w:val="24"/>
              </w:rPr>
              <w:t>авыков</w:t>
            </w:r>
          </w:p>
          <w:p w:rsidR="00476FE1" w:rsidRDefault="00476FE1" w:rsidP="004C445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Игровое оборудование</w:t>
            </w:r>
          </w:p>
          <w:p w:rsidR="00476FE1" w:rsidRPr="00605A67" w:rsidRDefault="00476FE1" w:rsidP="004C445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для сюжетно-ролевых игр</w:t>
            </w:r>
          </w:p>
        </w:tc>
      </w:tr>
      <w:tr w:rsidR="004C4450" w:rsidRPr="00605A67" w:rsidTr="009E35AB">
        <w:trPr>
          <w:trHeight w:val="273"/>
        </w:trPr>
        <w:tc>
          <w:tcPr>
            <w:tcW w:w="5000" w:type="pct"/>
            <w:gridSpan w:val="4"/>
          </w:tcPr>
          <w:p w:rsidR="004C4450" w:rsidRPr="00605A67" w:rsidRDefault="004C4450" w:rsidP="004C4450">
            <w:pPr>
              <w:spacing w:after="0" w:line="240" w:lineRule="auto"/>
              <w:jc w:val="center"/>
              <w:rPr>
                <w:rFonts w:ascii="Times New Roman" w:eastAsia="Times New Roman" w:hAnsi="Times New Roman"/>
                <w:sz w:val="24"/>
                <w:szCs w:val="24"/>
              </w:rPr>
            </w:pPr>
            <w:r w:rsidRPr="00173295">
              <w:rPr>
                <w:rFonts w:ascii="Times New Roman" w:eastAsia="Times New Roman" w:hAnsi="Times New Roman"/>
                <w:sz w:val="24"/>
                <w:szCs w:val="24"/>
              </w:rPr>
              <w:lastRenderedPageBreak/>
              <w:t>Застенчивые</w:t>
            </w:r>
          </w:p>
        </w:tc>
      </w:tr>
      <w:tr w:rsidR="004C4450" w:rsidRPr="00605A67" w:rsidTr="009E35AB">
        <w:trPr>
          <w:trHeight w:val="273"/>
        </w:trPr>
        <w:tc>
          <w:tcPr>
            <w:tcW w:w="1153" w:type="pct"/>
          </w:tcPr>
          <w:p w:rsidR="00841144" w:rsidRPr="00841144" w:rsidRDefault="00841144" w:rsidP="00841144">
            <w:pPr>
              <w:spacing w:after="0" w:line="240" w:lineRule="auto"/>
              <w:rPr>
                <w:rFonts w:ascii="Times New Roman" w:eastAsia="Times New Roman" w:hAnsi="Times New Roman"/>
                <w:sz w:val="24"/>
                <w:szCs w:val="24"/>
              </w:rPr>
            </w:pPr>
            <w:r w:rsidRPr="00841144">
              <w:rPr>
                <w:rFonts w:ascii="Times New Roman" w:eastAsia="Times New Roman" w:hAnsi="Times New Roman"/>
                <w:sz w:val="24"/>
                <w:szCs w:val="24"/>
              </w:rPr>
              <w:t>Индивидуальная</w:t>
            </w:r>
          </w:p>
          <w:p w:rsidR="004C4450" w:rsidRPr="00605A67" w:rsidRDefault="00841144" w:rsidP="00841144">
            <w:pPr>
              <w:spacing w:after="0" w:line="240" w:lineRule="auto"/>
              <w:rPr>
                <w:rFonts w:ascii="Times New Roman" w:eastAsia="Times New Roman" w:hAnsi="Times New Roman"/>
                <w:sz w:val="24"/>
                <w:szCs w:val="24"/>
              </w:rPr>
            </w:pPr>
            <w:r w:rsidRPr="00841144">
              <w:rPr>
                <w:rFonts w:ascii="Times New Roman" w:eastAsia="Times New Roman" w:hAnsi="Times New Roman"/>
                <w:sz w:val="24"/>
                <w:szCs w:val="24"/>
              </w:rPr>
              <w:t>Групповая</w:t>
            </w:r>
          </w:p>
        </w:tc>
        <w:tc>
          <w:tcPr>
            <w:tcW w:w="1289" w:type="pct"/>
          </w:tcPr>
          <w:p w:rsidR="00476FE1" w:rsidRPr="00476FE1" w:rsidRDefault="00164963" w:rsidP="00476FE1">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Игры на снятие внутреннего напряжения</w:t>
            </w:r>
            <w:r w:rsidR="00476FE1">
              <w:rPr>
                <w:rFonts w:ascii="Times New Roman" w:eastAsia="Times New Roman" w:hAnsi="Times New Roman"/>
                <w:sz w:val="24"/>
                <w:szCs w:val="24"/>
              </w:rPr>
              <w:t xml:space="preserve"> и</w:t>
            </w:r>
            <w:r w:rsidR="00476FE1" w:rsidRPr="00476FE1">
              <w:rPr>
                <w:rFonts w:ascii="Times New Roman" w:eastAsia="Times New Roman" w:hAnsi="Times New Roman"/>
                <w:sz w:val="24"/>
                <w:szCs w:val="24"/>
              </w:rPr>
              <w:t>развитие эмоциональной сферы</w:t>
            </w:r>
          </w:p>
          <w:p w:rsidR="00476FE1" w:rsidRPr="00476FE1" w:rsidRDefault="00476FE1" w:rsidP="00476FE1">
            <w:pPr>
              <w:spacing w:after="0" w:line="240" w:lineRule="auto"/>
              <w:rPr>
                <w:rFonts w:ascii="Times New Roman" w:eastAsia="Times New Roman" w:hAnsi="Times New Roman"/>
                <w:sz w:val="24"/>
                <w:szCs w:val="24"/>
              </w:rPr>
            </w:pPr>
            <w:r w:rsidRPr="00476FE1">
              <w:rPr>
                <w:rFonts w:ascii="Times New Roman" w:eastAsia="Times New Roman" w:hAnsi="Times New Roman"/>
                <w:sz w:val="24"/>
                <w:szCs w:val="24"/>
              </w:rPr>
              <w:t>Игры на преодоление застенчивости, замкнутости, нерешительности</w:t>
            </w:r>
          </w:p>
          <w:p w:rsidR="00164963" w:rsidRDefault="00476FE1" w:rsidP="00476FE1">
            <w:pPr>
              <w:spacing w:after="0" w:line="240" w:lineRule="auto"/>
              <w:rPr>
                <w:rFonts w:ascii="Times New Roman" w:eastAsia="Times New Roman" w:hAnsi="Times New Roman"/>
                <w:sz w:val="24"/>
                <w:szCs w:val="24"/>
              </w:rPr>
            </w:pPr>
            <w:r w:rsidRPr="00476FE1">
              <w:rPr>
                <w:rFonts w:ascii="Times New Roman" w:eastAsia="Times New Roman" w:hAnsi="Times New Roman"/>
                <w:sz w:val="24"/>
                <w:szCs w:val="24"/>
              </w:rPr>
              <w:t>Игры на формирование адекватной самооценки, повышение уверенности в себе</w:t>
            </w:r>
          </w:p>
          <w:p w:rsidR="00164963" w:rsidRDefault="00164963" w:rsidP="00164963">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Театральные представления (участие)</w:t>
            </w:r>
          </w:p>
          <w:p w:rsidR="004C4450" w:rsidRDefault="00164963" w:rsidP="0016496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Досуги</w:t>
            </w:r>
            <w:r w:rsidR="004049E3">
              <w:rPr>
                <w:rFonts w:ascii="Times New Roman" w:eastAsia="Times New Roman" w:hAnsi="Times New Roman"/>
                <w:sz w:val="24"/>
                <w:szCs w:val="24"/>
              </w:rPr>
              <w:t>, праздники</w:t>
            </w:r>
            <w:r>
              <w:rPr>
                <w:rFonts w:ascii="Times New Roman" w:eastAsia="Times New Roman" w:hAnsi="Times New Roman"/>
                <w:sz w:val="24"/>
                <w:szCs w:val="24"/>
              </w:rPr>
              <w:t xml:space="preserve"> (участие)</w:t>
            </w:r>
          </w:p>
          <w:p w:rsidR="00C77F56" w:rsidRDefault="00C77F56" w:rsidP="0016496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Поручения (сделать для кого -то)</w:t>
            </w:r>
          </w:p>
          <w:p w:rsidR="00480141" w:rsidRPr="00480141" w:rsidRDefault="00480141" w:rsidP="00480141">
            <w:pPr>
              <w:spacing w:after="0" w:line="240" w:lineRule="auto"/>
              <w:rPr>
                <w:rFonts w:ascii="Times New Roman" w:eastAsia="Times New Roman" w:hAnsi="Times New Roman"/>
                <w:sz w:val="24"/>
                <w:szCs w:val="24"/>
              </w:rPr>
            </w:pPr>
            <w:r w:rsidRPr="00480141">
              <w:rPr>
                <w:rFonts w:ascii="Times New Roman" w:eastAsia="Times New Roman" w:hAnsi="Times New Roman"/>
                <w:sz w:val="24"/>
                <w:szCs w:val="24"/>
              </w:rPr>
              <w:t>Изотерапия</w:t>
            </w:r>
          </w:p>
          <w:p w:rsidR="00480141" w:rsidRPr="00605A67" w:rsidRDefault="00480141" w:rsidP="00480141">
            <w:pPr>
              <w:spacing w:after="0" w:line="240" w:lineRule="auto"/>
              <w:rPr>
                <w:rFonts w:ascii="Times New Roman" w:eastAsia="Times New Roman" w:hAnsi="Times New Roman"/>
                <w:sz w:val="24"/>
                <w:szCs w:val="24"/>
              </w:rPr>
            </w:pPr>
            <w:r w:rsidRPr="00480141">
              <w:rPr>
                <w:rFonts w:ascii="Times New Roman" w:eastAsia="Times New Roman" w:hAnsi="Times New Roman"/>
                <w:sz w:val="24"/>
                <w:szCs w:val="24"/>
              </w:rPr>
              <w:t>Сказкотерапия</w:t>
            </w:r>
          </w:p>
        </w:tc>
        <w:tc>
          <w:tcPr>
            <w:tcW w:w="1298" w:type="pct"/>
          </w:tcPr>
          <w:p w:rsidR="004C4450" w:rsidRDefault="00C77F56" w:rsidP="00C77F5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Поручения</w:t>
            </w:r>
          </w:p>
          <w:p w:rsidR="00841144" w:rsidRPr="00841144" w:rsidRDefault="00841144" w:rsidP="00841144">
            <w:pPr>
              <w:spacing w:after="0" w:line="240" w:lineRule="auto"/>
              <w:rPr>
                <w:rFonts w:ascii="Times New Roman" w:eastAsia="Times New Roman" w:hAnsi="Times New Roman" w:cs="Times New Roman"/>
                <w:sz w:val="24"/>
                <w:szCs w:val="24"/>
              </w:rPr>
            </w:pPr>
            <w:r w:rsidRPr="00841144">
              <w:rPr>
                <w:rFonts w:ascii="Times New Roman" w:eastAsia="Times New Roman" w:hAnsi="Times New Roman" w:cs="Times New Roman"/>
                <w:sz w:val="24"/>
                <w:szCs w:val="24"/>
              </w:rPr>
              <w:t xml:space="preserve">Словесные </w:t>
            </w:r>
          </w:p>
          <w:p w:rsidR="00841144" w:rsidRPr="00841144" w:rsidRDefault="00841144" w:rsidP="00841144">
            <w:pPr>
              <w:spacing w:after="0" w:line="240" w:lineRule="auto"/>
              <w:rPr>
                <w:rFonts w:ascii="Times New Roman" w:eastAsia="Times New Roman" w:hAnsi="Times New Roman" w:cs="Times New Roman"/>
                <w:sz w:val="24"/>
                <w:szCs w:val="24"/>
              </w:rPr>
            </w:pPr>
            <w:r w:rsidRPr="00841144">
              <w:rPr>
                <w:rFonts w:ascii="Times New Roman" w:eastAsia="Times New Roman" w:hAnsi="Times New Roman" w:cs="Times New Roman"/>
                <w:sz w:val="24"/>
                <w:szCs w:val="24"/>
              </w:rPr>
              <w:t>Наглядные</w:t>
            </w:r>
          </w:p>
          <w:p w:rsidR="00841144" w:rsidRDefault="00841144" w:rsidP="00841144">
            <w:pPr>
              <w:spacing w:after="0" w:line="240" w:lineRule="auto"/>
              <w:rPr>
                <w:rFonts w:ascii="Times New Roman" w:eastAsia="Times New Roman" w:hAnsi="Times New Roman" w:cs="Times New Roman"/>
                <w:sz w:val="24"/>
                <w:szCs w:val="24"/>
              </w:rPr>
            </w:pPr>
            <w:r w:rsidRPr="00841144">
              <w:rPr>
                <w:rFonts w:ascii="Times New Roman" w:eastAsia="Times New Roman" w:hAnsi="Times New Roman" w:cs="Times New Roman"/>
                <w:sz w:val="24"/>
                <w:szCs w:val="24"/>
              </w:rPr>
              <w:t>Практические</w:t>
            </w:r>
          </w:p>
          <w:p w:rsidR="00DF37A5" w:rsidRPr="00605A67" w:rsidRDefault="00DF37A5" w:rsidP="00841144">
            <w:pPr>
              <w:spacing w:after="0" w:line="240" w:lineRule="auto"/>
              <w:rPr>
                <w:rFonts w:ascii="Times New Roman" w:eastAsia="Times New Roman" w:hAnsi="Times New Roman"/>
                <w:sz w:val="24"/>
                <w:szCs w:val="24"/>
              </w:rPr>
            </w:pPr>
            <w:r>
              <w:rPr>
                <w:rFonts w:ascii="Times New Roman" w:eastAsia="Times New Roman" w:hAnsi="Times New Roman" w:cs="Times New Roman"/>
                <w:sz w:val="24"/>
                <w:szCs w:val="24"/>
              </w:rPr>
              <w:t>Обучение диалоговому общению</w:t>
            </w:r>
          </w:p>
        </w:tc>
        <w:tc>
          <w:tcPr>
            <w:tcW w:w="1259" w:type="pct"/>
          </w:tcPr>
          <w:p w:rsidR="00841144" w:rsidRPr="00841144" w:rsidRDefault="00841144" w:rsidP="00841144">
            <w:pPr>
              <w:spacing w:after="0" w:line="240" w:lineRule="auto"/>
              <w:rPr>
                <w:rFonts w:ascii="Times New Roman" w:eastAsia="Times New Roman" w:hAnsi="Times New Roman"/>
                <w:sz w:val="24"/>
                <w:szCs w:val="24"/>
              </w:rPr>
            </w:pPr>
            <w:r w:rsidRPr="00841144">
              <w:rPr>
                <w:rFonts w:ascii="Times New Roman" w:eastAsia="Times New Roman" w:hAnsi="Times New Roman"/>
                <w:sz w:val="24"/>
                <w:szCs w:val="24"/>
              </w:rPr>
              <w:t>Словесные</w:t>
            </w:r>
          </w:p>
          <w:p w:rsidR="00841144" w:rsidRDefault="00841144" w:rsidP="00841144">
            <w:pPr>
              <w:spacing w:after="0" w:line="240" w:lineRule="auto"/>
              <w:jc w:val="both"/>
              <w:rPr>
                <w:rFonts w:ascii="Times New Roman" w:eastAsia="Times New Roman" w:hAnsi="Times New Roman"/>
                <w:sz w:val="24"/>
                <w:szCs w:val="24"/>
              </w:rPr>
            </w:pPr>
            <w:r w:rsidRPr="00841144">
              <w:rPr>
                <w:rFonts w:ascii="Times New Roman" w:eastAsia="Times New Roman" w:hAnsi="Times New Roman"/>
                <w:sz w:val="24"/>
                <w:szCs w:val="24"/>
              </w:rPr>
              <w:t>Практические Музыкальный</w:t>
            </w:r>
          </w:p>
          <w:p w:rsidR="00841144" w:rsidRPr="00841144" w:rsidRDefault="00841144" w:rsidP="00841144">
            <w:pPr>
              <w:spacing w:after="0" w:line="240" w:lineRule="auto"/>
              <w:jc w:val="both"/>
              <w:rPr>
                <w:rFonts w:ascii="Times New Roman" w:eastAsia="Times New Roman" w:hAnsi="Times New Roman"/>
                <w:sz w:val="24"/>
                <w:szCs w:val="24"/>
              </w:rPr>
            </w:pPr>
            <w:r w:rsidRPr="00841144">
              <w:rPr>
                <w:rFonts w:ascii="Times New Roman" w:eastAsia="Times New Roman" w:hAnsi="Times New Roman"/>
                <w:sz w:val="24"/>
                <w:szCs w:val="24"/>
              </w:rPr>
              <w:t>материал</w:t>
            </w:r>
          </w:p>
          <w:p w:rsidR="00841144" w:rsidRPr="00841144" w:rsidRDefault="00841144" w:rsidP="00841144">
            <w:pPr>
              <w:spacing w:after="0" w:line="240" w:lineRule="auto"/>
              <w:rPr>
                <w:rFonts w:ascii="Times New Roman" w:eastAsia="Times New Roman" w:hAnsi="Times New Roman"/>
                <w:sz w:val="24"/>
                <w:szCs w:val="24"/>
              </w:rPr>
            </w:pPr>
            <w:r w:rsidRPr="00841144">
              <w:rPr>
                <w:rFonts w:ascii="Times New Roman" w:eastAsia="Times New Roman" w:hAnsi="Times New Roman"/>
                <w:sz w:val="24"/>
                <w:szCs w:val="24"/>
              </w:rPr>
              <w:t>Подборка игр на  развитие эмоциональной сферы и коммуникативных навыков</w:t>
            </w:r>
          </w:p>
          <w:p w:rsidR="00841144" w:rsidRDefault="00841144" w:rsidP="00841144">
            <w:pPr>
              <w:spacing w:after="0" w:line="240" w:lineRule="auto"/>
              <w:rPr>
                <w:rFonts w:ascii="Times New Roman" w:eastAsia="Times New Roman" w:hAnsi="Times New Roman"/>
                <w:sz w:val="24"/>
                <w:szCs w:val="24"/>
              </w:rPr>
            </w:pPr>
            <w:r w:rsidRPr="00841144">
              <w:rPr>
                <w:rFonts w:ascii="Times New Roman" w:eastAsia="Times New Roman" w:hAnsi="Times New Roman"/>
                <w:sz w:val="24"/>
                <w:szCs w:val="24"/>
              </w:rPr>
              <w:t>Материал для детского творчества</w:t>
            </w:r>
            <w:r>
              <w:rPr>
                <w:rFonts w:ascii="Times New Roman" w:eastAsia="Times New Roman" w:hAnsi="Times New Roman"/>
                <w:sz w:val="24"/>
                <w:szCs w:val="24"/>
              </w:rPr>
              <w:t xml:space="preserve"> О</w:t>
            </w:r>
            <w:r w:rsidRPr="00841144">
              <w:rPr>
                <w:rFonts w:ascii="Times New Roman" w:eastAsia="Times New Roman" w:hAnsi="Times New Roman"/>
                <w:sz w:val="24"/>
                <w:szCs w:val="24"/>
              </w:rPr>
              <w:t>борудование</w:t>
            </w:r>
          </w:p>
          <w:p w:rsidR="00841144" w:rsidRPr="00605A67" w:rsidRDefault="00841144" w:rsidP="0084114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для театрализованных представлений</w:t>
            </w:r>
          </w:p>
        </w:tc>
      </w:tr>
      <w:tr w:rsidR="000255E5" w:rsidRPr="00605A67" w:rsidTr="009E35AB">
        <w:trPr>
          <w:trHeight w:val="273"/>
        </w:trPr>
        <w:tc>
          <w:tcPr>
            <w:tcW w:w="5000" w:type="pct"/>
            <w:gridSpan w:val="4"/>
          </w:tcPr>
          <w:p w:rsidR="000255E5" w:rsidRPr="00605A67" w:rsidRDefault="000255E5" w:rsidP="004C4450">
            <w:pPr>
              <w:spacing w:after="0" w:line="240" w:lineRule="auto"/>
              <w:jc w:val="center"/>
              <w:rPr>
                <w:rFonts w:ascii="Times New Roman" w:eastAsia="Times New Roman" w:hAnsi="Times New Roman"/>
                <w:sz w:val="24"/>
                <w:szCs w:val="24"/>
              </w:rPr>
            </w:pPr>
            <w:r w:rsidRPr="00173295">
              <w:rPr>
                <w:rFonts w:ascii="Times New Roman" w:eastAsia="Times New Roman" w:hAnsi="Times New Roman"/>
                <w:sz w:val="24"/>
                <w:szCs w:val="24"/>
              </w:rPr>
              <w:t>Демонстративные</w:t>
            </w:r>
          </w:p>
        </w:tc>
      </w:tr>
      <w:tr w:rsidR="00841144" w:rsidRPr="00605A67" w:rsidTr="009E35AB">
        <w:trPr>
          <w:trHeight w:val="3863"/>
        </w:trPr>
        <w:tc>
          <w:tcPr>
            <w:tcW w:w="1153" w:type="pct"/>
          </w:tcPr>
          <w:p w:rsidR="00841144" w:rsidRPr="00841144" w:rsidRDefault="00841144" w:rsidP="00841144">
            <w:pPr>
              <w:spacing w:after="0" w:line="240" w:lineRule="auto"/>
              <w:rPr>
                <w:rFonts w:ascii="Times New Roman" w:eastAsia="Times New Roman" w:hAnsi="Times New Roman" w:cs="Times New Roman"/>
                <w:sz w:val="24"/>
                <w:szCs w:val="24"/>
              </w:rPr>
            </w:pPr>
            <w:r w:rsidRPr="00841144">
              <w:rPr>
                <w:rFonts w:ascii="Times New Roman" w:eastAsia="Times New Roman" w:hAnsi="Times New Roman" w:cs="Times New Roman"/>
                <w:sz w:val="24"/>
                <w:szCs w:val="24"/>
              </w:rPr>
              <w:t xml:space="preserve">Индивидуальная </w:t>
            </w:r>
          </w:p>
          <w:p w:rsidR="00841144" w:rsidRPr="00605A67" w:rsidRDefault="00841144" w:rsidP="00841144">
            <w:pPr>
              <w:spacing w:after="0" w:line="240" w:lineRule="auto"/>
              <w:rPr>
                <w:rFonts w:ascii="Times New Roman" w:eastAsia="Times New Roman" w:hAnsi="Times New Roman"/>
                <w:sz w:val="24"/>
                <w:szCs w:val="24"/>
              </w:rPr>
            </w:pPr>
            <w:r w:rsidRPr="00841144">
              <w:rPr>
                <w:rFonts w:ascii="Times New Roman" w:eastAsia="Times New Roman" w:hAnsi="Times New Roman" w:cs="Times New Roman"/>
                <w:sz w:val="24"/>
                <w:szCs w:val="24"/>
              </w:rPr>
              <w:t>Подгрупповая</w:t>
            </w:r>
          </w:p>
        </w:tc>
        <w:tc>
          <w:tcPr>
            <w:tcW w:w="1289" w:type="pct"/>
          </w:tcPr>
          <w:p w:rsidR="00841144" w:rsidRDefault="00841144" w:rsidP="0084114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Коллективные</w:t>
            </w:r>
          </w:p>
          <w:p w:rsidR="00841144" w:rsidRDefault="00841144" w:rsidP="00841144">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рисование, лепка, аппликация, конструирование</w:t>
            </w:r>
          </w:p>
          <w:p w:rsidR="00841144" w:rsidRDefault="00841144" w:rsidP="0084114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Игры с правилами</w:t>
            </w:r>
          </w:p>
          <w:p w:rsidR="00841144" w:rsidRDefault="00841144" w:rsidP="00841144">
            <w:pPr>
              <w:spacing w:after="0" w:line="240" w:lineRule="auto"/>
              <w:rPr>
                <w:rFonts w:ascii="Times New Roman" w:eastAsia="Times New Roman" w:hAnsi="Times New Roman"/>
                <w:sz w:val="24"/>
                <w:szCs w:val="24"/>
              </w:rPr>
            </w:pPr>
            <w:r>
              <w:rPr>
                <w:rFonts w:ascii="Times New Roman" w:eastAsia="Times New Roman" w:hAnsi="Times New Roman"/>
                <w:sz w:val="24"/>
                <w:szCs w:val="24"/>
              </w:rPr>
              <w:t>Хороводные игры</w:t>
            </w:r>
          </w:p>
          <w:p w:rsidR="00841144" w:rsidRDefault="00841144" w:rsidP="00841144">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Сюжетно-ролевые игры</w:t>
            </w:r>
          </w:p>
          <w:p w:rsidR="00841144" w:rsidRDefault="00841144" w:rsidP="00841144">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Слушание</w:t>
            </w:r>
          </w:p>
          <w:p w:rsidR="00841144" w:rsidRDefault="00841144" w:rsidP="00841144">
            <w:pPr>
              <w:spacing w:after="0" w:line="240" w:lineRule="auto"/>
              <w:rPr>
                <w:rFonts w:ascii="Times New Roman" w:eastAsia="Times New Roman" w:hAnsi="Times New Roman"/>
                <w:sz w:val="24"/>
                <w:szCs w:val="24"/>
              </w:rPr>
            </w:pPr>
            <w:r>
              <w:rPr>
                <w:rFonts w:ascii="Times New Roman" w:eastAsia="Times New Roman" w:hAnsi="Times New Roman"/>
                <w:sz w:val="24"/>
                <w:szCs w:val="24"/>
              </w:rPr>
              <w:t>художественной литературы</w:t>
            </w:r>
          </w:p>
          <w:p w:rsidR="00841144" w:rsidRDefault="00841144" w:rsidP="00841144">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Слушание музыкальных произведений</w:t>
            </w:r>
          </w:p>
          <w:p w:rsidR="00DF37A5" w:rsidRDefault="00DF37A5" w:rsidP="00841144">
            <w:pPr>
              <w:spacing w:after="0" w:line="240" w:lineRule="auto"/>
              <w:rPr>
                <w:rFonts w:ascii="Times New Roman" w:eastAsia="Times New Roman" w:hAnsi="Times New Roman"/>
                <w:sz w:val="24"/>
                <w:szCs w:val="24"/>
              </w:rPr>
            </w:pPr>
            <w:r w:rsidRPr="00DF37A5">
              <w:rPr>
                <w:rFonts w:ascii="Times New Roman" w:eastAsia="Times New Roman" w:hAnsi="Times New Roman"/>
                <w:sz w:val="24"/>
                <w:szCs w:val="24"/>
              </w:rPr>
              <w:t>Игры на развитие  воображения</w:t>
            </w:r>
          </w:p>
        </w:tc>
        <w:tc>
          <w:tcPr>
            <w:tcW w:w="1298" w:type="pct"/>
          </w:tcPr>
          <w:p w:rsidR="00841144" w:rsidRPr="00841144" w:rsidRDefault="00841144" w:rsidP="00841144">
            <w:pPr>
              <w:spacing w:after="0" w:line="240" w:lineRule="auto"/>
              <w:rPr>
                <w:rFonts w:ascii="Times New Roman" w:eastAsia="Times New Roman" w:hAnsi="Times New Roman" w:cs="Times New Roman"/>
                <w:sz w:val="24"/>
                <w:szCs w:val="24"/>
              </w:rPr>
            </w:pPr>
            <w:r w:rsidRPr="00841144">
              <w:rPr>
                <w:rFonts w:ascii="Times New Roman" w:eastAsia="Times New Roman" w:hAnsi="Times New Roman" w:cs="Times New Roman"/>
                <w:sz w:val="24"/>
                <w:szCs w:val="24"/>
              </w:rPr>
              <w:t xml:space="preserve">Словесные </w:t>
            </w:r>
          </w:p>
          <w:p w:rsidR="00841144" w:rsidRPr="00841144" w:rsidRDefault="00841144" w:rsidP="00841144">
            <w:pPr>
              <w:spacing w:after="0" w:line="240" w:lineRule="auto"/>
              <w:rPr>
                <w:rFonts w:ascii="Times New Roman" w:eastAsia="Times New Roman" w:hAnsi="Times New Roman" w:cs="Times New Roman"/>
                <w:sz w:val="24"/>
                <w:szCs w:val="24"/>
              </w:rPr>
            </w:pPr>
            <w:r w:rsidRPr="00841144">
              <w:rPr>
                <w:rFonts w:ascii="Times New Roman" w:eastAsia="Times New Roman" w:hAnsi="Times New Roman" w:cs="Times New Roman"/>
                <w:sz w:val="24"/>
                <w:szCs w:val="24"/>
              </w:rPr>
              <w:t>Наглядные</w:t>
            </w:r>
          </w:p>
          <w:p w:rsidR="00841144" w:rsidRPr="00841144" w:rsidRDefault="00841144" w:rsidP="00841144">
            <w:pPr>
              <w:spacing w:after="0" w:line="240" w:lineRule="auto"/>
              <w:rPr>
                <w:rFonts w:ascii="Times New Roman" w:eastAsia="Times New Roman" w:hAnsi="Times New Roman" w:cs="Times New Roman"/>
                <w:sz w:val="24"/>
                <w:szCs w:val="24"/>
              </w:rPr>
            </w:pPr>
            <w:r w:rsidRPr="00841144">
              <w:rPr>
                <w:rFonts w:ascii="Times New Roman" w:eastAsia="Times New Roman" w:hAnsi="Times New Roman" w:cs="Times New Roman"/>
                <w:sz w:val="24"/>
                <w:szCs w:val="24"/>
              </w:rPr>
              <w:t>Практические</w:t>
            </w:r>
          </w:p>
        </w:tc>
        <w:tc>
          <w:tcPr>
            <w:tcW w:w="1259" w:type="pct"/>
          </w:tcPr>
          <w:p w:rsidR="00841144" w:rsidRPr="00841144" w:rsidRDefault="00841144" w:rsidP="00841144">
            <w:pPr>
              <w:spacing w:after="0" w:line="240" w:lineRule="auto"/>
              <w:rPr>
                <w:rFonts w:ascii="Times New Roman" w:eastAsia="Times New Roman" w:hAnsi="Times New Roman" w:cs="Times New Roman"/>
                <w:sz w:val="24"/>
                <w:szCs w:val="24"/>
              </w:rPr>
            </w:pPr>
            <w:r w:rsidRPr="00841144">
              <w:rPr>
                <w:rFonts w:ascii="Times New Roman" w:eastAsia="Times New Roman" w:hAnsi="Times New Roman" w:cs="Times New Roman"/>
                <w:sz w:val="24"/>
                <w:szCs w:val="24"/>
              </w:rPr>
              <w:t>Подборка музыкальных произведений</w:t>
            </w:r>
          </w:p>
          <w:p w:rsidR="00841144" w:rsidRPr="00841144" w:rsidRDefault="00841144" w:rsidP="00841144">
            <w:pPr>
              <w:spacing w:after="0" w:line="240" w:lineRule="auto"/>
              <w:rPr>
                <w:rFonts w:ascii="Times New Roman" w:eastAsia="Times New Roman" w:hAnsi="Times New Roman" w:cs="Times New Roman"/>
                <w:sz w:val="24"/>
                <w:szCs w:val="24"/>
              </w:rPr>
            </w:pPr>
            <w:r w:rsidRPr="00841144">
              <w:rPr>
                <w:rFonts w:ascii="Times New Roman" w:eastAsia="Times New Roman" w:hAnsi="Times New Roman" w:cs="Times New Roman"/>
                <w:sz w:val="24"/>
                <w:szCs w:val="24"/>
              </w:rPr>
              <w:t>Художественная литература</w:t>
            </w:r>
          </w:p>
          <w:p w:rsidR="00841144" w:rsidRPr="00841144" w:rsidRDefault="00841144" w:rsidP="00841144">
            <w:pPr>
              <w:spacing w:after="0" w:line="240" w:lineRule="auto"/>
              <w:rPr>
                <w:rFonts w:ascii="Times New Roman" w:eastAsia="Times New Roman" w:hAnsi="Times New Roman" w:cs="Times New Roman"/>
                <w:sz w:val="24"/>
                <w:szCs w:val="24"/>
              </w:rPr>
            </w:pPr>
            <w:r w:rsidRPr="00841144">
              <w:rPr>
                <w:rFonts w:ascii="Times New Roman" w:eastAsia="Times New Roman" w:hAnsi="Times New Roman" w:cs="Times New Roman"/>
                <w:sz w:val="24"/>
                <w:szCs w:val="24"/>
              </w:rPr>
              <w:t>Оборудование для сюжетно-ролевых игр</w:t>
            </w:r>
          </w:p>
          <w:p w:rsidR="00841144" w:rsidRDefault="00841144" w:rsidP="00841144">
            <w:pPr>
              <w:spacing w:after="0" w:line="240" w:lineRule="auto"/>
              <w:rPr>
                <w:rFonts w:ascii="Times New Roman" w:eastAsia="Times New Roman" w:hAnsi="Times New Roman" w:cs="Times New Roman"/>
                <w:sz w:val="24"/>
                <w:szCs w:val="24"/>
              </w:rPr>
            </w:pPr>
            <w:r w:rsidRPr="00841144">
              <w:rPr>
                <w:rFonts w:ascii="Times New Roman" w:eastAsia="Times New Roman" w:hAnsi="Times New Roman" w:cs="Times New Roman"/>
                <w:sz w:val="24"/>
                <w:szCs w:val="24"/>
              </w:rPr>
              <w:t>Оборудование для детского творчества</w:t>
            </w:r>
          </w:p>
          <w:p w:rsidR="00DF37A5" w:rsidRPr="00841144" w:rsidRDefault="00DF37A5" w:rsidP="008411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Игровой материал</w:t>
            </w:r>
          </w:p>
          <w:p w:rsidR="00841144" w:rsidRPr="00841144" w:rsidRDefault="00841144" w:rsidP="00841144">
            <w:pPr>
              <w:spacing w:after="0" w:line="240" w:lineRule="auto"/>
              <w:jc w:val="center"/>
              <w:rPr>
                <w:rFonts w:ascii="Times New Roman" w:eastAsia="Times New Roman" w:hAnsi="Times New Roman" w:cs="Times New Roman"/>
                <w:sz w:val="24"/>
                <w:szCs w:val="24"/>
              </w:rPr>
            </w:pPr>
          </w:p>
        </w:tc>
      </w:tr>
      <w:tr w:rsidR="00841144" w:rsidRPr="00605A67" w:rsidTr="009E35AB">
        <w:trPr>
          <w:trHeight w:val="273"/>
        </w:trPr>
        <w:tc>
          <w:tcPr>
            <w:tcW w:w="5000" w:type="pct"/>
            <w:gridSpan w:val="4"/>
            <w:tcBorders>
              <w:left w:val="single" w:sz="4" w:space="0" w:color="auto"/>
            </w:tcBorders>
          </w:tcPr>
          <w:p w:rsidR="00841144" w:rsidRPr="00605A67" w:rsidRDefault="00841144" w:rsidP="00841144">
            <w:pPr>
              <w:spacing w:after="0" w:line="240" w:lineRule="auto"/>
              <w:jc w:val="center"/>
              <w:rPr>
                <w:rFonts w:ascii="Times New Roman" w:eastAsia="Times New Roman" w:hAnsi="Times New Roman"/>
                <w:sz w:val="24"/>
                <w:szCs w:val="24"/>
              </w:rPr>
            </w:pPr>
            <w:r w:rsidRPr="00605A67">
              <w:rPr>
                <w:rFonts w:ascii="Times New Roman" w:eastAsia="Times New Roman" w:hAnsi="Times New Roman"/>
                <w:b/>
                <w:i/>
                <w:sz w:val="24"/>
                <w:szCs w:val="24"/>
              </w:rPr>
              <w:t xml:space="preserve">для воспитанников в возрасте </w:t>
            </w:r>
            <w:r>
              <w:rPr>
                <w:rFonts w:ascii="Times New Roman" w:eastAsia="Times New Roman" w:hAnsi="Times New Roman"/>
                <w:b/>
                <w:i/>
                <w:sz w:val="24"/>
                <w:szCs w:val="24"/>
              </w:rPr>
              <w:t>6-7 лет</w:t>
            </w:r>
          </w:p>
        </w:tc>
      </w:tr>
      <w:tr w:rsidR="00841144" w:rsidRPr="00605A67" w:rsidTr="009E35AB">
        <w:trPr>
          <w:trHeight w:val="273"/>
        </w:trPr>
        <w:tc>
          <w:tcPr>
            <w:tcW w:w="5000" w:type="pct"/>
            <w:gridSpan w:val="4"/>
          </w:tcPr>
          <w:p w:rsidR="00841144" w:rsidRPr="00605A67" w:rsidRDefault="00841144" w:rsidP="00841144">
            <w:pPr>
              <w:spacing w:after="0" w:line="240" w:lineRule="auto"/>
              <w:jc w:val="center"/>
              <w:rPr>
                <w:rFonts w:ascii="Times New Roman" w:eastAsia="Times New Roman" w:hAnsi="Times New Roman"/>
                <w:sz w:val="24"/>
                <w:szCs w:val="24"/>
              </w:rPr>
            </w:pPr>
            <w:r w:rsidRPr="00173295">
              <w:rPr>
                <w:rFonts w:ascii="Times New Roman" w:eastAsia="Times New Roman" w:hAnsi="Times New Roman"/>
                <w:sz w:val="24"/>
                <w:szCs w:val="24"/>
              </w:rPr>
              <w:t>Повышено активные</w:t>
            </w:r>
          </w:p>
        </w:tc>
      </w:tr>
      <w:tr w:rsidR="00841144" w:rsidRPr="00605A67" w:rsidTr="009E35AB">
        <w:trPr>
          <w:trHeight w:val="273"/>
        </w:trPr>
        <w:tc>
          <w:tcPr>
            <w:tcW w:w="1153" w:type="pct"/>
          </w:tcPr>
          <w:p w:rsidR="00841144" w:rsidRPr="001C2E17" w:rsidRDefault="00841144" w:rsidP="00841144">
            <w:pPr>
              <w:spacing w:after="0" w:line="240" w:lineRule="auto"/>
              <w:rPr>
                <w:rFonts w:ascii="Times New Roman" w:eastAsia="Times New Roman" w:hAnsi="Times New Roman"/>
                <w:sz w:val="24"/>
                <w:szCs w:val="24"/>
              </w:rPr>
            </w:pPr>
            <w:r w:rsidRPr="001C2E17">
              <w:rPr>
                <w:rFonts w:ascii="Times New Roman" w:eastAsia="Times New Roman" w:hAnsi="Times New Roman"/>
                <w:sz w:val="24"/>
                <w:szCs w:val="24"/>
              </w:rPr>
              <w:t xml:space="preserve">Индивидуальная </w:t>
            </w:r>
          </w:p>
          <w:p w:rsidR="00841144" w:rsidRPr="00605A67" w:rsidRDefault="00841144" w:rsidP="00841144">
            <w:pPr>
              <w:spacing w:after="0" w:line="240" w:lineRule="auto"/>
              <w:rPr>
                <w:rFonts w:ascii="Times New Roman" w:eastAsia="Times New Roman" w:hAnsi="Times New Roman"/>
                <w:sz w:val="24"/>
                <w:szCs w:val="24"/>
              </w:rPr>
            </w:pPr>
            <w:r w:rsidRPr="001C2E17">
              <w:rPr>
                <w:rFonts w:ascii="Times New Roman" w:eastAsia="Times New Roman" w:hAnsi="Times New Roman"/>
                <w:sz w:val="24"/>
                <w:szCs w:val="24"/>
              </w:rPr>
              <w:t>Подгрупповая</w:t>
            </w:r>
          </w:p>
        </w:tc>
        <w:tc>
          <w:tcPr>
            <w:tcW w:w="1289" w:type="pct"/>
          </w:tcPr>
          <w:p w:rsidR="00841144" w:rsidRDefault="00841144" w:rsidP="00841144">
            <w:pPr>
              <w:pStyle w:val="Default"/>
              <w:rPr>
                <w:sz w:val="23"/>
                <w:szCs w:val="23"/>
              </w:rPr>
            </w:pPr>
            <w:r>
              <w:rPr>
                <w:sz w:val="23"/>
                <w:szCs w:val="23"/>
              </w:rPr>
              <w:t xml:space="preserve">Кинезиологические упражнения </w:t>
            </w:r>
          </w:p>
          <w:p w:rsidR="00841144" w:rsidRDefault="00841144" w:rsidP="00841144">
            <w:pPr>
              <w:pStyle w:val="Default"/>
              <w:rPr>
                <w:color w:val="auto"/>
                <w:sz w:val="23"/>
                <w:szCs w:val="23"/>
              </w:rPr>
            </w:pPr>
            <w:r w:rsidRPr="00CD7DF8">
              <w:rPr>
                <w:color w:val="auto"/>
                <w:sz w:val="23"/>
                <w:szCs w:val="23"/>
              </w:rPr>
              <w:t xml:space="preserve">Игры – задачи </w:t>
            </w:r>
          </w:p>
          <w:p w:rsidR="00841144" w:rsidRDefault="00841144" w:rsidP="00841144">
            <w:pPr>
              <w:pStyle w:val="Default"/>
              <w:rPr>
                <w:color w:val="auto"/>
                <w:sz w:val="23"/>
                <w:szCs w:val="23"/>
              </w:rPr>
            </w:pPr>
            <w:r>
              <w:rPr>
                <w:color w:val="auto"/>
                <w:sz w:val="23"/>
                <w:szCs w:val="23"/>
              </w:rPr>
              <w:lastRenderedPageBreak/>
              <w:t>Игры на развитие внимания</w:t>
            </w:r>
          </w:p>
          <w:p w:rsidR="00841144" w:rsidRDefault="00841144" w:rsidP="00841144">
            <w:pPr>
              <w:pStyle w:val="Default"/>
              <w:rPr>
                <w:color w:val="auto"/>
                <w:sz w:val="23"/>
                <w:szCs w:val="23"/>
              </w:rPr>
            </w:pPr>
            <w:r>
              <w:rPr>
                <w:color w:val="auto"/>
                <w:sz w:val="23"/>
                <w:szCs w:val="23"/>
              </w:rPr>
              <w:t>Игры и упражнения для снятия мышечного и эмоционального напряжения</w:t>
            </w:r>
          </w:p>
          <w:p w:rsidR="00841144" w:rsidRDefault="00841144" w:rsidP="00841144">
            <w:pPr>
              <w:pStyle w:val="Default"/>
              <w:rPr>
                <w:color w:val="auto"/>
                <w:sz w:val="23"/>
                <w:szCs w:val="23"/>
              </w:rPr>
            </w:pPr>
            <w:r>
              <w:rPr>
                <w:color w:val="auto"/>
                <w:sz w:val="23"/>
                <w:szCs w:val="23"/>
              </w:rPr>
              <w:t>Игры, развивающие навыки волевой регуляции</w:t>
            </w:r>
          </w:p>
          <w:p w:rsidR="00841144" w:rsidRPr="00CD7DF8" w:rsidRDefault="00841144" w:rsidP="00841144">
            <w:pPr>
              <w:pStyle w:val="Default"/>
              <w:rPr>
                <w:color w:val="auto"/>
                <w:sz w:val="23"/>
                <w:szCs w:val="23"/>
              </w:rPr>
            </w:pPr>
            <w:r>
              <w:rPr>
                <w:color w:val="auto"/>
                <w:sz w:val="23"/>
                <w:szCs w:val="23"/>
              </w:rPr>
              <w:t>Игры, способствующие закреплению умению общаться, коммуникативные игры</w:t>
            </w:r>
          </w:p>
          <w:p w:rsidR="00841144" w:rsidRPr="00CD7DF8" w:rsidRDefault="00841144" w:rsidP="00841144">
            <w:pPr>
              <w:pStyle w:val="Default"/>
              <w:rPr>
                <w:color w:val="auto"/>
                <w:sz w:val="23"/>
                <w:szCs w:val="23"/>
              </w:rPr>
            </w:pPr>
            <w:r>
              <w:rPr>
                <w:color w:val="auto"/>
                <w:sz w:val="23"/>
                <w:szCs w:val="23"/>
              </w:rPr>
              <w:t>Настольные игры</w:t>
            </w:r>
          </w:p>
          <w:p w:rsidR="00841144" w:rsidRPr="00CD7DF8" w:rsidRDefault="00841144" w:rsidP="00841144">
            <w:pPr>
              <w:pStyle w:val="Default"/>
              <w:rPr>
                <w:color w:val="auto"/>
                <w:sz w:val="23"/>
                <w:szCs w:val="23"/>
              </w:rPr>
            </w:pPr>
            <w:r w:rsidRPr="00CD7DF8">
              <w:rPr>
                <w:color w:val="auto"/>
                <w:sz w:val="23"/>
                <w:szCs w:val="23"/>
              </w:rPr>
              <w:t>Игры с водой и песком</w:t>
            </w:r>
          </w:p>
          <w:p w:rsidR="00841144" w:rsidRPr="00CD7DF8" w:rsidRDefault="00841144" w:rsidP="00841144">
            <w:pPr>
              <w:pStyle w:val="Default"/>
              <w:rPr>
                <w:color w:val="auto"/>
                <w:sz w:val="23"/>
                <w:szCs w:val="23"/>
              </w:rPr>
            </w:pPr>
            <w:r w:rsidRPr="00CD7DF8">
              <w:rPr>
                <w:color w:val="auto"/>
                <w:sz w:val="23"/>
                <w:szCs w:val="23"/>
              </w:rPr>
              <w:t>Физкультурные минутки</w:t>
            </w:r>
          </w:p>
          <w:p w:rsidR="00841144" w:rsidRPr="00CD7DF8" w:rsidRDefault="00841144" w:rsidP="00841144">
            <w:pPr>
              <w:pStyle w:val="Default"/>
              <w:rPr>
                <w:color w:val="auto"/>
                <w:sz w:val="23"/>
                <w:szCs w:val="23"/>
              </w:rPr>
            </w:pPr>
            <w:r w:rsidRPr="00CD7DF8">
              <w:rPr>
                <w:color w:val="auto"/>
                <w:sz w:val="23"/>
                <w:szCs w:val="23"/>
              </w:rPr>
              <w:t>Соблюдение режима</w:t>
            </w:r>
          </w:p>
          <w:p w:rsidR="00841144" w:rsidRPr="00605A67" w:rsidRDefault="00841144" w:rsidP="00841144">
            <w:pPr>
              <w:spacing w:after="0" w:line="240" w:lineRule="auto"/>
              <w:rPr>
                <w:rFonts w:ascii="Times New Roman" w:eastAsia="Times New Roman" w:hAnsi="Times New Roman"/>
                <w:sz w:val="24"/>
                <w:szCs w:val="24"/>
              </w:rPr>
            </w:pPr>
            <w:r w:rsidRPr="00CD7DF8">
              <w:rPr>
                <w:rFonts w:ascii="Times New Roman" w:hAnsi="Times New Roman" w:cs="Times New Roman"/>
                <w:sz w:val="23"/>
                <w:szCs w:val="23"/>
              </w:rPr>
              <w:t>Ограничение излишней двигательной активности</w:t>
            </w:r>
          </w:p>
        </w:tc>
        <w:tc>
          <w:tcPr>
            <w:tcW w:w="1298" w:type="pct"/>
          </w:tcPr>
          <w:p w:rsidR="00841144" w:rsidRPr="00173295" w:rsidRDefault="00841144" w:rsidP="00841144">
            <w:pPr>
              <w:spacing w:after="0" w:line="240" w:lineRule="auto"/>
              <w:rPr>
                <w:rFonts w:ascii="Times New Roman" w:eastAsia="Times New Roman" w:hAnsi="Times New Roman"/>
                <w:sz w:val="24"/>
                <w:szCs w:val="24"/>
              </w:rPr>
            </w:pPr>
            <w:r w:rsidRPr="00173295">
              <w:rPr>
                <w:rFonts w:ascii="Times New Roman" w:eastAsia="Times New Roman" w:hAnsi="Times New Roman"/>
                <w:sz w:val="24"/>
                <w:szCs w:val="24"/>
              </w:rPr>
              <w:lastRenderedPageBreak/>
              <w:t>Словесные</w:t>
            </w:r>
          </w:p>
          <w:p w:rsidR="00841144" w:rsidRPr="00173295" w:rsidRDefault="00841144" w:rsidP="00841144">
            <w:pPr>
              <w:spacing w:after="0" w:line="240" w:lineRule="auto"/>
              <w:rPr>
                <w:rFonts w:ascii="Times New Roman" w:eastAsia="Times New Roman" w:hAnsi="Times New Roman"/>
                <w:sz w:val="24"/>
                <w:szCs w:val="24"/>
              </w:rPr>
            </w:pPr>
            <w:r w:rsidRPr="00173295">
              <w:rPr>
                <w:rFonts w:ascii="Times New Roman" w:eastAsia="Times New Roman" w:hAnsi="Times New Roman"/>
                <w:sz w:val="24"/>
                <w:szCs w:val="24"/>
              </w:rPr>
              <w:t>Наглядные</w:t>
            </w:r>
          </w:p>
          <w:p w:rsidR="00841144" w:rsidRPr="00173295" w:rsidRDefault="00841144" w:rsidP="00841144">
            <w:pPr>
              <w:spacing w:after="0" w:line="240" w:lineRule="auto"/>
              <w:rPr>
                <w:rFonts w:ascii="Times New Roman" w:eastAsia="Times New Roman" w:hAnsi="Times New Roman"/>
                <w:sz w:val="24"/>
                <w:szCs w:val="24"/>
              </w:rPr>
            </w:pPr>
            <w:r w:rsidRPr="00173295">
              <w:rPr>
                <w:rFonts w:ascii="Times New Roman" w:eastAsia="Times New Roman" w:hAnsi="Times New Roman"/>
                <w:sz w:val="24"/>
                <w:szCs w:val="24"/>
              </w:rPr>
              <w:t>Практические</w:t>
            </w:r>
          </w:p>
          <w:p w:rsidR="00841144" w:rsidRDefault="00841144" w:rsidP="00841144">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Похвала</w:t>
            </w:r>
          </w:p>
          <w:p w:rsidR="00841144" w:rsidRDefault="00841144" w:rsidP="0084114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Одобрение</w:t>
            </w:r>
          </w:p>
          <w:p w:rsidR="00841144" w:rsidRDefault="00841144" w:rsidP="0084114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Поручения долговременные</w:t>
            </w:r>
          </w:p>
          <w:p w:rsidR="00841144" w:rsidRPr="00605A67" w:rsidRDefault="00841144" w:rsidP="0084114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Метод дозированной нагрузки</w:t>
            </w:r>
          </w:p>
        </w:tc>
        <w:tc>
          <w:tcPr>
            <w:tcW w:w="1259" w:type="pct"/>
          </w:tcPr>
          <w:p w:rsidR="00841144" w:rsidRPr="00173295" w:rsidRDefault="00841144" w:rsidP="00841144">
            <w:pPr>
              <w:spacing w:after="0" w:line="240" w:lineRule="auto"/>
              <w:rPr>
                <w:rFonts w:ascii="Times New Roman" w:eastAsia="Times New Roman" w:hAnsi="Times New Roman"/>
                <w:sz w:val="24"/>
                <w:szCs w:val="24"/>
              </w:rPr>
            </w:pPr>
            <w:r w:rsidRPr="00173295">
              <w:rPr>
                <w:rFonts w:ascii="Times New Roman" w:eastAsia="Times New Roman" w:hAnsi="Times New Roman"/>
                <w:sz w:val="24"/>
                <w:szCs w:val="24"/>
              </w:rPr>
              <w:lastRenderedPageBreak/>
              <w:t>Картотека кинезиологических упражнений</w:t>
            </w:r>
          </w:p>
          <w:p w:rsidR="00841144" w:rsidRPr="00CD7DF8" w:rsidRDefault="00841144" w:rsidP="00841144">
            <w:pPr>
              <w:spacing w:after="0" w:line="240" w:lineRule="auto"/>
              <w:rPr>
                <w:rFonts w:ascii="Times New Roman" w:eastAsia="Times New Roman" w:hAnsi="Times New Roman" w:cs="Times New Roman"/>
                <w:sz w:val="24"/>
                <w:szCs w:val="24"/>
              </w:rPr>
            </w:pPr>
            <w:r w:rsidRPr="00CD7DF8">
              <w:rPr>
                <w:rFonts w:ascii="Times New Roman" w:eastAsia="Times New Roman" w:hAnsi="Times New Roman" w:cs="Times New Roman"/>
                <w:sz w:val="24"/>
                <w:szCs w:val="24"/>
              </w:rPr>
              <w:lastRenderedPageBreak/>
              <w:t>Оборудование и инвентарь для игр с песком и водой</w:t>
            </w:r>
          </w:p>
          <w:p w:rsidR="00841144" w:rsidRPr="00CD7DF8" w:rsidRDefault="00841144" w:rsidP="00841144">
            <w:pPr>
              <w:spacing w:after="0" w:line="240" w:lineRule="auto"/>
              <w:rPr>
                <w:rFonts w:ascii="Times New Roman" w:eastAsia="Times New Roman" w:hAnsi="Times New Roman" w:cs="Times New Roman"/>
                <w:sz w:val="24"/>
                <w:szCs w:val="24"/>
              </w:rPr>
            </w:pPr>
            <w:r w:rsidRPr="00CD7DF8">
              <w:rPr>
                <w:rFonts w:ascii="Times New Roman" w:eastAsia="Times New Roman" w:hAnsi="Times New Roman" w:cs="Times New Roman"/>
                <w:sz w:val="24"/>
                <w:szCs w:val="24"/>
              </w:rPr>
              <w:t>Дидактические игры</w:t>
            </w:r>
          </w:p>
          <w:p w:rsidR="00841144" w:rsidRDefault="00841144" w:rsidP="00841144">
            <w:pPr>
              <w:spacing w:after="0" w:line="240" w:lineRule="auto"/>
              <w:rPr>
                <w:rFonts w:ascii="Times New Roman" w:eastAsia="Times New Roman" w:hAnsi="Times New Roman" w:cs="Times New Roman"/>
                <w:sz w:val="24"/>
                <w:szCs w:val="24"/>
              </w:rPr>
            </w:pPr>
            <w:r w:rsidRPr="00CD7DF8">
              <w:rPr>
                <w:rFonts w:ascii="Times New Roman" w:eastAsia="Times New Roman" w:hAnsi="Times New Roman" w:cs="Times New Roman"/>
                <w:sz w:val="24"/>
                <w:szCs w:val="24"/>
              </w:rPr>
              <w:t>Игровой материал</w:t>
            </w:r>
          </w:p>
          <w:p w:rsidR="00841144" w:rsidRPr="00605A67" w:rsidRDefault="00841144" w:rsidP="0084114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Оборудование и инвентарь  для развития основных движений</w:t>
            </w:r>
          </w:p>
        </w:tc>
      </w:tr>
      <w:tr w:rsidR="00841144" w:rsidRPr="00605A67" w:rsidTr="009E35AB">
        <w:trPr>
          <w:trHeight w:val="273"/>
        </w:trPr>
        <w:tc>
          <w:tcPr>
            <w:tcW w:w="5000" w:type="pct"/>
            <w:gridSpan w:val="4"/>
          </w:tcPr>
          <w:p w:rsidR="00841144" w:rsidRPr="00605A67" w:rsidRDefault="00841144" w:rsidP="0084114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Тревожные</w:t>
            </w:r>
          </w:p>
        </w:tc>
      </w:tr>
      <w:tr w:rsidR="00841144" w:rsidRPr="00605A67" w:rsidTr="009E35AB">
        <w:trPr>
          <w:trHeight w:val="273"/>
        </w:trPr>
        <w:tc>
          <w:tcPr>
            <w:tcW w:w="1153" w:type="pct"/>
          </w:tcPr>
          <w:p w:rsidR="00841144" w:rsidRPr="00160B6E" w:rsidRDefault="00841144" w:rsidP="00841144">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Индивидуальная</w:t>
            </w:r>
          </w:p>
          <w:p w:rsidR="00841144" w:rsidRPr="00160B6E" w:rsidRDefault="00841144" w:rsidP="00841144">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Подгрупповая</w:t>
            </w:r>
          </w:p>
          <w:p w:rsidR="00841144" w:rsidRPr="00160B6E" w:rsidRDefault="00841144" w:rsidP="00841144">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Групповая</w:t>
            </w:r>
          </w:p>
          <w:p w:rsidR="00841144" w:rsidRPr="00160B6E" w:rsidRDefault="00841144" w:rsidP="00841144">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Совместная деятельность воспитателя с детьми</w:t>
            </w:r>
          </w:p>
          <w:p w:rsidR="00841144" w:rsidRPr="00605A67" w:rsidRDefault="00841144" w:rsidP="00841144">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Самостоятельная деятельность</w:t>
            </w:r>
          </w:p>
        </w:tc>
        <w:tc>
          <w:tcPr>
            <w:tcW w:w="1289" w:type="pct"/>
          </w:tcPr>
          <w:p w:rsidR="00841144" w:rsidRPr="00160B6E" w:rsidRDefault="00841144" w:rsidP="00841144">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Выставки детских работ</w:t>
            </w:r>
          </w:p>
          <w:p w:rsidR="00841144" w:rsidRPr="00160B6E" w:rsidRDefault="00841144" w:rsidP="00841144">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Дыхательные упражнения</w:t>
            </w:r>
          </w:p>
          <w:p w:rsidR="00841144" w:rsidRPr="00160B6E" w:rsidRDefault="00841144" w:rsidP="00841144">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Совместные игры с детьми</w:t>
            </w:r>
          </w:p>
          <w:p w:rsidR="00841144" w:rsidRPr="00160B6E" w:rsidRDefault="00841144" w:rsidP="00841144">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Использование нетрадиционных техник рисования</w:t>
            </w:r>
          </w:p>
          <w:p w:rsidR="00841144" w:rsidRPr="00160B6E" w:rsidRDefault="00841144" w:rsidP="00841144">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Чтение художественной литературы</w:t>
            </w:r>
          </w:p>
          <w:p w:rsidR="00841144" w:rsidRPr="00605A67" w:rsidRDefault="00841144" w:rsidP="00841144">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Групповые беседы</w:t>
            </w:r>
          </w:p>
        </w:tc>
        <w:tc>
          <w:tcPr>
            <w:tcW w:w="1298" w:type="pct"/>
          </w:tcPr>
          <w:p w:rsidR="00841144" w:rsidRPr="00160B6E" w:rsidRDefault="00841144" w:rsidP="00841144">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Метод активизации Словесные</w:t>
            </w:r>
          </w:p>
          <w:p w:rsidR="00841144" w:rsidRPr="00160B6E" w:rsidRDefault="00841144" w:rsidP="00841144">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Наглядные</w:t>
            </w:r>
          </w:p>
          <w:p w:rsidR="00841144" w:rsidRPr="00160B6E" w:rsidRDefault="00841144" w:rsidP="00841144">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Практические</w:t>
            </w:r>
          </w:p>
          <w:p w:rsidR="00841144" w:rsidRPr="00160B6E" w:rsidRDefault="00841144" w:rsidP="00841144">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Индивидуальные</w:t>
            </w:r>
          </w:p>
          <w:p w:rsidR="00841144" w:rsidRDefault="00841144" w:rsidP="00841144">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Создание ситуации успеха</w:t>
            </w:r>
          </w:p>
          <w:p w:rsidR="00841144" w:rsidRDefault="00841144" w:rsidP="0084114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Метод позитивного самовосприятия</w:t>
            </w:r>
          </w:p>
          <w:p w:rsidR="00841144" w:rsidRPr="00605A67" w:rsidRDefault="00841144" w:rsidP="00841144">
            <w:pPr>
              <w:spacing w:after="0" w:line="240" w:lineRule="auto"/>
              <w:rPr>
                <w:rFonts w:ascii="Times New Roman" w:eastAsia="Times New Roman" w:hAnsi="Times New Roman"/>
                <w:sz w:val="24"/>
                <w:szCs w:val="24"/>
              </w:rPr>
            </w:pPr>
          </w:p>
        </w:tc>
        <w:tc>
          <w:tcPr>
            <w:tcW w:w="1259" w:type="pct"/>
          </w:tcPr>
          <w:p w:rsidR="00841144" w:rsidRPr="00160B6E" w:rsidRDefault="00841144" w:rsidP="00841144">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Игровой материал</w:t>
            </w:r>
          </w:p>
          <w:p w:rsidR="00841144" w:rsidRPr="00605A67" w:rsidRDefault="00841144" w:rsidP="00841144">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Оборудование и материал для изобразительной деятельности</w:t>
            </w:r>
          </w:p>
        </w:tc>
      </w:tr>
      <w:tr w:rsidR="00841144" w:rsidRPr="00605A67" w:rsidTr="009E35AB">
        <w:trPr>
          <w:trHeight w:val="273"/>
        </w:trPr>
        <w:tc>
          <w:tcPr>
            <w:tcW w:w="5000" w:type="pct"/>
            <w:gridSpan w:val="4"/>
          </w:tcPr>
          <w:p w:rsidR="00841144" w:rsidRPr="00605A67" w:rsidRDefault="00841144" w:rsidP="00841144">
            <w:pPr>
              <w:spacing w:after="0" w:line="240" w:lineRule="auto"/>
              <w:jc w:val="center"/>
              <w:rPr>
                <w:rFonts w:ascii="Times New Roman" w:eastAsia="Times New Roman" w:hAnsi="Times New Roman"/>
                <w:sz w:val="24"/>
                <w:szCs w:val="24"/>
              </w:rPr>
            </w:pPr>
            <w:r w:rsidRPr="00173295">
              <w:rPr>
                <w:rFonts w:ascii="Times New Roman" w:eastAsia="Times New Roman" w:hAnsi="Times New Roman"/>
                <w:sz w:val="24"/>
                <w:szCs w:val="24"/>
              </w:rPr>
              <w:t>Обидчивые и эмоционально-неустойчивые</w:t>
            </w:r>
          </w:p>
        </w:tc>
      </w:tr>
      <w:tr w:rsidR="00841144" w:rsidRPr="00605A67" w:rsidTr="009E35AB">
        <w:trPr>
          <w:trHeight w:val="3915"/>
        </w:trPr>
        <w:tc>
          <w:tcPr>
            <w:tcW w:w="1153" w:type="pct"/>
          </w:tcPr>
          <w:p w:rsidR="00841144" w:rsidRPr="00160B6E" w:rsidRDefault="00841144" w:rsidP="00841144">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Индивидуальная</w:t>
            </w:r>
          </w:p>
          <w:p w:rsidR="00841144" w:rsidRPr="00160B6E" w:rsidRDefault="00841144" w:rsidP="00841144">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Групповая</w:t>
            </w:r>
          </w:p>
          <w:p w:rsidR="00841144" w:rsidRPr="00605A67" w:rsidRDefault="00841144" w:rsidP="00841144">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Подгрупповая</w:t>
            </w:r>
          </w:p>
        </w:tc>
        <w:tc>
          <w:tcPr>
            <w:tcW w:w="1289" w:type="pct"/>
          </w:tcPr>
          <w:p w:rsidR="00841144" w:rsidRDefault="00841144" w:rsidP="00841144">
            <w:pPr>
              <w:pStyle w:val="Default"/>
              <w:rPr>
                <w:sz w:val="23"/>
                <w:szCs w:val="23"/>
              </w:rPr>
            </w:pPr>
            <w:r>
              <w:rPr>
                <w:sz w:val="23"/>
                <w:szCs w:val="23"/>
              </w:rPr>
              <w:t xml:space="preserve">Сюжетно-ролевые игры </w:t>
            </w:r>
          </w:p>
          <w:p w:rsidR="00841144" w:rsidRDefault="00841144" w:rsidP="00841144">
            <w:pPr>
              <w:pStyle w:val="Default"/>
              <w:rPr>
                <w:sz w:val="23"/>
                <w:szCs w:val="23"/>
              </w:rPr>
            </w:pPr>
            <w:r>
              <w:rPr>
                <w:sz w:val="23"/>
                <w:szCs w:val="23"/>
              </w:rPr>
              <w:t xml:space="preserve">Игры с песком </w:t>
            </w:r>
          </w:p>
          <w:p w:rsidR="00841144" w:rsidRDefault="00841144" w:rsidP="00841144">
            <w:pPr>
              <w:pStyle w:val="Default"/>
              <w:rPr>
                <w:sz w:val="23"/>
                <w:szCs w:val="23"/>
              </w:rPr>
            </w:pPr>
            <w:r>
              <w:rPr>
                <w:sz w:val="23"/>
                <w:szCs w:val="23"/>
              </w:rPr>
              <w:t xml:space="preserve">Изобразительная деятельность </w:t>
            </w:r>
          </w:p>
          <w:p w:rsidR="00841144" w:rsidRPr="00160B6E" w:rsidRDefault="00841144" w:rsidP="00841144">
            <w:pPr>
              <w:pStyle w:val="Default"/>
              <w:rPr>
                <w:sz w:val="23"/>
                <w:szCs w:val="23"/>
              </w:rPr>
            </w:pPr>
            <w:r w:rsidRPr="00160B6E">
              <w:rPr>
                <w:sz w:val="23"/>
                <w:szCs w:val="23"/>
              </w:rPr>
              <w:t>Поручения трудовой деятельности, направленной на достижение результата, полезного для окружающих</w:t>
            </w:r>
          </w:p>
          <w:p w:rsidR="00841144" w:rsidRPr="00160B6E" w:rsidRDefault="00841144" w:rsidP="00841144">
            <w:pPr>
              <w:pStyle w:val="Default"/>
              <w:rPr>
                <w:sz w:val="23"/>
                <w:szCs w:val="23"/>
              </w:rPr>
            </w:pPr>
            <w:r w:rsidRPr="00160B6E">
              <w:rPr>
                <w:sz w:val="23"/>
                <w:szCs w:val="23"/>
              </w:rPr>
              <w:t>Чтение художественной литературы</w:t>
            </w:r>
          </w:p>
          <w:p w:rsidR="00841144" w:rsidRDefault="00841144" w:rsidP="00DF37A5">
            <w:pPr>
              <w:pStyle w:val="Default"/>
              <w:rPr>
                <w:sz w:val="23"/>
                <w:szCs w:val="23"/>
              </w:rPr>
            </w:pPr>
            <w:r w:rsidRPr="00160B6E">
              <w:rPr>
                <w:sz w:val="23"/>
                <w:szCs w:val="23"/>
              </w:rPr>
              <w:t>Беседа</w:t>
            </w:r>
          </w:p>
        </w:tc>
        <w:tc>
          <w:tcPr>
            <w:tcW w:w="1298" w:type="pct"/>
          </w:tcPr>
          <w:p w:rsidR="00841144" w:rsidRPr="00160B6E" w:rsidRDefault="00841144" w:rsidP="00841144">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Словесные</w:t>
            </w:r>
          </w:p>
          <w:p w:rsidR="00841144" w:rsidRPr="00160B6E" w:rsidRDefault="00841144" w:rsidP="00841144">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Наглядные</w:t>
            </w:r>
          </w:p>
          <w:p w:rsidR="00841144" w:rsidRPr="00160B6E" w:rsidRDefault="00841144" w:rsidP="00841144">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Практические</w:t>
            </w:r>
          </w:p>
          <w:p w:rsidR="00841144" w:rsidRDefault="00841144" w:rsidP="00841144">
            <w:pPr>
              <w:spacing w:after="0" w:line="240" w:lineRule="auto"/>
              <w:rPr>
                <w:rFonts w:ascii="Times New Roman" w:hAnsi="Times New Roman" w:cs="Times New Roman"/>
                <w:sz w:val="24"/>
                <w:szCs w:val="24"/>
              </w:rPr>
            </w:pPr>
            <w:r w:rsidRPr="00FE0ABF">
              <w:rPr>
                <w:rFonts w:ascii="Times New Roman" w:hAnsi="Times New Roman" w:cs="Times New Roman"/>
                <w:sz w:val="24"/>
                <w:szCs w:val="24"/>
              </w:rPr>
              <w:t>Метод рассуждения</w:t>
            </w:r>
          </w:p>
          <w:p w:rsidR="00841144" w:rsidRPr="00FE0ABF" w:rsidRDefault="00841144" w:rsidP="00841144">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Поручения индивидуальные</w:t>
            </w:r>
          </w:p>
        </w:tc>
        <w:tc>
          <w:tcPr>
            <w:tcW w:w="1259" w:type="pct"/>
          </w:tcPr>
          <w:p w:rsidR="00841144" w:rsidRPr="00160B6E" w:rsidRDefault="00841144" w:rsidP="00841144">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Игровой материал</w:t>
            </w:r>
          </w:p>
          <w:p w:rsidR="00841144" w:rsidRDefault="00841144" w:rsidP="00841144">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Оборудование и материал для изобразительной деятельности и</w:t>
            </w:r>
          </w:p>
          <w:p w:rsidR="00841144" w:rsidRPr="00160B6E" w:rsidRDefault="00841144" w:rsidP="00841144">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занятия с песком</w:t>
            </w:r>
          </w:p>
          <w:p w:rsidR="00841144" w:rsidRPr="00605A67" w:rsidRDefault="00841144" w:rsidP="00841144">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Материал для чтения художественной литературы</w:t>
            </w:r>
          </w:p>
        </w:tc>
      </w:tr>
      <w:tr w:rsidR="00841144" w:rsidRPr="00605A67" w:rsidTr="009E35AB">
        <w:trPr>
          <w:trHeight w:val="273"/>
        </w:trPr>
        <w:tc>
          <w:tcPr>
            <w:tcW w:w="5000" w:type="pct"/>
            <w:gridSpan w:val="4"/>
          </w:tcPr>
          <w:p w:rsidR="00841144" w:rsidRPr="00605A67" w:rsidRDefault="00841144" w:rsidP="0084114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Застенчивые</w:t>
            </w:r>
          </w:p>
        </w:tc>
      </w:tr>
      <w:tr w:rsidR="00841144" w:rsidRPr="00605A67" w:rsidTr="009E35AB">
        <w:trPr>
          <w:trHeight w:val="273"/>
        </w:trPr>
        <w:tc>
          <w:tcPr>
            <w:tcW w:w="1153" w:type="pct"/>
          </w:tcPr>
          <w:p w:rsidR="00841144" w:rsidRPr="00160B6E" w:rsidRDefault="00841144" w:rsidP="00841144">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lastRenderedPageBreak/>
              <w:t>Индивидуальная</w:t>
            </w:r>
          </w:p>
          <w:p w:rsidR="00841144" w:rsidRPr="00160B6E" w:rsidRDefault="00841144" w:rsidP="00841144">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Групповая</w:t>
            </w:r>
          </w:p>
          <w:p w:rsidR="00841144" w:rsidRDefault="00841144" w:rsidP="00841144">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Подгрупповая</w:t>
            </w:r>
          </w:p>
          <w:p w:rsidR="00DF37A5" w:rsidRPr="0095690F" w:rsidRDefault="00DF37A5" w:rsidP="00DF37A5">
            <w:pPr>
              <w:spacing w:after="0" w:line="240" w:lineRule="auto"/>
              <w:rPr>
                <w:rFonts w:ascii="Times New Roman" w:eastAsia="Times New Roman" w:hAnsi="Times New Roman"/>
                <w:sz w:val="24"/>
                <w:szCs w:val="24"/>
              </w:rPr>
            </w:pPr>
            <w:r w:rsidRPr="0095690F">
              <w:rPr>
                <w:rFonts w:ascii="Times New Roman" w:eastAsia="Times New Roman" w:hAnsi="Times New Roman"/>
                <w:sz w:val="24"/>
                <w:szCs w:val="24"/>
              </w:rPr>
              <w:t>Совместная игра со сверстниками</w:t>
            </w:r>
          </w:p>
          <w:p w:rsidR="00DF37A5" w:rsidRPr="00605A67" w:rsidRDefault="00DF37A5" w:rsidP="00841144">
            <w:pPr>
              <w:spacing w:after="0" w:line="240" w:lineRule="auto"/>
              <w:rPr>
                <w:rFonts w:ascii="Times New Roman" w:eastAsia="Times New Roman" w:hAnsi="Times New Roman"/>
                <w:sz w:val="24"/>
                <w:szCs w:val="24"/>
              </w:rPr>
            </w:pPr>
          </w:p>
        </w:tc>
        <w:tc>
          <w:tcPr>
            <w:tcW w:w="1289" w:type="pct"/>
          </w:tcPr>
          <w:p w:rsidR="00841144" w:rsidRDefault="00841144" w:rsidP="0084114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Игры на снятие внутреннего напряжения</w:t>
            </w:r>
          </w:p>
          <w:p w:rsidR="00841144" w:rsidRDefault="00841144" w:rsidP="00841144">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Театральные представления (участие)</w:t>
            </w:r>
          </w:p>
          <w:p w:rsidR="00841144" w:rsidRDefault="00841144" w:rsidP="0084114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Досуги, праздники (участие)</w:t>
            </w:r>
          </w:p>
          <w:p w:rsidR="00841144" w:rsidRPr="00DF37A5" w:rsidRDefault="00841144" w:rsidP="00841144">
            <w:pPr>
              <w:spacing w:after="0" w:line="240" w:lineRule="auto"/>
              <w:rPr>
                <w:rFonts w:ascii="Times New Roman" w:eastAsia="Times New Roman" w:hAnsi="Times New Roman"/>
                <w:sz w:val="24"/>
                <w:szCs w:val="24"/>
              </w:rPr>
            </w:pPr>
            <w:r w:rsidRPr="00DF37A5">
              <w:rPr>
                <w:rFonts w:ascii="Times New Roman" w:eastAsia="Times New Roman" w:hAnsi="Times New Roman"/>
                <w:sz w:val="24"/>
                <w:szCs w:val="24"/>
              </w:rPr>
              <w:t>Поручения (сделать для кого -то)</w:t>
            </w:r>
          </w:p>
          <w:p w:rsidR="00841144" w:rsidRPr="00DF37A5" w:rsidRDefault="00841144" w:rsidP="00841144">
            <w:pPr>
              <w:spacing w:after="0" w:line="240" w:lineRule="auto"/>
              <w:rPr>
                <w:rFonts w:ascii="Times New Roman" w:hAnsi="Times New Roman" w:cs="Times New Roman"/>
                <w:sz w:val="24"/>
                <w:szCs w:val="24"/>
              </w:rPr>
            </w:pPr>
            <w:r w:rsidRPr="00DF37A5">
              <w:rPr>
                <w:rFonts w:ascii="Times New Roman" w:hAnsi="Times New Roman" w:cs="Times New Roman"/>
                <w:sz w:val="24"/>
                <w:szCs w:val="24"/>
              </w:rPr>
              <w:t>Коллективные игры</w:t>
            </w:r>
          </w:p>
          <w:p w:rsidR="00841144" w:rsidRDefault="00841144" w:rsidP="0084114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Упражнения</w:t>
            </w:r>
          </w:p>
          <w:p w:rsidR="00841144" w:rsidRDefault="00841144" w:rsidP="0084114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на релаксацию</w:t>
            </w:r>
          </w:p>
          <w:p w:rsidR="00841144" w:rsidRDefault="00841144" w:rsidP="0084114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Развивающие упражнения и игры  («порычи как лев», «расскажи стихи руками», «скажи ласково», «Живая иллюстрация») </w:t>
            </w:r>
          </w:p>
          <w:p w:rsidR="00841144" w:rsidRDefault="00841144" w:rsidP="0084114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Проигрывание проблемных ситуаций</w:t>
            </w:r>
          </w:p>
          <w:p w:rsidR="00841144" w:rsidRDefault="00841144" w:rsidP="0084114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Сюжетно-ролевые игры (дилоговое общение)</w:t>
            </w:r>
          </w:p>
          <w:p w:rsidR="00841144" w:rsidRDefault="00841144" w:rsidP="0084114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Подвижные игры</w:t>
            </w:r>
          </w:p>
          <w:p w:rsidR="00841144" w:rsidRDefault="00841144" w:rsidP="0084114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Проигрывание ситуации общения (ролевые игры, кукольный театр)</w:t>
            </w:r>
          </w:p>
          <w:p w:rsidR="00841144" w:rsidRDefault="00841144" w:rsidP="008411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 фантазии</w:t>
            </w:r>
          </w:p>
          <w:p w:rsidR="00841144" w:rsidRDefault="00841144" w:rsidP="00841144">
            <w:pPr>
              <w:spacing w:after="0" w:line="240" w:lineRule="auto"/>
              <w:rPr>
                <w:rFonts w:ascii="Times New Roman" w:eastAsia="Times New Roman" w:hAnsi="Times New Roman" w:cs="Times New Roman"/>
                <w:sz w:val="24"/>
                <w:szCs w:val="24"/>
              </w:rPr>
            </w:pPr>
            <w:r w:rsidRPr="00EE2EC1">
              <w:rPr>
                <w:rFonts w:ascii="Times New Roman" w:eastAsia="Times New Roman" w:hAnsi="Times New Roman" w:cs="Times New Roman"/>
                <w:sz w:val="24"/>
                <w:szCs w:val="24"/>
              </w:rPr>
              <w:t xml:space="preserve">Игры </w:t>
            </w:r>
            <w:r>
              <w:rPr>
                <w:rFonts w:ascii="Times New Roman" w:eastAsia="Times New Roman" w:hAnsi="Times New Roman" w:cs="Times New Roman"/>
                <w:sz w:val="24"/>
                <w:szCs w:val="24"/>
              </w:rPr>
              <w:t>–</w:t>
            </w:r>
            <w:r w:rsidRPr="00EE2EC1">
              <w:rPr>
                <w:rFonts w:ascii="Times New Roman" w:eastAsia="Times New Roman" w:hAnsi="Times New Roman" w:cs="Times New Roman"/>
                <w:sz w:val="24"/>
                <w:szCs w:val="24"/>
              </w:rPr>
              <w:t xml:space="preserve"> соревнования</w:t>
            </w:r>
          </w:p>
          <w:p w:rsidR="00841144" w:rsidRDefault="00841144" w:rsidP="008411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Pr="00EE2EC1">
              <w:rPr>
                <w:rFonts w:ascii="Times New Roman" w:eastAsia="Times New Roman" w:hAnsi="Times New Roman" w:cs="Times New Roman"/>
                <w:sz w:val="24"/>
                <w:szCs w:val="24"/>
              </w:rPr>
              <w:t>гры</w:t>
            </w:r>
            <w:r>
              <w:rPr>
                <w:rFonts w:ascii="Times New Roman" w:eastAsia="Times New Roman" w:hAnsi="Times New Roman" w:cs="Times New Roman"/>
                <w:sz w:val="24"/>
                <w:szCs w:val="24"/>
              </w:rPr>
              <w:t>-</w:t>
            </w:r>
            <w:r w:rsidRPr="00EE2EC1">
              <w:rPr>
                <w:rFonts w:ascii="Times New Roman" w:eastAsia="Times New Roman" w:hAnsi="Times New Roman" w:cs="Times New Roman"/>
                <w:sz w:val="24"/>
                <w:szCs w:val="24"/>
              </w:rPr>
              <w:t xml:space="preserve"> пантомимы</w:t>
            </w:r>
          </w:p>
          <w:p w:rsidR="00841144" w:rsidRPr="004049E3" w:rsidRDefault="00841144" w:rsidP="008411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Конкурсы</w:t>
            </w:r>
          </w:p>
        </w:tc>
        <w:tc>
          <w:tcPr>
            <w:tcW w:w="1298" w:type="pct"/>
          </w:tcPr>
          <w:p w:rsidR="00841144" w:rsidRDefault="00841144" w:rsidP="0084114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Поручения</w:t>
            </w:r>
          </w:p>
          <w:p w:rsidR="00841144" w:rsidRDefault="00841144" w:rsidP="0084114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Обучение ди</w:t>
            </w:r>
            <w:r w:rsidR="00DF37A5">
              <w:rPr>
                <w:rFonts w:ascii="Times New Roman" w:hAnsi="Times New Roman" w:cs="Times New Roman"/>
                <w:color w:val="000000"/>
                <w:sz w:val="24"/>
                <w:szCs w:val="24"/>
              </w:rPr>
              <w:t>а</w:t>
            </w:r>
            <w:r>
              <w:rPr>
                <w:rFonts w:ascii="Times New Roman" w:hAnsi="Times New Roman" w:cs="Times New Roman"/>
                <w:color w:val="000000"/>
                <w:sz w:val="24"/>
                <w:szCs w:val="24"/>
              </w:rPr>
              <w:t>логовому общению</w:t>
            </w:r>
          </w:p>
          <w:p w:rsidR="00841144" w:rsidRDefault="00841144" w:rsidP="00841144">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Создание ситуации успеха</w:t>
            </w:r>
          </w:p>
          <w:p w:rsidR="00841144" w:rsidRDefault="00841144" w:rsidP="00841144">
            <w:pPr>
              <w:spacing w:after="0" w:line="240" w:lineRule="auto"/>
              <w:rPr>
                <w:rFonts w:ascii="Times New Roman" w:hAnsi="Times New Roman" w:cs="Times New Roman"/>
                <w:sz w:val="24"/>
                <w:szCs w:val="24"/>
              </w:rPr>
            </w:pPr>
            <w:r w:rsidRPr="002B0A6D">
              <w:rPr>
                <w:rFonts w:ascii="Times New Roman" w:hAnsi="Times New Roman" w:cs="Times New Roman"/>
                <w:sz w:val="24"/>
                <w:szCs w:val="24"/>
              </w:rPr>
              <w:t>Похвала</w:t>
            </w:r>
          </w:p>
          <w:p w:rsidR="00A378FA" w:rsidRPr="00160B6E" w:rsidRDefault="00A378FA" w:rsidP="00A378FA">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Словесные</w:t>
            </w:r>
          </w:p>
          <w:p w:rsidR="00A378FA" w:rsidRPr="00160B6E" w:rsidRDefault="00A378FA" w:rsidP="00A378FA">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Наглядные</w:t>
            </w:r>
          </w:p>
          <w:p w:rsidR="00A378FA" w:rsidRPr="00160B6E" w:rsidRDefault="00A378FA" w:rsidP="00A378FA">
            <w:pPr>
              <w:spacing w:after="0" w:line="240" w:lineRule="auto"/>
              <w:rPr>
                <w:rFonts w:ascii="Times New Roman" w:eastAsia="Times New Roman" w:hAnsi="Times New Roman"/>
                <w:sz w:val="24"/>
                <w:szCs w:val="24"/>
              </w:rPr>
            </w:pPr>
            <w:r w:rsidRPr="00160B6E">
              <w:rPr>
                <w:rFonts w:ascii="Times New Roman" w:eastAsia="Times New Roman" w:hAnsi="Times New Roman"/>
                <w:sz w:val="24"/>
                <w:szCs w:val="24"/>
              </w:rPr>
              <w:t>Практические</w:t>
            </w:r>
          </w:p>
          <w:p w:rsidR="00A378FA" w:rsidRPr="002B0A6D" w:rsidRDefault="00A378FA" w:rsidP="00841144">
            <w:pPr>
              <w:spacing w:after="0" w:line="240" w:lineRule="auto"/>
              <w:rPr>
                <w:rFonts w:ascii="Times New Roman" w:eastAsia="Times New Roman" w:hAnsi="Times New Roman" w:cs="Times New Roman"/>
                <w:sz w:val="24"/>
                <w:szCs w:val="24"/>
              </w:rPr>
            </w:pPr>
          </w:p>
        </w:tc>
        <w:tc>
          <w:tcPr>
            <w:tcW w:w="1259" w:type="pct"/>
          </w:tcPr>
          <w:p w:rsidR="00DF37A5" w:rsidRDefault="00A378FA" w:rsidP="00A378FA">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Игровой материал</w:t>
            </w:r>
          </w:p>
          <w:p w:rsidR="00A378FA" w:rsidRDefault="00A378FA" w:rsidP="00A378FA">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Развивающие игры и упражнения</w:t>
            </w:r>
          </w:p>
          <w:p w:rsidR="00A378FA" w:rsidRPr="00605A67" w:rsidRDefault="00A378FA" w:rsidP="00A378FA">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Оборудование для сюжетно-ролевых и подвижных игр, кукольного театра</w:t>
            </w:r>
          </w:p>
        </w:tc>
      </w:tr>
      <w:tr w:rsidR="00841144" w:rsidRPr="00605A67" w:rsidTr="009E35AB">
        <w:trPr>
          <w:trHeight w:val="273"/>
        </w:trPr>
        <w:tc>
          <w:tcPr>
            <w:tcW w:w="5000" w:type="pct"/>
            <w:gridSpan w:val="4"/>
          </w:tcPr>
          <w:p w:rsidR="00841144" w:rsidRPr="00605A67" w:rsidRDefault="00841144" w:rsidP="0084114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Демонстративные</w:t>
            </w:r>
          </w:p>
        </w:tc>
      </w:tr>
      <w:tr w:rsidR="00DF37A5" w:rsidRPr="00605A67" w:rsidTr="009E35AB">
        <w:trPr>
          <w:trHeight w:val="273"/>
        </w:trPr>
        <w:tc>
          <w:tcPr>
            <w:tcW w:w="1153" w:type="pct"/>
          </w:tcPr>
          <w:p w:rsidR="00DF37A5" w:rsidRPr="00DF37A5" w:rsidRDefault="00DF37A5" w:rsidP="00DF37A5">
            <w:pPr>
              <w:spacing w:after="0" w:line="240" w:lineRule="auto"/>
              <w:rPr>
                <w:rFonts w:ascii="Times New Roman" w:eastAsia="Times New Roman" w:hAnsi="Times New Roman" w:cs="Times New Roman"/>
                <w:sz w:val="24"/>
                <w:szCs w:val="24"/>
              </w:rPr>
            </w:pPr>
            <w:r w:rsidRPr="00DF37A5">
              <w:rPr>
                <w:rFonts w:ascii="Times New Roman" w:eastAsia="Times New Roman" w:hAnsi="Times New Roman" w:cs="Times New Roman"/>
                <w:sz w:val="24"/>
                <w:szCs w:val="24"/>
              </w:rPr>
              <w:t>Индивидуальная</w:t>
            </w:r>
          </w:p>
          <w:p w:rsidR="00DF37A5" w:rsidRDefault="00DF37A5" w:rsidP="00DF37A5">
            <w:pPr>
              <w:spacing w:after="0" w:line="240" w:lineRule="auto"/>
              <w:rPr>
                <w:rFonts w:ascii="Times New Roman" w:eastAsia="Times New Roman" w:hAnsi="Times New Roman" w:cs="Times New Roman"/>
                <w:sz w:val="24"/>
                <w:szCs w:val="24"/>
              </w:rPr>
            </w:pPr>
            <w:r w:rsidRPr="00DF37A5">
              <w:rPr>
                <w:rFonts w:ascii="Times New Roman" w:eastAsia="Times New Roman" w:hAnsi="Times New Roman" w:cs="Times New Roman"/>
                <w:sz w:val="24"/>
                <w:szCs w:val="24"/>
              </w:rPr>
              <w:t xml:space="preserve">Подгрупповая </w:t>
            </w:r>
          </w:p>
          <w:p w:rsidR="00DF37A5" w:rsidRPr="00DF37A5" w:rsidRDefault="00DF37A5" w:rsidP="00DF37A5">
            <w:pPr>
              <w:spacing w:after="0" w:line="240" w:lineRule="auto"/>
              <w:rPr>
                <w:rFonts w:ascii="Times New Roman" w:eastAsia="Times New Roman" w:hAnsi="Times New Roman" w:cs="Times New Roman"/>
                <w:sz w:val="24"/>
                <w:szCs w:val="24"/>
              </w:rPr>
            </w:pPr>
          </w:p>
        </w:tc>
        <w:tc>
          <w:tcPr>
            <w:tcW w:w="1289" w:type="pct"/>
          </w:tcPr>
          <w:p w:rsidR="00DF37A5" w:rsidRPr="00A378FA" w:rsidRDefault="00DF37A5" w:rsidP="00DF37A5">
            <w:pPr>
              <w:spacing w:after="0" w:line="240" w:lineRule="auto"/>
              <w:rPr>
                <w:rFonts w:ascii="Times New Roman" w:eastAsia="Times New Roman" w:hAnsi="Times New Roman" w:cs="Times New Roman"/>
                <w:sz w:val="24"/>
                <w:szCs w:val="24"/>
              </w:rPr>
            </w:pPr>
            <w:r w:rsidRPr="00A378FA">
              <w:rPr>
                <w:rFonts w:ascii="Times New Roman" w:eastAsia="Times New Roman" w:hAnsi="Times New Roman" w:cs="Times New Roman"/>
                <w:sz w:val="24"/>
                <w:szCs w:val="24"/>
              </w:rPr>
              <w:t>Коллективные</w:t>
            </w:r>
          </w:p>
          <w:p w:rsidR="00DF37A5" w:rsidRPr="00A378FA" w:rsidRDefault="00DF37A5" w:rsidP="00DF37A5">
            <w:pPr>
              <w:spacing w:after="0" w:line="240" w:lineRule="auto"/>
              <w:rPr>
                <w:rFonts w:ascii="Times New Roman" w:eastAsia="Times New Roman" w:hAnsi="Times New Roman" w:cs="Times New Roman"/>
                <w:sz w:val="24"/>
                <w:szCs w:val="24"/>
              </w:rPr>
            </w:pPr>
            <w:r w:rsidRPr="00A378FA">
              <w:rPr>
                <w:rFonts w:ascii="Times New Roman" w:eastAsia="Times New Roman" w:hAnsi="Times New Roman" w:cs="Times New Roman"/>
                <w:sz w:val="24"/>
                <w:szCs w:val="24"/>
              </w:rPr>
              <w:t xml:space="preserve"> рисование, лепка, аппликация, конструирование</w:t>
            </w:r>
          </w:p>
          <w:p w:rsidR="00DF37A5" w:rsidRPr="00A378FA" w:rsidRDefault="00DF37A5" w:rsidP="00DF37A5">
            <w:pPr>
              <w:spacing w:after="0" w:line="240" w:lineRule="auto"/>
              <w:rPr>
                <w:rFonts w:ascii="Times New Roman" w:eastAsia="Times New Roman" w:hAnsi="Times New Roman" w:cs="Times New Roman"/>
                <w:sz w:val="24"/>
                <w:szCs w:val="24"/>
              </w:rPr>
            </w:pPr>
            <w:r w:rsidRPr="00A378FA">
              <w:rPr>
                <w:rFonts w:ascii="Times New Roman" w:eastAsia="Times New Roman" w:hAnsi="Times New Roman" w:cs="Times New Roman"/>
                <w:sz w:val="24"/>
                <w:szCs w:val="24"/>
              </w:rPr>
              <w:t>Игры с правилами</w:t>
            </w:r>
          </w:p>
          <w:p w:rsidR="00DF37A5" w:rsidRPr="00A378FA" w:rsidRDefault="00DF37A5" w:rsidP="00DF37A5">
            <w:pPr>
              <w:spacing w:after="0" w:line="240" w:lineRule="auto"/>
              <w:rPr>
                <w:rFonts w:ascii="Times New Roman" w:eastAsia="Times New Roman" w:hAnsi="Times New Roman" w:cs="Times New Roman"/>
                <w:sz w:val="24"/>
                <w:szCs w:val="24"/>
              </w:rPr>
            </w:pPr>
            <w:r w:rsidRPr="00A378FA">
              <w:rPr>
                <w:rFonts w:ascii="Times New Roman" w:eastAsia="Times New Roman" w:hAnsi="Times New Roman" w:cs="Times New Roman"/>
                <w:sz w:val="24"/>
                <w:szCs w:val="24"/>
              </w:rPr>
              <w:t>Хороводные игры</w:t>
            </w:r>
          </w:p>
          <w:p w:rsidR="00DF37A5" w:rsidRPr="00A378FA" w:rsidRDefault="00DF37A5" w:rsidP="00DF37A5">
            <w:pPr>
              <w:spacing w:after="0" w:line="240" w:lineRule="auto"/>
              <w:rPr>
                <w:rFonts w:ascii="Times New Roman" w:eastAsia="Times New Roman" w:hAnsi="Times New Roman" w:cs="Times New Roman"/>
                <w:sz w:val="24"/>
                <w:szCs w:val="24"/>
              </w:rPr>
            </w:pPr>
            <w:r w:rsidRPr="00A378FA">
              <w:rPr>
                <w:rFonts w:ascii="Times New Roman" w:eastAsia="Times New Roman" w:hAnsi="Times New Roman" w:cs="Times New Roman"/>
                <w:sz w:val="24"/>
                <w:szCs w:val="24"/>
              </w:rPr>
              <w:t>Сюжетно-ролевые игры</w:t>
            </w:r>
          </w:p>
          <w:p w:rsidR="00DF37A5" w:rsidRPr="00A378FA" w:rsidRDefault="00DF37A5" w:rsidP="00DF37A5">
            <w:pPr>
              <w:spacing w:after="0" w:line="240" w:lineRule="auto"/>
              <w:rPr>
                <w:rFonts w:ascii="Times New Roman" w:eastAsia="Times New Roman" w:hAnsi="Times New Roman" w:cs="Times New Roman"/>
                <w:sz w:val="24"/>
                <w:szCs w:val="24"/>
              </w:rPr>
            </w:pPr>
            <w:r w:rsidRPr="00A378FA">
              <w:rPr>
                <w:rFonts w:ascii="Times New Roman" w:eastAsia="Times New Roman" w:hAnsi="Times New Roman" w:cs="Times New Roman"/>
                <w:sz w:val="24"/>
                <w:szCs w:val="24"/>
              </w:rPr>
              <w:t>Чтение</w:t>
            </w:r>
          </w:p>
          <w:p w:rsidR="00DF37A5" w:rsidRPr="00A378FA" w:rsidRDefault="00DF37A5" w:rsidP="00DF37A5">
            <w:pPr>
              <w:spacing w:after="0" w:line="240" w:lineRule="auto"/>
              <w:rPr>
                <w:rFonts w:ascii="Times New Roman" w:eastAsia="Times New Roman" w:hAnsi="Times New Roman" w:cs="Times New Roman"/>
                <w:sz w:val="24"/>
                <w:szCs w:val="24"/>
              </w:rPr>
            </w:pPr>
            <w:r w:rsidRPr="00A378FA">
              <w:rPr>
                <w:rFonts w:ascii="Times New Roman" w:eastAsia="Times New Roman" w:hAnsi="Times New Roman" w:cs="Times New Roman"/>
                <w:sz w:val="24"/>
                <w:szCs w:val="24"/>
              </w:rPr>
              <w:t>художественной литературы</w:t>
            </w:r>
          </w:p>
          <w:p w:rsidR="00DF37A5" w:rsidRPr="00A378FA" w:rsidRDefault="00DF37A5" w:rsidP="00DF37A5">
            <w:pPr>
              <w:spacing w:after="0" w:line="240" w:lineRule="auto"/>
              <w:rPr>
                <w:rFonts w:ascii="Times New Roman" w:eastAsia="Times New Roman" w:hAnsi="Times New Roman" w:cs="Times New Roman"/>
                <w:sz w:val="24"/>
                <w:szCs w:val="24"/>
              </w:rPr>
            </w:pPr>
            <w:r w:rsidRPr="00A378FA">
              <w:rPr>
                <w:rFonts w:ascii="Times New Roman" w:eastAsia="Times New Roman" w:hAnsi="Times New Roman" w:cs="Times New Roman"/>
                <w:sz w:val="24"/>
                <w:szCs w:val="24"/>
              </w:rPr>
              <w:t>Слушание музыкальных произведений</w:t>
            </w:r>
          </w:p>
          <w:p w:rsidR="00DF37A5" w:rsidRPr="00A378FA" w:rsidRDefault="00DF37A5" w:rsidP="00DF37A5">
            <w:pPr>
              <w:spacing w:after="0" w:line="240" w:lineRule="auto"/>
              <w:rPr>
                <w:rFonts w:ascii="Times New Roman" w:eastAsia="Times New Roman" w:hAnsi="Times New Roman" w:cs="Times New Roman"/>
                <w:sz w:val="24"/>
                <w:szCs w:val="24"/>
              </w:rPr>
            </w:pPr>
            <w:r w:rsidRPr="00A378FA">
              <w:rPr>
                <w:rFonts w:ascii="Times New Roman" w:eastAsia="Times New Roman" w:hAnsi="Times New Roman" w:cs="Times New Roman"/>
                <w:sz w:val="24"/>
                <w:szCs w:val="24"/>
              </w:rPr>
              <w:t>Игры на развитие  воображения</w:t>
            </w:r>
          </w:p>
        </w:tc>
        <w:tc>
          <w:tcPr>
            <w:tcW w:w="1298" w:type="pct"/>
          </w:tcPr>
          <w:p w:rsidR="00DF37A5" w:rsidRPr="00DF37A5" w:rsidRDefault="00DF37A5" w:rsidP="00DF37A5">
            <w:pPr>
              <w:spacing w:after="0" w:line="240" w:lineRule="auto"/>
              <w:rPr>
                <w:rFonts w:ascii="Times New Roman" w:eastAsia="Times New Roman" w:hAnsi="Times New Roman" w:cs="Times New Roman"/>
                <w:sz w:val="24"/>
                <w:szCs w:val="24"/>
              </w:rPr>
            </w:pPr>
            <w:r w:rsidRPr="00DF37A5">
              <w:rPr>
                <w:rFonts w:ascii="Times New Roman" w:eastAsia="Times New Roman" w:hAnsi="Times New Roman" w:cs="Times New Roman"/>
                <w:sz w:val="24"/>
                <w:szCs w:val="24"/>
              </w:rPr>
              <w:t xml:space="preserve">Словесные </w:t>
            </w:r>
          </w:p>
          <w:p w:rsidR="00DF37A5" w:rsidRPr="00DF37A5" w:rsidRDefault="00DF37A5" w:rsidP="00DF37A5">
            <w:pPr>
              <w:spacing w:after="0" w:line="240" w:lineRule="auto"/>
              <w:rPr>
                <w:rFonts w:ascii="Times New Roman" w:eastAsia="Times New Roman" w:hAnsi="Times New Roman" w:cs="Times New Roman"/>
                <w:sz w:val="24"/>
                <w:szCs w:val="24"/>
              </w:rPr>
            </w:pPr>
            <w:r w:rsidRPr="00DF37A5">
              <w:rPr>
                <w:rFonts w:ascii="Times New Roman" w:eastAsia="Times New Roman" w:hAnsi="Times New Roman" w:cs="Times New Roman"/>
                <w:sz w:val="24"/>
                <w:szCs w:val="24"/>
              </w:rPr>
              <w:t>Наглядные</w:t>
            </w:r>
          </w:p>
          <w:p w:rsidR="00DF37A5" w:rsidRPr="00DF37A5" w:rsidRDefault="00DF37A5" w:rsidP="00DF37A5">
            <w:pPr>
              <w:spacing w:after="0" w:line="240" w:lineRule="auto"/>
              <w:rPr>
                <w:rFonts w:ascii="Times New Roman" w:eastAsia="Times New Roman" w:hAnsi="Times New Roman" w:cs="Times New Roman"/>
                <w:sz w:val="24"/>
                <w:szCs w:val="24"/>
              </w:rPr>
            </w:pPr>
            <w:r w:rsidRPr="00DF37A5">
              <w:rPr>
                <w:rFonts w:ascii="Times New Roman" w:eastAsia="Times New Roman" w:hAnsi="Times New Roman" w:cs="Times New Roman"/>
                <w:sz w:val="24"/>
                <w:szCs w:val="24"/>
              </w:rPr>
              <w:t>Практические</w:t>
            </w:r>
          </w:p>
        </w:tc>
        <w:tc>
          <w:tcPr>
            <w:tcW w:w="1259" w:type="pct"/>
          </w:tcPr>
          <w:p w:rsidR="00DF37A5" w:rsidRPr="00DF37A5" w:rsidRDefault="00DF37A5" w:rsidP="00DF37A5">
            <w:pPr>
              <w:spacing w:after="0" w:line="240" w:lineRule="auto"/>
              <w:rPr>
                <w:rFonts w:ascii="Times New Roman" w:eastAsia="Times New Roman" w:hAnsi="Times New Roman" w:cs="Times New Roman"/>
                <w:sz w:val="24"/>
                <w:szCs w:val="24"/>
              </w:rPr>
            </w:pPr>
            <w:r w:rsidRPr="00DF37A5">
              <w:rPr>
                <w:rFonts w:ascii="Times New Roman" w:eastAsia="Times New Roman" w:hAnsi="Times New Roman" w:cs="Times New Roman"/>
                <w:sz w:val="24"/>
                <w:szCs w:val="24"/>
              </w:rPr>
              <w:t>Подборка музыкальных произведений</w:t>
            </w:r>
          </w:p>
          <w:p w:rsidR="00DF37A5" w:rsidRPr="00DF37A5" w:rsidRDefault="00DF37A5" w:rsidP="00DF37A5">
            <w:pPr>
              <w:spacing w:after="0" w:line="240" w:lineRule="auto"/>
              <w:rPr>
                <w:rFonts w:ascii="Times New Roman" w:eastAsia="Times New Roman" w:hAnsi="Times New Roman" w:cs="Times New Roman"/>
                <w:sz w:val="24"/>
                <w:szCs w:val="24"/>
              </w:rPr>
            </w:pPr>
            <w:r w:rsidRPr="00DF37A5">
              <w:rPr>
                <w:rFonts w:ascii="Times New Roman" w:eastAsia="Times New Roman" w:hAnsi="Times New Roman" w:cs="Times New Roman"/>
                <w:sz w:val="24"/>
                <w:szCs w:val="24"/>
              </w:rPr>
              <w:t>Художественная литература</w:t>
            </w:r>
          </w:p>
          <w:p w:rsidR="00DF37A5" w:rsidRPr="00DF37A5" w:rsidRDefault="00DF37A5" w:rsidP="00DF37A5">
            <w:pPr>
              <w:spacing w:after="0" w:line="240" w:lineRule="auto"/>
              <w:rPr>
                <w:rFonts w:ascii="Times New Roman" w:eastAsia="Times New Roman" w:hAnsi="Times New Roman" w:cs="Times New Roman"/>
                <w:sz w:val="24"/>
                <w:szCs w:val="24"/>
              </w:rPr>
            </w:pPr>
            <w:r w:rsidRPr="00DF37A5">
              <w:rPr>
                <w:rFonts w:ascii="Times New Roman" w:eastAsia="Times New Roman" w:hAnsi="Times New Roman" w:cs="Times New Roman"/>
                <w:sz w:val="24"/>
                <w:szCs w:val="24"/>
              </w:rPr>
              <w:t>Оборудование для сюжетно-ролевых игр</w:t>
            </w:r>
          </w:p>
          <w:p w:rsidR="00DF37A5" w:rsidRPr="00DF37A5" w:rsidRDefault="00DF37A5" w:rsidP="00DF37A5">
            <w:pPr>
              <w:spacing w:after="0" w:line="240" w:lineRule="auto"/>
              <w:rPr>
                <w:rFonts w:ascii="Times New Roman" w:eastAsia="Times New Roman" w:hAnsi="Times New Roman" w:cs="Times New Roman"/>
                <w:sz w:val="24"/>
                <w:szCs w:val="24"/>
              </w:rPr>
            </w:pPr>
            <w:r w:rsidRPr="00DF37A5">
              <w:rPr>
                <w:rFonts w:ascii="Times New Roman" w:eastAsia="Times New Roman" w:hAnsi="Times New Roman" w:cs="Times New Roman"/>
                <w:sz w:val="24"/>
                <w:szCs w:val="24"/>
              </w:rPr>
              <w:t>Оборудование для детского творчества</w:t>
            </w:r>
          </w:p>
          <w:p w:rsidR="00DF37A5" w:rsidRPr="00DF37A5" w:rsidRDefault="00DF37A5" w:rsidP="00DF37A5">
            <w:pPr>
              <w:spacing w:after="0" w:line="240" w:lineRule="auto"/>
              <w:rPr>
                <w:rFonts w:ascii="Times New Roman" w:eastAsia="Times New Roman" w:hAnsi="Times New Roman" w:cs="Times New Roman"/>
                <w:sz w:val="24"/>
                <w:szCs w:val="24"/>
              </w:rPr>
            </w:pPr>
          </w:p>
        </w:tc>
      </w:tr>
    </w:tbl>
    <w:p w:rsidR="0043287E" w:rsidRPr="00605A67" w:rsidRDefault="0043287E" w:rsidP="0021644D">
      <w:pPr>
        <w:pStyle w:val="Default"/>
        <w:ind w:left="567" w:hanging="709"/>
        <w:jc w:val="center"/>
        <w:rPr>
          <w:b/>
          <w:bCs/>
        </w:rPr>
      </w:pPr>
    </w:p>
    <w:p w:rsidR="00BF6232" w:rsidRDefault="008631C0" w:rsidP="0021644D">
      <w:pPr>
        <w:pStyle w:val="Default"/>
        <w:ind w:left="567" w:hanging="709"/>
        <w:jc w:val="center"/>
        <w:rPr>
          <w:rFonts w:eastAsia="Times New Roman"/>
          <w:b/>
          <w:i/>
        </w:rPr>
      </w:pPr>
      <w:r w:rsidRPr="00605A67">
        <w:rPr>
          <w:b/>
          <w:bCs/>
        </w:rPr>
        <w:t>Часть</w:t>
      </w:r>
      <w:r w:rsidR="0021644D" w:rsidRPr="00605A67">
        <w:rPr>
          <w:b/>
          <w:bCs/>
        </w:rPr>
        <w:t xml:space="preserve"> Программы</w:t>
      </w:r>
      <w:r w:rsidRPr="00605A67">
        <w:rPr>
          <w:b/>
          <w:bCs/>
        </w:rPr>
        <w:t>, формируемая участниками образовательных отношений</w:t>
      </w:r>
    </w:p>
    <w:p w:rsidR="008631C0" w:rsidRPr="00605A67" w:rsidRDefault="0021644D" w:rsidP="0021644D">
      <w:pPr>
        <w:pStyle w:val="Default"/>
        <w:ind w:left="567" w:hanging="709"/>
        <w:jc w:val="center"/>
        <w:rPr>
          <w:rFonts w:eastAsia="Times New Roman"/>
          <w:b/>
          <w:i/>
        </w:rPr>
      </w:pPr>
      <w:r w:rsidRPr="00605A67">
        <w:rPr>
          <w:rFonts w:eastAsia="Times New Roman"/>
          <w:b/>
          <w:i/>
        </w:rPr>
        <w:t>П</w:t>
      </w:r>
      <w:r w:rsidR="008631C0" w:rsidRPr="00605A67">
        <w:rPr>
          <w:rFonts w:eastAsia="Times New Roman"/>
          <w:b/>
          <w:i/>
        </w:rPr>
        <w:t>рограмма «Клуб почемучек»</w:t>
      </w:r>
      <w:r w:rsidR="009E35AB">
        <w:rPr>
          <w:rFonts w:eastAsia="Times New Roman"/>
          <w:b/>
          <w:i/>
        </w:rPr>
        <w:t xml:space="preserve"> (6-7 лет)</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9"/>
        <w:gridCol w:w="6427"/>
      </w:tblGrid>
      <w:tr w:rsidR="0021644D" w:rsidRPr="00605A67" w:rsidTr="00E22CD2">
        <w:trPr>
          <w:trHeight w:val="627"/>
        </w:trPr>
        <w:tc>
          <w:tcPr>
            <w:tcW w:w="1703" w:type="pct"/>
            <w:vAlign w:val="center"/>
          </w:tcPr>
          <w:p w:rsidR="0021644D" w:rsidRPr="00605A67" w:rsidRDefault="0021644D" w:rsidP="008631C0">
            <w:pPr>
              <w:suppressAutoHyphens/>
              <w:spacing w:after="0" w:line="240" w:lineRule="auto"/>
              <w:contextualSpacing/>
              <w:jc w:val="center"/>
              <w:rPr>
                <w:rFonts w:ascii="Times New Roman" w:eastAsia="Batang" w:hAnsi="Times New Roman" w:cs="Times New Roman"/>
                <w:b/>
                <w:sz w:val="24"/>
                <w:szCs w:val="24"/>
                <w:lang w:eastAsia="ko-KR"/>
              </w:rPr>
            </w:pPr>
            <w:r w:rsidRPr="00605A67">
              <w:rPr>
                <w:rFonts w:ascii="Times New Roman" w:eastAsia="Batang" w:hAnsi="Times New Roman" w:cs="Times New Roman"/>
                <w:b/>
                <w:sz w:val="24"/>
                <w:szCs w:val="24"/>
                <w:lang w:eastAsia="ko-KR"/>
              </w:rPr>
              <w:t>Образовательная деятельность</w:t>
            </w:r>
          </w:p>
        </w:tc>
        <w:tc>
          <w:tcPr>
            <w:tcW w:w="3297" w:type="pct"/>
            <w:vAlign w:val="center"/>
          </w:tcPr>
          <w:p w:rsidR="0021644D" w:rsidRPr="00605A67" w:rsidRDefault="0021644D" w:rsidP="008631C0">
            <w:pPr>
              <w:suppressAutoHyphens/>
              <w:spacing w:after="0" w:line="240" w:lineRule="auto"/>
              <w:contextualSpacing/>
              <w:jc w:val="center"/>
              <w:rPr>
                <w:rFonts w:ascii="Times New Roman" w:eastAsia="Batang" w:hAnsi="Times New Roman" w:cs="Times New Roman"/>
                <w:b/>
                <w:sz w:val="24"/>
                <w:szCs w:val="24"/>
                <w:lang w:eastAsia="ko-KR"/>
              </w:rPr>
            </w:pPr>
            <w:r w:rsidRPr="00605A67">
              <w:rPr>
                <w:rFonts w:ascii="Times New Roman" w:eastAsia="Batang" w:hAnsi="Times New Roman" w:cs="Times New Roman"/>
                <w:b/>
                <w:sz w:val="24"/>
                <w:szCs w:val="24"/>
                <w:lang w:eastAsia="ko-KR"/>
              </w:rPr>
              <w:t>Форма проведения</w:t>
            </w:r>
          </w:p>
        </w:tc>
      </w:tr>
      <w:tr w:rsidR="0021644D" w:rsidRPr="00605A67" w:rsidTr="00E22CD2">
        <w:tc>
          <w:tcPr>
            <w:tcW w:w="1703" w:type="pct"/>
          </w:tcPr>
          <w:p w:rsidR="0021644D" w:rsidRPr="00605A67" w:rsidRDefault="0021644D" w:rsidP="008631C0">
            <w:pPr>
              <w:suppressAutoHyphens/>
              <w:spacing w:after="0" w:line="240" w:lineRule="auto"/>
              <w:contextualSpacing/>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Совместная деятельность в режимных моментах</w:t>
            </w:r>
          </w:p>
        </w:tc>
        <w:tc>
          <w:tcPr>
            <w:tcW w:w="3297" w:type="pct"/>
          </w:tcPr>
          <w:p w:rsidR="0021644D" w:rsidRPr="00605A67" w:rsidRDefault="0021644D" w:rsidP="008631C0">
            <w:pPr>
              <w:suppressAutoHyphens/>
              <w:spacing w:after="0" w:line="240" w:lineRule="auto"/>
              <w:contextualSpacing/>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 xml:space="preserve">Беседы </w:t>
            </w:r>
          </w:p>
          <w:p w:rsidR="0021644D" w:rsidRPr="00605A67" w:rsidRDefault="0021644D" w:rsidP="008631C0">
            <w:pPr>
              <w:suppressAutoHyphens/>
              <w:spacing w:after="0" w:line="240" w:lineRule="auto"/>
              <w:contextualSpacing/>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Наблюдения</w:t>
            </w:r>
          </w:p>
          <w:p w:rsidR="0021644D" w:rsidRPr="00605A67" w:rsidRDefault="0021644D" w:rsidP="008631C0">
            <w:pPr>
              <w:suppressAutoHyphens/>
              <w:spacing w:after="0" w:line="240" w:lineRule="auto"/>
              <w:contextualSpacing/>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Игры</w:t>
            </w:r>
          </w:p>
          <w:p w:rsidR="0021644D" w:rsidRPr="00605A67" w:rsidRDefault="0021644D" w:rsidP="008631C0">
            <w:pPr>
              <w:suppressAutoHyphens/>
              <w:spacing w:after="0" w:line="240" w:lineRule="auto"/>
              <w:contextualSpacing/>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Опыты</w:t>
            </w:r>
          </w:p>
          <w:p w:rsidR="0021644D" w:rsidRPr="00605A67" w:rsidRDefault="0021644D" w:rsidP="008631C0">
            <w:pPr>
              <w:suppressAutoHyphens/>
              <w:spacing w:after="0" w:line="240" w:lineRule="auto"/>
              <w:contextualSpacing/>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Эксперименты</w:t>
            </w:r>
          </w:p>
        </w:tc>
      </w:tr>
      <w:tr w:rsidR="0021644D" w:rsidRPr="00605A67" w:rsidTr="00E22CD2">
        <w:tc>
          <w:tcPr>
            <w:tcW w:w="1703" w:type="pct"/>
          </w:tcPr>
          <w:p w:rsidR="0021644D" w:rsidRPr="00605A67" w:rsidRDefault="0021644D" w:rsidP="008631C0">
            <w:pPr>
              <w:suppressAutoHyphens/>
              <w:spacing w:after="0" w:line="240" w:lineRule="auto"/>
              <w:contextualSpacing/>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Самостоятельная деятельность детей</w:t>
            </w:r>
          </w:p>
        </w:tc>
        <w:tc>
          <w:tcPr>
            <w:tcW w:w="3297" w:type="pct"/>
          </w:tcPr>
          <w:p w:rsidR="0021644D" w:rsidRPr="00605A67" w:rsidRDefault="0021644D" w:rsidP="008631C0">
            <w:pPr>
              <w:suppressAutoHyphens/>
              <w:spacing w:after="0" w:line="240" w:lineRule="auto"/>
              <w:contextualSpacing/>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Игра</w:t>
            </w:r>
          </w:p>
          <w:p w:rsidR="0021644D" w:rsidRPr="00605A67" w:rsidRDefault="0021644D" w:rsidP="008631C0">
            <w:pPr>
              <w:suppressAutoHyphens/>
              <w:spacing w:after="0" w:line="240" w:lineRule="auto"/>
              <w:contextualSpacing/>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Подготовка пособий, материалов, инструментов для опытов и экспериментов</w:t>
            </w:r>
          </w:p>
          <w:p w:rsidR="0021644D" w:rsidRPr="00605A67" w:rsidRDefault="0021644D" w:rsidP="008631C0">
            <w:pPr>
              <w:suppressAutoHyphens/>
              <w:spacing w:after="0" w:line="240" w:lineRule="auto"/>
              <w:contextualSpacing/>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Наблюдения и опыты</w:t>
            </w:r>
          </w:p>
        </w:tc>
      </w:tr>
      <w:tr w:rsidR="0021644D" w:rsidRPr="00605A67" w:rsidTr="00E22CD2">
        <w:tc>
          <w:tcPr>
            <w:tcW w:w="1703" w:type="pct"/>
          </w:tcPr>
          <w:p w:rsidR="0021644D" w:rsidRPr="00605A67" w:rsidRDefault="0021644D" w:rsidP="008631C0">
            <w:pPr>
              <w:suppressAutoHyphens/>
              <w:spacing w:after="0" w:line="240" w:lineRule="auto"/>
              <w:contextualSpacing/>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 xml:space="preserve">Работа с родителями </w:t>
            </w:r>
          </w:p>
        </w:tc>
        <w:tc>
          <w:tcPr>
            <w:tcW w:w="3297" w:type="pct"/>
          </w:tcPr>
          <w:p w:rsidR="0021644D" w:rsidRPr="00605A67" w:rsidRDefault="0021644D" w:rsidP="008631C0">
            <w:pPr>
              <w:suppressAutoHyphens/>
              <w:spacing w:after="0" w:line="240" w:lineRule="auto"/>
              <w:contextualSpacing/>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Тренинги</w:t>
            </w:r>
          </w:p>
          <w:p w:rsidR="0021644D" w:rsidRPr="00605A67" w:rsidRDefault="0021644D" w:rsidP="008631C0">
            <w:pPr>
              <w:suppressAutoHyphens/>
              <w:spacing w:after="0" w:line="240" w:lineRule="auto"/>
              <w:contextualSpacing/>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Праздники</w:t>
            </w:r>
          </w:p>
          <w:p w:rsidR="0021644D" w:rsidRPr="00605A67" w:rsidRDefault="0021644D" w:rsidP="008631C0">
            <w:pPr>
              <w:suppressAutoHyphens/>
              <w:spacing w:after="0" w:line="240" w:lineRule="auto"/>
              <w:contextualSpacing/>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Выставки</w:t>
            </w:r>
          </w:p>
          <w:p w:rsidR="0021644D" w:rsidRPr="00605A67" w:rsidRDefault="0021644D" w:rsidP="008631C0">
            <w:pPr>
              <w:suppressAutoHyphens/>
              <w:spacing w:after="0" w:line="240" w:lineRule="auto"/>
              <w:contextualSpacing/>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Поделки из природного материала</w:t>
            </w:r>
          </w:p>
          <w:p w:rsidR="0021644D" w:rsidRPr="00605A67" w:rsidRDefault="0021644D" w:rsidP="008631C0">
            <w:pPr>
              <w:suppressAutoHyphens/>
              <w:spacing w:after="0" w:line="240" w:lineRule="auto"/>
              <w:contextualSpacing/>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Проекты</w:t>
            </w:r>
          </w:p>
        </w:tc>
      </w:tr>
    </w:tbl>
    <w:p w:rsidR="008631C0" w:rsidRPr="00605A67" w:rsidRDefault="008631C0" w:rsidP="008631C0">
      <w:pPr>
        <w:tabs>
          <w:tab w:val="left" w:pos="4326"/>
        </w:tabs>
        <w:spacing w:after="0" w:line="240" w:lineRule="auto"/>
        <w:ind w:firstLine="709"/>
        <w:jc w:val="both"/>
        <w:outlineLvl w:val="0"/>
        <w:rPr>
          <w:rFonts w:ascii="Times New Roman" w:eastAsia="Batang" w:hAnsi="Times New Roman" w:cs="Times New Roman"/>
          <w:sz w:val="24"/>
          <w:szCs w:val="24"/>
          <w:lang w:eastAsia="ko-KR"/>
        </w:rPr>
      </w:pPr>
      <w:r w:rsidRPr="00605A67">
        <w:rPr>
          <w:rFonts w:ascii="Times New Roman" w:eastAsia="Batang" w:hAnsi="Times New Roman" w:cs="Times New Roman"/>
          <w:i/>
          <w:sz w:val="24"/>
          <w:szCs w:val="24"/>
          <w:lang w:eastAsia="ko-KR"/>
        </w:rPr>
        <w:t>Формы образовательной деятельности</w:t>
      </w:r>
      <w:r w:rsidR="0043287E" w:rsidRPr="00605A67">
        <w:rPr>
          <w:rFonts w:ascii="Times New Roman" w:eastAsia="Batang" w:hAnsi="Times New Roman" w:cs="Times New Roman"/>
          <w:i/>
          <w:sz w:val="24"/>
          <w:szCs w:val="24"/>
          <w:lang w:eastAsia="ko-KR"/>
        </w:rPr>
        <w:t xml:space="preserve"> детей в процессе реализации П</w:t>
      </w:r>
      <w:r w:rsidRPr="00605A67">
        <w:rPr>
          <w:rFonts w:ascii="Times New Roman" w:eastAsia="Batang" w:hAnsi="Times New Roman" w:cs="Times New Roman"/>
          <w:i/>
          <w:sz w:val="24"/>
          <w:szCs w:val="24"/>
          <w:lang w:eastAsia="ko-KR"/>
        </w:rPr>
        <w:t>рограммы</w:t>
      </w:r>
      <w:r w:rsidRPr="00605A67">
        <w:rPr>
          <w:rFonts w:ascii="Times New Roman" w:eastAsia="Batang" w:hAnsi="Times New Roman" w:cs="Times New Roman"/>
          <w:sz w:val="24"/>
          <w:szCs w:val="24"/>
          <w:lang w:eastAsia="ko-KR"/>
        </w:rPr>
        <w:t xml:space="preserve">: беседа, наблюдение, игра, проектная деятельность, исследовательские лаборатории, досуги и </w:t>
      </w:r>
      <w:r w:rsidR="0043287E" w:rsidRPr="00605A67">
        <w:rPr>
          <w:rFonts w:ascii="Times New Roman" w:eastAsia="Batang" w:hAnsi="Times New Roman" w:cs="Times New Roman"/>
          <w:sz w:val="24"/>
          <w:szCs w:val="24"/>
          <w:lang w:eastAsia="ko-KR"/>
        </w:rPr>
        <w:t>праздники с</w:t>
      </w:r>
      <w:r w:rsidRPr="00605A67">
        <w:rPr>
          <w:rFonts w:ascii="Times New Roman" w:eastAsia="Batang" w:hAnsi="Times New Roman" w:cs="Times New Roman"/>
          <w:sz w:val="24"/>
          <w:szCs w:val="24"/>
          <w:lang w:eastAsia="ko-KR"/>
        </w:rPr>
        <w:t xml:space="preserve"> привлечением родителей.</w:t>
      </w:r>
    </w:p>
    <w:p w:rsidR="008631C0" w:rsidRPr="00605A67" w:rsidRDefault="008631C0" w:rsidP="008631C0">
      <w:pPr>
        <w:spacing w:after="0" w:line="240" w:lineRule="auto"/>
        <w:ind w:firstLine="709"/>
        <w:jc w:val="both"/>
        <w:rPr>
          <w:rFonts w:ascii="Times New Roman" w:eastAsia="Times New Roman" w:hAnsi="Times New Roman" w:cs="Times New Roman"/>
          <w:sz w:val="24"/>
          <w:szCs w:val="24"/>
        </w:rPr>
      </w:pPr>
      <w:r w:rsidRPr="00605A67">
        <w:rPr>
          <w:rFonts w:ascii="Times New Roman" w:eastAsia="Times New Roman" w:hAnsi="Times New Roman" w:cs="Times New Roman"/>
          <w:i/>
          <w:sz w:val="24"/>
          <w:szCs w:val="24"/>
        </w:rPr>
        <w:t>Формы подведения итогов</w:t>
      </w:r>
      <w:r w:rsidR="0043287E" w:rsidRPr="00605A67">
        <w:rPr>
          <w:rFonts w:ascii="Times New Roman" w:eastAsia="Times New Roman" w:hAnsi="Times New Roman" w:cs="Times New Roman"/>
          <w:sz w:val="24"/>
          <w:szCs w:val="24"/>
        </w:rPr>
        <w:t xml:space="preserve">  П</w:t>
      </w:r>
      <w:r w:rsidRPr="00605A67">
        <w:rPr>
          <w:rFonts w:ascii="Times New Roman" w:eastAsia="Times New Roman" w:hAnsi="Times New Roman" w:cs="Times New Roman"/>
          <w:sz w:val="24"/>
          <w:szCs w:val="24"/>
        </w:rPr>
        <w:t>рограммы«Клуб почемучек»</w:t>
      </w:r>
    </w:p>
    <w:p w:rsidR="008631C0" w:rsidRPr="00605A67" w:rsidRDefault="008631C0" w:rsidP="008631C0">
      <w:pPr>
        <w:spacing w:after="0" w:line="240" w:lineRule="auto"/>
        <w:ind w:firstLine="709"/>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1.Байки Водяного</w:t>
      </w:r>
    </w:p>
    <w:p w:rsidR="008631C0" w:rsidRPr="00605A67" w:rsidRDefault="008631C0" w:rsidP="008631C0">
      <w:pPr>
        <w:spacing w:after="0" w:line="240" w:lineRule="auto"/>
        <w:ind w:firstLine="709"/>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2. Проектная деятельность</w:t>
      </w:r>
    </w:p>
    <w:p w:rsidR="0021644D" w:rsidRPr="00605A67" w:rsidRDefault="008631C0" w:rsidP="00FC06EA">
      <w:pPr>
        <w:spacing w:after="0" w:line="240" w:lineRule="auto"/>
        <w:ind w:firstLine="709"/>
        <w:jc w:val="both"/>
        <w:rPr>
          <w:rFonts w:ascii="Times New Roman" w:eastAsia="Batang" w:hAnsi="Times New Roman" w:cs="Times New Roman"/>
          <w:b/>
          <w:i/>
          <w:color w:val="000000"/>
          <w:sz w:val="24"/>
          <w:szCs w:val="24"/>
          <w:lang w:eastAsia="ko-KR"/>
        </w:rPr>
      </w:pPr>
      <w:r w:rsidRPr="00605A67">
        <w:rPr>
          <w:rFonts w:ascii="Times New Roman" w:eastAsia="Times New Roman" w:hAnsi="Times New Roman" w:cs="Times New Roman"/>
          <w:sz w:val="24"/>
          <w:szCs w:val="24"/>
        </w:rPr>
        <w:t xml:space="preserve">  3.Путешествие в мир предметов и др.</w:t>
      </w:r>
    </w:p>
    <w:p w:rsidR="009F7B66" w:rsidRPr="00605A67" w:rsidRDefault="009F7B66" w:rsidP="0021644D">
      <w:pPr>
        <w:spacing w:after="0" w:line="240" w:lineRule="auto"/>
        <w:jc w:val="center"/>
        <w:rPr>
          <w:rFonts w:ascii="Times New Roman" w:eastAsia="Batang" w:hAnsi="Times New Roman" w:cs="Times New Roman"/>
          <w:b/>
          <w:color w:val="000000"/>
          <w:sz w:val="24"/>
          <w:szCs w:val="24"/>
          <w:lang w:eastAsia="ko-KR"/>
        </w:rPr>
      </w:pPr>
    </w:p>
    <w:p w:rsidR="008631C0" w:rsidRPr="00605A67" w:rsidRDefault="0021644D" w:rsidP="0021644D">
      <w:pPr>
        <w:spacing w:after="0" w:line="240" w:lineRule="auto"/>
        <w:jc w:val="center"/>
        <w:rPr>
          <w:rFonts w:ascii="Times New Roman" w:eastAsia="Batang" w:hAnsi="Times New Roman" w:cs="Times New Roman"/>
          <w:b/>
          <w:color w:val="000000"/>
          <w:sz w:val="24"/>
          <w:szCs w:val="24"/>
          <w:lang w:eastAsia="ko-KR"/>
        </w:rPr>
      </w:pPr>
      <w:r w:rsidRPr="00605A67">
        <w:rPr>
          <w:rFonts w:ascii="Times New Roman" w:eastAsia="Batang" w:hAnsi="Times New Roman" w:cs="Times New Roman"/>
          <w:b/>
          <w:color w:val="000000"/>
          <w:sz w:val="24"/>
          <w:szCs w:val="24"/>
          <w:lang w:eastAsia="ko-KR"/>
        </w:rPr>
        <w:t>Программа «М</w:t>
      </w:r>
      <w:r w:rsidR="008631C0" w:rsidRPr="00605A67">
        <w:rPr>
          <w:rFonts w:ascii="Times New Roman" w:eastAsia="Batang" w:hAnsi="Times New Roman" w:cs="Times New Roman"/>
          <w:b/>
          <w:color w:val="000000"/>
          <w:sz w:val="24"/>
          <w:szCs w:val="24"/>
          <w:lang w:eastAsia="ko-KR"/>
        </w:rPr>
        <w:t>ой город мне дорог»</w:t>
      </w:r>
    </w:p>
    <w:p w:rsidR="008631C0" w:rsidRPr="00605A67" w:rsidRDefault="008631C0" w:rsidP="0021644D">
      <w:pPr>
        <w:spacing w:after="0" w:line="240" w:lineRule="auto"/>
        <w:jc w:val="center"/>
        <w:rPr>
          <w:rFonts w:ascii="Times New Roman" w:eastAsia="Batang" w:hAnsi="Times New Roman" w:cs="Times New Roman"/>
          <w:b/>
          <w:sz w:val="24"/>
          <w:szCs w:val="24"/>
          <w:lang w:eastAsia="ko-KR"/>
        </w:rPr>
      </w:pPr>
      <w:r w:rsidRPr="00605A67">
        <w:rPr>
          <w:rFonts w:ascii="Times New Roman" w:eastAsia="Batang" w:hAnsi="Times New Roman" w:cs="Times New Roman"/>
          <w:b/>
          <w:color w:val="000000"/>
          <w:sz w:val="24"/>
          <w:szCs w:val="24"/>
          <w:lang w:eastAsia="ko-KR"/>
        </w:rPr>
        <w:t>Формы образовательной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4"/>
        <w:gridCol w:w="2223"/>
        <w:gridCol w:w="1941"/>
        <w:gridCol w:w="2094"/>
      </w:tblGrid>
      <w:tr w:rsidR="008631C0" w:rsidRPr="00605A67" w:rsidTr="003C440E">
        <w:trPr>
          <w:trHeight w:val="271"/>
        </w:trPr>
        <w:tc>
          <w:tcPr>
            <w:tcW w:w="5000" w:type="pct"/>
            <w:gridSpan w:val="4"/>
            <w:vAlign w:val="center"/>
          </w:tcPr>
          <w:p w:rsidR="008631C0" w:rsidRPr="00605A67" w:rsidRDefault="008631C0" w:rsidP="0021644D">
            <w:pPr>
              <w:spacing w:after="0" w:line="240" w:lineRule="auto"/>
              <w:jc w:val="center"/>
              <w:rPr>
                <w:rFonts w:ascii="Times New Roman" w:eastAsia="Batang" w:hAnsi="Times New Roman" w:cs="Times New Roman"/>
                <w:b/>
                <w:color w:val="000000"/>
                <w:sz w:val="24"/>
                <w:szCs w:val="24"/>
                <w:lang w:eastAsia="ko-KR"/>
              </w:rPr>
            </w:pPr>
            <w:r w:rsidRPr="00605A67">
              <w:rPr>
                <w:rFonts w:ascii="Times New Roman" w:eastAsia="Batang" w:hAnsi="Times New Roman" w:cs="Times New Roman"/>
                <w:b/>
                <w:sz w:val="24"/>
                <w:szCs w:val="24"/>
                <w:lang w:eastAsia="ko-KR"/>
              </w:rPr>
              <w:t>Для детей 4-5 лет</w:t>
            </w:r>
          </w:p>
        </w:tc>
      </w:tr>
      <w:tr w:rsidR="008631C0" w:rsidRPr="00605A67" w:rsidTr="009B6439">
        <w:tc>
          <w:tcPr>
            <w:tcW w:w="1731" w:type="pct"/>
          </w:tcPr>
          <w:p w:rsidR="008631C0" w:rsidRPr="00605A67" w:rsidRDefault="008631C0" w:rsidP="008631C0">
            <w:pPr>
              <w:spacing w:after="0" w:line="240" w:lineRule="auto"/>
              <w:jc w:val="center"/>
              <w:rPr>
                <w:rFonts w:ascii="Times New Roman" w:eastAsia="Batang" w:hAnsi="Times New Roman" w:cs="Times New Roman"/>
                <w:b/>
                <w:sz w:val="24"/>
                <w:szCs w:val="24"/>
                <w:lang w:eastAsia="ko-KR"/>
              </w:rPr>
            </w:pPr>
            <w:r w:rsidRPr="00605A67">
              <w:rPr>
                <w:rFonts w:ascii="Times New Roman" w:eastAsia="Batang" w:hAnsi="Times New Roman" w:cs="Times New Roman"/>
                <w:b/>
                <w:sz w:val="24"/>
                <w:szCs w:val="24"/>
                <w:lang w:eastAsia="ko-KR"/>
              </w:rPr>
              <w:t>Режимные моменты</w:t>
            </w:r>
          </w:p>
        </w:tc>
        <w:tc>
          <w:tcPr>
            <w:tcW w:w="1161" w:type="pct"/>
          </w:tcPr>
          <w:p w:rsidR="008631C0" w:rsidRPr="00605A67" w:rsidRDefault="008631C0" w:rsidP="008631C0">
            <w:pPr>
              <w:spacing w:after="0" w:line="240" w:lineRule="auto"/>
              <w:jc w:val="center"/>
              <w:rPr>
                <w:rFonts w:ascii="Times New Roman" w:eastAsia="Batang" w:hAnsi="Times New Roman" w:cs="Times New Roman"/>
                <w:b/>
                <w:sz w:val="24"/>
                <w:szCs w:val="24"/>
                <w:lang w:eastAsia="ko-KR"/>
              </w:rPr>
            </w:pPr>
            <w:r w:rsidRPr="00605A67">
              <w:rPr>
                <w:rFonts w:ascii="Times New Roman" w:eastAsia="Batang" w:hAnsi="Times New Roman" w:cs="Times New Roman"/>
                <w:b/>
                <w:sz w:val="24"/>
                <w:szCs w:val="24"/>
                <w:lang w:eastAsia="ko-KR"/>
              </w:rPr>
              <w:t>Совместная деятельность педагога с детьми</w:t>
            </w:r>
          </w:p>
        </w:tc>
        <w:tc>
          <w:tcPr>
            <w:tcW w:w="1014" w:type="pct"/>
          </w:tcPr>
          <w:p w:rsidR="008631C0" w:rsidRPr="00605A67" w:rsidRDefault="008631C0" w:rsidP="008631C0">
            <w:pPr>
              <w:spacing w:after="0" w:line="240" w:lineRule="auto"/>
              <w:jc w:val="center"/>
              <w:rPr>
                <w:rFonts w:ascii="Times New Roman" w:eastAsia="Batang" w:hAnsi="Times New Roman" w:cs="Times New Roman"/>
                <w:b/>
                <w:sz w:val="24"/>
                <w:szCs w:val="24"/>
                <w:lang w:eastAsia="ko-KR"/>
              </w:rPr>
            </w:pPr>
            <w:r w:rsidRPr="00605A67">
              <w:rPr>
                <w:rFonts w:ascii="Times New Roman" w:eastAsia="Batang" w:hAnsi="Times New Roman" w:cs="Times New Roman"/>
                <w:b/>
                <w:sz w:val="24"/>
                <w:szCs w:val="24"/>
                <w:lang w:eastAsia="ko-KR"/>
              </w:rPr>
              <w:t>Самостоятельная деятельность детей</w:t>
            </w:r>
          </w:p>
        </w:tc>
        <w:tc>
          <w:tcPr>
            <w:tcW w:w="1093" w:type="pct"/>
          </w:tcPr>
          <w:p w:rsidR="008631C0" w:rsidRPr="00605A67" w:rsidRDefault="008631C0" w:rsidP="008631C0">
            <w:pPr>
              <w:spacing w:after="0" w:line="240" w:lineRule="auto"/>
              <w:jc w:val="center"/>
              <w:rPr>
                <w:rFonts w:ascii="Times New Roman" w:eastAsia="Batang" w:hAnsi="Times New Roman" w:cs="Times New Roman"/>
                <w:b/>
                <w:sz w:val="24"/>
                <w:szCs w:val="24"/>
                <w:lang w:eastAsia="ko-KR"/>
              </w:rPr>
            </w:pPr>
            <w:r w:rsidRPr="00605A67">
              <w:rPr>
                <w:rFonts w:ascii="Times New Roman" w:eastAsia="Batang" w:hAnsi="Times New Roman" w:cs="Times New Roman"/>
                <w:b/>
                <w:sz w:val="24"/>
                <w:szCs w:val="24"/>
                <w:lang w:eastAsia="ko-KR"/>
              </w:rPr>
              <w:t>Совместная деятельность с семьей</w:t>
            </w:r>
          </w:p>
        </w:tc>
      </w:tr>
      <w:tr w:rsidR="008631C0" w:rsidRPr="00605A67" w:rsidTr="009B6439">
        <w:trPr>
          <w:trHeight w:val="409"/>
        </w:trPr>
        <w:tc>
          <w:tcPr>
            <w:tcW w:w="5000" w:type="pct"/>
            <w:gridSpan w:val="4"/>
          </w:tcPr>
          <w:p w:rsidR="008631C0" w:rsidRPr="00605A67" w:rsidRDefault="008631C0" w:rsidP="008631C0">
            <w:pPr>
              <w:spacing w:after="0" w:line="240" w:lineRule="auto"/>
              <w:jc w:val="center"/>
              <w:rPr>
                <w:rFonts w:ascii="Times New Roman" w:eastAsia="Batang" w:hAnsi="Times New Roman" w:cs="Times New Roman"/>
                <w:b/>
                <w:sz w:val="24"/>
                <w:szCs w:val="24"/>
                <w:lang w:eastAsia="ko-KR"/>
              </w:rPr>
            </w:pPr>
            <w:r w:rsidRPr="00605A67">
              <w:rPr>
                <w:rFonts w:ascii="Times New Roman" w:eastAsia="Batang" w:hAnsi="Times New Roman" w:cs="Times New Roman"/>
                <w:b/>
                <w:sz w:val="24"/>
                <w:szCs w:val="24"/>
                <w:lang w:eastAsia="ko-KR"/>
              </w:rPr>
              <w:t>Формы организации детей</w:t>
            </w:r>
          </w:p>
        </w:tc>
      </w:tr>
      <w:tr w:rsidR="008631C0" w:rsidRPr="00605A67" w:rsidTr="009B6439">
        <w:tc>
          <w:tcPr>
            <w:tcW w:w="1731" w:type="pct"/>
          </w:tcPr>
          <w:p w:rsidR="008631C0" w:rsidRPr="00605A67" w:rsidRDefault="008631C0" w:rsidP="008631C0">
            <w:pPr>
              <w:spacing w:after="0" w:line="240" w:lineRule="auto"/>
              <w:jc w:val="both"/>
              <w:rPr>
                <w:rFonts w:ascii="Times New Roman" w:eastAsia="Batang" w:hAnsi="Times New Roman" w:cs="Times New Roman"/>
                <w:i/>
                <w:sz w:val="24"/>
                <w:szCs w:val="24"/>
                <w:lang w:eastAsia="ko-KR"/>
              </w:rPr>
            </w:pPr>
            <w:r w:rsidRPr="00605A67">
              <w:rPr>
                <w:rFonts w:ascii="Times New Roman" w:eastAsia="Batang" w:hAnsi="Times New Roman" w:cs="Times New Roman"/>
                <w:i/>
                <w:sz w:val="24"/>
                <w:szCs w:val="24"/>
                <w:lang w:eastAsia="ko-KR"/>
              </w:rPr>
              <w:t xml:space="preserve">Индивидуальные Подгрупповые </w:t>
            </w:r>
          </w:p>
        </w:tc>
        <w:tc>
          <w:tcPr>
            <w:tcW w:w="1161" w:type="pct"/>
          </w:tcPr>
          <w:p w:rsidR="008631C0" w:rsidRPr="00605A67" w:rsidRDefault="008631C0" w:rsidP="008631C0">
            <w:pPr>
              <w:spacing w:after="0" w:line="240" w:lineRule="auto"/>
              <w:jc w:val="both"/>
              <w:rPr>
                <w:rFonts w:ascii="Times New Roman" w:eastAsia="Batang" w:hAnsi="Times New Roman" w:cs="Times New Roman"/>
                <w:i/>
                <w:sz w:val="24"/>
                <w:szCs w:val="24"/>
                <w:lang w:eastAsia="ko-KR"/>
              </w:rPr>
            </w:pPr>
            <w:r w:rsidRPr="00605A67">
              <w:rPr>
                <w:rFonts w:ascii="Times New Roman" w:eastAsia="Batang" w:hAnsi="Times New Roman" w:cs="Times New Roman"/>
                <w:i/>
                <w:sz w:val="24"/>
                <w:szCs w:val="24"/>
                <w:lang w:eastAsia="ko-KR"/>
              </w:rPr>
              <w:t>Подгрупповые</w:t>
            </w:r>
          </w:p>
          <w:p w:rsidR="008631C0" w:rsidRPr="00605A67" w:rsidRDefault="008631C0" w:rsidP="008631C0">
            <w:pPr>
              <w:spacing w:after="0" w:line="240" w:lineRule="auto"/>
              <w:jc w:val="both"/>
              <w:rPr>
                <w:rFonts w:ascii="Times New Roman" w:eastAsia="Batang" w:hAnsi="Times New Roman" w:cs="Times New Roman"/>
                <w:i/>
                <w:sz w:val="24"/>
                <w:szCs w:val="24"/>
                <w:lang w:eastAsia="ko-KR"/>
              </w:rPr>
            </w:pPr>
            <w:r w:rsidRPr="00605A67">
              <w:rPr>
                <w:rFonts w:ascii="Times New Roman" w:eastAsia="Batang" w:hAnsi="Times New Roman" w:cs="Times New Roman"/>
                <w:i/>
                <w:sz w:val="24"/>
                <w:szCs w:val="24"/>
                <w:lang w:eastAsia="ko-KR"/>
              </w:rPr>
              <w:t>Индивидуальные</w:t>
            </w:r>
          </w:p>
        </w:tc>
        <w:tc>
          <w:tcPr>
            <w:tcW w:w="1014" w:type="pct"/>
          </w:tcPr>
          <w:p w:rsidR="008631C0" w:rsidRPr="00605A67" w:rsidRDefault="008631C0" w:rsidP="008631C0">
            <w:pPr>
              <w:spacing w:after="0" w:line="240" w:lineRule="auto"/>
              <w:jc w:val="both"/>
              <w:rPr>
                <w:rFonts w:ascii="Times New Roman" w:eastAsia="Batang" w:hAnsi="Times New Roman" w:cs="Times New Roman"/>
                <w:i/>
                <w:sz w:val="24"/>
                <w:szCs w:val="24"/>
                <w:lang w:eastAsia="ko-KR"/>
              </w:rPr>
            </w:pPr>
            <w:r w:rsidRPr="00605A67">
              <w:rPr>
                <w:rFonts w:ascii="Times New Roman" w:eastAsia="Batang" w:hAnsi="Times New Roman" w:cs="Times New Roman"/>
                <w:i/>
                <w:sz w:val="24"/>
                <w:szCs w:val="24"/>
                <w:lang w:eastAsia="ko-KR"/>
              </w:rPr>
              <w:t xml:space="preserve">Индивидуальные </w:t>
            </w:r>
          </w:p>
        </w:tc>
        <w:tc>
          <w:tcPr>
            <w:tcW w:w="1093" w:type="pct"/>
          </w:tcPr>
          <w:p w:rsidR="008631C0" w:rsidRPr="00605A67" w:rsidRDefault="008631C0" w:rsidP="008631C0">
            <w:pPr>
              <w:spacing w:after="0" w:line="240" w:lineRule="auto"/>
              <w:jc w:val="both"/>
              <w:rPr>
                <w:rFonts w:ascii="Times New Roman" w:eastAsia="Batang" w:hAnsi="Times New Roman" w:cs="Times New Roman"/>
                <w:i/>
                <w:sz w:val="24"/>
                <w:szCs w:val="24"/>
                <w:lang w:eastAsia="ko-KR"/>
              </w:rPr>
            </w:pPr>
            <w:r w:rsidRPr="00605A67">
              <w:rPr>
                <w:rFonts w:ascii="Times New Roman" w:eastAsia="Batang" w:hAnsi="Times New Roman" w:cs="Times New Roman"/>
                <w:i/>
                <w:sz w:val="24"/>
                <w:szCs w:val="24"/>
                <w:lang w:eastAsia="ko-KR"/>
              </w:rPr>
              <w:t>Групповые</w:t>
            </w:r>
          </w:p>
          <w:p w:rsidR="008631C0" w:rsidRPr="00605A67" w:rsidRDefault="008631C0" w:rsidP="008631C0">
            <w:pPr>
              <w:spacing w:after="0" w:line="240" w:lineRule="auto"/>
              <w:jc w:val="both"/>
              <w:rPr>
                <w:rFonts w:ascii="Times New Roman" w:eastAsia="Batang" w:hAnsi="Times New Roman" w:cs="Times New Roman"/>
                <w:i/>
                <w:sz w:val="24"/>
                <w:szCs w:val="24"/>
                <w:lang w:eastAsia="ko-KR"/>
              </w:rPr>
            </w:pPr>
            <w:r w:rsidRPr="00605A67">
              <w:rPr>
                <w:rFonts w:ascii="Times New Roman" w:eastAsia="Batang" w:hAnsi="Times New Roman" w:cs="Times New Roman"/>
                <w:i/>
                <w:sz w:val="24"/>
                <w:szCs w:val="24"/>
                <w:lang w:eastAsia="ko-KR"/>
              </w:rPr>
              <w:t>Подгрупповые</w:t>
            </w:r>
          </w:p>
          <w:p w:rsidR="008631C0" w:rsidRPr="00605A67" w:rsidRDefault="008631C0" w:rsidP="008631C0">
            <w:pPr>
              <w:spacing w:after="0" w:line="240" w:lineRule="auto"/>
              <w:jc w:val="both"/>
              <w:rPr>
                <w:rFonts w:ascii="Times New Roman" w:eastAsia="Batang" w:hAnsi="Times New Roman" w:cs="Times New Roman"/>
                <w:i/>
                <w:sz w:val="24"/>
                <w:szCs w:val="24"/>
                <w:lang w:eastAsia="ko-KR"/>
              </w:rPr>
            </w:pPr>
            <w:r w:rsidRPr="00605A67">
              <w:rPr>
                <w:rFonts w:ascii="Times New Roman" w:eastAsia="Batang" w:hAnsi="Times New Roman" w:cs="Times New Roman"/>
                <w:i/>
                <w:sz w:val="24"/>
                <w:szCs w:val="24"/>
                <w:lang w:eastAsia="ko-KR"/>
              </w:rPr>
              <w:t>Индивидуальные</w:t>
            </w:r>
          </w:p>
        </w:tc>
      </w:tr>
      <w:tr w:rsidR="008631C0" w:rsidRPr="00605A67" w:rsidTr="009B6439">
        <w:tc>
          <w:tcPr>
            <w:tcW w:w="1731" w:type="pct"/>
          </w:tcPr>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 Наблюдения за</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 xml:space="preserve">трудом строителей, дворника </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 xml:space="preserve">-Рассматривание альбомов «Мой город», «Моя семья», «Наши праздники» </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 Сюжетно- ролевые игры: «Семья», «Поездка в парк»</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 xml:space="preserve">-Конструирование «Строим дом», </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-Рисование «Мой дом», «Мой детский сад» и др.</w:t>
            </w:r>
          </w:p>
          <w:p w:rsidR="008631C0" w:rsidRPr="00605A67" w:rsidRDefault="003C440E" w:rsidP="008631C0">
            <w:pPr>
              <w:spacing w:after="0" w:line="240" w:lineRule="auto"/>
              <w:jc w:val="both"/>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 xml:space="preserve">-Чтение стихов А.Шиперова, </w:t>
            </w:r>
            <w:r>
              <w:rPr>
                <w:rFonts w:ascii="Times New Roman" w:eastAsia="Batang" w:hAnsi="Times New Roman" w:cs="Times New Roman"/>
                <w:sz w:val="24"/>
                <w:szCs w:val="24"/>
                <w:lang w:eastAsia="ko-KR"/>
              </w:rPr>
              <w:lastRenderedPageBreak/>
              <w:t>В. Ле</w:t>
            </w:r>
            <w:r w:rsidR="008631C0" w:rsidRPr="00605A67">
              <w:rPr>
                <w:rFonts w:ascii="Times New Roman" w:eastAsia="Batang" w:hAnsi="Times New Roman" w:cs="Times New Roman"/>
                <w:sz w:val="24"/>
                <w:szCs w:val="24"/>
                <w:lang w:eastAsia="ko-KR"/>
              </w:rPr>
              <w:t>вановского, Лидии Фирсовой и др.</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-Составление альбома «Моя семья», «Достопримечательности родного города Бугуруслана»</w:t>
            </w:r>
          </w:p>
        </w:tc>
        <w:tc>
          <w:tcPr>
            <w:tcW w:w="1161" w:type="pct"/>
          </w:tcPr>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lastRenderedPageBreak/>
              <w:t>- Интегрированная образовательная деятельность«Кто построил дом»,</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 xml:space="preserve">-Изготовление </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сувенировдля малышей.</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 xml:space="preserve">- Посещение детской библиотеки, </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 xml:space="preserve">-Разучивание песен «А как у нас </w:t>
            </w:r>
            <w:r w:rsidRPr="00605A67">
              <w:rPr>
                <w:rFonts w:ascii="Times New Roman" w:eastAsia="Batang" w:hAnsi="Times New Roman" w:cs="Times New Roman"/>
                <w:sz w:val="24"/>
                <w:szCs w:val="24"/>
                <w:lang w:eastAsia="ko-KR"/>
              </w:rPr>
              <w:lastRenderedPageBreak/>
              <w:t>весело», «У березки - хоровод»</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-Дидактическая иг</w:t>
            </w:r>
            <w:r w:rsidR="003C440E">
              <w:rPr>
                <w:rFonts w:ascii="Times New Roman" w:eastAsia="Batang" w:hAnsi="Times New Roman" w:cs="Times New Roman"/>
                <w:sz w:val="24"/>
                <w:szCs w:val="24"/>
                <w:lang w:eastAsia="ko-KR"/>
              </w:rPr>
              <w:t>ра «Птицы и звери нашего края</w:t>
            </w:r>
            <w:r w:rsidRPr="00605A67">
              <w:rPr>
                <w:rFonts w:ascii="Times New Roman" w:eastAsia="Batang" w:hAnsi="Times New Roman" w:cs="Times New Roman"/>
                <w:sz w:val="24"/>
                <w:szCs w:val="24"/>
                <w:lang w:eastAsia="ko-KR"/>
              </w:rPr>
              <w:t>»</w:t>
            </w:r>
          </w:p>
        </w:tc>
        <w:tc>
          <w:tcPr>
            <w:tcW w:w="1014" w:type="pct"/>
          </w:tcPr>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lastRenderedPageBreak/>
              <w:t>-Дидактическая игра «Что растет в лесу и в парке »</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-Рассматривание иллюстраций, альбома «Моя семья», «Где это находится»</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-Самостоятельна</w:t>
            </w:r>
            <w:r w:rsidRPr="00605A67">
              <w:rPr>
                <w:rFonts w:ascii="Times New Roman" w:eastAsia="Batang" w:hAnsi="Times New Roman" w:cs="Times New Roman"/>
                <w:sz w:val="24"/>
                <w:szCs w:val="24"/>
                <w:lang w:eastAsia="ko-KR"/>
              </w:rPr>
              <w:lastRenderedPageBreak/>
              <w:t>я изобразительная деятельность</w:t>
            </w:r>
          </w:p>
        </w:tc>
        <w:tc>
          <w:tcPr>
            <w:tcW w:w="1093" w:type="pct"/>
          </w:tcPr>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lastRenderedPageBreak/>
              <w:t>-Прогулки по микрорайону</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-Праздники и развлечения «День рождения сада», «Красный, желтый, зеленый»</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 xml:space="preserve"> -Выставка рисунков «Мы по улице идем»</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 xml:space="preserve">-Пошив национальных </w:t>
            </w:r>
            <w:r w:rsidRPr="00605A67">
              <w:rPr>
                <w:rFonts w:ascii="Times New Roman" w:eastAsia="Batang" w:hAnsi="Times New Roman" w:cs="Times New Roman"/>
                <w:sz w:val="24"/>
                <w:szCs w:val="24"/>
                <w:lang w:eastAsia="ko-KR"/>
              </w:rPr>
              <w:lastRenderedPageBreak/>
              <w:t>костюмов для кукол</w:t>
            </w:r>
          </w:p>
        </w:tc>
      </w:tr>
      <w:tr w:rsidR="008631C0" w:rsidRPr="00605A67" w:rsidTr="009B6439">
        <w:trPr>
          <w:trHeight w:val="362"/>
        </w:trPr>
        <w:tc>
          <w:tcPr>
            <w:tcW w:w="5000" w:type="pct"/>
            <w:gridSpan w:val="4"/>
            <w:vAlign w:val="center"/>
          </w:tcPr>
          <w:p w:rsidR="008631C0" w:rsidRPr="00605A67" w:rsidRDefault="008631C0" w:rsidP="008631C0">
            <w:pPr>
              <w:spacing w:after="0" w:line="240" w:lineRule="auto"/>
              <w:jc w:val="center"/>
              <w:rPr>
                <w:rFonts w:ascii="Times New Roman" w:eastAsia="Batang" w:hAnsi="Times New Roman" w:cs="Times New Roman"/>
                <w:b/>
                <w:color w:val="000000"/>
                <w:sz w:val="24"/>
                <w:szCs w:val="24"/>
                <w:lang w:eastAsia="ko-KR"/>
              </w:rPr>
            </w:pPr>
            <w:r w:rsidRPr="00605A67">
              <w:rPr>
                <w:rFonts w:ascii="Times New Roman" w:eastAsia="Batang" w:hAnsi="Times New Roman" w:cs="Times New Roman"/>
                <w:b/>
                <w:sz w:val="24"/>
                <w:szCs w:val="24"/>
                <w:lang w:eastAsia="ko-KR"/>
              </w:rPr>
              <w:lastRenderedPageBreak/>
              <w:t>Для детей 5-6 лет</w:t>
            </w:r>
          </w:p>
        </w:tc>
      </w:tr>
      <w:tr w:rsidR="008631C0" w:rsidRPr="00605A67" w:rsidTr="009B6439">
        <w:tc>
          <w:tcPr>
            <w:tcW w:w="1731" w:type="pct"/>
          </w:tcPr>
          <w:p w:rsidR="008631C0" w:rsidRPr="00605A67" w:rsidRDefault="008631C0" w:rsidP="008631C0">
            <w:pPr>
              <w:spacing w:after="0" w:line="240" w:lineRule="auto"/>
              <w:jc w:val="center"/>
              <w:rPr>
                <w:rFonts w:ascii="Times New Roman" w:eastAsia="Batang" w:hAnsi="Times New Roman" w:cs="Times New Roman"/>
                <w:b/>
                <w:sz w:val="24"/>
                <w:szCs w:val="24"/>
                <w:lang w:eastAsia="ko-KR"/>
              </w:rPr>
            </w:pPr>
            <w:r w:rsidRPr="00605A67">
              <w:rPr>
                <w:rFonts w:ascii="Times New Roman" w:eastAsia="Batang" w:hAnsi="Times New Roman" w:cs="Times New Roman"/>
                <w:b/>
                <w:sz w:val="24"/>
                <w:szCs w:val="24"/>
                <w:lang w:eastAsia="ko-KR"/>
              </w:rPr>
              <w:t>Режимные моменты</w:t>
            </w:r>
          </w:p>
        </w:tc>
        <w:tc>
          <w:tcPr>
            <w:tcW w:w="1161" w:type="pct"/>
          </w:tcPr>
          <w:p w:rsidR="008631C0" w:rsidRPr="00605A67" w:rsidRDefault="008631C0" w:rsidP="008631C0">
            <w:pPr>
              <w:spacing w:after="0" w:line="240" w:lineRule="auto"/>
              <w:jc w:val="center"/>
              <w:rPr>
                <w:rFonts w:ascii="Times New Roman" w:eastAsia="Batang" w:hAnsi="Times New Roman" w:cs="Times New Roman"/>
                <w:b/>
                <w:sz w:val="24"/>
                <w:szCs w:val="24"/>
                <w:lang w:eastAsia="ko-KR"/>
              </w:rPr>
            </w:pPr>
            <w:r w:rsidRPr="00605A67">
              <w:rPr>
                <w:rFonts w:ascii="Times New Roman" w:eastAsia="Batang" w:hAnsi="Times New Roman" w:cs="Times New Roman"/>
                <w:b/>
                <w:sz w:val="24"/>
                <w:szCs w:val="24"/>
                <w:lang w:eastAsia="ko-KR"/>
              </w:rPr>
              <w:t>Совместная деятельность педагога с детьми</w:t>
            </w:r>
          </w:p>
        </w:tc>
        <w:tc>
          <w:tcPr>
            <w:tcW w:w="1014" w:type="pct"/>
          </w:tcPr>
          <w:p w:rsidR="008631C0" w:rsidRPr="00605A67" w:rsidRDefault="008631C0" w:rsidP="008631C0">
            <w:pPr>
              <w:spacing w:after="0" w:line="240" w:lineRule="auto"/>
              <w:jc w:val="center"/>
              <w:rPr>
                <w:rFonts w:ascii="Times New Roman" w:eastAsia="Batang" w:hAnsi="Times New Roman" w:cs="Times New Roman"/>
                <w:b/>
                <w:sz w:val="24"/>
                <w:szCs w:val="24"/>
                <w:lang w:eastAsia="ko-KR"/>
              </w:rPr>
            </w:pPr>
            <w:r w:rsidRPr="00605A67">
              <w:rPr>
                <w:rFonts w:ascii="Times New Roman" w:eastAsia="Batang" w:hAnsi="Times New Roman" w:cs="Times New Roman"/>
                <w:b/>
                <w:sz w:val="24"/>
                <w:szCs w:val="24"/>
                <w:lang w:eastAsia="ko-KR"/>
              </w:rPr>
              <w:t>Самостоятельная деятельность детей</w:t>
            </w:r>
          </w:p>
        </w:tc>
        <w:tc>
          <w:tcPr>
            <w:tcW w:w="1093" w:type="pct"/>
          </w:tcPr>
          <w:p w:rsidR="008631C0" w:rsidRPr="00605A67" w:rsidRDefault="008631C0" w:rsidP="008631C0">
            <w:pPr>
              <w:spacing w:after="0" w:line="240" w:lineRule="auto"/>
              <w:jc w:val="center"/>
              <w:rPr>
                <w:rFonts w:ascii="Times New Roman" w:eastAsia="Batang" w:hAnsi="Times New Roman" w:cs="Times New Roman"/>
                <w:b/>
                <w:sz w:val="24"/>
                <w:szCs w:val="24"/>
                <w:lang w:eastAsia="ko-KR"/>
              </w:rPr>
            </w:pPr>
            <w:r w:rsidRPr="00605A67">
              <w:rPr>
                <w:rFonts w:ascii="Times New Roman" w:eastAsia="Batang" w:hAnsi="Times New Roman" w:cs="Times New Roman"/>
                <w:b/>
                <w:sz w:val="24"/>
                <w:szCs w:val="24"/>
                <w:lang w:eastAsia="ko-KR"/>
              </w:rPr>
              <w:t>Совместная деятельность с семьей</w:t>
            </w:r>
          </w:p>
        </w:tc>
      </w:tr>
      <w:tr w:rsidR="008631C0" w:rsidRPr="00605A67" w:rsidTr="009B6439">
        <w:tc>
          <w:tcPr>
            <w:tcW w:w="5000" w:type="pct"/>
            <w:gridSpan w:val="4"/>
          </w:tcPr>
          <w:p w:rsidR="008631C0" w:rsidRPr="00605A67" w:rsidRDefault="008631C0" w:rsidP="008631C0">
            <w:pPr>
              <w:spacing w:after="0" w:line="240" w:lineRule="auto"/>
              <w:jc w:val="center"/>
              <w:rPr>
                <w:rFonts w:ascii="Times New Roman" w:eastAsia="Batang" w:hAnsi="Times New Roman" w:cs="Times New Roman"/>
                <w:b/>
                <w:sz w:val="24"/>
                <w:szCs w:val="24"/>
                <w:lang w:eastAsia="ko-KR"/>
              </w:rPr>
            </w:pPr>
            <w:r w:rsidRPr="00605A67">
              <w:rPr>
                <w:rFonts w:ascii="Times New Roman" w:eastAsia="Batang" w:hAnsi="Times New Roman" w:cs="Times New Roman"/>
                <w:b/>
                <w:sz w:val="24"/>
                <w:szCs w:val="24"/>
                <w:lang w:eastAsia="ko-KR"/>
              </w:rPr>
              <w:t>Формы организации детей</w:t>
            </w:r>
          </w:p>
        </w:tc>
      </w:tr>
      <w:tr w:rsidR="008631C0" w:rsidRPr="00605A67" w:rsidTr="009B6439">
        <w:tc>
          <w:tcPr>
            <w:tcW w:w="1731" w:type="pct"/>
          </w:tcPr>
          <w:p w:rsidR="008631C0" w:rsidRPr="00605A67" w:rsidRDefault="008631C0" w:rsidP="008631C0">
            <w:pPr>
              <w:spacing w:after="0" w:line="240" w:lineRule="auto"/>
              <w:jc w:val="both"/>
              <w:rPr>
                <w:rFonts w:ascii="Times New Roman" w:eastAsia="Batang" w:hAnsi="Times New Roman" w:cs="Times New Roman"/>
                <w:i/>
                <w:sz w:val="24"/>
                <w:szCs w:val="24"/>
                <w:lang w:eastAsia="ko-KR"/>
              </w:rPr>
            </w:pPr>
            <w:r w:rsidRPr="00605A67">
              <w:rPr>
                <w:rFonts w:ascii="Times New Roman" w:eastAsia="Batang" w:hAnsi="Times New Roman" w:cs="Times New Roman"/>
                <w:i/>
                <w:sz w:val="24"/>
                <w:szCs w:val="24"/>
                <w:lang w:eastAsia="ko-KR"/>
              </w:rPr>
              <w:t xml:space="preserve">Индивидуальные Подгрупповые </w:t>
            </w:r>
          </w:p>
        </w:tc>
        <w:tc>
          <w:tcPr>
            <w:tcW w:w="1161" w:type="pct"/>
          </w:tcPr>
          <w:p w:rsidR="008631C0" w:rsidRPr="00605A67" w:rsidRDefault="008631C0" w:rsidP="008631C0">
            <w:pPr>
              <w:spacing w:after="0" w:line="240" w:lineRule="auto"/>
              <w:jc w:val="both"/>
              <w:rPr>
                <w:rFonts w:ascii="Times New Roman" w:eastAsia="Batang" w:hAnsi="Times New Roman" w:cs="Times New Roman"/>
                <w:i/>
                <w:sz w:val="24"/>
                <w:szCs w:val="24"/>
                <w:lang w:eastAsia="ko-KR"/>
              </w:rPr>
            </w:pPr>
            <w:r w:rsidRPr="00605A67">
              <w:rPr>
                <w:rFonts w:ascii="Times New Roman" w:eastAsia="Batang" w:hAnsi="Times New Roman" w:cs="Times New Roman"/>
                <w:i/>
                <w:sz w:val="24"/>
                <w:szCs w:val="24"/>
                <w:lang w:eastAsia="ko-KR"/>
              </w:rPr>
              <w:t>Подгрупповые</w:t>
            </w:r>
          </w:p>
          <w:p w:rsidR="008631C0" w:rsidRPr="00605A67" w:rsidRDefault="008631C0" w:rsidP="008631C0">
            <w:pPr>
              <w:spacing w:after="0" w:line="240" w:lineRule="auto"/>
              <w:jc w:val="both"/>
              <w:rPr>
                <w:rFonts w:ascii="Times New Roman" w:eastAsia="Batang" w:hAnsi="Times New Roman" w:cs="Times New Roman"/>
                <w:i/>
                <w:sz w:val="24"/>
                <w:szCs w:val="24"/>
                <w:lang w:eastAsia="ko-KR"/>
              </w:rPr>
            </w:pPr>
            <w:r w:rsidRPr="00605A67">
              <w:rPr>
                <w:rFonts w:ascii="Times New Roman" w:eastAsia="Batang" w:hAnsi="Times New Roman" w:cs="Times New Roman"/>
                <w:i/>
                <w:sz w:val="24"/>
                <w:szCs w:val="24"/>
                <w:lang w:eastAsia="ko-KR"/>
              </w:rPr>
              <w:t>Индивидуальные</w:t>
            </w:r>
          </w:p>
        </w:tc>
        <w:tc>
          <w:tcPr>
            <w:tcW w:w="1014" w:type="pct"/>
          </w:tcPr>
          <w:p w:rsidR="008631C0" w:rsidRPr="00605A67" w:rsidRDefault="008631C0" w:rsidP="008631C0">
            <w:pPr>
              <w:spacing w:after="0" w:line="240" w:lineRule="auto"/>
              <w:jc w:val="both"/>
              <w:rPr>
                <w:rFonts w:ascii="Times New Roman" w:eastAsia="Batang" w:hAnsi="Times New Roman" w:cs="Times New Roman"/>
                <w:i/>
                <w:sz w:val="24"/>
                <w:szCs w:val="24"/>
                <w:lang w:eastAsia="ko-KR"/>
              </w:rPr>
            </w:pPr>
            <w:r w:rsidRPr="00605A67">
              <w:rPr>
                <w:rFonts w:ascii="Times New Roman" w:eastAsia="Batang" w:hAnsi="Times New Roman" w:cs="Times New Roman"/>
                <w:i/>
                <w:sz w:val="24"/>
                <w:szCs w:val="24"/>
                <w:lang w:eastAsia="ko-KR"/>
              </w:rPr>
              <w:t xml:space="preserve">Индивидуальные </w:t>
            </w:r>
          </w:p>
        </w:tc>
        <w:tc>
          <w:tcPr>
            <w:tcW w:w="1093" w:type="pct"/>
          </w:tcPr>
          <w:p w:rsidR="008631C0" w:rsidRPr="00605A67" w:rsidRDefault="008631C0" w:rsidP="008631C0">
            <w:pPr>
              <w:spacing w:after="0" w:line="240" w:lineRule="auto"/>
              <w:jc w:val="both"/>
              <w:rPr>
                <w:rFonts w:ascii="Times New Roman" w:eastAsia="Batang" w:hAnsi="Times New Roman" w:cs="Times New Roman"/>
                <w:i/>
                <w:sz w:val="24"/>
                <w:szCs w:val="24"/>
                <w:lang w:eastAsia="ko-KR"/>
              </w:rPr>
            </w:pPr>
            <w:r w:rsidRPr="00605A67">
              <w:rPr>
                <w:rFonts w:ascii="Times New Roman" w:eastAsia="Batang" w:hAnsi="Times New Roman" w:cs="Times New Roman"/>
                <w:i/>
                <w:sz w:val="24"/>
                <w:szCs w:val="24"/>
                <w:lang w:eastAsia="ko-KR"/>
              </w:rPr>
              <w:t>Групповые</w:t>
            </w:r>
          </w:p>
          <w:p w:rsidR="008631C0" w:rsidRPr="00605A67" w:rsidRDefault="008631C0" w:rsidP="008631C0">
            <w:pPr>
              <w:spacing w:after="0" w:line="240" w:lineRule="auto"/>
              <w:jc w:val="both"/>
              <w:rPr>
                <w:rFonts w:ascii="Times New Roman" w:eastAsia="Batang" w:hAnsi="Times New Roman" w:cs="Times New Roman"/>
                <w:i/>
                <w:sz w:val="24"/>
                <w:szCs w:val="24"/>
                <w:lang w:eastAsia="ko-KR"/>
              </w:rPr>
            </w:pPr>
            <w:r w:rsidRPr="00605A67">
              <w:rPr>
                <w:rFonts w:ascii="Times New Roman" w:eastAsia="Batang" w:hAnsi="Times New Roman" w:cs="Times New Roman"/>
                <w:i/>
                <w:sz w:val="24"/>
                <w:szCs w:val="24"/>
                <w:lang w:eastAsia="ko-KR"/>
              </w:rPr>
              <w:t>Подгрупповые</w:t>
            </w:r>
          </w:p>
          <w:p w:rsidR="008631C0" w:rsidRPr="00605A67" w:rsidRDefault="008631C0" w:rsidP="008631C0">
            <w:pPr>
              <w:spacing w:after="0" w:line="240" w:lineRule="auto"/>
              <w:jc w:val="both"/>
              <w:rPr>
                <w:rFonts w:ascii="Times New Roman" w:eastAsia="Batang" w:hAnsi="Times New Roman" w:cs="Times New Roman"/>
                <w:i/>
                <w:sz w:val="24"/>
                <w:szCs w:val="24"/>
                <w:lang w:eastAsia="ko-KR"/>
              </w:rPr>
            </w:pPr>
            <w:r w:rsidRPr="00605A67">
              <w:rPr>
                <w:rFonts w:ascii="Times New Roman" w:eastAsia="Batang" w:hAnsi="Times New Roman" w:cs="Times New Roman"/>
                <w:i/>
                <w:sz w:val="24"/>
                <w:szCs w:val="24"/>
                <w:lang w:eastAsia="ko-KR"/>
              </w:rPr>
              <w:t>Индивидуальные</w:t>
            </w:r>
          </w:p>
        </w:tc>
      </w:tr>
      <w:tr w:rsidR="008631C0" w:rsidRPr="00605A67" w:rsidTr="009B6439">
        <w:tc>
          <w:tcPr>
            <w:tcW w:w="1731" w:type="pct"/>
          </w:tcPr>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 Наблюдения за</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Трудом младшего воспитателя,дорожных строителей и др.</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 xml:space="preserve">-Рассматривание альбомов «Мой город», «Моя семья», «Наши праздники» </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-Сюжетно- ролевые игры: «Семья», «Школа»</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-Конструирование «Строим дом», «Наведение переправы»</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-Рисование «Мой папа», «День победы», «Улицы города» и др.</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-Чтение стихов А.Шиперова,</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 xml:space="preserve">-Составление альбома «Моя семья» </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 Экскурсия в администрацию</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города</w:t>
            </w:r>
          </w:p>
        </w:tc>
        <w:tc>
          <w:tcPr>
            <w:tcW w:w="1161" w:type="pct"/>
          </w:tcPr>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 xml:space="preserve">-Интегрированная образовательная деятельность «Чем пахнут улицы города», «Кто построил дом» </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-Экскурсии в городской парк, к Вечному огню</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-Посещение детской библиотеки, музея боевой славы в МОУ СОШ №3,</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-Разучивание песен «То березка, то рябина», «Осень в лесу»</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-Дидактическая игра «Где это находится», «Птицы и звери нашего региона», «С какого дерева лист»</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 Народные игры: «Царь – картошка», «Уля – весела»</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-Встреча с художниками</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 xml:space="preserve">П.Мелиховым и </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И.Мелиховой</w:t>
            </w:r>
          </w:p>
        </w:tc>
        <w:tc>
          <w:tcPr>
            <w:tcW w:w="1014" w:type="pct"/>
          </w:tcPr>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-Изготовление украшений для своих близких</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-Дидактическая игра «Что растет на ветке», «Дорожные знаки»</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 xml:space="preserve">-Рассматривание иллюстраций, альбома «Моя семья», </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«Исторические места города Бугуруслана»»</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-Самостоятельная изобразительная деятельность</w:t>
            </w:r>
          </w:p>
        </w:tc>
        <w:tc>
          <w:tcPr>
            <w:tcW w:w="1093" w:type="pct"/>
          </w:tcPr>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-Экскурсия в городской парк</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 xml:space="preserve">-Прогулки по аллеям </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-Праздники и развлечения «Осенины», «Внимание – дорога!»</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-Выставка поделок народно-прикладного искусства</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-Пошив национальных костюмов для кукол</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 Сбор национальной домашней утвари</w:t>
            </w:r>
          </w:p>
        </w:tc>
      </w:tr>
      <w:tr w:rsidR="008631C0" w:rsidRPr="00605A67" w:rsidTr="009B6439">
        <w:trPr>
          <w:trHeight w:val="417"/>
        </w:trPr>
        <w:tc>
          <w:tcPr>
            <w:tcW w:w="5000" w:type="pct"/>
            <w:gridSpan w:val="4"/>
            <w:vAlign w:val="center"/>
          </w:tcPr>
          <w:p w:rsidR="008631C0" w:rsidRPr="00605A67" w:rsidRDefault="008631C0" w:rsidP="008631C0">
            <w:pPr>
              <w:spacing w:after="0" w:line="240" w:lineRule="auto"/>
              <w:jc w:val="center"/>
              <w:rPr>
                <w:rFonts w:ascii="Times New Roman" w:eastAsia="Batang" w:hAnsi="Times New Roman" w:cs="Times New Roman"/>
                <w:b/>
                <w:color w:val="000000"/>
                <w:sz w:val="24"/>
                <w:szCs w:val="24"/>
                <w:lang w:eastAsia="ko-KR"/>
              </w:rPr>
            </w:pPr>
            <w:r w:rsidRPr="00605A67">
              <w:rPr>
                <w:rFonts w:ascii="Times New Roman" w:eastAsia="Batang" w:hAnsi="Times New Roman" w:cs="Times New Roman"/>
                <w:b/>
                <w:sz w:val="24"/>
                <w:szCs w:val="24"/>
                <w:lang w:eastAsia="ko-KR"/>
              </w:rPr>
              <w:t>Для детей 6-7 лет</w:t>
            </w:r>
          </w:p>
        </w:tc>
      </w:tr>
      <w:tr w:rsidR="008631C0" w:rsidRPr="00605A67" w:rsidTr="009B6439">
        <w:tc>
          <w:tcPr>
            <w:tcW w:w="1731" w:type="pct"/>
          </w:tcPr>
          <w:p w:rsidR="008631C0" w:rsidRPr="00605A67" w:rsidRDefault="008631C0" w:rsidP="008631C0">
            <w:pPr>
              <w:spacing w:after="0" w:line="240" w:lineRule="auto"/>
              <w:jc w:val="center"/>
              <w:rPr>
                <w:rFonts w:ascii="Times New Roman" w:eastAsia="Batang" w:hAnsi="Times New Roman" w:cs="Times New Roman"/>
                <w:b/>
                <w:sz w:val="24"/>
                <w:szCs w:val="24"/>
                <w:lang w:eastAsia="ko-KR"/>
              </w:rPr>
            </w:pPr>
            <w:r w:rsidRPr="00605A67">
              <w:rPr>
                <w:rFonts w:ascii="Times New Roman" w:eastAsia="Batang" w:hAnsi="Times New Roman" w:cs="Times New Roman"/>
                <w:b/>
                <w:sz w:val="24"/>
                <w:szCs w:val="24"/>
                <w:lang w:eastAsia="ko-KR"/>
              </w:rPr>
              <w:t>Режимные моменты</w:t>
            </w:r>
          </w:p>
        </w:tc>
        <w:tc>
          <w:tcPr>
            <w:tcW w:w="1161" w:type="pct"/>
          </w:tcPr>
          <w:p w:rsidR="008631C0" w:rsidRPr="00605A67" w:rsidRDefault="008631C0" w:rsidP="008631C0">
            <w:pPr>
              <w:spacing w:after="0" w:line="240" w:lineRule="auto"/>
              <w:jc w:val="center"/>
              <w:rPr>
                <w:rFonts w:ascii="Times New Roman" w:eastAsia="Batang" w:hAnsi="Times New Roman" w:cs="Times New Roman"/>
                <w:b/>
                <w:sz w:val="24"/>
                <w:szCs w:val="24"/>
                <w:lang w:eastAsia="ko-KR"/>
              </w:rPr>
            </w:pPr>
            <w:r w:rsidRPr="00605A67">
              <w:rPr>
                <w:rFonts w:ascii="Times New Roman" w:eastAsia="Batang" w:hAnsi="Times New Roman" w:cs="Times New Roman"/>
                <w:b/>
                <w:sz w:val="24"/>
                <w:szCs w:val="24"/>
                <w:lang w:eastAsia="ko-KR"/>
              </w:rPr>
              <w:t xml:space="preserve">Совместная </w:t>
            </w:r>
            <w:r w:rsidRPr="00605A67">
              <w:rPr>
                <w:rFonts w:ascii="Times New Roman" w:eastAsia="Batang" w:hAnsi="Times New Roman" w:cs="Times New Roman"/>
                <w:b/>
                <w:sz w:val="24"/>
                <w:szCs w:val="24"/>
                <w:lang w:eastAsia="ko-KR"/>
              </w:rPr>
              <w:lastRenderedPageBreak/>
              <w:t>деятельность педагога с детьми</w:t>
            </w:r>
          </w:p>
        </w:tc>
        <w:tc>
          <w:tcPr>
            <w:tcW w:w="1014" w:type="pct"/>
          </w:tcPr>
          <w:p w:rsidR="008631C0" w:rsidRPr="00605A67" w:rsidRDefault="008631C0" w:rsidP="008631C0">
            <w:pPr>
              <w:spacing w:after="0" w:line="240" w:lineRule="auto"/>
              <w:jc w:val="center"/>
              <w:rPr>
                <w:rFonts w:ascii="Times New Roman" w:eastAsia="Batang" w:hAnsi="Times New Roman" w:cs="Times New Roman"/>
                <w:b/>
                <w:sz w:val="24"/>
                <w:szCs w:val="24"/>
                <w:lang w:eastAsia="ko-KR"/>
              </w:rPr>
            </w:pPr>
            <w:r w:rsidRPr="00605A67">
              <w:rPr>
                <w:rFonts w:ascii="Times New Roman" w:eastAsia="Batang" w:hAnsi="Times New Roman" w:cs="Times New Roman"/>
                <w:b/>
                <w:sz w:val="24"/>
                <w:szCs w:val="24"/>
                <w:lang w:eastAsia="ko-KR"/>
              </w:rPr>
              <w:lastRenderedPageBreak/>
              <w:t>Самостоятельн</w:t>
            </w:r>
            <w:r w:rsidRPr="00605A67">
              <w:rPr>
                <w:rFonts w:ascii="Times New Roman" w:eastAsia="Batang" w:hAnsi="Times New Roman" w:cs="Times New Roman"/>
                <w:b/>
                <w:sz w:val="24"/>
                <w:szCs w:val="24"/>
                <w:lang w:eastAsia="ko-KR"/>
              </w:rPr>
              <w:lastRenderedPageBreak/>
              <w:t>ая деятельность детей</w:t>
            </w:r>
          </w:p>
        </w:tc>
        <w:tc>
          <w:tcPr>
            <w:tcW w:w="1093" w:type="pct"/>
          </w:tcPr>
          <w:p w:rsidR="008631C0" w:rsidRPr="00605A67" w:rsidRDefault="008631C0" w:rsidP="008631C0">
            <w:pPr>
              <w:spacing w:after="0" w:line="240" w:lineRule="auto"/>
              <w:jc w:val="center"/>
              <w:rPr>
                <w:rFonts w:ascii="Times New Roman" w:eastAsia="Batang" w:hAnsi="Times New Roman" w:cs="Times New Roman"/>
                <w:b/>
                <w:sz w:val="24"/>
                <w:szCs w:val="24"/>
                <w:lang w:eastAsia="ko-KR"/>
              </w:rPr>
            </w:pPr>
            <w:r w:rsidRPr="00605A67">
              <w:rPr>
                <w:rFonts w:ascii="Times New Roman" w:eastAsia="Batang" w:hAnsi="Times New Roman" w:cs="Times New Roman"/>
                <w:b/>
                <w:sz w:val="24"/>
                <w:szCs w:val="24"/>
                <w:lang w:eastAsia="ko-KR"/>
              </w:rPr>
              <w:lastRenderedPageBreak/>
              <w:t xml:space="preserve">Совместная </w:t>
            </w:r>
            <w:r w:rsidRPr="00605A67">
              <w:rPr>
                <w:rFonts w:ascii="Times New Roman" w:eastAsia="Batang" w:hAnsi="Times New Roman" w:cs="Times New Roman"/>
                <w:b/>
                <w:sz w:val="24"/>
                <w:szCs w:val="24"/>
                <w:lang w:eastAsia="ko-KR"/>
              </w:rPr>
              <w:lastRenderedPageBreak/>
              <w:t>деятельность с семьей</w:t>
            </w:r>
          </w:p>
        </w:tc>
      </w:tr>
      <w:tr w:rsidR="008631C0" w:rsidRPr="00605A67" w:rsidTr="009B6439">
        <w:trPr>
          <w:trHeight w:val="429"/>
        </w:trPr>
        <w:tc>
          <w:tcPr>
            <w:tcW w:w="5000" w:type="pct"/>
            <w:gridSpan w:val="4"/>
            <w:vAlign w:val="center"/>
          </w:tcPr>
          <w:p w:rsidR="008631C0" w:rsidRPr="00605A67" w:rsidRDefault="008631C0" w:rsidP="008631C0">
            <w:pPr>
              <w:spacing w:after="0" w:line="240" w:lineRule="auto"/>
              <w:jc w:val="center"/>
              <w:rPr>
                <w:rFonts w:ascii="Times New Roman" w:eastAsia="Batang" w:hAnsi="Times New Roman" w:cs="Times New Roman"/>
                <w:b/>
                <w:sz w:val="24"/>
                <w:szCs w:val="24"/>
                <w:lang w:eastAsia="ko-KR"/>
              </w:rPr>
            </w:pPr>
            <w:r w:rsidRPr="00605A67">
              <w:rPr>
                <w:rFonts w:ascii="Times New Roman" w:eastAsia="Batang" w:hAnsi="Times New Roman" w:cs="Times New Roman"/>
                <w:b/>
                <w:sz w:val="24"/>
                <w:szCs w:val="24"/>
                <w:lang w:eastAsia="ko-KR"/>
              </w:rPr>
              <w:lastRenderedPageBreak/>
              <w:t>Формы организации детей</w:t>
            </w:r>
          </w:p>
        </w:tc>
      </w:tr>
      <w:tr w:rsidR="008631C0" w:rsidRPr="00605A67" w:rsidTr="009B6439">
        <w:tc>
          <w:tcPr>
            <w:tcW w:w="1731" w:type="pct"/>
          </w:tcPr>
          <w:p w:rsidR="008631C0" w:rsidRPr="00605A67" w:rsidRDefault="008631C0" w:rsidP="008631C0">
            <w:pPr>
              <w:spacing w:after="0" w:line="240" w:lineRule="auto"/>
              <w:jc w:val="both"/>
              <w:rPr>
                <w:rFonts w:ascii="Times New Roman" w:eastAsia="Batang" w:hAnsi="Times New Roman" w:cs="Times New Roman"/>
                <w:i/>
                <w:sz w:val="24"/>
                <w:szCs w:val="24"/>
                <w:lang w:eastAsia="ko-KR"/>
              </w:rPr>
            </w:pPr>
            <w:r w:rsidRPr="00605A67">
              <w:rPr>
                <w:rFonts w:ascii="Times New Roman" w:eastAsia="Batang" w:hAnsi="Times New Roman" w:cs="Times New Roman"/>
                <w:i/>
                <w:sz w:val="24"/>
                <w:szCs w:val="24"/>
                <w:lang w:eastAsia="ko-KR"/>
              </w:rPr>
              <w:t xml:space="preserve">Индивидуальные Подгрупповые </w:t>
            </w:r>
          </w:p>
        </w:tc>
        <w:tc>
          <w:tcPr>
            <w:tcW w:w="1161" w:type="pct"/>
          </w:tcPr>
          <w:p w:rsidR="008631C0" w:rsidRPr="00605A67" w:rsidRDefault="008631C0" w:rsidP="008631C0">
            <w:pPr>
              <w:spacing w:after="0" w:line="240" w:lineRule="auto"/>
              <w:jc w:val="both"/>
              <w:rPr>
                <w:rFonts w:ascii="Times New Roman" w:eastAsia="Batang" w:hAnsi="Times New Roman" w:cs="Times New Roman"/>
                <w:i/>
                <w:sz w:val="24"/>
                <w:szCs w:val="24"/>
                <w:lang w:eastAsia="ko-KR"/>
              </w:rPr>
            </w:pPr>
            <w:r w:rsidRPr="00605A67">
              <w:rPr>
                <w:rFonts w:ascii="Times New Roman" w:eastAsia="Batang" w:hAnsi="Times New Roman" w:cs="Times New Roman"/>
                <w:i/>
                <w:sz w:val="24"/>
                <w:szCs w:val="24"/>
                <w:lang w:eastAsia="ko-KR"/>
              </w:rPr>
              <w:t>Подгрупповые</w:t>
            </w:r>
          </w:p>
          <w:p w:rsidR="008631C0" w:rsidRPr="00605A67" w:rsidRDefault="008631C0" w:rsidP="008631C0">
            <w:pPr>
              <w:spacing w:after="0" w:line="240" w:lineRule="auto"/>
              <w:jc w:val="both"/>
              <w:rPr>
                <w:rFonts w:ascii="Times New Roman" w:eastAsia="Batang" w:hAnsi="Times New Roman" w:cs="Times New Roman"/>
                <w:i/>
                <w:sz w:val="24"/>
                <w:szCs w:val="24"/>
                <w:lang w:eastAsia="ko-KR"/>
              </w:rPr>
            </w:pPr>
            <w:r w:rsidRPr="00605A67">
              <w:rPr>
                <w:rFonts w:ascii="Times New Roman" w:eastAsia="Batang" w:hAnsi="Times New Roman" w:cs="Times New Roman"/>
                <w:i/>
                <w:sz w:val="24"/>
                <w:szCs w:val="24"/>
                <w:lang w:eastAsia="ko-KR"/>
              </w:rPr>
              <w:t>Индивидуальные</w:t>
            </w:r>
          </w:p>
        </w:tc>
        <w:tc>
          <w:tcPr>
            <w:tcW w:w="1014" w:type="pct"/>
          </w:tcPr>
          <w:p w:rsidR="008631C0" w:rsidRPr="00605A67" w:rsidRDefault="008631C0" w:rsidP="008631C0">
            <w:pPr>
              <w:spacing w:after="0" w:line="240" w:lineRule="auto"/>
              <w:jc w:val="both"/>
              <w:rPr>
                <w:rFonts w:ascii="Times New Roman" w:eastAsia="Batang" w:hAnsi="Times New Roman" w:cs="Times New Roman"/>
                <w:i/>
                <w:sz w:val="24"/>
                <w:szCs w:val="24"/>
                <w:lang w:eastAsia="ko-KR"/>
              </w:rPr>
            </w:pPr>
            <w:r w:rsidRPr="00605A67">
              <w:rPr>
                <w:rFonts w:ascii="Times New Roman" w:eastAsia="Batang" w:hAnsi="Times New Roman" w:cs="Times New Roman"/>
                <w:i/>
                <w:sz w:val="24"/>
                <w:szCs w:val="24"/>
                <w:lang w:eastAsia="ko-KR"/>
              </w:rPr>
              <w:t xml:space="preserve">Индивидуальные </w:t>
            </w:r>
          </w:p>
        </w:tc>
        <w:tc>
          <w:tcPr>
            <w:tcW w:w="1093" w:type="pct"/>
          </w:tcPr>
          <w:p w:rsidR="008631C0" w:rsidRPr="00605A67" w:rsidRDefault="008631C0" w:rsidP="008631C0">
            <w:pPr>
              <w:spacing w:after="0" w:line="240" w:lineRule="auto"/>
              <w:jc w:val="both"/>
              <w:rPr>
                <w:rFonts w:ascii="Times New Roman" w:eastAsia="Batang" w:hAnsi="Times New Roman" w:cs="Times New Roman"/>
                <w:i/>
                <w:sz w:val="24"/>
                <w:szCs w:val="24"/>
                <w:lang w:eastAsia="ko-KR"/>
              </w:rPr>
            </w:pPr>
            <w:r w:rsidRPr="00605A67">
              <w:rPr>
                <w:rFonts w:ascii="Times New Roman" w:eastAsia="Batang" w:hAnsi="Times New Roman" w:cs="Times New Roman"/>
                <w:i/>
                <w:sz w:val="24"/>
                <w:szCs w:val="24"/>
                <w:lang w:eastAsia="ko-KR"/>
              </w:rPr>
              <w:t>Групповые</w:t>
            </w:r>
          </w:p>
          <w:p w:rsidR="008631C0" w:rsidRPr="00605A67" w:rsidRDefault="008631C0" w:rsidP="008631C0">
            <w:pPr>
              <w:spacing w:after="0" w:line="240" w:lineRule="auto"/>
              <w:jc w:val="both"/>
              <w:rPr>
                <w:rFonts w:ascii="Times New Roman" w:eastAsia="Batang" w:hAnsi="Times New Roman" w:cs="Times New Roman"/>
                <w:i/>
                <w:sz w:val="24"/>
                <w:szCs w:val="24"/>
                <w:lang w:eastAsia="ko-KR"/>
              </w:rPr>
            </w:pPr>
            <w:r w:rsidRPr="00605A67">
              <w:rPr>
                <w:rFonts w:ascii="Times New Roman" w:eastAsia="Batang" w:hAnsi="Times New Roman" w:cs="Times New Roman"/>
                <w:i/>
                <w:sz w:val="24"/>
                <w:szCs w:val="24"/>
                <w:lang w:eastAsia="ko-KR"/>
              </w:rPr>
              <w:t>Подгрупповые</w:t>
            </w:r>
          </w:p>
          <w:p w:rsidR="008631C0" w:rsidRPr="00605A67" w:rsidRDefault="008631C0" w:rsidP="008631C0">
            <w:pPr>
              <w:spacing w:after="0" w:line="240" w:lineRule="auto"/>
              <w:jc w:val="both"/>
              <w:rPr>
                <w:rFonts w:ascii="Times New Roman" w:eastAsia="Batang" w:hAnsi="Times New Roman" w:cs="Times New Roman"/>
                <w:i/>
                <w:sz w:val="24"/>
                <w:szCs w:val="24"/>
                <w:lang w:eastAsia="ko-KR"/>
              </w:rPr>
            </w:pPr>
            <w:r w:rsidRPr="00605A67">
              <w:rPr>
                <w:rFonts w:ascii="Times New Roman" w:eastAsia="Batang" w:hAnsi="Times New Roman" w:cs="Times New Roman"/>
                <w:i/>
                <w:sz w:val="24"/>
                <w:szCs w:val="24"/>
                <w:lang w:eastAsia="ko-KR"/>
              </w:rPr>
              <w:t>Индивидуальные</w:t>
            </w:r>
          </w:p>
        </w:tc>
      </w:tr>
      <w:tr w:rsidR="008631C0" w:rsidRPr="00605A67" w:rsidTr="009B6439">
        <w:tc>
          <w:tcPr>
            <w:tcW w:w="1731" w:type="pct"/>
          </w:tcPr>
          <w:p w:rsidR="008631C0" w:rsidRPr="00605A67" w:rsidRDefault="008631C0" w:rsidP="009B6439">
            <w:pPr>
              <w:spacing w:after="0" w:line="240" w:lineRule="auto"/>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 Наблюдения за</w:t>
            </w:r>
          </w:p>
          <w:p w:rsidR="008631C0" w:rsidRPr="00605A67" w:rsidRDefault="008631C0" w:rsidP="009B6439">
            <w:pPr>
              <w:spacing w:after="0" w:line="240" w:lineRule="auto"/>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трудом электрика, работника патрульной службы, дворника и др.</w:t>
            </w:r>
          </w:p>
          <w:p w:rsidR="008631C0" w:rsidRPr="00605A67" w:rsidRDefault="008631C0" w:rsidP="009B6439">
            <w:pPr>
              <w:spacing w:after="0" w:line="240" w:lineRule="auto"/>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 xml:space="preserve">-Рассматривание альбомов «Мой город», «Моя семья», «Наши праздники» </w:t>
            </w:r>
          </w:p>
          <w:p w:rsidR="008631C0" w:rsidRPr="00605A67" w:rsidRDefault="008631C0" w:rsidP="009B6439">
            <w:pPr>
              <w:spacing w:after="0" w:line="240" w:lineRule="auto"/>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 Сюжетно- ролевые игры: «Семья», «Школа»</w:t>
            </w:r>
          </w:p>
          <w:p w:rsidR="008631C0" w:rsidRPr="00605A67" w:rsidRDefault="008631C0" w:rsidP="009B6439">
            <w:pPr>
              <w:spacing w:after="0" w:line="240" w:lineRule="auto"/>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-Создание макета микрорайона, «Город будущего»</w:t>
            </w:r>
          </w:p>
          <w:p w:rsidR="008631C0" w:rsidRPr="00605A67" w:rsidRDefault="008631C0" w:rsidP="009B6439">
            <w:pPr>
              <w:spacing w:after="0" w:line="240" w:lineRule="auto"/>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-Рисование «Наш городво в</w:t>
            </w:r>
            <w:r w:rsidR="003C440E">
              <w:rPr>
                <w:rFonts w:ascii="Times New Roman" w:eastAsia="Batang" w:hAnsi="Times New Roman" w:cs="Times New Roman"/>
                <w:sz w:val="24"/>
                <w:szCs w:val="24"/>
                <w:lang w:eastAsia="ko-KR"/>
              </w:rPr>
              <w:t>се времена года», «День города»</w:t>
            </w:r>
          </w:p>
          <w:p w:rsidR="008631C0" w:rsidRPr="00605A67" w:rsidRDefault="003C440E" w:rsidP="009B6439">
            <w:pPr>
              <w:spacing w:after="0" w:line="240" w:lineRule="auto"/>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-Чтение стихов А.Шиперова, В</w:t>
            </w:r>
            <w:r w:rsidR="008631C0" w:rsidRPr="00605A67">
              <w:rPr>
                <w:rFonts w:ascii="Times New Roman" w:eastAsia="Batang" w:hAnsi="Times New Roman" w:cs="Times New Roman"/>
                <w:sz w:val="24"/>
                <w:szCs w:val="24"/>
                <w:lang w:eastAsia="ko-KR"/>
              </w:rPr>
              <w:t>.Левановского, «Кинельская чаша»</w:t>
            </w:r>
          </w:p>
          <w:p w:rsidR="008631C0" w:rsidRPr="00605A67" w:rsidRDefault="008631C0" w:rsidP="009B6439">
            <w:pPr>
              <w:spacing w:after="0" w:line="240" w:lineRule="auto"/>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-Составление альбома «Моя семья», «Праздники города», «Городдетства»</w:t>
            </w:r>
          </w:p>
          <w:p w:rsidR="008631C0" w:rsidRPr="00605A67" w:rsidRDefault="008631C0" w:rsidP="009B6439">
            <w:pPr>
              <w:spacing w:after="0" w:line="240" w:lineRule="auto"/>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 Экскурсия в администрацию города</w:t>
            </w:r>
          </w:p>
        </w:tc>
        <w:tc>
          <w:tcPr>
            <w:tcW w:w="1161" w:type="pct"/>
          </w:tcPr>
          <w:p w:rsidR="009B6439" w:rsidRPr="009B6439" w:rsidRDefault="009B6439" w:rsidP="009B6439">
            <w:pPr>
              <w:spacing w:after="0" w:line="240" w:lineRule="auto"/>
              <w:rPr>
                <w:rFonts w:ascii="Times New Roman" w:eastAsia="Batang" w:hAnsi="Times New Roman" w:cs="Times New Roman"/>
                <w:sz w:val="24"/>
                <w:szCs w:val="24"/>
                <w:lang w:eastAsia="ko-KR"/>
              </w:rPr>
            </w:pPr>
            <w:r w:rsidRPr="009B6439">
              <w:rPr>
                <w:rFonts w:ascii="Times New Roman" w:eastAsia="Batang" w:hAnsi="Times New Roman" w:cs="Times New Roman"/>
                <w:sz w:val="24"/>
                <w:szCs w:val="24"/>
                <w:lang w:eastAsia="ko-KR"/>
              </w:rPr>
              <w:t xml:space="preserve">Интегрированная образовательная деятельность </w:t>
            </w:r>
          </w:p>
          <w:p w:rsidR="009B6439" w:rsidRPr="009B6439" w:rsidRDefault="009B6439" w:rsidP="009B6439">
            <w:pPr>
              <w:spacing w:after="0" w:line="240" w:lineRule="auto"/>
              <w:rPr>
                <w:rFonts w:ascii="Times New Roman" w:eastAsia="Batang" w:hAnsi="Times New Roman" w:cs="Times New Roman"/>
                <w:sz w:val="24"/>
                <w:szCs w:val="24"/>
                <w:lang w:eastAsia="ko-KR"/>
              </w:rPr>
            </w:pPr>
            <w:r w:rsidRPr="009B6439">
              <w:rPr>
                <w:rFonts w:ascii="Times New Roman" w:eastAsia="Batang" w:hAnsi="Times New Roman" w:cs="Times New Roman"/>
                <w:sz w:val="24"/>
                <w:szCs w:val="24"/>
                <w:lang w:eastAsia="ko-KR"/>
              </w:rPr>
              <w:t>-Экскурсии к Вечному огню, аллею Славы</w:t>
            </w:r>
          </w:p>
          <w:p w:rsidR="009B6439" w:rsidRPr="009B6439" w:rsidRDefault="009B6439" w:rsidP="009B6439">
            <w:pPr>
              <w:spacing w:after="0" w:line="240" w:lineRule="auto"/>
              <w:rPr>
                <w:rFonts w:ascii="Times New Roman" w:eastAsia="Batang" w:hAnsi="Times New Roman" w:cs="Times New Roman"/>
                <w:sz w:val="24"/>
                <w:szCs w:val="24"/>
                <w:lang w:eastAsia="ko-KR"/>
              </w:rPr>
            </w:pPr>
            <w:r w:rsidRPr="009B6439">
              <w:rPr>
                <w:rFonts w:ascii="Times New Roman" w:eastAsia="Batang" w:hAnsi="Times New Roman" w:cs="Times New Roman"/>
                <w:sz w:val="24"/>
                <w:szCs w:val="24"/>
                <w:lang w:eastAsia="ko-KR"/>
              </w:rPr>
              <w:t>-Посещение детской библиотеки, музея боевой славы в МОУ СОШ №3,</w:t>
            </w:r>
          </w:p>
          <w:p w:rsidR="009B6439" w:rsidRPr="009B6439" w:rsidRDefault="009B6439" w:rsidP="009B6439">
            <w:pPr>
              <w:spacing w:after="0" w:line="240" w:lineRule="auto"/>
              <w:rPr>
                <w:rFonts w:ascii="Times New Roman" w:eastAsia="Batang" w:hAnsi="Times New Roman" w:cs="Times New Roman"/>
                <w:sz w:val="24"/>
                <w:szCs w:val="24"/>
                <w:lang w:eastAsia="ko-KR"/>
              </w:rPr>
            </w:pPr>
            <w:r w:rsidRPr="009B6439">
              <w:rPr>
                <w:rFonts w:ascii="Times New Roman" w:eastAsia="Batang" w:hAnsi="Times New Roman" w:cs="Times New Roman"/>
                <w:sz w:val="24"/>
                <w:szCs w:val="24"/>
                <w:lang w:eastAsia="ko-KR"/>
              </w:rPr>
              <w:t>-Разучивание песен«Березонька», «С чего начинается Родина»</w:t>
            </w:r>
          </w:p>
          <w:p w:rsidR="009B6439" w:rsidRPr="009B6439" w:rsidRDefault="009B6439" w:rsidP="009B6439">
            <w:pPr>
              <w:spacing w:after="0" w:line="240" w:lineRule="auto"/>
              <w:rPr>
                <w:rFonts w:ascii="Times New Roman" w:eastAsia="Batang" w:hAnsi="Times New Roman" w:cs="Times New Roman"/>
                <w:sz w:val="24"/>
                <w:szCs w:val="24"/>
                <w:lang w:eastAsia="ko-KR"/>
              </w:rPr>
            </w:pPr>
            <w:r w:rsidRPr="009B6439">
              <w:rPr>
                <w:rFonts w:ascii="Times New Roman" w:eastAsia="Batang" w:hAnsi="Times New Roman" w:cs="Times New Roman"/>
                <w:sz w:val="24"/>
                <w:szCs w:val="24"/>
                <w:lang w:eastAsia="ko-KR"/>
              </w:rPr>
              <w:t>-Дидактическая игра «Где я нахожусь», «Дорожный знаки», «Что нужно для работы…»</w:t>
            </w:r>
          </w:p>
          <w:p w:rsidR="009B6439" w:rsidRPr="009B6439" w:rsidRDefault="009B6439" w:rsidP="009B6439">
            <w:pPr>
              <w:spacing w:after="0" w:line="240" w:lineRule="auto"/>
              <w:rPr>
                <w:rFonts w:ascii="Times New Roman" w:eastAsia="Batang" w:hAnsi="Times New Roman" w:cs="Times New Roman"/>
                <w:sz w:val="24"/>
                <w:szCs w:val="24"/>
                <w:lang w:eastAsia="ko-KR"/>
              </w:rPr>
            </w:pPr>
            <w:r w:rsidRPr="009B6439">
              <w:rPr>
                <w:rFonts w:ascii="Times New Roman" w:eastAsia="Batang" w:hAnsi="Times New Roman" w:cs="Times New Roman"/>
                <w:sz w:val="24"/>
                <w:szCs w:val="24"/>
                <w:lang w:eastAsia="ko-KR"/>
              </w:rPr>
              <w:t xml:space="preserve">Разучивание народных игр «Вышел Ваня погулять», «Солнце – ярило» </w:t>
            </w:r>
          </w:p>
          <w:p w:rsidR="009B6439" w:rsidRPr="009B6439" w:rsidRDefault="009B6439" w:rsidP="009B6439">
            <w:pPr>
              <w:spacing w:after="0" w:line="240" w:lineRule="auto"/>
              <w:rPr>
                <w:rFonts w:ascii="Times New Roman" w:eastAsia="Batang" w:hAnsi="Times New Roman" w:cs="Times New Roman"/>
                <w:sz w:val="24"/>
                <w:szCs w:val="24"/>
                <w:lang w:eastAsia="ko-KR"/>
              </w:rPr>
            </w:pPr>
            <w:r w:rsidRPr="009B6439">
              <w:rPr>
                <w:rFonts w:ascii="Times New Roman" w:eastAsia="Batang" w:hAnsi="Times New Roman" w:cs="Times New Roman"/>
                <w:sz w:val="24"/>
                <w:szCs w:val="24"/>
                <w:lang w:eastAsia="ko-KR"/>
              </w:rPr>
              <w:t>-Изготовление национальных костюмов и атрибутов для национальных игр</w:t>
            </w:r>
          </w:p>
          <w:p w:rsidR="009B6439" w:rsidRPr="009B6439" w:rsidRDefault="009B6439" w:rsidP="009B6439">
            <w:pPr>
              <w:spacing w:after="0" w:line="240" w:lineRule="auto"/>
              <w:rPr>
                <w:rFonts w:ascii="Times New Roman" w:eastAsia="Batang" w:hAnsi="Times New Roman" w:cs="Times New Roman"/>
                <w:sz w:val="24"/>
                <w:szCs w:val="24"/>
                <w:lang w:eastAsia="ko-KR"/>
              </w:rPr>
            </w:pPr>
            <w:r w:rsidRPr="009B6439">
              <w:rPr>
                <w:rFonts w:ascii="Times New Roman" w:eastAsia="Batang" w:hAnsi="Times New Roman" w:cs="Times New Roman"/>
                <w:sz w:val="24"/>
                <w:szCs w:val="24"/>
                <w:lang w:eastAsia="ko-KR"/>
              </w:rPr>
              <w:t>-Выставка «Мы живем в России»</w:t>
            </w:r>
          </w:p>
          <w:p w:rsidR="009B6439" w:rsidRPr="009B6439" w:rsidRDefault="009B6439" w:rsidP="009B6439">
            <w:pPr>
              <w:spacing w:after="0" w:line="240" w:lineRule="auto"/>
              <w:rPr>
                <w:rFonts w:ascii="Times New Roman" w:eastAsia="Batang" w:hAnsi="Times New Roman" w:cs="Times New Roman"/>
                <w:sz w:val="24"/>
                <w:szCs w:val="24"/>
                <w:lang w:eastAsia="ko-KR"/>
              </w:rPr>
            </w:pPr>
            <w:r w:rsidRPr="009B6439">
              <w:rPr>
                <w:rFonts w:ascii="Times New Roman" w:eastAsia="Batang" w:hAnsi="Times New Roman" w:cs="Times New Roman"/>
                <w:sz w:val="24"/>
                <w:szCs w:val="24"/>
                <w:lang w:eastAsia="ko-KR"/>
              </w:rPr>
              <w:t>- Встреча с художниками</w:t>
            </w:r>
          </w:p>
          <w:p w:rsidR="009B6439" w:rsidRPr="009B6439" w:rsidRDefault="009B6439" w:rsidP="009B6439">
            <w:pPr>
              <w:spacing w:after="0" w:line="240" w:lineRule="auto"/>
              <w:rPr>
                <w:rFonts w:ascii="Times New Roman" w:eastAsia="Batang" w:hAnsi="Times New Roman" w:cs="Times New Roman"/>
                <w:sz w:val="24"/>
                <w:szCs w:val="24"/>
                <w:lang w:eastAsia="ko-KR"/>
              </w:rPr>
            </w:pPr>
            <w:r w:rsidRPr="009B6439">
              <w:rPr>
                <w:rFonts w:ascii="Times New Roman" w:eastAsia="Batang" w:hAnsi="Times New Roman" w:cs="Times New Roman"/>
                <w:sz w:val="24"/>
                <w:szCs w:val="24"/>
                <w:lang w:eastAsia="ko-KR"/>
              </w:rPr>
              <w:t xml:space="preserve"> И. Мелиховой, </w:t>
            </w:r>
          </w:p>
          <w:p w:rsidR="009B6439" w:rsidRPr="00605A67" w:rsidRDefault="009B6439" w:rsidP="009B6439">
            <w:pPr>
              <w:spacing w:after="0" w:line="240" w:lineRule="auto"/>
              <w:jc w:val="both"/>
              <w:rPr>
                <w:rFonts w:ascii="Times New Roman" w:eastAsia="Batang" w:hAnsi="Times New Roman" w:cs="Times New Roman"/>
                <w:sz w:val="24"/>
                <w:szCs w:val="24"/>
                <w:lang w:eastAsia="ko-KR"/>
              </w:rPr>
            </w:pPr>
            <w:r w:rsidRPr="009B6439">
              <w:rPr>
                <w:rFonts w:ascii="Times New Roman" w:eastAsia="Batang" w:hAnsi="Times New Roman" w:cs="Times New Roman"/>
                <w:sz w:val="24"/>
                <w:szCs w:val="24"/>
                <w:lang w:eastAsia="ko-KR"/>
              </w:rPr>
              <w:t>П.Мелиховым</w:t>
            </w:r>
          </w:p>
          <w:p w:rsidR="008631C0" w:rsidRPr="00605A67" w:rsidRDefault="008631C0" w:rsidP="008631C0">
            <w:pPr>
              <w:spacing w:after="0" w:line="240" w:lineRule="auto"/>
              <w:jc w:val="both"/>
              <w:rPr>
                <w:rFonts w:ascii="Times New Roman" w:eastAsia="Batang" w:hAnsi="Times New Roman" w:cs="Times New Roman"/>
                <w:sz w:val="24"/>
                <w:szCs w:val="24"/>
                <w:lang w:eastAsia="ko-KR"/>
              </w:rPr>
            </w:pPr>
          </w:p>
        </w:tc>
        <w:tc>
          <w:tcPr>
            <w:tcW w:w="1014" w:type="pct"/>
          </w:tcPr>
          <w:p w:rsidR="008631C0" w:rsidRPr="00605A67" w:rsidRDefault="008631C0" w:rsidP="009B6439">
            <w:pPr>
              <w:spacing w:after="0" w:line="240" w:lineRule="auto"/>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-Изготовление украшений для своих близких</w:t>
            </w:r>
          </w:p>
          <w:p w:rsidR="008631C0" w:rsidRPr="00605A67" w:rsidRDefault="008631C0" w:rsidP="009B6439">
            <w:pPr>
              <w:spacing w:after="0" w:line="240" w:lineRule="auto"/>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-Дидактическая игра «Лото», «Дорожная азбука»</w:t>
            </w:r>
          </w:p>
          <w:p w:rsidR="008631C0" w:rsidRPr="00605A67" w:rsidRDefault="008631C0" w:rsidP="009B6439">
            <w:pPr>
              <w:spacing w:after="0" w:line="240" w:lineRule="auto"/>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-Рассматривание иллюстраций, альбома «Моя семья», «Улицы города»</w:t>
            </w:r>
          </w:p>
          <w:p w:rsidR="008631C0" w:rsidRPr="00605A67" w:rsidRDefault="008631C0" w:rsidP="009B6439">
            <w:pPr>
              <w:spacing w:after="0" w:line="240" w:lineRule="auto"/>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-Самостоятельная изобразительная деятельность</w:t>
            </w:r>
          </w:p>
        </w:tc>
        <w:tc>
          <w:tcPr>
            <w:tcW w:w="1093" w:type="pct"/>
          </w:tcPr>
          <w:p w:rsidR="008631C0" w:rsidRPr="00605A67" w:rsidRDefault="008631C0" w:rsidP="009B6439">
            <w:pPr>
              <w:spacing w:after="0" w:line="240" w:lineRule="auto"/>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-Экскурсия в городской парк с фонтаном, БЗР, администрацию города</w:t>
            </w:r>
          </w:p>
          <w:p w:rsidR="008631C0" w:rsidRPr="00605A67" w:rsidRDefault="008631C0" w:rsidP="009B6439">
            <w:pPr>
              <w:spacing w:after="0" w:line="240" w:lineRule="auto"/>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 xml:space="preserve">-Прогулки по аллеям </w:t>
            </w:r>
          </w:p>
          <w:p w:rsidR="008631C0" w:rsidRPr="00605A67" w:rsidRDefault="008631C0" w:rsidP="009B6439">
            <w:pPr>
              <w:spacing w:after="0" w:line="240" w:lineRule="auto"/>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 xml:space="preserve">-Праздники и развлечения </w:t>
            </w:r>
          </w:p>
          <w:p w:rsidR="008631C0" w:rsidRPr="00605A67" w:rsidRDefault="008631C0" w:rsidP="009B6439">
            <w:pPr>
              <w:spacing w:after="0" w:line="240" w:lineRule="auto"/>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«Осенины», «Венок дружбы»</w:t>
            </w:r>
          </w:p>
          <w:p w:rsidR="008631C0" w:rsidRPr="00605A67" w:rsidRDefault="008631C0" w:rsidP="009B6439">
            <w:pPr>
              <w:spacing w:after="0" w:line="240" w:lineRule="auto"/>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 Выставка «Дары земли русской»</w:t>
            </w:r>
          </w:p>
          <w:p w:rsidR="008631C0" w:rsidRPr="00605A67" w:rsidRDefault="008631C0" w:rsidP="009B6439">
            <w:pPr>
              <w:spacing w:after="0" w:line="240" w:lineRule="auto"/>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-Пошив национальных костюмов для кукол.</w:t>
            </w:r>
          </w:p>
          <w:p w:rsidR="008631C0" w:rsidRPr="00605A67" w:rsidRDefault="008631C0" w:rsidP="009B6439">
            <w:pPr>
              <w:spacing w:after="0" w:line="240" w:lineRule="auto"/>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-Сбор национальных инструментов, домашней утвари</w:t>
            </w:r>
          </w:p>
          <w:p w:rsidR="008631C0" w:rsidRPr="00605A67" w:rsidRDefault="008631C0" w:rsidP="009B6439">
            <w:pPr>
              <w:spacing w:after="0" w:line="240" w:lineRule="auto"/>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 xml:space="preserve">-Проектная деятельность </w:t>
            </w:r>
          </w:p>
          <w:p w:rsidR="008631C0" w:rsidRPr="00605A67" w:rsidRDefault="008631C0" w:rsidP="009B6439">
            <w:pPr>
              <w:spacing w:after="0" w:line="240" w:lineRule="auto"/>
              <w:rPr>
                <w:rFonts w:ascii="Times New Roman" w:eastAsia="Batang" w:hAnsi="Times New Roman" w:cs="Times New Roman"/>
                <w:sz w:val="24"/>
                <w:szCs w:val="24"/>
                <w:lang w:eastAsia="ko-KR"/>
              </w:rPr>
            </w:pPr>
            <w:r w:rsidRPr="00605A67">
              <w:rPr>
                <w:rFonts w:ascii="Times New Roman" w:eastAsia="Batang" w:hAnsi="Times New Roman" w:cs="Times New Roman"/>
                <w:sz w:val="24"/>
                <w:szCs w:val="24"/>
                <w:lang w:eastAsia="ko-KR"/>
              </w:rPr>
              <w:t xml:space="preserve"> «Что мы Родиной зовем», «Этих дней не смолкнет слава»</w:t>
            </w:r>
          </w:p>
        </w:tc>
      </w:tr>
    </w:tbl>
    <w:p w:rsidR="008631C0" w:rsidRPr="00605A67" w:rsidRDefault="008631C0" w:rsidP="008631C0">
      <w:pPr>
        <w:spacing w:after="0" w:line="240" w:lineRule="auto"/>
        <w:ind w:firstLine="709"/>
        <w:jc w:val="both"/>
        <w:rPr>
          <w:rFonts w:ascii="Times New Roman" w:eastAsia="Times New Roman" w:hAnsi="Times New Roman" w:cs="Times New Roman"/>
          <w:b/>
          <w:i/>
          <w:sz w:val="24"/>
          <w:szCs w:val="24"/>
        </w:rPr>
      </w:pPr>
      <w:r w:rsidRPr="00605A67">
        <w:rPr>
          <w:rFonts w:ascii="Times New Roman" w:eastAsia="Times New Roman" w:hAnsi="Times New Roman" w:cs="Times New Roman"/>
          <w:i/>
          <w:sz w:val="24"/>
          <w:szCs w:val="24"/>
        </w:rPr>
        <w:t>Формы подведения итогов    программы«Мой город мне дорог»</w:t>
      </w:r>
    </w:p>
    <w:p w:rsidR="008631C0" w:rsidRPr="00605A67" w:rsidRDefault="008631C0" w:rsidP="008631C0">
      <w:pPr>
        <w:spacing w:after="0" w:line="240" w:lineRule="auto"/>
        <w:ind w:firstLine="709"/>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 Экскурсия по городу.</w:t>
      </w:r>
    </w:p>
    <w:p w:rsidR="008631C0" w:rsidRPr="00605A67" w:rsidRDefault="008631C0" w:rsidP="008631C0">
      <w:pPr>
        <w:spacing w:after="0" w:line="240" w:lineRule="auto"/>
        <w:ind w:firstLine="709"/>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2. Игры- путешествия. </w:t>
      </w:r>
    </w:p>
    <w:p w:rsidR="008631C0" w:rsidRPr="00605A67" w:rsidRDefault="008631C0" w:rsidP="008631C0">
      <w:pPr>
        <w:spacing w:after="0" w:line="240" w:lineRule="auto"/>
        <w:ind w:firstLine="709"/>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3. Викторины.</w:t>
      </w:r>
    </w:p>
    <w:p w:rsidR="008631C0" w:rsidRPr="00605A67" w:rsidRDefault="008631C0" w:rsidP="008631C0">
      <w:pPr>
        <w:spacing w:after="0" w:line="240" w:lineRule="auto"/>
        <w:ind w:firstLine="709"/>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lastRenderedPageBreak/>
        <w:t>4. Проектная деятельность.</w:t>
      </w:r>
    </w:p>
    <w:p w:rsidR="008631C0" w:rsidRPr="00605A67" w:rsidRDefault="008631C0" w:rsidP="008631C0">
      <w:pPr>
        <w:spacing w:after="0" w:line="240" w:lineRule="auto"/>
        <w:ind w:firstLine="709"/>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6. Участие в городском конкурсе рисунков по ПДД.</w:t>
      </w:r>
    </w:p>
    <w:p w:rsidR="008C156C" w:rsidRDefault="008631C0" w:rsidP="0003394D">
      <w:pPr>
        <w:spacing w:after="0" w:line="240" w:lineRule="auto"/>
        <w:ind w:firstLine="709"/>
        <w:jc w:val="both"/>
        <w:rPr>
          <w:b/>
          <w:bCs/>
          <w:color w:val="0070C0"/>
        </w:rPr>
      </w:pPr>
      <w:r w:rsidRPr="00605A67">
        <w:rPr>
          <w:rFonts w:ascii="Times New Roman" w:eastAsia="Times New Roman" w:hAnsi="Times New Roman" w:cs="Times New Roman"/>
          <w:sz w:val="24"/>
          <w:szCs w:val="24"/>
        </w:rPr>
        <w:t>7. Выставки рисунков детей.</w:t>
      </w:r>
    </w:p>
    <w:p w:rsidR="008C156C" w:rsidRDefault="008C156C" w:rsidP="00272708">
      <w:pPr>
        <w:pStyle w:val="Default"/>
        <w:ind w:left="567" w:hanging="709"/>
        <w:jc w:val="center"/>
        <w:rPr>
          <w:b/>
          <w:bCs/>
          <w:color w:val="0070C0"/>
        </w:rPr>
      </w:pPr>
    </w:p>
    <w:p w:rsidR="00E41612" w:rsidRPr="004D7FB9" w:rsidRDefault="00E41612" w:rsidP="00272708">
      <w:pPr>
        <w:pStyle w:val="Default"/>
        <w:ind w:left="567" w:hanging="709"/>
        <w:jc w:val="center"/>
        <w:rPr>
          <w:color w:val="auto"/>
        </w:rPr>
      </w:pPr>
      <w:r w:rsidRPr="004D7FB9">
        <w:rPr>
          <w:b/>
          <w:bCs/>
          <w:color w:val="auto"/>
        </w:rPr>
        <w:t>2.3</w:t>
      </w:r>
      <w:r w:rsidR="00FC06EA" w:rsidRPr="004D7FB9">
        <w:rPr>
          <w:b/>
          <w:bCs/>
          <w:color w:val="auto"/>
        </w:rPr>
        <w:t>.</w:t>
      </w:r>
      <w:r w:rsidRPr="004D7FB9">
        <w:rPr>
          <w:b/>
          <w:bCs/>
          <w:color w:val="auto"/>
        </w:rPr>
        <w:t xml:space="preserve"> Описание образовательной деятельности по профессиональной коррекции нарушений развития детей</w:t>
      </w:r>
    </w:p>
    <w:p w:rsidR="00E41612" w:rsidRPr="004D7FB9" w:rsidRDefault="00674968" w:rsidP="00E41612">
      <w:pPr>
        <w:pStyle w:val="Default"/>
        <w:jc w:val="center"/>
        <w:rPr>
          <w:color w:val="auto"/>
        </w:rPr>
      </w:pPr>
      <w:r w:rsidRPr="004D7FB9">
        <w:rPr>
          <w:b/>
          <w:bCs/>
          <w:color w:val="auto"/>
        </w:rPr>
        <w:t xml:space="preserve">2.3.1. </w:t>
      </w:r>
      <w:r w:rsidR="00FF63E2" w:rsidRPr="004D7FB9">
        <w:rPr>
          <w:b/>
          <w:bCs/>
          <w:color w:val="auto"/>
        </w:rPr>
        <w:t>Специальные условия</w:t>
      </w:r>
      <w:r w:rsidR="00E41612" w:rsidRPr="004D7FB9">
        <w:rPr>
          <w:b/>
          <w:bCs/>
          <w:color w:val="auto"/>
        </w:rPr>
        <w:t xml:space="preserve"> для получения образования детьми с ограниченными возможнос</w:t>
      </w:r>
      <w:r w:rsidR="00E533D2" w:rsidRPr="004D7FB9">
        <w:rPr>
          <w:b/>
          <w:bCs/>
          <w:color w:val="auto"/>
        </w:rPr>
        <w:t>тями здоровья</w:t>
      </w:r>
      <w:r w:rsidR="00F81A3D" w:rsidRPr="004D7FB9">
        <w:rPr>
          <w:b/>
          <w:bCs/>
          <w:color w:val="auto"/>
        </w:rPr>
        <w:t xml:space="preserve">, </w:t>
      </w:r>
      <w:r w:rsidR="00E533D2" w:rsidRPr="004D7FB9">
        <w:rPr>
          <w:b/>
          <w:bCs/>
          <w:color w:val="auto"/>
        </w:rPr>
        <w:t>ребёнком-инвалидом</w:t>
      </w:r>
    </w:p>
    <w:p w:rsidR="00674968" w:rsidRPr="00455CE4" w:rsidRDefault="00674968" w:rsidP="00674968">
      <w:pPr>
        <w:pStyle w:val="Default"/>
        <w:ind w:firstLine="708"/>
        <w:jc w:val="both"/>
        <w:rPr>
          <w:color w:val="auto"/>
        </w:rPr>
      </w:pPr>
      <w:r w:rsidRPr="00455CE4">
        <w:rPr>
          <w:color w:val="auto"/>
        </w:rPr>
        <w:t>Для успешной организации образования детей с ОВЗ, ребёнка-инвалида есть необходимые квалифицированные кадры - педагог-психолог, 2 учителя-логопеда,</w:t>
      </w:r>
      <w:r w:rsidR="004D7FB9">
        <w:rPr>
          <w:color w:val="auto"/>
        </w:rPr>
        <w:t xml:space="preserve"> </w:t>
      </w:r>
      <w:r w:rsidR="00AF7434">
        <w:rPr>
          <w:color w:val="auto"/>
          <w:sz w:val="23"/>
          <w:szCs w:val="23"/>
        </w:rPr>
        <w:t>музыкальный</w:t>
      </w:r>
      <w:r w:rsidR="00AF7434" w:rsidRPr="00AF7434">
        <w:rPr>
          <w:color w:val="auto"/>
          <w:sz w:val="23"/>
          <w:szCs w:val="23"/>
        </w:rPr>
        <w:t xml:space="preserve"> руководитель</w:t>
      </w:r>
      <w:r w:rsidR="00455CE4" w:rsidRPr="00AF7434">
        <w:rPr>
          <w:color w:val="auto"/>
          <w:sz w:val="23"/>
          <w:szCs w:val="23"/>
        </w:rPr>
        <w:t>.</w:t>
      </w:r>
      <w:r w:rsidR="00455CE4" w:rsidRPr="00455CE4">
        <w:rPr>
          <w:color w:val="auto"/>
          <w:sz w:val="23"/>
          <w:szCs w:val="23"/>
        </w:rPr>
        <w:t xml:space="preserve"> В группах работают по одному основному воспитателю, третий - подменный. </w:t>
      </w:r>
    </w:p>
    <w:p w:rsidR="00674968" w:rsidRPr="00455CE4" w:rsidRDefault="00455CE4" w:rsidP="00455CE4">
      <w:pPr>
        <w:spacing w:after="0" w:line="240" w:lineRule="auto"/>
        <w:ind w:firstLine="708"/>
        <w:jc w:val="center"/>
        <w:rPr>
          <w:rFonts w:ascii="Times New Roman" w:hAnsi="Times New Roman" w:cs="Times New Roman"/>
          <w:b/>
          <w:sz w:val="24"/>
          <w:szCs w:val="24"/>
        </w:rPr>
      </w:pPr>
      <w:r w:rsidRPr="00455CE4">
        <w:rPr>
          <w:rFonts w:ascii="Times New Roman" w:hAnsi="Times New Roman" w:cs="Times New Roman"/>
          <w:b/>
          <w:sz w:val="24"/>
          <w:szCs w:val="24"/>
        </w:rPr>
        <w:t>Условия</w:t>
      </w:r>
      <w:r w:rsidR="00674968" w:rsidRPr="00455CE4">
        <w:rPr>
          <w:rFonts w:ascii="Times New Roman" w:hAnsi="Times New Roman" w:cs="Times New Roman"/>
          <w:b/>
          <w:sz w:val="24"/>
          <w:szCs w:val="24"/>
        </w:rPr>
        <w:t xml:space="preserve"> обучения и воспитания детей с ОВЗ, ребёнка-инвалида</w:t>
      </w:r>
    </w:p>
    <w:p w:rsidR="00674968" w:rsidRPr="00605A67" w:rsidRDefault="00674968" w:rsidP="00674968">
      <w:pPr>
        <w:autoSpaceDE w:val="0"/>
        <w:autoSpaceDN w:val="0"/>
        <w:adjustRightInd w:val="0"/>
        <w:spacing w:after="0" w:line="240" w:lineRule="auto"/>
        <w:jc w:val="both"/>
        <w:rPr>
          <w:rFonts w:ascii="Times New Roman" w:hAnsi="Times New Roman" w:cs="Times New Roman"/>
          <w:sz w:val="24"/>
          <w:szCs w:val="24"/>
        </w:rPr>
      </w:pPr>
      <w:r w:rsidRPr="00605A67">
        <w:rPr>
          <w:rFonts w:ascii="Times New Roman" w:hAnsi="Times New Roman" w:cs="Times New Roman"/>
          <w:sz w:val="24"/>
          <w:szCs w:val="24"/>
        </w:rPr>
        <w:t>- создание развивающей предметно-пространственной среды в ДОУ, адекватной общим и особым образовательным потребностям, эмоционально комфортной, открытой для родителей (законных представителей), гарантирующей сохранение и укрепление физического и психологического здоровья воспитанников;</w:t>
      </w:r>
    </w:p>
    <w:p w:rsidR="00674968" w:rsidRPr="00605A67" w:rsidRDefault="00674968" w:rsidP="00674968">
      <w:pPr>
        <w:autoSpaceDE w:val="0"/>
        <w:autoSpaceDN w:val="0"/>
        <w:adjustRightInd w:val="0"/>
        <w:spacing w:after="0" w:line="240" w:lineRule="auto"/>
        <w:jc w:val="both"/>
        <w:rPr>
          <w:rFonts w:ascii="Times New Roman" w:hAnsi="Times New Roman" w:cs="Times New Roman"/>
          <w:sz w:val="24"/>
          <w:szCs w:val="24"/>
        </w:rPr>
      </w:pPr>
      <w:r w:rsidRPr="00605A67">
        <w:rPr>
          <w:rFonts w:ascii="Times New Roman" w:hAnsi="Times New Roman" w:cs="Times New Roman"/>
          <w:sz w:val="24"/>
          <w:szCs w:val="24"/>
        </w:rPr>
        <w:t xml:space="preserve">-  взаимодействие участников коррекционного образовательного процесса; </w:t>
      </w:r>
    </w:p>
    <w:p w:rsidR="00674968" w:rsidRPr="00605A67" w:rsidRDefault="00674968" w:rsidP="00674968">
      <w:pPr>
        <w:autoSpaceDE w:val="0"/>
        <w:autoSpaceDN w:val="0"/>
        <w:adjustRightInd w:val="0"/>
        <w:spacing w:after="0" w:line="240" w:lineRule="auto"/>
        <w:jc w:val="both"/>
        <w:rPr>
          <w:rFonts w:ascii="Times New Roman" w:hAnsi="Times New Roman" w:cs="Times New Roman"/>
          <w:sz w:val="24"/>
          <w:szCs w:val="24"/>
        </w:rPr>
      </w:pPr>
      <w:r w:rsidRPr="00605A67">
        <w:rPr>
          <w:rFonts w:ascii="Times New Roman" w:hAnsi="Times New Roman" w:cs="Times New Roman"/>
          <w:sz w:val="24"/>
          <w:szCs w:val="24"/>
        </w:rPr>
        <w:t xml:space="preserve">- использование в образовательном процессе современных коррекционных технологий, адекватных образовательным потребностям детей с ОВЗ, ребенка-инвалида; </w:t>
      </w:r>
    </w:p>
    <w:p w:rsidR="00674968" w:rsidRPr="00605A67" w:rsidRDefault="00674968" w:rsidP="00674968">
      <w:pPr>
        <w:pStyle w:val="Default"/>
        <w:jc w:val="both"/>
        <w:rPr>
          <w:color w:val="auto"/>
        </w:rPr>
      </w:pPr>
      <w:r w:rsidRPr="00605A67">
        <w:rPr>
          <w:color w:val="auto"/>
        </w:rPr>
        <w:t xml:space="preserve">-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w:t>
      </w:r>
    </w:p>
    <w:p w:rsidR="00674968" w:rsidRPr="00605A67" w:rsidRDefault="00674968" w:rsidP="00674968">
      <w:pPr>
        <w:pStyle w:val="Default"/>
        <w:jc w:val="both"/>
        <w:rPr>
          <w:color w:val="auto"/>
        </w:rPr>
      </w:pPr>
      <w:r w:rsidRPr="00605A67">
        <w:rPr>
          <w:color w:val="auto"/>
        </w:rPr>
        <w:t xml:space="preserve">-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w:t>
      </w:r>
    </w:p>
    <w:p w:rsidR="00674968" w:rsidRPr="00605A67" w:rsidRDefault="00674968" w:rsidP="00674968">
      <w:pPr>
        <w:autoSpaceDE w:val="0"/>
        <w:autoSpaceDN w:val="0"/>
        <w:adjustRightInd w:val="0"/>
        <w:spacing w:after="0" w:line="240" w:lineRule="auto"/>
        <w:jc w:val="both"/>
        <w:rPr>
          <w:rFonts w:ascii="Times New Roman" w:hAnsi="Times New Roman" w:cs="Times New Roman"/>
          <w:sz w:val="24"/>
          <w:szCs w:val="24"/>
        </w:rPr>
      </w:pPr>
      <w:r w:rsidRPr="00605A67">
        <w:rPr>
          <w:rFonts w:ascii="Times New Roman" w:hAnsi="Times New Roman" w:cs="Times New Roman"/>
          <w:sz w:val="24"/>
          <w:szCs w:val="24"/>
        </w:rPr>
        <w:t>- обеспечение дифференцированных условий (оптимальный режим учебных нагрузок);</w:t>
      </w:r>
    </w:p>
    <w:p w:rsidR="00674968" w:rsidRPr="00605A67" w:rsidRDefault="00AF7434" w:rsidP="00674968">
      <w:pPr>
        <w:pStyle w:val="Default"/>
        <w:jc w:val="both"/>
        <w:rPr>
          <w:color w:val="auto"/>
        </w:rPr>
      </w:pPr>
      <w:r>
        <w:rPr>
          <w:color w:val="auto"/>
        </w:rPr>
        <w:t>-  уч</w:t>
      </w:r>
      <w:r w:rsidR="00674968" w:rsidRPr="00605A67">
        <w:rPr>
          <w:color w:val="auto"/>
        </w:rPr>
        <w:t xml:space="preserve">ёт индивидуальных особенностей ребёнка на адекватном возрасте форме работы с детьми - игровой деятельности, соблюдение комфортного психоэмоционального режима; </w:t>
      </w:r>
    </w:p>
    <w:p w:rsidR="00674968" w:rsidRPr="00605A67" w:rsidRDefault="00674968" w:rsidP="00674968">
      <w:pPr>
        <w:pStyle w:val="Default"/>
        <w:jc w:val="both"/>
        <w:rPr>
          <w:color w:val="auto"/>
        </w:rPr>
      </w:pPr>
      <w:r w:rsidRPr="00605A67">
        <w:rPr>
          <w:color w:val="auto"/>
        </w:rPr>
        <w:t xml:space="preserve">- дифференцированное и индивидуализированное обучение с учётом специфики развития ребёнка; комплексное воздействие на воспитанника, осуществляемое на индивидуальных коррекционных занятиях; </w:t>
      </w:r>
    </w:p>
    <w:p w:rsidR="00674968" w:rsidRPr="00605A67" w:rsidRDefault="00674968" w:rsidP="00674968">
      <w:pPr>
        <w:pStyle w:val="Default"/>
        <w:jc w:val="both"/>
        <w:rPr>
          <w:color w:val="auto"/>
        </w:rPr>
      </w:pPr>
      <w:r w:rsidRPr="00605A67">
        <w:rPr>
          <w:color w:val="auto"/>
        </w:rPr>
        <w:t xml:space="preserve">-  обеспечение здоровье 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воспитанников, соблюдение санитарно – гигиенических правил и норм); </w:t>
      </w:r>
    </w:p>
    <w:p w:rsidR="00674968" w:rsidRDefault="00674968" w:rsidP="00455CE4">
      <w:pPr>
        <w:pStyle w:val="Default"/>
        <w:jc w:val="both"/>
      </w:pPr>
      <w:r w:rsidRPr="00605A67">
        <w:rPr>
          <w:color w:val="auto"/>
        </w:rPr>
        <w:t xml:space="preserve">- обеспечение участия детей с ОВЗ, ребёнка-инвалида в проведении воспитательных, культурно - развлекательных, спортивно - оздоровительных и иных досуговых мероприятий. </w:t>
      </w:r>
    </w:p>
    <w:p w:rsidR="00E41612" w:rsidRPr="00605A67" w:rsidRDefault="00272708" w:rsidP="00E41612">
      <w:pPr>
        <w:spacing w:after="0" w:line="240" w:lineRule="auto"/>
        <w:ind w:firstLine="720"/>
        <w:jc w:val="both"/>
        <w:rPr>
          <w:rFonts w:ascii="Times New Roman" w:hAnsi="Times New Roman" w:cs="Times New Roman"/>
          <w:sz w:val="24"/>
          <w:szCs w:val="24"/>
        </w:rPr>
      </w:pPr>
      <w:r w:rsidRPr="00605A67">
        <w:rPr>
          <w:rFonts w:ascii="Times New Roman" w:hAnsi="Times New Roman" w:cs="Times New Roman"/>
          <w:sz w:val="24"/>
          <w:szCs w:val="24"/>
        </w:rPr>
        <w:t>В ДОУ</w:t>
      </w:r>
      <w:r w:rsidR="004D7FB9">
        <w:rPr>
          <w:rFonts w:ascii="Times New Roman" w:hAnsi="Times New Roman" w:cs="Times New Roman"/>
          <w:sz w:val="24"/>
          <w:szCs w:val="24"/>
        </w:rPr>
        <w:t xml:space="preserve"> </w:t>
      </w:r>
      <w:r w:rsidR="00E41612" w:rsidRPr="004D7FB9">
        <w:rPr>
          <w:rFonts w:ascii="Times New Roman" w:hAnsi="Times New Roman" w:cs="Times New Roman"/>
          <w:sz w:val="24"/>
          <w:szCs w:val="24"/>
        </w:rPr>
        <w:t>функционирует ПМПк,</w:t>
      </w:r>
      <w:r w:rsidR="00E41612" w:rsidRPr="00605A67">
        <w:rPr>
          <w:rFonts w:ascii="Times New Roman" w:hAnsi="Times New Roman" w:cs="Times New Roman"/>
          <w:sz w:val="24"/>
          <w:szCs w:val="24"/>
        </w:rPr>
        <w:t xml:space="preserve"> который сотрудничает с ТПМПК города Бугуруслан, ГБУЗ «Бугурусланская районная больница». Цел</w:t>
      </w:r>
      <w:r w:rsidRPr="00605A67">
        <w:rPr>
          <w:rFonts w:ascii="Times New Roman" w:hAnsi="Times New Roman" w:cs="Times New Roman"/>
          <w:sz w:val="24"/>
          <w:szCs w:val="24"/>
        </w:rPr>
        <w:t>ь ПМПк: обеспечение</w:t>
      </w:r>
      <w:r w:rsidR="00E41612" w:rsidRPr="00605A67">
        <w:rPr>
          <w:rFonts w:ascii="Times New Roman" w:hAnsi="Times New Roman" w:cs="Times New Roman"/>
          <w:sz w:val="24"/>
          <w:szCs w:val="24"/>
        </w:rPr>
        <w:t xml:space="preserve"> диагностико - коррекционного, психолого-медико-педагогического сопровождения воспитанников с отклонениями в развитии и /или декомпенсации, исходя из реальных возможностей дошкольного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воспитанников. ПМПк разрабатывает индивидуальные рекомендации по развитию детей с особенностями речевого и психофизического развития, и в дальнейшем отслеживает динамику развития ребенка, эффективность использования выбранных методов и технологий. При необходимости углубленной диагностики и/или разрешения конфликтных и спорных </w:t>
      </w:r>
      <w:r w:rsidR="00E41612" w:rsidRPr="00605A67">
        <w:rPr>
          <w:rFonts w:ascii="Times New Roman" w:hAnsi="Times New Roman" w:cs="Times New Roman"/>
          <w:sz w:val="24"/>
          <w:szCs w:val="24"/>
        </w:rPr>
        <w:lastRenderedPageBreak/>
        <w:t>вопросов специалисты ПМПк рекомендуют родителям обратиться в территориальную психолого-медико-педагогическую комиссию (ТПМПК).</w:t>
      </w:r>
    </w:p>
    <w:p w:rsidR="008C156C" w:rsidRDefault="008C156C" w:rsidP="00E41612">
      <w:pPr>
        <w:pStyle w:val="Default"/>
        <w:jc w:val="center"/>
        <w:rPr>
          <w:b/>
          <w:bCs/>
          <w:color w:val="auto"/>
        </w:rPr>
      </w:pPr>
    </w:p>
    <w:p w:rsidR="00E41612" w:rsidRPr="00605A67" w:rsidRDefault="00E41612" w:rsidP="00E41612">
      <w:pPr>
        <w:pStyle w:val="Default"/>
        <w:jc w:val="center"/>
        <w:rPr>
          <w:b/>
          <w:bCs/>
          <w:color w:val="auto"/>
        </w:rPr>
      </w:pPr>
      <w:r w:rsidRPr="00605A67">
        <w:rPr>
          <w:b/>
          <w:bCs/>
          <w:color w:val="auto"/>
        </w:rPr>
        <w:t>Психолого-педагогические условия для достижения максимального эффекта коррекционно-развивающей работы</w:t>
      </w:r>
    </w:p>
    <w:p w:rsidR="00E41612" w:rsidRPr="00605A67" w:rsidRDefault="006A4792" w:rsidP="00E41612">
      <w:pPr>
        <w:pStyle w:val="Default"/>
        <w:jc w:val="both"/>
      </w:pPr>
      <w:r w:rsidRPr="00605A67">
        <w:t xml:space="preserve">- </w:t>
      </w:r>
      <w:r w:rsidR="00E41612" w:rsidRPr="00605A67">
        <w:t xml:space="preserve">Обязательное создание доброжелательности атмосферы общения педагога с детьми и детей между собой. </w:t>
      </w:r>
    </w:p>
    <w:p w:rsidR="00E41612" w:rsidRPr="00605A67" w:rsidRDefault="006A4792" w:rsidP="00E41612">
      <w:pPr>
        <w:pStyle w:val="Default"/>
        <w:jc w:val="both"/>
      </w:pPr>
      <w:r w:rsidRPr="00605A67">
        <w:t xml:space="preserve">-  </w:t>
      </w:r>
      <w:r w:rsidR="00E41612" w:rsidRPr="00605A67">
        <w:t xml:space="preserve">Обеспечение каждому ребенку близкой и понятной мотивации деятельности. </w:t>
      </w:r>
    </w:p>
    <w:p w:rsidR="00E41612" w:rsidRPr="00605A67" w:rsidRDefault="006A4792" w:rsidP="00E41612">
      <w:pPr>
        <w:pStyle w:val="Default"/>
        <w:jc w:val="both"/>
      </w:pPr>
      <w:r w:rsidRPr="00605A67">
        <w:t xml:space="preserve">- </w:t>
      </w:r>
      <w:r w:rsidR="00E41612" w:rsidRPr="00605A67">
        <w:t xml:space="preserve">Широкое использование игровых приемов обучения, моментов соревнования, дидактических игр и упражнений с целью поддержания интереса детей к деятельности, а также получения ожидаемого результата. </w:t>
      </w:r>
    </w:p>
    <w:p w:rsidR="00E41612" w:rsidRPr="00605A67" w:rsidRDefault="006A4792" w:rsidP="00E41612">
      <w:pPr>
        <w:pStyle w:val="Default"/>
        <w:jc w:val="both"/>
      </w:pPr>
      <w:r w:rsidRPr="00605A67">
        <w:t xml:space="preserve">- </w:t>
      </w:r>
      <w:r w:rsidR="00E41612" w:rsidRPr="00605A67">
        <w:t xml:space="preserve">Обеспечение ребенку возможности переживания радости от преодоленной трудности. В этих целях специально планируется постепенное усложнение заданий. </w:t>
      </w:r>
    </w:p>
    <w:p w:rsidR="00E41612" w:rsidRPr="00605A67" w:rsidRDefault="006A4792" w:rsidP="00E41612">
      <w:pPr>
        <w:spacing w:after="0" w:line="240" w:lineRule="auto"/>
        <w:jc w:val="both"/>
        <w:rPr>
          <w:rFonts w:ascii="Times New Roman" w:hAnsi="Times New Roman" w:cs="Times New Roman"/>
          <w:sz w:val="24"/>
          <w:szCs w:val="24"/>
        </w:rPr>
      </w:pPr>
      <w:r w:rsidRPr="00605A67">
        <w:rPr>
          <w:rFonts w:ascii="Times New Roman" w:hAnsi="Times New Roman" w:cs="Times New Roman"/>
          <w:sz w:val="24"/>
          <w:szCs w:val="24"/>
        </w:rPr>
        <w:t xml:space="preserve">- </w:t>
      </w:r>
      <w:r w:rsidR="00E41612" w:rsidRPr="00605A67">
        <w:rPr>
          <w:rFonts w:ascii="Times New Roman" w:hAnsi="Times New Roman" w:cs="Times New Roman"/>
          <w:sz w:val="24"/>
          <w:szCs w:val="24"/>
        </w:rPr>
        <w:t xml:space="preserve">Поддержка и поощрение любого проявления детской пытливости и инициативы. </w:t>
      </w:r>
    </w:p>
    <w:p w:rsidR="00F97F76" w:rsidRPr="00605A67" w:rsidRDefault="00E41612" w:rsidP="00F97F76">
      <w:pPr>
        <w:pStyle w:val="Default"/>
        <w:ind w:firstLine="708"/>
        <w:jc w:val="both"/>
      </w:pPr>
      <w:r w:rsidRPr="00605A67">
        <w:t xml:space="preserve">При организации </w:t>
      </w:r>
      <w:r w:rsidR="006A4792" w:rsidRPr="00605A67">
        <w:t xml:space="preserve">развивающей </w:t>
      </w:r>
      <w:r w:rsidRPr="00605A67">
        <w:t xml:space="preserve">предметно-пространственной среды важное значение для ребенка имеет предметное окружение как в групповом помещении, так и в других помещениях ДОУ. Развивающая предметно-пространственная среда ДОУ выступает зоной ближайшего развития ребенка, которая выстраивается на деятельностной основе, обеспечивающей разным детям равный доступ к развитию их возможностей. Педагоги ведут постоянное наблюдение за самостоятельными и совместными действиями воспитанников, за игровыми предпочтениями детей и, учитывая потребности каждого ребёнка с ОВЗ, ребенка-инвалида корректируют содержание развивающей среды, коррекционно-развивающей работы и организацию образовательного процесса. </w:t>
      </w:r>
      <w:r w:rsidR="00F97F76" w:rsidRPr="00605A67">
        <w:t>ДОУ</w:t>
      </w:r>
      <w:r w:rsidRPr="00605A67">
        <w:t xml:space="preserve"> оснащено специальным оборудованием для работы с детьми с ОВЗ, детьми инвалидами. </w:t>
      </w:r>
    </w:p>
    <w:p w:rsidR="006A4792" w:rsidRPr="00605A67" w:rsidRDefault="00F97F76" w:rsidP="00F97F76">
      <w:pPr>
        <w:pStyle w:val="Default"/>
        <w:jc w:val="both"/>
        <w:rPr>
          <w:rFonts w:eastAsia="Times New Roman"/>
        </w:rPr>
      </w:pPr>
      <w:r w:rsidRPr="00605A67">
        <w:rPr>
          <w:color w:val="auto"/>
        </w:rPr>
        <w:tab/>
        <w:t>У</w:t>
      </w:r>
      <w:r w:rsidR="006A4792" w:rsidRPr="00605A67">
        <w:rPr>
          <w:color w:val="auto"/>
        </w:rPr>
        <w:t xml:space="preserve"> учителей-логопедов имеются </w:t>
      </w:r>
      <w:r w:rsidR="00E41612" w:rsidRPr="00605A67">
        <w:rPr>
          <w:color w:val="auto"/>
        </w:rPr>
        <w:t>специальные технические средства обучения и дидактические пособия</w:t>
      </w:r>
      <w:r w:rsidR="00E41612" w:rsidRPr="00605A67">
        <w:t>:</w:t>
      </w:r>
      <w:r w:rsidR="006A4792" w:rsidRPr="00605A67">
        <w:t xml:space="preserve"> настенное</w:t>
      </w:r>
      <w:r w:rsidR="00E41612" w:rsidRPr="00605A67">
        <w:t xml:space="preserve"> зеркало с лампой дополнительного освещения,</w:t>
      </w:r>
      <w:r w:rsidR="006A4792" w:rsidRPr="00605A67">
        <w:t xml:space="preserve"> индивидуальные зеркала</w:t>
      </w:r>
      <w:r w:rsidRPr="00605A67">
        <w:t>,</w:t>
      </w:r>
      <w:r w:rsidR="00E41612" w:rsidRPr="00605A67">
        <w:t xml:space="preserve"> комплекты зондов для пост</w:t>
      </w:r>
      <w:r w:rsidRPr="00605A67">
        <w:t>ановки звуков, шпатели,</w:t>
      </w:r>
      <w:r w:rsidR="00E41612" w:rsidRPr="00605A67">
        <w:t xml:space="preserve"> вата, марлевые салфетки; пособия для развития</w:t>
      </w:r>
      <w:r w:rsidRPr="00605A67">
        <w:t xml:space="preserve"> речевого</w:t>
      </w:r>
      <w:r w:rsidR="00E41612" w:rsidRPr="00605A67">
        <w:t xml:space="preserve"> дыхания (свистки, дудочки</w:t>
      </w:r>
      <w:r w:rsidRPr="00605A67">
        <w:t>, шарики), интерактивный стол.</w:t>
      </w:r>
      <w:r w:rsidR="00E41612" w:rsidRPr="00605A67">
        <w:t xml:space="preserve"> Для проведения диагностики </w:t>
      </w:r>
      <w:r w:rsidRPr="00605A67">
        <w:t xml:space="preserve">состояния речи </w:t>
      </w:r>
      <w:r w:rsidR="00E41612" w:rsidRPr="00605A67">
        <w:t>детей исп</w:t>
      </w:r>
      <w:r w:rsidRPr="00605A67">
        <w:t>ользуются логопедические карточки</w:t>
      </w:r>
      <w:r w:rsidR="00E41612" w:rsidRPr="00605A67">
        <w:t xml:space="preserve"> для обследования звукопроизношения</w:t>
      </w:r>
      <w:r w:rsidRPr="00605A67">
        <w:t xml:space="preserve"> и слогового состава слов</w:t>
      </w:r>
      <w:r w:rsidR="006B4292">
        <w:t>,</w:t>
      </w:r>
      <w:r w:rsidRPr="00605A67">
        <w:t xml:space="preserve"> лексико- </w:t>
      </w:r>
      <w:r w:rsidR="00CF43B9" w:rsidRPr="00605A67">
        <w:t>грамматического строя</w:t>
      </w:r>
      <w:r w:rsidRPr="00605A67">
        <w:t xml:space="preserve"> и связной речи</w:t>
      </w:r>
      <w:r w:rsidR="00E41612" w:rsidRPr="00605A67">
        <w:t xml:space="preserve">. </w:t>
      </w:r>
      <w:r w:rsidRPr="00605A67">
        <w:t>Методическая литература и  картотеки материалов для автоматизации и дифференциации свистящих, шипящих звуков, аффрикат, сонорных и йотированных звуков; дидактические логопедические игры: «Логопедическа</w:t>
      </w:r>
      <w:r w:rsidR="006B4292">
        <w:t xml:space="preserve">я ромашка», </w:t>
      </w:r>
      <w:r w:rsidRPr="00605A67">
        <w:t xml:space="preserve"> логопедическое лото «Говори правильно», лото «Весёлые звуки», «Домики для звуков»</w:t>
      </w:r>
    </w:p>
    <w:p w:rsidR="006A4792" w:rsidRPr="00605A67" w:rsidRDefault="00F97F76" w:rsidP="00F97F76">
      <w:pPr>
        <w:tabs>
          <w:tab w:val="left" w:pos="0"/>
        </w:tabs>
        <w:spacing w:after="0" w:line="240" w:lineRule="auto"/>
        <w:contextualSpacing/>
        <w:jc w:val="both"/>
        <w:rPr>
          <w:rFonts w:ascii="Times New Roman" w:eastAsia="Calibri" w:hAnsi="Times New Roman" w:cs="Times New Roman"/>
          <w:sz w:val="24"/>
          <w:szCs w:val="24"/>
          <w:lang w:eastAsia="en-US"/>
        </w:rPr>
      </w:pPr>
      <w:r w:rsidRPr="00605A67">
        <w:rPr>
          <w:rFonts w:ascii="Times New Roman" w:eastAsia="Calibri" w:hAnsi="Times New Roman" w:cs="Times New Roman"/>
          <w:color w:val="FF0000"/>
          <w:sz w:val="24"/>
          <w:szCs w:val="24"/>
          <w:lang w:eastAsia="en-US"/>
        </w:rPr>
        <w:tab/>
      </w:r>
      <w:r w:rsidR="006A4792" w:rsidRPr="00605A67">
        <w:rPr>
          <w:rFonts w:ascii="Times New Roman" w:eastAsia="Calibri" w:hAnsi="Times New Roman" w:cs="Times New Roman"/>
          <w:sz w:val="24"/>
          <w:szCs w:val="24"/>
          <w:lang w:eastAsia="en-US"/>
        </w:rPr>
        <w:t xml:space="preserve">Кабинет педагога-психолога оснащен дидактическими играми, способствующими сенсорному развитию, развитию мелкой моторики рук и познавательных процессов. </w:t>
      </w:r>
    </w:p>
    <w:p w:rsidR="00AA1171" w:rsidRPr="00605A67" w:rsidRDefault="006A4792" w:rsidP="00AA1171">
      <w:pPr>
        <w:spacing w:after="0" w:line="240" w:lineRule="auto"/>
        <w:ind w:firstLine="708"/>
        <w:jc w:val="both"/>
        <w:rPr>
          <w:rFonts w:ascii="Times New Roman" w:eastAsia="Times New Roman" w:hAnsi="Times New Roman" w:cs="Times New Roman"/>
          <w:sz w:val="24"/>
          <w:szCs w:val="24"/>
          <w:lang w:eastAsia="en-US"/>
        </w:rPr>
      </w:pPr>
      <w:r w:rsidRPr="00605A67">
        <w:rPr>
          <w:rFonts w:ascii="Times New Roman" w:eastAsia="Times New Roman" w:hAnsi="Times New Roman" w:cs="Times New Roman"/>
          <w:sz w:val="24"/>
          <w:szCs w:val="24"/>
          <w:lang w:eastAsia="en-US"/>
        </w:rPr>
        <w:t xml:space="preserve">В </w:t>
      </w:r>
      <w:r w:rsidR="000615C0" w:rsidRPr="000615C0">
        <w:rPr>
          <w:rFonts w:ascii="Times New Roman" w:eastAsia="Times New Roman" w:hAnsi="Times New Roman" w:cs="Times New Roman"/>
          <w:sz w:val="24"/>
          <w:szCs w:val="24"/>
          <w:lang w:eastAsia="en-US"/>
        </w:rPr>
        <w:t xml:space="preserve">арсенале </w:t>
      </w:r>
      <w:r w:rsidRPr="000615C0">
        <w:rPr>
          <w:rFonts w:ascii="Times New Roman" w:eastAsia="Times New Roman" w:hAnsi="Times New Roman" w:cs="Times New Roman"/>
          <w:sz w:val="24"/>
          <w:szCs w:val="24"/>
          <w:lang w:eastAsia="en-US"/>
        </w:rPr>
        <w:t xml:space="preserve"> музыкальных</w:t>
      </w:r>
      <w:r w:rsidRPr="00605A67">
        <w:rPr>
          <w:rFonts w:ascii="Times New Roman" w:eastAsia="Times New Roman" w:hAnsi="Times New Roman" w:cs="Times New Roman"/>
          <w:sz w:val="24"/>
          <w:szCs w:val="24"/>
          <w:lang w:eastAsia="en-US"/>
        </w:rPr>
        <w:t xml:space="preserve"> руководителей имеются детские м</w:t>
      </w:r>
      <w:r w:rsidR="00F97F76" w:rsidRPr="00605A67">
        <w:rPr>
          <w:rFonts w:ascii="Times New Roman" w:eastAsia="Times New Roman" w:hAnsi="Times New Roman" w:cs="Times New Roman"/>
          <w:sz w:val="24"/>
          <w:szCs w:val="24"/>
          <w:lang w:eastAsia="en-US"/>
        </w:rPr>
        <w:t>узыкальные инструменты, пианино, музыкальный центр, ноутбук.</w:t>
      </w:r>
      <w:r w:rsidRPr="00605A67">
        <w:rPr>
          <w:rFonts w:ascii="Times New Roman" w:eastAsia="Times New Roman" w:hAnsi="Times New Roman" w:cs="Times New Roman"/>
          <w:sz w:val="24"/>
          <w:szCs w:val="24"/>
          <w:lang w:eastAsia="en-US"/>
        </w:rPr>
        <w:t xml:space="preserve"> Музыкальным руководителем оформлена картотека пальчиковых игр, логоритмических упражнений, дыхательной и артикуляционной гимнастики, распевок, собрана фонотека и видеотека.</w:t>
      </w:r>
    </w:p>
    <w:p w:rsidR="00280BF4" w:rsidRPr="00605A67" w:rsidRDefault="00AA1171" w:rsidP="0043287E">
      <w:pPr>
        <w:spacing w:after="0" w:line="240" w:lineRule="auto"/>
        <w:ind w:firstLine="708"/>
        <w:jc w:val="both"/>
        <w:rPr>
          <w:rFonts w:ascii="Times New Roman" w:hAnsi="Times New Roman" w:cs="Times New Roman"/>
          <w:color w:val="FF0000"/>
          <w:sz w:val="24"/>
          <w:szCs w:val="24"/>
        </w:rPr>
      </w:pPr>
      <w:r w:rsidRPr="00605A67">
        <w:rPr>
          <w:rFonts w:ascii="Times New Roman" w:hAnsi="Times New Roman" w:cs="Times New Roman"/>
          <w:sz w:val="24"/>
          <w:szCs w:val="24"/>
        </w:rPr>
        <w:t xml:space="preserve">Воспитателями групп для ребёнка-инвалидаорганизованаразвивающая </w:t>
      </w:r>
      <w:r w:rsidR="00E41612" w:rsidRPr="00605A67">
        <w:rPr>
          <w:rFonts w:ascii="Times New Roman" w:hAnsi="Times New Roman" w:cs="Times New Roman"/>
          <w:sz w:val="24"/>
          <w:szCs w:val="24"/>
        </w:rPr>
        <w:t>предметно-пространственная среда</w:t>
      </w:r>
      <w:r w:rsidRPr="00605A67">
        <w:rPr>
          <w:rFonts w:ascii="Times New Roman" w:hAnsi="Times New Roman" w:cs="Times New Roman"/>
          <w:sz w:val="24"/>
          <w:szCs w:val="24"/>
        </w:rPr>
        <w:t>:</w:t>
      </w:r>
      <w:r w:rsidR="00E41612" w:rsidRPr="00605A67">
        <w:rPr>
          <w:rFonts w:ascii="Times New Roman" w:hAnsi="Times New Roman" w:cs="Times New Roman"/>
          <w:sz w:val="24"/>
          <w:szCs w:val="24"/>
        </w:rPr>
        <w:t xml:space="preserve"> стиму</w:t>
      </w:r>
      <w:r w:rsidR="0043287E" w:rsidRPr="00605A67">
        <w:rPr>
          <w:rFonts w:ascii="Times New Roman" w:hAnsi="Times New Roman" w:cs="Times New Roman"/>
          <w:sz w:val="24"/>
          <w:szCs w:val="24"/>
        </w:rPr>
        <w:t>лирующее пространство, познавательный</w:t>
      </w:r>
      <w:r w:rsidR="00280BF4" w:rsidRPr="00605A67">
        <w:rPr>
          <w:rFonts w:ascii="Times New Roman" w:hAnsi="Times New Roman" w:cs="Times New Roman"/>
          <w:sz w:val="24"/>
          <w:szCs w:val="24"/>
        </w:rPr>
        <w:t xml:space="preserve"> центр</w:t>
      </w:r>
      <w:r w:rsidR="00E41612" w:rsidRPr="00605A67">
        <w:rPr>
          <w:rFonts w:ascii="Times New Roman" w:hAnsi="Times New Roman" w:cs="Times New Roman"/>
          <w:sz w:val="24"/>
          <w:szCs w:val="24"/>
        </w:rPr>
        <w:t>, дидактические игры и пособия, предназначенные для полноценного развития</w:t>
      </w:r>
      <w:r w:rsidRPr="00605A67">
        <w:rPr>
          <w:rFonts w:ascii="Times New Roman" w:hAnsi="Times New Roman" w:cs="Times New Roman"/>
          <w:sz w:val="24"/>
          <w:szCs w:val="24"/>
        </w:rPr>
        <w:t>.</w:t>
      </w:r>
      <w:r w:rsidR="0043287E" w:rsidRPr="00605A67">
        <w:rPr>
          <w:rFonts w:ascii="Times New Roman" w:hAnsi="Times New Roman" w:cs="Times New Roman"/>
          <w:sz w:val="24"/>
          <w:szCs w:val="24"/>
        </w:rPr>
        <w:t>П</w:t>
      </w:r>
      <w:r w:rsidR="00E41612" w:rsidRPr="00605A67">
        <w:rPr>
          <w:rFonts w:ascii="Times New Roman" w:hAnsi="Times New Roman" w:cs="Times New Roman"/>
          <w:sz w:val="24"/>
          <w:szCs w:val="24"/>
        </w:rPr>
        <w:t xml:space="preserve">ознавательный уголок имеет игровое оборудование для развития мелкой моторики рук: </w:t>
      </w:r>
      <w:r w:rsidR="00280BF4" w:rsidRPr="00605A67">
        <w:rPr>
          <w:rFonts w:ascii="Times New Roman" w:hAnsi="Times New Roman" w:cs="Times New Roman"/>
          <w:sz w:val="24"/>
          <w:szCs w:val="24"/>
        </w:rPr>
        <w:t>и</w:t>
      </w:r>
      <w:r w:rsidR="0043287E" w:rsidRPr="00605A67">
        <w:rPr>
          <w:rFonts w:ascii="Times New Roman" w:hAnsi="Times New Roman" w:cs="Times New Roman"/>
          <w:sz w:val="24"/>
          <w:szCs w:val="24"/>
        </w:rPr>
        <w:t>гры-шнуровки, настольные и дидактические игры по развитию навыков самообслуживания, пазл</w:t>
      </w:r>
      <w:r w:rsidR="00280BF4" w:rsidRPr="00605A67">
        <w:rPr>
          <w:rFonts w:ascii="Times New Roman" w:hAnsi="Times New Roman" w:cs="Times New Roman"/>
          <w:sz w:val="24"/>
          <w:szCs w:val="24"/>
        </w:rPr>
        <w:t>ы</w:t>
      </w:r>
      <w:r w:rsidR="0043287E" w:rsidRPr="00605A67">
        <w:rPr>
          <w:rFonts w:ascii="Times New Roman" w:hAnsi="Times New Roman" w:cs="Times New Roman"/>
          <w:sz w:val="24"/>
          <w:szCs w:val="24"/>
        </w:rPr>
        <w:t xml:space="preserve">, мозаики, </w:t>
      </w:r>
      <w:r w:rsidR="0043287E" w:rsidRPr="00634D36">
        <w:rPr>
          <w:rFonts w:ascii="Times New Roman" w:hAnsi="Times New Roman" w:cs="Times New Roman"/>
          <w:sz w:val="24"/>
          <w:szCs w:val="24"/>
        </w:rPr>
        <w:t>сенсорный коврик для развития навыков</w:t>
      </w:r>
      <w:r w:rsidR="0043287E" w:rsidRPr="00605A67">
        <w:rPr>
          <w:rFonts w:ascii="Times New Roman" w:hAnsi="Times New Roman" w:cs="Times New Roman"/>
          <w:sz w:val="24"/>
          <w:szCs w:val="24"/>
        </w:rPr>
        <w:t xml:space="preserve"> самообслуживания, сюжетные</w:t>
      </w:r>
      <w:r w:rsidR="00280BF4" w:rsidRPr="00605A67">
        <w:rPr>
          <w:rFonts w:ascii="Times New Roman" w:hAnsi="Times New Roman" w:cs="Times New Roman"/>
          <w:sz w:val="24"/>
          <w:szCs w:val="24"/>
        </w:rPr>
        <w:t xml:space="preserve"> картинки; крупный</w:t>
      </w:r>
      <w:r w:rsidR="00E41612" w:rsidRPr="00605A67">
        <w:rPr>
          <w:rFonts w:ascii="Times New Roman" w:hAnsi="Times New Roman" w:cs="Times New Roman"/>
          <w:sz w:val="24"/>
          <w:szCs w:val="24"/>
        </w:rPr>
        <w:t xml:space="preserve"> раздаточный материал; дидактический материал для формирования навыков шнуровки, сортиро</w:t>
      </w:r>
      <w:r w:rsidR="00280BF4" w:rsidRPr="00605A67">
        <w:rPr>
          <w:rFonts w:ascii="Times New Roman" w:hAnsi="Times New Roman" w:cs="Times New Roman"/>
          <w:sz w:val="24"/>
          <w:szCs w:val="24"/>
        </w:rPr>
        <w:t>вки и нанизывания</w:t>
      </w:r>
      <w:r w:rsidR="00E41612" w:rsidRPr="00605A67">
        <w:rPr>
          <w:rFonts w:ascii="Times New Roman" w:hAnsi="Times New Roman" w:cs="Times New Roman"/>
          <w:sz w:val="24"/>
          <w:szCs w:val="24"/>
        </w:rPr>
        <w:t>, формирующие у ребенка способы мыслительной деятельности, познавательного интереса, ориентировочных действий.</w:t>
      </w:r>
    </w:p>
    <w:p w:rsidR="00E41612" w:rsidRPr="00605A67" w:rsidRDefault="00280BF4" w:rsidP="00280BF4">
      <w:pPr>
        <w:pStyle w:val="afd"/>
        <w:jc w:val="both"/>
        <w:rPr>
          <w:color w:val="FF0000"/>
        </w:rPr>
      </w:pPr>
      <w:r w:rsidRPr="00605A67">
        <w:rPr>
          <w:b w:val="0"/>
        </w:rPr>
        <w:lastRenderedPageBreak/>
        <w:t xml:space="preserve">           Воспитателями компенсирующих групп создан центр «Учимся говорить правильно»:</w:t>
      </w:r>
      <w:r w:rsidR="00634D36">
        <w:rPr>
          <w:b w:val="0"/>
          <w:lang w:eastAsia="en-US"/>
        </w:rPr>
        <w:t>плакат и книги «Азбука»,</w:t>
      </w:r>
      <w:r w:rsidRPr="00605A67">
        <w:rPr>
          <w:b w:val="0"/>
          <w:lang w:eastAsia="en-US"/>
        </w:rPr>
        <w:t xml:space="preserve"> дидактические игры по обучению грамоте, касса букв с цветным обозначением гласных и согла</w:t>
      </w:r>
      <w:r w:rsidR="00634D36">
        <w:rPr>
          <w:b w:val="0"/>
          <w:lang w:eastAsia="en-US"/>
        </w:rPr>
        <w:t>сных, кубики «Любимые сказки»; и</w:t>
      </w:r>
      <w:r w:rsidRPr="00605A67">
        <w:rPr>
          <w:b w:val="0"/>
          <w:lang w:eastAsia="en-US"/>
        </w:rPr>
        <w:t>гры</w:t>
      </w:r>
      <w:r w:rsidR="00634D36">
        <w:rPr>
          <w:b w:val="0"/>
          <w:lang w:eastAsia="en-US"/>
        </w:rPr>
        <w:t>:</w:t>
      </w:r>
      <w:r w:rsidRPr="00605A67">
        <w:rPr>
          <w:b w:val="0"/>
          <w:lang w:eastAsia="en-US"/>
        </w:rPr>
        <w:t xml:space="preserve"> «Парные картинки», «Читаем по буквам», «Кто в домике живёт?», «Путешествие по сказкам», «Речевой тренажер».</w:t>
      </w:r>
      <w:r w:rsidRPr="00605A67">
        <w:rPr>
          <w:rFonts w:eastAsia="Calibri"/>
          <w:b w:val="0"/>
          <w:lang w:eastAsia="en-US"/>
        </w:rPr>
        <w:t xml:space="preserve"> Магнитофон, буквы, схемы слов и предложений; наборы предметных картинок по разным темам и звукам; картотека речевых игр «Чья голова», «Чей хвост», «Зайчик пьет воду», «Что растет в огороде», «Кто где живет», «Бюро находок», «Логопедическая ромашка», «Киндер идет в школу», «Волшебный мешочек»; предметы, пособия, игрушки для развития мелкой моторики, правильного </w:t>
      </w:r>
      <w:r w:rsidR="00634D36">
        <w:rPr>
          <w:rFonts w:eastAsia="Calibri"/>
          <w:b w:val="0"/>
          <w:lang w:eastAsia="en-US"/>
        </w:rPr>
        <w:t xml:space="preserve">речевого </w:t>
      </w:r>
      <w:r w:rsidRPr="00605A67">
        <w:rPr>
          <w:rFonts w:eastAsia="Calibri"/>
          <w:b w:val="0"/>
          <w:lang w:eastAsia="en-US"/>
        </w:rPr>
        <w:t xml:space="preserve">дыхания, тактильных ощущений: кольца Су-Джока, пуговицы, фасоль, прищепки, шнурки, киндер-игрушки, воздушные шары, фишки, мыльные пузыри; разноцветные магниты для звукового анализа и синтеза; </w:t>
      </w:r>
      <w:r w:rsidRPr="00605A67">
        <w:rPr>
          <w:b w:val="0"/>
          <w:lang w:eastAsia="en-US"/>
        </w:rPr>
        <w:t>касса букв</w:t>
      </w:r>
      <w:r w:rsidRPr="00605A67">
        <w:rPr>
          <w:rFonts w:eastAsia="Calibri"/>
          <w:b w:val="0"/>
          <w:lang w:eastAsia="en-US"/>
        </w:rPr>
        <w:t>; куби</w:t>
      </w:r>
      <w:r w:rsidR="00233BAF">
        <w:rPr>
          <w:rFonts w:eastAsia="Calibri"/>
          <w:b w:val="0"/>
          <w:lang w:eastAsia="en-US"/>
        </w:rPr>
        <w:t>ки «Азбука»; настенный алфавит;</w:t>
      </w:r>
      <w:r w:rsidRPr="00605A67">
        <w:rPr>
          <w:rFonts w:eastAsia="Calibri"/>
          <w:b w:val="0"/>
          <w:lang w:eastAsia="en-US"/>
        </w:rPr>
        <w:t xml:space="preserve"> магнитная азбука;</w:t>
      </w:r>
      <w:r w:rsidR="00D54B9B" w:rsidRPr="00605A67">
        <w:rPr>
          <w:rFonts w:eastAsia="Calibri"/>
          <w:b w:val="0"/>
          <w:lang w:eastAsia="en-US"/>
        </w:rPr>
        <w:t xml:space="preserve"> дидактические игры:</w:t>
      </w:r>
      <w:r w:rsidR="00233BAF">
        <w:rPr>
          <w:rFonts w:eastAsia="Calibri"/>
          <w:b w:val="0"/>
          <w:lang w:eastAsia="en-US"/>
        </w:rPr>
        <w:t>«Расскажи сказку»,</w:t>
      </w:r>
      <w:r w:rsidR="00D54B9B" w:rsidRPr="00605A67">
        <w:rPr>
          <w:rFonts w:eastAsia="Calibri"/>
          <w:b w:val="0"/>
          <w:lang w:eastAsia="en-US"/>
        </w:rPr>
        <w:t xml:space="preserve"> «Антонимы»,</w:t>
      </w:r>
      <w:r w:rsidR="00233BAF">
        <w:rPr>
          <w:rFonts w:eastAsia="Calibri"/>
          <w:b w:val="0"/>
          <w:lang w:eastAsia="en-US"/>
        </w:rPr>
        <w:t xml:space="preserve"> «Произносим звуки»,</w:t>
      </w:r>
      <w:r w:rsidR="00D54B9B" w:rsidRPr="00605A67">
        <w:rPr>
          <w:rFonts w:eastAsia="Calibri"/>
          <w:b w:val="0"/>
          <w:lang w:eastAsia="en-US"/>
        </w:rPr>
        <w:t xml:space="preserve"> «Что сначала, что потом»</w:t>
      </w:r>
      <w:r w:rsidR="00233BAF">
        <w:rPr>
          <w:rFonts w:eastAsia="Calibri"/>
          <w:b w:val="0"/>
          <w:lang w:eastAsia="en-US"/>
        </w:rPr>
        <w:t>, «Составь слово», «Веселые звуки»,</w:t>
      </w:r>
      <w:r w:rsidR="00D54B9B" w:rsidRPr="00605A67">
        <w:rPr>
          <w:rFonts w:eastAsia="Calibri"/>
          <w:b w:val="0"/>
          <w:lang w:eastAsia="en-US"/>
        </w:rPr>
        <w:t xml:space="preserve"> «Найди слов</w:t>
      </w:r>
      <w:r w:rsidR="00233BAF">
        <w:rPr>
          <w:rFonts w:eastAsia="Calibri"/>
          <w:b w:val="0"/>
          <w:lang w:eastAsia="en-US"/>
        </w:rPr>
        <w:t xml:space="preserve">о»,  «Друзья буквы», «Не ошибись», </w:t>
      </w:r>
      <w:r w:rsidRPr="00605A67">
        <w:rPr>
          <w:rFonts w:eastAsia="Calibri"/>
          <w:b w:val="0"/>
          <w:lang w:eastAsia="en-US"/>
        </w:rPr>
        <w:t>«Логопедическое</w:t>
      </w:r>
      <w:r w:rsidR="00D54B9B" w:rsidRPr="00605A67">
        <w:rPr>
          <w:rFonts w:eastAsia="Calibri"/>
          <w:b w:val="0"/>
          <w:lang w:eastAsia="en-US"/>
        </w:rPr>
        <w:t xml:space="preserve"> лото»</w:t>
      </w:r>
      <w:r w:rsidRPr="00605A67">
        <w:rPr>
          <w:rFonts w:eastAsia="Calibri"/>
          <w:b w:val="0"/>
          <w:lang w:eastAsia="en-US"/>
        </w:rPr>
        <w:t xml:space="preserve">; альбом «Говорим правильно»; </w:t>
      </w:r>
      <w:r w:rsidR="00233BAF">
        <w:rPr>
          <w:rFonts w:eastAsia="Calibri"/>
          <w:b w:val="0"/>
          <w:lang w:eastAsia="en-US"/>
        </w:rPr>
        <w:t>дары Фрёб</w:t>
      </w:r>
      <w:r w:rsidR="00D54B9B" w:rsidRPr="00605A67">
        <w:rPr>
          <w:rFonts w:eastAsia="Calibri"/>
          <w:b w:val="0"/>
          <w:lang w:eastAsia="en-US"/>
        </w:rPr>
        <w:t>еля</w:t>
      </w:r>
      <w:r w:rsidRPr="00605A67">
        <w:rPr>
          <w:rFonts w:eastAsia="Calibri"/>
          <w:b w:val="0"/>
          <w:lang w:eastAsia="en-US"/>
        </w:rPr>
        <w:t>; рабочие тетради по подготовки к обучению грамоте, подготовке руки к письму;картотека пальчиковых, артикуляционных, дыхательных гимнастик, словесных  игр;материал для звукового анализа и синтеза; серии сюжетных картинок;картотека предметных картинок.</w:t>
      </w:r>
    </w:p>
    <w:p w:rsidR="00E533D2" w:rsidRPr="00605A67" w:rsidRDefault="00E41612" w:rsidP="00E533D2">
      <w:pPr>
        <w:pStyle w:val="Default"/>
        <w:ind w:firstLine="708"/>
        <w:jc w:val="both"/>
      </w:pPr>
      <w:r w:rsidRPr="00605A67">
        <w:t>Одним из основных условий получения образова</w:t>
      </w:r>
      <w:r w:rsidR="00455CE4">
        <w:t>ния детей с ОВЗ, ребёнка-инвалида</w:t>
      </w:r>
      <w:r w:rsidRPr="00605A67">
        <w:t xml:space="preserve"> является оптимально выстроенное взаимодействие специалистов. В процессе организации образовательной деятельнос</w:t>
      </w:r>
      <w:r w:rsidR="00E533D2" w:rsidRPr="00605A67">
        <w:t>ти с детьми-инвалидами педагоги</w:t>
      </w:r>
      <w:r w:rsidRPr="00605A67">
        <w:t xml:space="preserve"> реализуют адаптированную образовательную программу дошкольного образования разработанную в соответствии с индивидуальной программой реабилитации ребенка-инвалида. </w:t>
      </w:r>
    </w:p>
    <w:p w:rsidR="00E533D2" w:rsidRPr="00605A67" w:rsidRDefault="00E533D2" w:rsidP="00E533D2">
      <w:pPr>
        <w:pStyle w:val="Default"/>
        <w:ind w:firstLine="708"/>
        <w:jc w:val="both"/>
      </w:pPr>
      <w:r w:rsidRPr="00605A67">
        <w:t xml:space="preserve">В процессе организации образовательной деятельности с детьми с ОВЗ педагоги: реализуют адаптированную образовательную программу дошкольного образования; проводят педагогическую и психологическую диагностику детей; разрабатывают календарные планы коррекционно-развивающей работы, в основе которых лежат единые лексические темы, обеспечивающие преемственность в организации коррекционно-развивающей работы; ведут соответствующую документацию, отражающую организацию и содержание образовательной коррекционно-развивающей работы, динамику  развития ребенка, психолого-педагогическое сопровождение родителей воспитанников. </w:t>
      </w:r>
    </w:p>
    <w:p w:rsidR="00E533D2" w:rsidRPr="00605A67" w:rsidRDefault="00E533D2" w:rsidP="00E533D2">
      <w:pPr>
        <w:pStyle w:val="Default"/>
        <w:ind w:firstLine="708"/>
        <w:jc w:val="both"/>
      </w:pPr>
      <w:r w:rsidRPr="00605A67">
        <w:t xml:space="preserve">Для организации взаимодействия специалистов и воспитателей групп ведутся журналы взаимодействия. Учителя-логопеды дают рекомендации воспитателям по основным целям и задачам коррекционной работы, перечисляют фамилии детей, коррекции речи которых воспитатели в данный отрезок времени должны уделить особое внимание в первую очередь, пройденный материал для закрепления и подготовка последующего материала к освоению детьми.  </w:t>
      </w:r>
    </w:p>
    <w:p w:rsidR="00E533D2" w:rsidRPr="00605A67" w:rsidRDefault="00E533D2" w:rsidP="00E533D2">
      <w:pPr>
        <w:pStyle w:val="Default"/>
        <w:ind w:firstLine="708"/>
        <w:jc w:val="both"/>
      </w:pPr>
      <w:r w:rsidRPr="00605A67">
        <w:t>Технологический аспект образова</w:t>
      </w:r>
      <w:r w:rsidR="00455CE4">
        <w:t>ния детей с ОВЗ, ребёнка-инвалида</w:t>
      </w:r>
      <w:r w:rsidRPr="00605A67">
        <w:t xml:space="preserve"> включает в себя реализацию здоровьесберегающих, игровых технологий, проектно-исследовательскую деятельность, находят применение возможностей ИКТ, современные коррекционные технологии, личностно-ориентированные технологии, используются ресурсы песочной терапии, что дает возможность существенно обогатить, качественно обновить коррекционно-развивающий процесс и повысить его эффективность.</w:t>
      </w:r>
    </w:p>
    <w:p w:rsidR="008C156C" w:rsidRDefault="008C156C" w:rsidP="00E533D2">
      <w:pPr>
        <w:pStyle w:val="Default"/>
        <w:ind w:firstLine="708"/>
        <w:jc w:val="center"/>
        <w:rPr>
          <w:b/>
          <w:bCs/>
          <w:color w:val="auto"/>
        </w:rPr>
      </w:pPr>
    </w:p>
    <w:p w:rsidR="00E41612" w:rsidRPr="00605A67" w:rsidRDefault="00E41612" w:rsidP="00E533D2">
      <w:pPr>
        <w:pStyle w:val="Default"/>
        <w:ind w:firstLine="708"/>
        <w:jc w:val="center"/>
        <w:rPr>
          <w:color w:val="auto"/>
        </w:rPr>
      </w:pPr>
      <w:r w:rsidRPr="00605A67">
        <w:rPr>
          <w:b/>
          <w:bCs/>
          <w:color w:val="auto"/>
        </w:rPr>
        <w:t>2.3.2 Механизмы адаптации Программы для детей с ограниченными возможн</w:t>
      </w:r>
      <w:r w:rsidR="00E533D2" w:rsidRPr="00605A67">
        <w:rPr>
          <w:b/>
          <w:bCs/>
          <w:color w:val="auto"/>
        </w:rPr>
        <w:t>остями здоровья, ребёнка-инвалида</w:t>
      </w:r>
    </w:p>
    <w:p w:rsidR="00E41612" w:rsidRPr="00605A67" w:rsidRDefault="00E41612" w:rsidP="00C90772">
      <w:pPr>
        <w:pStyle w:val="Default"/>
        <w:ind w:firstLine="708"/>
        <w:jc w:val="both"/>
      </w:pPr>
      <w:r w:rsidRPr="00605A67">
        <w:t xml:space="preserve">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воспитателей и семей воспитанников. </w:t>
      </w:r>
    </w:p>
    <w:p w:rsidR="00C90772" w:rsidRPr="00605A67" w:rsidRDefault="00E41612" w:rsidP="00C90772">
      <w:pPr>
        <w:pStyle w:val="Default"/>
        <w:ind w:firstLine="708"/>
        <w:jc w:val="both"/>
      </w:pPr>
      <w:r w:rsidRPr="00605A67">
        <w:lastRenderedPageBreak/>
        <w:t xml:space="preserve">Ребенок-инвалид, посещающий группу общеразвивающей направленности детей 4-5 лет не может освоить образовательную программу в полном объеме, поэтому для него спроектирована адаптированная образовательная программа, разработанная в соответствии с индивидуальной программой реабилитации ребенка-инвалида. Данная программа направлена на социализацию ребенка, способствует нормализации эмоционального поведения, формирование навыков самообслуживания, игровых действий, предметной деятельности, социально-бытовой ориентации. Педагог-психолог осуществляет психолого-педагогическую поддержку ребенка-инвалида во время пребывания ребенка в ДОУ. </w:t>
      </w:r>
      <w:r w:rsidR="00C90772" w:rsidRPr="00605A67">
        <w:t>В учебный план ребёнка-инвалида включены индивид</w:t>
      </w:r>
      <w:r w:rsidR="00455CE4">
        <w:t>уальные занятия с воспитателем.</w:t>
      </w:r>
    </w:p>
    <w:p w:rsidR="00C90772" w:rsidRPr="00605A67" w:rsidRDefault="00C90772" w:rsidP="00C90772">
      <w:pPr>
        <w:pStyle w:val="Default"/>
        <w:ind w:firstLine="708"/>
        <w:jc w:val="both"/>
      </w:pPr>
      <w:r w:rsidRPr="00605A67">
        <w:t xml:space="preserve">Образовательная деятельность по профессиональной коррекции нарушений развития строится с учетом возрастных и индивидуальных особенностей, особых образовательных потребностей детей с ОВЗ, заключений территориальной психолого-медико-педагогической комиссии. Первые две недели сентября отводятся всем специалистам для углубленной диагностики развития детей с ОВЗ, сбора анамнеза, индивидуальной работы с детьми, совместной деятельности с детьми в режимные моменты. С третьей недели сентября начинается занятия с учителем-логопедом с детьми в группах компенсирующей направленности. Планирование работы во всех пяти образовательных областях учитывает особенности речевого и общего развития детей с тяжелой речевой патологией. Комплексность педагогического воздействия направлена на выравнивание речевого и психофизического развития детей и обеспечение их всестороннего развития. Основой планирования коррекционной работы в соответствии с Программой является комплексно-тематический подход, обеспечивающий концентрированное изучение материала (ежедневное многократное повторение, что позволяет организовать успешное накопление и актуализацию словаря воспитанниками с ОНР), согласуется с задачами всестороннего развития детей, отражает преемственность в организации коррекционно-развивающей работы во всех возрастных группах, обеспечивает интеграцию усилий всех специалистов которые работают на протяжении одной-двух недель в рамках общей лексической темы. Лексический материал отбирается с учетом этапа коррекционного обучения, индивидуальных, речевых и психических возможностей детей, при этом принимаются во внимание зоны ближайшего развития каждого ребенка, что обеспечивает развитие его мыслительной деятельности и умственной активности. </w:t>
      </w:r>
    </w:p>
    <w:p w:rsidR="00C90772" w:rsidRPr="00605A67" w:rsidRDefault="00C90772" w:rsidP="00C90772">
      <w:pPr>
        <w:pStyle w:val="Default"/>
        <w:jc w:val="both"/>
      </w:pPr>
      <w:r w:rsidRPr="00605A67">
        <w:t>Эффективность коррекционно-развивающей работы в группе компенсирующей направленности во многом зависит от преемственности в работе учителя-логопеда и других специалистов. И, прежде всего, учителя-логопеда и воспитателей.</w:t>
      </w:r>
    </w:p>
    <w:p w:rsidR="00C90772" w:rsidRPr="00605A67" w:rsidRDefault="00F37DD2" w:rsidP="00F37DD2">
      <w:pPr>
        <w:pStyle w:val="Default"/>
        <w:ind w:firstLine="708"/>
        <w:jc w:val="both"/>
      </w:pPr>
      <w:r w:rsidRPr="00605A67">
        <w:t xml:space="preserve">Взаимодействие с воспитателями учитель - логопед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коррекционно-развивающей работы; оснащение развивающего предметного пространства в групповом помещении; взаимопосещение и участие в интегрированной образовательной деятельности; проведение совместного изучения детей (учитель- логопед проводит индивидуальное обследование и наблюдает за ними в процессе занятия, индивидуальной работы; воспитатель изучает детей на занятиях и в режимных моментах); совместная  подготовка ко всем праздникам и развлечениям, отбор речевого материала; совместно осуществляют целенаправленную работу с родителями (индивидуальное и групповое консультирование).На основе полученных данных разрабатывается индивидуальный маршрут коррекционной работы, в котором отражаются основные направления работы учителя-логопеда с ребенком. Совместное осуществление образовательной деятельности в ходе режимных моментов, ежедневные задания учителя-логопеда воспитателям. В тетрадях взаимодействия учителя – логопеда и воспитателя </w:t>
      </w:r>
      <w:r w:rsidR="00A82DDD" w:rsidRPr="00605A67">
        <w:t>учитель-</w:t>
      </w:r>
      <w:r w:rsidRPr="00605A67">
        <w:t xml:space="preserve">логопед указывает </w:t>
      </w:r>
      <w:r w:rsidRPr="00605A67">
        <w:lastRenderedPageBreak/>
        <w:t>основные цели и задачи коррекционной работы; перечисляет фа</w:t>
      </w:r>
      <w:r w:rsidR="00A82DDD" w:rsidRPr="00605A67">
        <w:t>милии детей, коррекции развития</w:t>
      </w:r>
      <w:r w:rsidRPr="00605A67">
        <w:t xml:space="preserve"> которых воспитатели в данный отрезок времени должны уделить </w:t>
      </w:r>
      <w:r w:rsidR="00A82DDD" w:rsidRPr="00605A67">
        <w:t>особое внимание</w:t>
      </w:r>
      <w:r w:rsidRPr="00605A67">
        <w:t xml:space="preserve">, </w:t>
      </w:r>
      <w:r w:rsidR="001B5CD8" w:rsidRPr="00605A67">
        <w:t>пройденный материал</w:t>
      </w:r>
      <w:r w:rsidRPr="00605A67">
        <w:t xml:space="preserve"> для закрепления и подготовка последующего материала к освоению детьми.  </w:t>
      </w:r>
    </w:p>
    <w:p w:rsidR="00C90772" w:rsidRPr="00605A67" w:rsidRDefault="00A82DDD" w:rsidP="00A82DDD">
      <w:pPr>
        <w:pStyle w:val="Default"/>
        <w:ind w:firstLine="708"/>
        <w:jc w:val="both"/>
      </w:pPr>
      <w:r w:rsidRPr="00605A67">
        <w:t xml:space="preserve">Особое место отводится определению в режиме дня времени проведения индивидуальных занятий по заданию логопеда. Эта работа осуществляется во вторую половину дня после сна в специально оборудованном уголке. </w:t>
      </w:r>
      <w:r w:rsidR="001B5CD8" w:rsidRPr="00605A67">
        <w:t>Помимо этого,</w:t>
      </w:r>
      <w:r w:rsidRPr="00605A67">
        <w:t xml:space="preserve"> воспитатель логопедической группы организует игры, включает в занятия задания, способствующие развитию психических процессов, тесно связанных с развитием речи (мышление, память, внимание, восприятие, воображение), сенсомоторных навыков. Соблюдение речевого режима, контроль за правильностью речи детей, пополнение словарного запаса – это необходимые условия работы в группе компенсирующей направленности для детей с нарушением речи. При этом воспитатель обращает внимание не только на коррекцию имеющихся отклонений в речевом развитии, на обогащение представлений об окружающем мире, но и на дальнейшее развитие и совершенствование деятельности сохранных анализаторов. Этим создается основа для благоприятного развития компенсаторных возможностей ребенка, что в итоге влияет на эффективное овладение речью.</w:t>
      </w:r>
    </w:p>
    <w:p w:rsidR="00EE2472" w:rsidRDefault="00A82DDD" w:rsidP="00EE2472">
      <w:pPr>
        <w:pStyle w:val="Default"/>
        <w:ind w:firstLine="708"/>
        <w:jc w:val="both"/>
      </w:pPr>
      <w:r w:rsidRPr="00605A67">
        <w:t>Основные направления коррекционной работы воспитателей компенсирующих групп: артикуляционная гимнастика (с элементами дыхательной и голосовой) выполняется в течение дня 3-5 раз; пальчиковая гимнастика выполняется в комплексе с артикуляционной 3-5 раз в день; подвижные игры, корригирующая минигимнастика для профилактики нарушений осанки и стопы (выполняется ежедневно после сна); ежедневные логопедические минутки: индивидуальные занятия воспитателя по заданию логопеда, закрепляющие звукопроизношение.</w:t>
      </w:r>
    </w:p>
    <w:p w:rsidR="00156F44" w:rsidRPr="00605A67" w:rsidRDefault="00EE2472" w:rsidP="00EE2472">
      <w:pPr>
        <w:pStyle w:val="Default"/>
        <w:ind w:firstLine="708"/>
        <w:jc w:val="both"/>
      </w:pPr>
      <w:r>
        <w:t xml:space="preserve">Планируя индивидуальную работу воспитателей с детьми, 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индивидуально. Прежде всего логопеды рекомендуют индивидуальную работу по автоматизации и дифференциации звуков. </w:t>
      </w:r>
      <w:r w:rsidR="00A82DDD" w:rsidRPr="00605A67">
        <w:t>Работа проводится воспитателем по индивидуальным тетрадям детей: проговаривание слогов, слов, предложений на закрепляемый звук; повторение скороговорок, коротких рассказов, стихов; упражнение в звуко-слоговом анализе и синтезе; повторение лексико-грамматических упражнений; упражнения на развитие внимания, памяти, мышления; упражнения на развитие мелкой моторики, то есть для повторения и закрепления материала, отработанного с детьми учителем- логопедом</w:t>
      </w:r>
      <w:r>
        <w:t xml:space="preserve">. </w:t>
      </w:r>
      <w:r w:rsidR="000B5A2E" w:rsidRPr="00605A67">
        <w:t>Подвижные игры, упражнения, пальчиковая гимнастика 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используются воспитателями в качестве физминуток в организованной образовательной деятельности, подвижных игр на прогулке или в свободное вр</w:t>
      </w:r>
      <w:r>
        <w:t>емя во второй половине дня. О</w:t>
      </w:r>
      <w:r w:rsidR="000B5A2E" w:rsidRPr="00605A67">
        <w:t xml:space="preserve">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 </w:t>
      </w:r>
      <w:r w:rsidR="00156F44" w:rsidRPr="00605A67">
        <w:t xml:space="preserve">Выполнение коррекционных, развивающих и воспитательных задач предусматривает совместную работу учителя-логопеда, педагога-психолога, музыкального руководителя, воспитателей. </w:t>
      </w:r>
    </w:p>
    <w:p w:rsidR="000B5A2E" w:rsidRPr="00605A67" w:rsidRDefault="000B5A2E" w:rsidP="000B5A2E">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05A67">
        <w:rPr>
          <w:rFonts w:ascii="Times New Roman" w:eastAsia="Calibri" w:hAnsi="Times New Roman" w:cs="Times New Roman"/>
          <w:sz w:val="24"/>
          <w:szCs w:val="24"/>
        </w:rPr>
        <w:t>Работой по образовательной области «</w:t>
      </w:r>
      <w:r w:rsidRPr="00605A67">
        <w:rPr>
          <w:rFonts w:ascii="Times New Roman" w:eastAsia="Calibri" w:hAnsi="Times New Roman" w:cs="Times New Roman"/>
          <w:bCs/>
          <w:sz w:val="24"/>
          <w:szCs w:val="24"/>
        </w:rPr>
        <w:t>Речевое развитие»</w:t>
      </w:r>
      <w:r w:rsidRPr="00605A67">
        <w:rPr>
          <w:rFonts w:ascii="Times New Roman" w:eastAsia="Calibri" w:hAnsi="Times New Roman" w:cs="Times New Roman"/>
          <w:sz w:val="24"/>
          <w:szCs w:val="24"/>
        </w:rPr>
        <w:t xml:space="preserve">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 </w:t>
      </w:r>
      <w:r w:rsidRPr="00605A67">
        <w:rPr>
          <w:rFonts w:ascii="Times New Roman" w:eastAsia="Calibri" w:hAnsi="Times New Roman" w:cs="Times New Roman"/>
          <w:color w:val="000000"/>
          <w:sz w:val="24"/>
          <w:szCs w:val="24"/>
        </w:rPr>
        <w:t>коррекция звукопроизношения; обогащение и активизация словарного запаса; обучение правильному употреблению ряда грамматических форм; развитие навыков связной речи; развитие навыков фонематического анализа и синтеза; подготовка к обучению грамоте.</w:t>
      </w:r>
    </w:p>
    <w:p w:rsidR="000B5A2E" w:rsidRPr="00605A67" w:rsidRDefault="000B5A2E" w:rsidP="000B5A2E">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605A67">
        <w:rPr>
          <w:rFonts w:ascii="Times New Roman" w:eastAsia="Calibri" w:hAnsi="Times New Roman" w:cs="Times New Roman"/>
          <w:color w:val="000000"/>
          <w:sz w:val="24"/>
          <w:szCs w:val="24"/>
        </w:rPr>
        <w:lastRenderedPageBreak/>
        <w:t xml:space="preserve">В работе по образовательной области «Познавательное развитие» участвуют воспитатели, педагог-психолог, учитель-логопед. При этом педагог-психолог руководит работой по развитию высших психических функций (память , внимание, мышление, воображение, восприятие), становлению сознания, развитию творческой активности, совершенствованию эмоционально-волевой сферы, а воспитатели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 </w:t>
      </w:r>
    </w:p>
    <w:p w:rsidR="000B5A2E" w:rsidRPr="00605A67" w:rsidRDefault="000B5A2E" w:rsidP="000B5A2E">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605A67">
        <w:rPr>
          <w:rFonts w:ascii="Times New Roman" w:eastAsia="Calibri" w:hAnsi="Times New Roman" w:cs="Times New Roman"/>
          <w:color w:val="000000"/>
          <w:sz w:val="24"/>
          <w:szCs w:val="24"/>
        </w:rPr>
        <w:t xml:space="preserve">Основными специалистами в области «Социально-коммуникативное развитие» выступают воспитатели, остальные специалисты и учитель-логопед, родители дошкольников подключаются к их работе. Решение задач этой области осуществляется в ходе режимных моментов, в игровой деятельности детей, во взаимодействии с родителями. </w:t>
      </w:r>
    </w:p>
    <w:p w:rsidR="000B5A2E" w:rsidRPr="00605A67" w:rsidRDefault="000B5A2E" w:rsidP="000B5A2E">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605A67">
        <w:rPr>
          <w:rFonts w:ascii="Times New Roman" w:eastAsia="Calibri" w:hAnsi="Times New Roman" w:cs="Times New Roman"/>
          <w:color w:val="000000"/>
          <w:sz w:val="24"/>
          <w:szCs w:val="24"/>
        </w:rPr>
        <w:t>В образовательной области «Художественно-эстетическое развитие» принимают участие воспит</w:t>
      </w:r>
      <w:r w:rsidR="000E7108">
        <w:rPr>
          <w:rFonts w:ascii="Times New Roman" w:eastAsia="Calibri" w:hAnsi="Times New Roman" w:cs="Times New Roman"/>
          <w:color w:val="000000"/>
          <w:sz w:val="24"/>
          <w:szCs w:val="24"/>
        </w:rPr>
        <w:t>атели, музыкальный руководитель.</w:t>
      </w:r>
    </w:p>
    <w:p w:rsidR="00E41612" w:rsidRPr="00605A67" w:rsidRDefault="000B5A2E" w:rsidP="000B5A2E">
      <w:pPr>
        <w:autoSpaceDE w:val="0"/>
        <w:autoSpaceDN w:val="0"/>
        <w:adjustRightInd w:val="0"/>
        <w:spacing w:after="0" w:line="240" w:lineRule="auto"/>
        <w:ind w:firstLine="708"/>
        <w:jc w:val="both"/>
        <w:rPr>
          <w:sz w:val="24"/>
          <w:szCs w:val="24"/>
        </w:rPr>
      </w:pPr>
      <w:r w:rsidRPr="00605A67">
        <w:rPr>
          <w:rFonts w:ascii="Times New Roman" w:eastAsia="Calibri" w:hAnsi="Times New Roman" w:cs="Times New Roman"/>
          <w:color w:val="000000"/>
          <w:sz w:val="24"/>
          <w:szCs w:val="24"/>
        </w:rPr>
        <w:t xml:space="preserve">Работу в образовательной области «Физическое развитие» осуществляют воспитатели. </w:t>
      </w:r>
    </w:p>
    <w:p w:rsidR="008C156C" w:rsidRDefault="008C156C" w:rsidP="000B5A2E">
      <w:pPr>
        <w:pStyle w:val="Default"/>
        <w:ind w:firstLine="708"/>
        <w:jc w:val="center"/>
        <w:rPr>
          <w:b/>
          <w:bCs/>
          <w:color w:val="auto"/>
        </w:rPr>
      </w:pPr>
    </w:p>
    <w:p w:rsidR="000B5A2E" w:rsidRPr="00605A67" w:rsidRDefault="00E41612" w:rsidP="000B5A2E">
      <w:pPr>
        <w:pStyle w:val="Default"/>
        <w:ind w:firstLine="708"/>
        <w:jc w:val="center"/>
        <w:rPr>
          <w:b/>
          <w:bCs/>
          <w:color w:val="auto"/>
        </w:rPr>
      </w:pPr>
      <w:r w:rsidRPr="00605A67">
        <w:rPr>
          <w:b/>
          <w:bCs/>
          <w:color w:val="auto"/>
        </w:rPr>
        <w:t>2.3.3 Использование специальных образовательных программ для получения образования</w:t>
      </w:r>
      <w:r w:rsidR="000B5A2E" w:rsidRPr="00605A67">
        <w:rPr>
          <w:b/>
          <w:bCs/>
          <w:color w:val="auto"/>
        </w:rPr>
        <w:t xml:space="preserve"> детьми с ОВЗ, ребёнка-инвалида</w:t>
      </w:r>
    </w:p>
    <w:p w:rsidR="000B5A2E" w:rsidRPr="00127CDB" w:rsidRDefault="000B5A2E" w:rsidP="00EA761A">
      <w:pPr>
        <w:pStyle w:val="Default"/>
        <w:ind w:firstLine="708"/>
        <w:jc w:val="both"/>
        <w:rPr>
          <w:bCs/>
          <w:color w:val="auto"/>
        </w:rPr>
      </w:pPr>
      <w:r w:rsidRPr="00127CDB">
        <w:rPr>
          <w:bCs/>
          <w:color w:val="auto"/>
        </w:rPr>
        <w:t>В коррекционной работе используются специальные коррекционные образовательные программы</w:t>
      </w:r>
      <w:r w:rsidR="0098057F" w:rsidRPr="00127CDB">
        <w:rPr>
          <w:bCs/>
          <w:color w:val="auto"/>
        </w:rPr>
        <w:t xml:space="preserve"> для детей с ОНР</w:t>
      </w:r>
      <w:r w:rsidRPr="00127CDB">
        <w:rPr>
          <w:bCs/>
          <w:color w:val="auto"/>
        </w:rPr>
        <w:t xml:space="preserve">: </w:t>
      </w:r>
    </w:p>
    <w:p w:rsidR="00127CDB" w:rsidRPr="00127CDB" w:rsidRDefault="00127CDB" w:rsidP="00127CDB">
      <w:pPr>
        <w:spacing w:after="0" w:line="240" w:lineRule="auto"/>
        <w:jc w:val="both"/>
        <w:rPr>
          <w:rFonts w:ascii="Times New Roman" w:hAnsi="Times New Roman"/>
          <w:sz w:val="24"/>
          <w:szCs w:val="24"/>
        </w:rPr>
      </w:pPr>
      <w:r w:rsidRPr="00127CDB">
        <w:rPr>
          <w:rFonts w:ascii="Times New Roman" w:hAnsi="Times New Roman"/>
          <w:sz w:val="24"/>
          <w:szCs w:val="24"/>
        </w:rPr>
        <w:t>- Филичева Т.Б., Чиркина Г.В. программа логопедической работы по преодолению общего недоразвития речи детей. Издательство «Просвещение», Москва.</w:t>
      </w:r>
    </w:p>
    <w:p w:rsidR="00127CDB" w:rsidRPr="00127CDB" w:rsidRDefault="00127CDB" w:rsidP="00127CDB">
      <w:pPr>
        <w:spacing w:after="0" w:line="240" w:lineRule="auto"/>
        <w:jc w:val="both"/>
        <w:rPr>
          <w:rFonts w:ascii="Times New Roman" w:hAnsi="Times New Roman"/>
          <w:sz w:val="24"/>
          <w:szCs w:val="24"/>
        </w:rPr>
      </w:pPr>
      <w:r w:rsidRPr="00127CDB">
        <w:rPr>
          <w:rFonts w:ascii="Times New Roman" w:hAnsi="Times New Roman"/>
          <w:sz w:val="24"/>
          <w:szCs w:val="24"/>
        </w:rPr>
        <w:t>-Зегебарт Г.М., Ильичева О.С.Волшебные обводилки. Формирование графомоторных навыков. Методическое пособие. 2-е издание. – М..: Генезис</w:t>
      </w:r>
    </w:p>
    <w:p w:rsidR="00127CDB" w:rsidRPr="00127CDB" w:rsidRDefault="00127CDB" w:rsidP="00127CDB">
      <w:pPr>
        <w:spacing w:after="0" w:line="240" w:lineRule="auto"/>
        <w:jc w:val="both"/>
        <w:rPr>
          <w:rFonts w:ascii="Times New Roman" w:hAnsi="Times New Roman"/>
          <w:sz w:val="24"/>
          <w:szCs w:val="24"/>
        </w:rPr>
      </w:pPr>
      <w:r w:rsidRPr="00127CDB">
        <w:rPr>
          <w:rFonts w:ascii="Times New Roman" w:hAnsi="Times New Roman"/>
          <w:sz w:val="24"/>
          <w:szCs w:val="24"/>
        </w:rPr>
        <w:t>- Артикуляция звуков в графическом изображении. Учебно-демонстрационный материал. - М.: Издательство ГНОМ, 2017</w:t>
      </w:r>
    </w:p>
    <w:p w:rsidR="00127CDB" w:rsidRPr="00127CDB" w:rsidRDefault="00127CDB" w:rsidP="00127CDB">
      <w:pPr>
        <w:spacing w:after="0" w:line="240" w:lineRule="auto"/>
        <w:jc w:val="both"/>
        <w:rPr>
          <w:rFonts w:ascii="Times New Roman" w:hAnsi="Times New Roman"/>
          <w:sz w:val="24"/>
          <w:szCs w:val="24"/>
        </w:rPr>
      </w:pPr>
      <w:r w:rsidRPr="00127CDB">
        <w:rPr>
          <w:rFonts w:ascii="Times New Roman" w:hAnsi="Times New Roman"/>
          <w:sz w:val="24"/>
          <w:szCs w:val="24"/>
        </w:rPr>
        <w:t>- Кыласова Л.Е. Коррекция звукопроизношения у детей: дидактические материалы - Волгоград: Учитель, 2017</w:t>
      </w:r>
    </w:p>
    <w:p w:rsidR="00127CDB" w:rsidRPr="00127CDB" w:rsidRDefault="00127CDB" w:rsidP="00127CDB">
      <w:pPr>
        <w:spacing w:after="0" w:line="240" w:lineRule="auto"/>
        <w:jc w:val="both"/>
        <w:rPr>
          <w:rFonts w:ascii="Times New Roman" w:hAnsi="Times New Roman"/>
          <w:sz w:val="24"/>
          <w:szCs w:val="24"/>
        </w:rPr>
      </w:pPr>
      <w:r w:rsidRPr="00127CDB">
        <w:rPr>
          <w:rFonts w:ascii="Times New Roman" w:hAnsi="Times New Roman"/>
          <w:sz w:val="24"/>
          <w:szCs w:val="24"/>
        </w:rPr>
        <w:t>- Лиманская О.Н. Конспекты логопедических занятий в старшей группе М.: ТЦ Сфера, 2017</w:t>
      </w:r>
    </w:p>
    <w:p w:rsidR="00127CDB" w:rsidRPr="00127CDB" w:rsidRDefault="00127CDB" w:rsidP="00127CDB">
      <w:pPr>
        <w:spacing w:after="0" w:line="240" w:lineRule="auto"/>
        <w:jc w:val="both"/>
        <w:rPr>
          <w:rFonts w:ascii="Times New Roman" w:hAnsi="Times New Roman"/>
          <w:sz w:val="24"/>
          <w:szCs w:val="24"/>
        </w:rPr>
      </w:pPr>
      <w:r w:rsidRPr="00127CDB">
        <w:rPr>
          <w:rFonts w:ascii="Times New Roman" w:hAnsi="Times New Roman"/>
          <w:sz w:val="24"/>
          <w:szCs w:val="24"/>
        </w:rPr>
        <w:t>- Лиманская О.Н. Конспекты логопедических занятий в подготовительной  группе М.: ТЦ Сфера, 2017</w:t>
      </w:r>
    </w:p>
    <w:p w:rsidR="00127CDB" w:rsidRPr="00127CDB" w:rsidRDefault="00127CDB" w:rsidP="00127CDB">
      <w:pPr>
        <w:spacing w:after="0" w:line="240" w:lineRule="auto"/>
        <w:jc w:val="both"/>
        <w:rPr>
          <w:rFonts w:ascii="Times New Roman" w:hAnsi="Times New Roman"/>
          <w:sz w:val="24"/>
          <w:szCs w:val="24"/>
        </w:rPr>
      </w:pPr>
      <w:r w:rsidRPr="00127CDB">
        <w:rPr>
          <w:rFonts w:ascii="Times New Roman" w:hAnsi="Times New Roman"/>
          <w:sz w:val="24"/>
          <w:szCs w:val="24"/>
        </w:rPr>
        <w:t>-Новоторцева Н.В. Логопедические тетради. Сонорные звуки. Ростов-на-Дону «Феникс» 2017</w:t>
      </w:r>
    </w:p>
    <w:p w:rsidR="00127CDB" w:rsidRPr="00127CDB" w:rsidRDefault="00127CDB" w:rsidP="00127CDB">
      <w:pPr>
        <w:spacing w:after="0" w:line="240" w:lineRule="auto"/>
        <w:jc w:val="both"/>
        <w:rPr>
          <w:rFonts w:ascii="Times New Roman" w:hAnsi="Times New Roman"/>
          <w:sz w:val="24"/>
          <w:szCs w:val="24"/>
        </w:rPr>
      </w:pPr>
      <w:r w:rsidRPr="00127CDB">
        <w:rPr>
          <w:rFonts w:ascii="Times New Roman" w:hAnsi="Times New Roman"/>
          <w:sz w:val="24"/>
          <w:szCs w:val="24"/>
        </w:rPr>
        <w:t>-Рыбина А.Ф.Коррекция звукопроизношения у детей: речевой материал- Волгоград: Учитель, 2017</w:t>
      </w:r>
    </w:p>
    <w:p w:rsidR="00127CDB" w:rsidRPr="006745E7" w:rsidRDefault="00127CDB" w:rsidP="00127CDB">
      <w:pPr>
        <w:spacing w:after="0" w:line="240" w:lineRule="auto"/>
        <w:jc w:val="both"/>
        <w:rPr>
          <w:bCs/>
          <w:color w:val="FF0000"/>
        </w:rPr>
      </w:pPr>
      <w:r w:rsidRPr="00127CDB">
        <w:rPr>
          <w:rFonts w:ascii="Times New Roman" w:hAnsi="Times New Roman"/>
          <w:sz w:val="24"/>
          <w:szCs w:val="24"/>
        </w:rPr>
        <w:t>-Сапожникова</w:t>
      </w:r>
      <w:r w:rsidR="004D7FB9">
        <w:rPr>
          <w:rFonts w:ascii="Times New Roman" w:hAnsi="Times New Roman"/>
          <w:sz w:val="24"/>
          <w:szCs w:val="24"/>
        </w:rPr>
        <w:t xml:space="preserve"> </w:t>
      </w:r>
      <w:r w:rsidRPr="00127CDB">
        <w:rPr>
          <w:rFonts w:ascii="Times New Roman" w:hAnsi="Times New Roman"/>
          <w:sz w:val="24"/>
          <w:szCs w:val="24"/>
        </w:rPr>
        <w:t xml:space="preserve">О.Б., Гарнова </w:t>
      </w:r>
      <w:r w:rsidR="004D7FB9" w:rsidRPr="00127CDB">
        <w:rPr>
          <w:rFonts w:ascii="Times New Roman" w:hAnsi="Times New Roman"/>
          <w:sz w:val="24"/>
          <w:szCs w:val="24"/>
        </w:rPr>
        <w:t xml:space="preserve">Е.В. </w:t>
      </w:r>
      <w:r w:rsidR="004D7FB9">
        <w:rPr>
          <w:rFonts w:ascii="Times New Roman" w:hAnsi="Times New Roman"/>
          <w:sz w:val="24"/>
          <w:szCs w:val="24"/>
        </w:rPr>
        <w:t xml:space="preserve"> </w:t>
      </w:r>
      <w:r w:rsidRPr="00127CDB">
        <w:rPr>
          <w:rFonts w:ascii="Times New Roman" w:hAnsi="Times New Roman"/>
          <w:sz w:val="24"/>
          <w:szCs w:val="24"/>
        </w:rPr>
        <w:t>Игры с песком для обучения пересказу детей 5-7лет М.: ТЦ Сфера, 2017</w:t>
      </w:r>
    </w:p>
    <w:p w:rsidR="0098057F" w:rsidRPr="00EA761A" w:rsidRDefault="00EA761A" w:rsidP="00EA761A">
      <w:pPr>
        <w:pStyle w:val="Default"/>
        <w:ind w:firstLine="708"/>
        <w:jc w:val="both"/>
        <w:rPr>
          <w:bCs/>
        </w:rPr>
      </w:pPr>
      <w:r w:rsidRPr="00EA761A">
        <w:rPr>
          <w:b/>
          <w:bCs/>
        </w:rPr>
        <w:t>Для ребёнка-</w:t>
      </w:r>
      <w:r w:rsidR="003C440E" w:rsidRPr="00EA761A">
        <w:rPr>
          <w:b/>
          <w:bCs/>
        </w:rPr>
        <w:t>инвалида</w:t>
      </w:r>
      <w:r w:rsidR="003C440E" w:rsidRPr="00EA761A">
        <w:rPr>
          <w:bCs/>
        </w:rPr>
        <w:t>.</w:t>
      </w:r>
      <w:r>
        <w:rPr>
          <w:bCs/>
        </w:rPr>
        <w:t>( с</w:t>
      </w:r>
      <w:r w:rsidRPr="00EA761A">
        <w:rPr>
          <w:bCs/>
        </w:rPr>
        <w:t>пособность к самообслуживанию</w:t>
      </w:r>
      <w:r>
        <w:rPr>
          <w:bCs/>
        </w:rPr>
        <w:t>)</w:t>
      </w:r>
    </w:p>
    <w:p w:rsidR="00EA761A" w:rsidRPr="00711DF6" w:rsidRDefault="00846401" w:rsidP="00EA761A">
      <w:pPr>
        <w:autoSpaceDE w:val="0"/>
        <w:autoSpaceDN w:val="0"/>
        <w:adjustRightInd w:val="0"/>
        <w:spacing w:after="0" w:line="240" w:lineRule="auto"/>
        <w:jc w:val="both"/>
        <w:rPr>
          <w:rFonts w:ascii="Times New Roman" w:hAnsi="Times New Roman" w:cs="Times New Roman"/>
          <w:sz w:val="24"/>
          <w:szCs w:val="28"/>
        </w:rPr>
      </w:pPr>
      <w:r>
        <w:rPr>
          <w:rFonts w:ascii="Times New Roman" w:hAnsi="Times New Roman" w:cs="Times New Roman"/>
          <w:sz w:val="24"/>
          <w:szCs w:val="28"/>
        </w:rPr>
        <w:t>-</w:t>
      </w:r>
      <w:r w:rsidR="00EA761A" w:rsidRPr="00711DF6">
        <w:rPr>
          <w:rFonts w:ascii="Times New Roman" w:hAnsi="Times New Roman" w:cs="Times New Roman"/>
          <w:sz w:val="24"/>
          <w:szCs w:val="28"/>
        </w:rPr>
        <w:t>Афонькина</w:t>
      </w:r>
      <w:r>
        <w:rPr>
          <w:rFonts w:ascii="Times New Roman" w:hAnsi="Times New Roman" w:cs="Times New Roman"/>
          <w:sz w:val="24"/>
          <w:szCs w:val="28"/>
        </w:rPr>
        <w:t xml:space="preserve"> Ю.А.</w:t>
      </w:r>
      <w:r w:rsidR="00EA761A" w:rsidRPr="00711DF6">
        <w:rPr>
          <w:rFonts w:ascii="Times New Roman" w:hAnsi="Times New Roman" w:cs="Times New Roman"/>
          <w:sz w:val="24"/>
          <w:szCs w:val="28"/>
        </w:rPr>
        <w:t xml:space="preserve"> «Навыки по самообслуживанию» М</w:t>
      </w:r>
      <w:r w:rsidR="003C440E">
        <w:rPr>
          <w:rFonts w:ascii="Times New Roman" w:hAnsi="Times New Roman" w:cs="Times New Roman"/>
          <w:sz w:val="24"/>
          <w:szCs w:val="28"/>
        </w:rPr>
        <w:t>:Просвещение,2</w:t>
      </w:r>
      <w:r w:rsidR="00EA761A">
        <w:rPr>
          <w:rFonts w:ascii="Times New Roman" w:hAnsi="Times New Roman" w:cs="Times New Roman"/>
          <w:sz w:val="24"/>
          <w:szCs w:val="28"/>
        </w:rPr>
        <w:t>012</w:t>
      </w:r>
    </w:p>
    <w:p w:rsidR="00EA761A" w:rsidRDefault="00EA761A" w:rsidP="00EA761A">
      <w:pPr>
        <w:autoSpaceDE w:val="0"/>
        <w:autoSpaceDN w:val="0"/>
        <w:adjustRightInd w:val="0"/>
        <w:spacing w:after="0" w:line="240" w:lineRule="auto"/>
        <w:jc w:val="both"/>
        <w:rPr>
          <w:rFonts w:ascii="Times New Roman" w:hAnsi="Times New Roman" w:cs="Times New Roman"/>
          <w:sz w:val="24"/>
          <w:szCs w:val="28"/>
        </w:rPr>
      </w:pPr>
      <w:r>
        <w:rPr>
          <w:rFonts w:ascii="Times New Roman" w:hAnsi="Times New Roman" w:cs="Times New Roman"/>
          <w:sz w:val="24"/>
          <w:szCs w:val="28"/>
        </w:rPr>
        <w:t>-</w:t>
      </w:r>
      <w:r w:rsidR="00846401">
        <w:rPr>
          <w:rFonts w:ascii="Times New Roman" w:hAnsi="Times New Roman" w:cs="Times New Roman"/>
          <w:sz w:val="24"/>
          <w:szCs w:val="28"/>
        </w:rPr>
        <w:t>.</w:t>
      </w:r>
      <w:r>
        <w:rPr>
          <w:rFonts w:ascii="Times New Roman" w:hAnsi="Times New Roman" w:cs="Times New Roman"/>
          <w:sz w:val="24"/>
          <w:szCs w:val="28"/>
        </w:rPr>
        <w:t>Балышева</w:t>
      </w:r>
      <w:r w:rsidR="00846401">
        <w:rPr>
          <w:rFonts w:ascii="Times New Roman" w:hAnsi="Times New Roman" w:cs="Times New Roman"/>
          <w:sz w:val="24"/>
          <w:szCs w:val="28"/>
        </w:rPr>
        <w:t xml:space="preserve"> Е.Н.</w:t>
      </w:r>
      <w:r>
        <w:rPr>
          <w:rFonts w:ascii="Times New Roman" w:hAnsi="Times New Roman" w:cs="Times New Roman"/>
          <w:sz w:val="24"/>
          <w:szCs w:val="28"/>
        </w:rPr>
        <w:t xml:space="preserve"> «Я все умею сам» М.; Просвещение 2010</w:t>
      </w:r>
    </w:p>
    <w:p w:rsidR="00EA761A" w:rsidRDefault="00846401" w:rsidP="00EA761A">
      <w:pPr>
        <w:autoSpaceDE w:val="0"/>
        <w:autoSpaceDN w:val="0"/>
        <w:adjustRightInd w:val="0"/>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 </w:t>
      </w:r>
      <w:r w:rsidR="00EA761A">
        <w:rPr>
          <w:rFonts w:ascii="Times New Roman" w:hAnsi="Times New Roman" w:cs="Times New Roman"/>
          <w:sz w:val="24"/>
          <w:szCs w:val="28"/>
        </w:rPr>
        <w:t>Дружинина</w:t>
      </w:r>
      <w:r>
        <w:rPr>
          <w:rFonts w:ascii="Times New Roman" w:hAnsi="Times New Roman" w:cs="Times New Roman"/>
          <w:sz w:val="24"/>
          <w:szCs w:val="28"/>
        </w:rPr>
        <w:t xml:space="preserve"> Л.А.</w:t>
      </w:r>
      <w:r w:rsidR="00EA761A">
        <w:rPr>
          <w:rFonts w:ascii="Times New Roman" w:hAnsi="Times New Roman" w:cs="Times New Roman"/>
          <w:sz w:val="24"/>
          <w:szCs w:val="28"/>
        </w:rPr>
        <w:t xml:space="preserve"> «Занятия по развитию зрительного восприятия у дошкольников с нарушениями зрения» Челябинск : АЛИМ, изд-во Марины Волковой,2008</w:t>
      </w:r>
    </w:p>
    <w:p w:rsidR="00EA761A" w:rsidRPr="006C5BFC" w:rsidRDefault="00EA761A" w:rsidP="00EA761A">
      <w:pPr>
        <w:autoSpaceDE w:val="0"/>
        <w:autoSpaceDN w:val="0"/>
        <w:adjustRightInd w:val="0"/>
        <w:spacing w:after="0" w:line="240" w:lineRule="auto"/>
        <w:jc w:val="both"/>
        <w:rPr>
          <w:rFonts w:ascii="Times New Roman" w:hAnsi="Times New Roman" w:cs="Times New Roman"/>
          <w:sz w:val="24"/>
          <w:szCs w:val="28"/>
        </w:rPr>
      </w:pPr>
      <w:r>
        <w:rPr>
          <w:rFonts w:ascii="Times New Roman" w:hAnsi="Times New Roman" w:cs="Times New Roman"/>
          <w:sz w:val="24"/>
          <w:szCs w:val="28"/>
        </w:rPr>
        <w:lastRenderedPageBreak/>
        <w:t>-Дружинина</w:t>
      </w:r>
      <w:r w:rsidR="00846401">
        <w:rPr>
          <w:rFonts w:ascii="Times New Roman" w:hAnsi="Times New Roman" w:cs="Times New Roman"/>
          <w:sz w:val="24"/>
          <w:szCs w:val="28"/>
        </w:rPr>
        <w:t xml:space="preserve"> Л.А.</w:t>
      </w:r>
      <w:r>
        <w:rPr>
          <w:rFonts w:ascii="Times New Roman" w:hAnsi="Times New Roman" w:cs="Times New Roman"/>
          <w:sz w:val="24"/>
          <w:szCs w:val="28"/>
        </w:rPr>
        <w:t xml:space="preserve"> «Занятия по развитию социально-бытовой ориентировки с дошкольниками, имеющими нарушения зрения. Методические рекомендации.» Челябинск :АЛИМ, из-во Марины Волковой, 2008 </w:t>
      </w:r>
    </w:p>
    <w:p w:rsidR="00EA761A" w:rsidRPr="006C5BFC" w:rsidRDefault="00EA761A" w:rsidP="00EA761A">
      <w:pPr>
        <w:autoSpaceDE w:val="0"/>
        <w:autoSpaceDN w:val="0"/>
        <w:adjustRightInd w:val="0"/>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 </w:t>
      </w:r>
      <w:r w:rsidRPr="006C5BFC">
        <w:rPr>
          <w:rFonts w:ascii="Times New Roman" w:hAnsi="Times New Roman" w:cs="Times New Roman"/>
          <w:sz w:val="24"/>
          <w:szCs w:val="28"/>
        </w:rPr>
        <w:t>Конина</w:t>
      </w:r>
      <w:r w:rsidR="00846401">
        <w:rPr>
          <w:rFonts w:ascii="Times New Roman" w:hAnsi="Times New Roman" w:cs="Times New Roman"/>
          <w:sz w:val="24"/>
          <w:szCs w:val="28"/>
        </w:rPr>
        <w:t xml:space="preserve"> Е.Ю.</w:t>
      </w:r>
      <w:r w:rsidRPr="006C5BFC">
        <w:rPr>
          <w:rFonts w:ascii="Times New Roman" w:hAnsi="Times New Roman" w:cs="Times New Roman"/>
          <w:sz w:val="24"/>
          <w:szCs w:val="28"/>
        </w:rPr>
        <w:t xml:space="preserve"> «Формирование культ</w:t>
      </w:r>
      <w:r>
        <w:rPr>
          <w:rFonts w:ascii="Times New Roman" w:hAnsi="Times New Roman" w:cs="Times New Roman"/>
          <w:sz w:val="24"/>
          <w:szCs w:val="28"/>
        </w:rPr>
        <w:t>урно гигиенических навыков у детей» М</w:t>
      </w:r>
      <w:r w:rsidRPr="006C5BFC">
        <w:rPr>
          <w:rFonts w:ascii="Times New Roman" w:hAnsi="Times New Roman" w:cs="Times New Roman"/>
          <w:sz w:val="24"/>
          <w:szCs w:val="28"/>
        </w:rPr>
        <w:t>.; Просвещение</w:t>
      </w:r>
      <w:r>
        <w:rPr>
          <w:rFonts w:ascii="Times New Roman" w:hAnsi="Times New Roman" w:cs="Times New Roman"/>
          <w:sz w:val="24"/>
          <w:szCs w:val="28"/>
        </w:rPr>
        <w:t>, 2010</w:t>
      </w:r>
    </w:p>
    <w:p w:rsidR="00EA761A" w:rsidRPr="003C440E" w:rsidRDefault="00EA761A" w:rsidP="00EA761A">
      <w:pPr>
        <w:autoSpaceDE w:val="0"/>
        <w:autoSpaceDN w:val="0"/>
        <w:adjustRightInd w:val="0"/>
        <w:spacing w:after="0" w:line="240" w:lineRule="auto"/>
        <w:jc w:val="both"/>
        <w:rPr>
          <w:rFonts w:ascii="Times New Roman" w:hAnsi="Times New Roman" w:cs="Times New Roman"/>
          <w:sz w:val="24"/>
          <w:szCs w:val="24"/>
        </w:rPr>
      </w:pPr>
      <w:r w:rsidRPr="003C440E">
        <w:rPr>
          <w:rFonts w:ascii="Times New Roman" w:hAnsi="Times New Roman" w:cs="Times New Roman"/>
          <w:sz w:val="24"/>
          <w:szCs w:val="24"/>
        </w:rPr>
        <w:t>- Кислякова</w:t>
      </w:r>
      <w:r w:rsidR="00846401" w:rsidRPr="003C440E">
        <w:rPr>
          <w:rFonts w:ascii="Times New Roman" w:hAnsi="Times New Roman" w:cs="Times New Roman"/>
          <w:sz w:val="24"/>
          <w:szCs w:val="24"/>
        </w:rPr>
        <w:t xml:space="preserve"> Ю.Н.</w:t>
      </w:r>
      <w:r w:rsidRPr="003C440E">
        <w:rPr>
          <w:rFonts w:ascii="Times New Roman" w:hAnsi="Times New Roman" w:cs="Times New Roman"/>
          <w:sz w:val="24"/>
          <w:szCs w:val="24"/>
        </w:rPr>
        <w:t xml:space="preserve"> «Беседы о поведении ребенка за столом» М .;Просвещение, 2014</w:t>
      </w:r>
    </w:p>
    <w:p w:rsidR="00846401" w:rsidRDefault="00EA761A" w:rsidP="0084640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846401">
        <w:rPr>
          <w:rFonts w:ascii="Times New Roman" w:hAnsi="Times New Roman" w:cs="Times New Roman"/>
          <w:sz w:val="24"/>
          <w:szCs w:val="24"/>
        </w:rPr>
        <w:t>.</w:t>
      </w:r>
      <w:r w:rsidRPr="006C5BFC">
        <w:rPr>
          <w:rFonts w:ascii="Times New Roman" w:hAnsi="Times New Roman" w:cs="Times New Roman"/>
          <w:sz w:val="24"/>
          <w:szCs w:val="24"/>
        </w:rPr>
        <w:t>Моржина</w:t>
      </w:r>
      <w:r w:rsidR="00846401">
        <w:rPr>
          <w:rFonts w:ascii="Times New Roman" w:hAnsi="Times New Roman" w:cs="Times New Roman"/>
          <w:sz w:val="24"/>
          <w:szCs w:val="24"/>
        </w:rPr>
        <w:t xml:space="preserve"> Е.В.</w:t>
      </w:r>
      <w:r w:rsidRPr="006C5BFC">
        <w:rPr>
          <w:rFonts w:ascii="Times New Roman" w:hAnsi="Times New Roman" w:cs="Times New Roman"/>
          <w:sz w:val="24"/>
          <w:szCs w:val="24"/>
        </w:rPr>
        <w:t xml:space="preserve"> «Формирование навыков самообслуживания на занят</w:t>
      </w:r>
      <w:r>
        <w:rPr>
          <w:rFonts w:ascii="Times New Roman" w:hAnsi="Times New Roman" w:cs="Times New Roman"/>
          <w:sz w:val="24"/>
          <w:szCs w:val="24"/>
        </w:rPr>
        <w:t xml:space="preserve">иях и дома» М.; Просвещение 2010 </w:t>
      </w:r>
    </w:p>
    <w:p w:rsidR="00EA761A" w:rsidRDefault="00846401" w:rsidP="0084640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A761A">
        <w:rPr>
          <w:rFonts w:ascii="Times New Roman" w:hAnsi="Times New Roman" w:cs="Times New Roman"/>
          <w:sz w:val="24"/>
          <w:szCs w:val="24"/>
        </w:rPr>
        <w:t>Усачева</w:t>
      </w:r>
      <w:r>
        <w:rPr>
          <w:rFonts w:ascii="Times New Roman" w:hAnsi="Times New Roman" w:cs="Times New Roman"/>
          <w:sz w:val="24"/>
          <w:szCs w:val="24"/>
        </w:rPr>
        <w:t xml:space="preserve"> С.В.</w:t>
      </w:r>
      <w:r w:rsidR="00EA761A">
        <w:rPr>
          <w:rFonts w:ascii="Times New Roman" w:hAnsi="Times New Roman" w:cs="Times New Roman"/>
          <w:sz w:val="24"/>
          <w:szCs w:val="24"/>
        </w:rPr>
        <w:t xml:space="preserve"> «Жизненные навыки для дошкольников» М.; Просвещение ,2011</w:t>
      </w:r>
    </w:p>
    <w:p w:rsidR="0098057F" w:rsidRPr="00605A67" w:rsidRDefault="0098057F" w:rsidP="00EE2472">
      <w:pPr>
        <w:pStyle w:val="Default"/>
        <w:jc w:val="both"/>
        <w:rPr>
          <w:b/>
          <w:bCs/>
        </w:rPr>
      </w:pPr>
    </w:p>
    <w:p w:rsidR="00B05071" w:rsidRPr="00605A67" w:rsidRDefault="00E41612" w:rsidP="00B05071">
      <w:pPr>
        <w:pStyle w:val="Default"/>
        <w:jc w:val="center"/>
        <w:rPr>
          <w:color w:val="FF0000"/>
        </w:rPr>
      </w:pPr>
      <w:r w:rsidRPr="00605A67">
        <w:rPr>
          <w:b/>
          <w:bCs/>
        </w:rPr>
        <w:t xml:space="preserve">2.3.4 Описание используемых специальных методов, методических пособий и дидактических материалов </w:t>
      </w:r>
      <w:r w:rsidR="00EE2472">
        <w:rPr>
          <w:b/>
          <w:bCs/>
        </w:rPr>
        <w:t>для детей с ОВЗ, ребёнка-инвалида</w:t>
      </w:r>
    </w:p>
    <w:p w:rsidR="00B05071" w:rsidRPr="00605A67" w:rsidRDefault="00B05071" w:rsidP="003F7AAA">
      <w:pPr>
        <w:pStyle w:val="Default"/>
        <w:ind w:firstLine="708"/>
        <w:jc w:val="both"/>
        <w:rPr>
          <w:color w:val="auto"/>
        </w:rPr>
      </w:pPr>
      <w:r w:rsidRPr="00605A67">
        <w:rPr>
          <w:color w:val="auto"/>
        </w:rPr>
        <w:t xml:space="preserve">Имеющееся методическое обеспечение, включающее в себя все необходимые педагогам методические пособия, дидактический материал, дидактические настольно-печатные игры; картотеки подвижных игр, упражнений, пальчиковой, мимической, дыхательной, артикуляционной гимнастики; методические материалы для родителей. При планировании работы используются наиболее доступные методы: наглядные, практические, словесные. </w:t>
      </w:r>
    </w:p>
    <w:p w:rsidR="00B05071" w:rsidRPr="00605A67" w:rsidRDefault="00B05071" w:rsidP="003F7AAA">
      <w:pPr>
        <w:pStyle w:val="Default"/>
        <w:ind w:firstLine="708"/>
        <w:jc w:val="both"/>
        <w:rPr>
          <w:color w:val="auto"/>
        </w:rPr>
      </w:pPr>
      <w:r w:rsidRPr="00605A67">
        <w:rPr>
          <w:color w:val="auto"/>
        </w:rPr>
        <w:t>Педагоги используют разнообразные современные специальные технологии и эффективные методы, приёмы, средства коррекционно-развивающей работы (в том числе компьютерные). В работе с детьми с ОВЗ, детьми-инвалидами используются здоровьесберегающие технологии: артикуляционная гимнастика, логопедическая ритмика; кинезиологические у</w:t>
      </w:r>
      <w:r w:rsidR="00156F44" w:rsidRPr="00605A67">
        <w:rPr>
          <w:color w:val="auto"/>
        </w:rPr>
        <w:t xml:space="preserve">пражнения; алфавит телодвижений; </w:t>
      </w:r>
      <w:r w:rsidRPr="00605A67">
        <w:rPr>
          <w:color w:val="auto"/>
        </w:rPr>
        <w:t>дыхательная гимнастика; пальчиковая гимнастика.</w:t>
      </w:r>
    </w:p>
    <w:p w:rsidR="00B05071" w:rsidRPr="00605A67" w:rsidRDefault="00B05071" w:rsidP="003F7AAA">
      <w:pPr>
        <w:pStyle w:val="Default"/>
        <w:ind w:firstLine="708"/>
        <w:jc w:val="both"/>
        <w:rPr>
          <w:b/>
          <w:bCs/>
        </w:rPr>
      </w:pPr>
      <w:r w:rsidRPr="00605A67">
        <w:rPr>
          <w:color w:val="auto"/>
        </w:rPr>
        <w:t xml:space="preserve">В дополнение к традиционным методам воздействия, помогающим </w:t>
      </w:r>
      <w:r w:rsidR="006745E7" w:rsidRPr="00605A67">
        <w:rPr>
          <w:color w:val="auto"/>
        </w:rPr>
        <w:t>в достижении</w:t>
      </w:r>
      <w:r w:rsidRPr="00605A67">
        <w:rPr>
          <w:color w:val="auto"/>
        </w:rPr>
        <w:t xml:space="preserve"> максимально </w:t>
      </w:r>
      <w:r w:rsidR="00127CDB" w:rsidRPr="00605A67">
        <w:rPr>
          <w:color w:val="auto"/>
        </w:rPr>
        <w:t>возможных успехов,</w:t>
      </w:r>
      <w:r w:rsidRPr="00605A67">
        <w:rPr>
          <w:color w:val="auto"/>
        </w:rPr>
        <w:t xml:space="preserve"> и являются эффективным средством коррекции - </w:t>
      </w:r>
      <w:r w:rsidRPr="00616E31">
        <w:rPr>
          <w:color w:val="auto"/>
        </w:rPr>
        <w:t>логопедический массаж: классический, зондовый, точечный, зрительная гимнастика. В качестве нетрадиционных средств развития артикуляционной моторики активно используются</w:t>
      </w:r>
      <w:r w:rsidR="00127CDB" w:rsidRPr="00616E31">
        <w:rPr>
          <w:color w:val="auto"/>
        </w:rPr>
        <w:t xml:space="preserve"> упражнения с шариком, с ложкой</w:t>
      </w:r>
      <w:r w:rsidRPr="00616E31">
        <w:rPr>
          <w:color w:val="auto"/>
        </w:rPr>
        <w:t>.</w:t>
      </w:r>
      <w:r w:rsidRPr="00605A67">
        <w:rPr>
          <w:color w:val="auto"/>
        </w:rPr>
        <w:t xml:space="preserve"> С целью нормализации мышечного тонуса каждое занятие начинается с дыхательных и расслабляющих упражнений. Применение на занятиях психогимнастики, релаксационнных упражнений, психофизической гимнастики помогает снять повышенное мышечное напряжение, улучшает работу лицевых мышц. Такой подход предусматривает оптимальную коррекцию речевых дефектов, развитие психических функций, укрепление здоровья детей через применение индивидуального подхода к каждому ребенку.</w:t>
      </w:r>
    </w:p>
    <w:p w:rsidR="008C156C" w:rsidRDefault="008C156C" w:rsidP="00B05071">
      <w:pPr>
        <w:pStyle w:val="Default"/>
        <w:jc w:val="center"/>
        <w:rPr>
          <w:b/>
          <w:bCs/>
          <w:color w:val="auto"/>
        </w:rPr>
      </w:pPr>
    </w:p>
    <w:p w:rsidR="00B05071" w:rsidRPr="00605A67" w:rsidRDefault="00E41612" w:rsidP="00B05071">
      <w:pPr>
        <w:pStyle w:val="Default"/>
        <w:jc w:val="center"/>
        <w:rPr>
          <w:rFonts w:eastAsiaTheme="minorEastAsia"/>
          <w:color w:val="auto"/>
        </w:rPr>
      </w:pPr>
      <w:r w:rsidRPr="00605A67">
        <w:rPr>
          <w:b/>
          <w:bCs/>
          <w:color w:val="auto"/>
        </w:rPr>
        <w:t>2.3.5 Описание проведения групповых и индивидуальных коррекционных занятий с детьми с ОВЗ, детьми-инвалидами</w:t>
      </w:r>
    </w:p>
    <w:p w:rsidR="00B05071" w:rsidRPr="00605A67" w:rsidRDefault="00B05071" w:rsidP="004E1336">
      <w:pPr>
        <w:autoSpaceDE w:val="0"/>
        <w:autoSpaceDN w:val="0"/>
        <w:adjustRightInd w:val="0"/>
        <w:spacing w:after="0" w:line="240" w:lineRule="auto"/>
        <w:ind w:firstLine="708"/>
        <w:contextualSpacing/>
        <w:jc w:val="both"/>
        <w:rPr>
          <w:rFonts w:ascii="Times New Roman" w:eastAsia="Calibri" w:hAnsi="Times New Roman" w:cs="Times New Roman"/>
          <w:b/>
          <w:bCs/>
          <w:sz w:val="24"/>
          <w:szCs w:val="24"/>
        </w:rPr>
      </w:pPr>
      <w:r w:rsidRPr="00605A67">
        <w:rPr>
          <w:rFonts w:ascii="Times New Roman" w:eastAsia="Calibri" w:hAnsi="Times New Roman" w:cs="Times New Roman"/>
          <w:sz w:val="24"/>
          <w:szCs w:val="24"/>
        </w:rPr>
        <w:t>В группах компенсирующей направленности учителем-логопедом проводятся групповые и индивидуальные коррекционные занятия. В группе компенсирующей направленности для детей 5-6 лет проводитс</w:t>
      </w:r>
      <w:r w:rsidR="00616E31">
        <w:rPr>
          <w:rFonts w:ascii="Times New Roman" w:eastAsia="Calibri" w:hAnsi="Times New Roman" w:cs="Times New Roman"/>
          <w:sz w:val="24"/>
          <w:szCs w:val="24"/>
        </w:rPr>
        <w:t>я 3 логопедических занятия по 20</w:t>
      </w:r>
      <w:r w:rsidRPr="00605A67">
        <w:rPr>
          <w:rFonts w:ascii="Times New Roman" w:eastAsia="Calibri" w:hAnsi="Times New Roman" w:cs="Times New Roman"/>
          <w:sz w:val="24"/>
          <w:szCs w:val="24"/>
        </w:rPr>
        <w:t xml:space="preserve"> минут, для детей 6-7 лет </w:t>
      </w:r>
      <w:r w:rsidRPr="00605A67">
        <w:rPr>
          <w:rFonts w:ascii="Times New Roman" w:eastAsia="Times New Roman" w:hAnsi="Times New Roman" w:cs="Times New Roman"/>
          <w:sz w:val="24"/>
          <w:szCs w:val="24"/>
        </w:rPr>
        <w:t xml:space="preserve">соответственно 4 занятия по 30 минут и по 2-3 индивидуальных занятия с учителем-логопедом и воспитателями для каждого ребенка в неделю. </w:t>
      </w:r>
    </w:p>
    <w:p w:rsidR="00B05071" w:rsidRPr="00605A67" w:rsidRDefault="00B05071" w:rsidP="004E1336">
      <w:pPr>
        <w:spacing w:after="0" w:line="240" w:lineRule="auto"/>
        <w:ind w:firstLine="708"/>
        <w:jc w:val="both"/>
        <w:rPr>
          <w:sz w:val="24"/>
          <w:szCs w:val="24"/>
        </w:rPr>
      </w:pPr>
      <w:r w:rsidRPr="00605A67">
        <w:rPr>
          <w:rFonts w:ascii="Times New Roman" w:eastAsia="Calibri" w:hAnsi="Times New Roman" w:cs="Times New Roman"/>
          <w:sz w:val="24"/>
          <w:szCs w:val="24"/>
          <w:lang w:eastAsia="en-US"/>
        </w:rPr>
        <w:t>Учитель-логопед работает с детьми с общим недоразвитием речи в возрасте от 5</w:t>
      </w:r>
      <w:r w:rsidR="00BF6232">
        <w:rPr>
          <w:rFonts w:ascii="Times New Roman" w:eastAsia="Calibri" w:hAnsi="Times New Roman" w:cs="Times New Roman"/>
          <w:sz w:val="24"/>
          <w:szCs w:val="24"/>
          <w:lang w:eastAsia="en-US"/>
        </w:rPr>
        <w:t xml:space="preserve">до 6 лет,от 6 </w:t>
      </w:r>
      <w:r w:rsidRPr="00605A67">
        <w:rPr>
          <w:rFonts w:ascii="Times New Roman" w:eastAsia="Calibri" w:hAnsi="Times New Roman" w:cs="Times New Roman"/>
          <w:sz w:val="24"/>
          <w:szCs w:val="24"/>
          <w:lang w:eastAsia="en-US"/>
        </w:rPr>
        <w:t xml:space="preserve">до 7 лет на занятиях и в </w:t>
      </w:r>
      <w:r w:rsidR="004E1336" w:rsidRPr="00605A67">
        <w:rPr>
          <w:rFonts w:ascii="Times New Roman" w:eastAsia="Calibri" w:hAnsi="Times New Roman" w:cs="Times New Roman"/>
          <w:sz w:val="24"/>
          <w:szCs w:val="24"/>
          <w:lang w:eastAsia="en-US"/>
        </w:rPr>
        <w:t>свободное время</w:t>
      </w:r>
      <w:r w:rsidRPr="00605A67">
        <w:rPr>
          <w:rFonts w:ascii="Times New Roman" w:eastAsia="Calibri" w:hAnsi="Times New Roman" w:cs="Times New Roman"/>
          <w:sz w:val="24"/>
          <w:szCs w:val="24"/>
          <w:lang w:eastAsia="en-US"/>
        </w:rPr>
        <w:t xml:space="preserve"> в первую и во вторую половину дня. Целью коррекционно-развивающих занятий учителя- логопеда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 Основной формой организации коррекционно-развивающей работы учителя-логопеда являются групповые и </w:t>
      </w:r>
      <w:r w:rsidRPr="00605A67">
        <w:rPr>
          <w:rFonts w:ascii="Times New Roman" w:eastAsia="Calibri" w:hAnsi="Times New Roman" w:cs="Times New Roman"/>
          <w:sz w:val="24"/>
          <w:szCs w:val="24"/>
          <w:lang w:eastAsia="en-US"/>
        </w:rPr>
        <w:lastRenderedPageBreak/>
        <w:t xml:space="preserve">индивидуальные логопедические занятия. </w:t>
      </w:r>
      <w:r w:rsidR="000D6CED">
        <w:rPr>
          <w:rFonts w:ascii="Times New Roman" w:eastAsia="Calibri" w:hAnsi="Times New Roman" w:cs="Times New Roman"/>
          <w:sz w:val="24"/>
          <w:szCs w:val="24"/>
          <w:lang w:eastAsia="en-US"/>
        </w:rPr>
        <w:t>Индивидуальные и г</w:t>
      </w:r>
      <w:r w:rsidRPr="00605A67">
        <w:rPr>
          <w:rFonts w:ascii="Times New Roman" w:eastAsia="Calibri" w:hAnsi="Times New Roman" w:cs="Times New Roman"/>
          <w:sz w:val="24"/>
          <w:szCs w:val="24"/>
          <w:lang w:eastAsia="en-US"/>
        </w:rPr>
        <w:t xml:space="preserve">рупповые логопедические занятия с детьми проводятся ежедневно согласно расписанию. Периодичность групповых занятий определено расписанием занятий в ДОУ, периодичность индивидуальных занятий определяется учителем-логопедом в зависимости от тяжести нарушения речевых процессов. Групповые занятия с детьми направлены на развитие звуковой стороны речи, лексико-грамматического строя речи, обучению связной речи, обучению начальным элементам звуко-слогового анализа, синтеза и грамоты. Состав детей в подгруппах в течение года периодически меняется. Это обусловлено динамическими изменениями в коррекции речи каждого ребенка. Основная цель индивидуальных занятий состоит в выборе и применении комплекса артикуляционных упражнений, направленных на устранение специфических нарушений звуковой стороны речи, характерных для разных форм речевой патологии. На индивидуальных занятиях ребенок овладевает правильной артикуляцией каждого изучаемого звука и автоматизирует его в облегченных фонетических условиях, т. е. изолированно, в прямом и обратном слоге, словах несложной слоговой структуры. </w:t>
      </w:r>
    </w:p>
    <w:p w:rsidR="00E41612" w:rsidRPr="00605A67" w:rsidRDefault="000325C2" w:rsidP="004E1336">
      <w:pPr>
        <w:suppressAutoHyphens/>
        <w:spacing w:after="0" w:line="240" w:lineRule="auto"/>
        <w:ind w:firstLine="708"/>
        <w:jc w:val="both"/>
        <w:rPr>
          <w:rFonts w:ascii="Times New Roman" w:hAnsi="Times New Roman" w:cs="Times New Roman"/>
          <w:sz w:val="24"/>
          <w:szCs w:val="24"/>
        </w:rPr>
      </w:pPr>
      <w:r w:rsidRPr="00605A67">
        <w:rPr>
          <w:rFonts w:ascii="Times New Roman" w:hAnsi="Times New Roman" w:cs="Times New Roman"/>
          <w:sz w:val="24"/>
          <w:szCs w:val="24"/>
        </w:rPr>
        <w:t xml:space="preserve">Занятия с ребенком </w:t>
      </w:r>
      <w:r w:rsidR="004D4B7E" w:rsidRPr="00605A67">
        <w:rPr>
          <w:rFonts w:ascii="Times New Roman" w:hAnsi="Times New Roman" w:cs="Times New Roman"/>
          <w:sz w:val="24"/>
          <w:szCs w:val="24"/>
        </w:rPr>
        <w:t>–</w:t>
      </w:r>
      <w:r w:rsidRPr="00605A67">
        <w:rPr>
          <w:rFonts w:ascii="Times New Roman" w:hAnsi="Times New Roman" w:cs="Times New Roman"/>
          <w:sz w:val="24"/>
          <w:szCs w:val="24"/>
        </w:rPr>
        <w:t xml:space="preserve"> инвалидом</w:t>
      </w:r>
      <w:r w:rsidR="004D4B7E" w:rsidRPr="00605A67">
        <w:rPr>
          <w:rFonts w:ascii="Times New Roman" w:hAnsi="Times New Roman" w:cs="Times New Roman"/>
          <w:sz w:val="24"/>
          <w:szCs w:val="24"/>
        </w:rPr>
        <w:t xml:space="preserve">,посещающим группу общеразвивающей направленности детей 4-5 лет, </w:t>
      </w:r>
      <w:r w:rsidRPr="00605A67">
        <w:rPr>
          <w:rFonts w:ascii="Times New Roman" w:hAnsi="Times New Roman" w:cs="Times New Roman"/>
          <w:sz w:val="24"/>
          <w:szCs w:val="24"/>
        </w:rPr>
        <w:t>строятся с учётом учебного плана. Групповые занятия со всей группой по основным направлениям Программы</w:t>
      </w:r>
      <w:r w:rsidR="004D4B7E" w:rsidRPr="00605A67">
        <w:rPr>
          <w:rFonts w:ascii="Times New Roman" w:hAnsi="Times New Roman" w:cs="Times New Roman"/>
          <w:sz w:val="24"/>
          <w:szCs w:val="24"/>
        </w:rPr>
        <w:t xml:space="preserve">. </w:t>
      </w:r>
      <w:r w:rsidRPr="00605A67">
        <w:rPr>
          <w:rFonts w:ascii="Times New Roman" w:hAnsi="Times New Roman" w:cs="Times New Roman"/>
          <w:sz w:val="24"/>
          <w:szCs w:val="24"/>
        </w:rPr>
        <w:t>Музыкальный руководитель проводи</w:t>
      </w:r>
      <w:r w:rsidR="004D4B7E" w:rsidRPr="00605A67">
        <w:rPr>
          <w:rFonts w:ascii="Times New Roman" w:hAnsi="Times New Roman" w:cs="Times New Roman"/>
          <w:sz w:val="24"/>
          <w:szCs w:val="24"/>
        </w:rPr>
        <w:t xml:space="preserve">т занятия с целой группой детей. Проводятся индивидуальные коррекционные занятия с </w:t>
      </w:r>
      <w:r w:rsidR="004D4B7E" w:rsidRPr="00EE2472">
        <w:rPr>
          <w:rFonts w:ascii="Times New Roman" w:hAnsi="Times New Roman" w:cs="Times New Roman"/>
          <w:sz w:val="24"/>
          <w:szCs w:val="24"/>
        </w:rPr>
        <w:t>педагогом- психологом</w:t>
      </w:r>
      <w:r w:rsidR="004D4B7E" w:rsidRPr="00605A67">
        <w:rPr>
          <w:rFonts w:ascii="Times New Roman" w:hAnsi="Times New Roman" w:cs="Times New Roman"/>
          <w:sz w:val="24"/>
          <w:szCs w:val="24"/>
        </w:rPr>
        <w:t xml:space="preserve"> один раз в неделю</w:t>
      </w:r>
      <w:r w:rsidR="00F81A3D" w:rsidRPr="00605A67">
        <w:rPr>
          <w:rFonts w:ascii="Times New Roman" w:hAnsi="Times New Roman" w:cs="Times New Roman"/>
          <w:sz w:val="24"/>
          <w:szCs w:val="24"/>
        </w:rPr>
        <w:t xml:space="preserve">, воспитателями группы при проведении режимных моментов. </w:t>
      </w:r>
      <w:r w:rsidR="00E41612" w:rsidRPr="00605A67">
        <w:rPr>
          <w:rFonts w:ascii="Times New Roman" w:hAnsi="Times New Roman" w:cs="Times New Roman"/>
          <w:sz w:val="24"/>
          <w:szCs w:val="24"/>
        </w:rPr>
        <w:t xml:space="preserve">Индивидуальные занятия направлены на развитие и поддержку способностей ребенка в соответствии с его возможностями. Они строятся на оценке достижений ребенка и определения зоны его ближайшего развития. </w:t>
      </w:r>
    </w:p>
    <w:p w:rsidR="008C156C" w:rsidRDefault="008C156C" w:rsidP="00156F44">
      <w:pPr>
        <w:pStyle w:val="Default"/>
        <w:jc w:val="center"/>
        <w:rPr>
          <w:b/>
          <w:bCs/>
          <w:color w:val="auto"/>
        </w:rPr>
      </w:pPr>
    </w:p>
    <w:p w:rsidR="00E41612" w:rsidRPr="00605A67" w:rsidRDefault="00E41612" w:rsidP="00156F44">
      <w:pPr>
        <w:pStyle w:val="Default"/>
        <w:jc w:val="center"/>
        <w:rPr>
          <w:b/>
          <w:bCs/>
        </w:rPr>
      </w:pPr>
      <w:r w:rsidRPr="00605A67">
        <w:rPr>
          <w:b/>
          <w:bCs/>
          <w:color w:val="auto"/>
        </w:rPr>
        <w:t>2.3.6 Осуществление квалифицированной коррекции нарушений разв</w:t>
      </w:r>
      <w:r w:rsidR="0064626A">
        <w:rPr>
          <w:b/>
          <w:bCs/>
          <w:color w:val="auto"/>
        </w:rPr>
        <w:t>ития детей с ОВЗ, ребёнка-инвалида</w:t>
      </w:r>
    </w:p>
    <w:p w:rsidR="00156F44" w:rsidRPr="00605A67" w:rsidRDefault="00156F44" w:rsidP="00156F44">
      <w:pPr>
        <w:autoSpaceDE w:val="0"/>
        <w:autoSpaceDN w:val="0"/>
        <w:adjustRightInd w:val="0"/>
        <w:spacing w:after="0" w:line="240" w:lineRule="auto"/>
        <w:ind w:firstLine="708"/>
        <w:jc w:val="both"/>
        <w:rPr>
          <w:rFonts w:ascii="Times New Roman" w:eastAsia="Calibri" w:hAnsi="Times New Roman" w:cs="Times New Roman"/>
          <w:sz w:val="24"/>
          <w:szCs w:val="24"/>
        </w:rPr>
      </w:pPr>
      <w:r w:rsidRPr="00605A67">
        <w:rPr>
          <w:rFonts w:ascii="Times New Roman" w:eastAsia="Calibri" w:hAnsi="Times New Roman" w:cs="Times New Roman"/>
          <w:sz w:val="24"/>
          <w:szCs w:val="24"/>
        </w:rPr>
        <w:t xml:space="preserve">Коррекционно-развивающая работа включает: </w:t>
      </w:r>
    </w:p>
    <w:p w:rsidR="00156F44" w:rsidRPr="00605A67" w:rsidRDefault="00156F44" w:rsidP="00156F44">
      <w:pPr>
        <w:autoSpaceDE w:val="0"/>
        <w:autoSpaceDN w:val="0"/>
        <w:adjustRightInd w:val="0"/>
        <w:spacing w:after="0" w:line="240" w:lineRule="auto"/>
        <w:jc w:val="both"/>
        <w:rPr>
          <w:rFonts w:ascii="Times New Roman" w:eastAsia="Calibri" w:hAnsi="Times New Roman" w:cs="Times New Roman"/>
          <w:sz w:val="24"/>
          <w:szCs w:val="24"/>
        </w:rPr>
      </w:pPr>
      <w:r w:rsidRPr="00605A67">
        <w:rPr>
          <w:rFonts w:ascii="Times New Roman" w:eastAsia="Calibri" w:hAnsi="Times New Roman" w:cs="Times New Roman"/>
          <w:sz w:val="24"/>
          <w:szCs w:val="24"/>
        </w:rPr>
        <w:t xml:space="preserve">- выбор оптимальных для развития ребёнка с ОВЗ, ребенка-инвалида коррекционных программ/методик, методов и приёмов обучения в соответствии с его особыми образовательными потребностями; </w:t>
      </w:r>
    </w:p>
    <w:p w:rsidR="00156F44" w:rsidRPr="00605A67" w:rsidRDefault="00156F44" w:rsidP="00156F44">
      <w:pPr>
        <w:autoSpaceDE w:val="0"/>
        <w:autoSpaceDN w:val="0"/>
        <w:adjustRightInd w:val="0"/>
        <w:spacing w:after="0" w:line="240" w:lineRule="auto"/>
        <w:jc w:val="both"/>
        <w:rPr>
          <w:rFonts w:ascii="Times New Roman" w:eastAsia="Calibri" w:hAnsi="Times New Roman" w:cs="Times New Roman"/>
          <w:sz w:val="24"/>
          <w:szCs w:val="24"/>
        </w:rPr>
      </w:pPr>
      <w:r w:rsidRPr="00605A67">
        <w:rPr>
          <w:rFonts w:ascii="Times New Roman" w:eastAsia="Calibri" w:hAnsi="Times New Roman" w:cs="Times New Roman"/>
          <w:sz w:val="24"/>
          <w:szCs w:val="24"/>
        </w:rPr>
        <w:t xml:space="preserve">-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156F44" w:rsidRPr="00605A67" w:rsidRDefault="00156F44" w:rsidP="00156F44">
      <w:pPr>
        <w:autoSpaceDE w:val="0"/>
        <w:autoSpaceDN w:val="0"/>
        <w:adjustRightInd w:val="0"/>
        <w:spacing w:after="0" w:line="240" w:lineRule="auto"/>
        <w:jc w:val="both"/>
        <w:rPr>
          <w:rFonts w:ascii="Times New Roman" w:eastAsia="Calibri" w:hAnsi="Times New Roman" w:cs="Times New Roman"/>
          <w:sz w:val="24"/>
          <w:szCs w:val="24"/>
        </w:rPr>
      </w:pPr>
      <w:r w:rsidRPr="00605A67">
        <w:rPr>
          <w:rFonts w:ascii="Times New Roman" w:eastAsia="Calibri" w:hAnsi="Times New Roman" w:cs="Times New Roman"/>
          <w:sz w:val="24"/>
          <w:szCs w:val="24"/>
        </w:rPr>
        <w:t xml:space="preserve">-системное воздействие на познавательную деятельность ребёнка в динамике образовательного процесса, направленное на формирование предпосылок к учебной деятельности и коррекцию отклонений в развитии; </w:t>
      </w:r>
    </w:p>
    <w:p w:rsidR="00156F44" w:rsidRPr="00605A67" w:rsidRDefault="00156F44" w:rsidP="00156F44">
      <w:pPr>
        <w:autoSpaceDE w:val="0"/>
        <w:autoSpaceDN w:val="0"/>
        <w:adjustRightInd w:val="0"/>
        <w:spacing w:after="0" w:line="240" w:lineRule="auto"/>
        <w:jc w:val="both"/>
        <w:rPr>
          <w:rFonts w:ascii="Times New Roman" w:eastAsia="Calibri" w:hAnsi="Times New Roman" w:cs="Times New Roman"/>
          <w:sz w:val="24"/>
          <w:szCs w:val="24"/>
        </w:rPr>
      </w:pPr>
      <w:r w:rsidRPr="00605A67">
        <w:rPr>
          <w:rFonts w:ascii="Times New Roman" w:eastAsia="Calibri" w:hAnsi="Times New Roman" w:cs="Times New Roman"/>
          <w:sz w:val="24"/>
          <w:szCs w:val="24"/>
        </w:rPr>
        <w:t xml:space="preserve">-коррекцию и развитие высших психических процессов; </w:t>
      </w:r>
    </w:p>
    <w:p w:rsidR="00156F44" w:rsidRPr="00605A67" w:rsidRDefault="00156F44" w:rsidP="00156F44">
      <w:pPr>
        <w:autoSpaceDE w:val="0"/>
        <w:autoSpaceDN w:val="0"/>
        <w:adjustRightInd w:val="0"/>
        <w:spacing w:after="0" w:line="240" w:lineRule="auto"/>
        <w:jc w:val="both"/>
        <w:rPr>
          <w:rFonts w:ascii="Times New Roman" w:eastAsia="Calibri" w:hAnsi="Times New Roman" w:cs="Times New Roman"/>
          <w:sz w:val="24"/>
          <w:szCs w:val="24"/>
        </w:rPr>
      </w:pPr>
      <w:r w:rsidRPr="00605A67">
        <w:rPr>
          <w:rFonts w:ascii="Times New Roman" w:eastAsia="Calibri" w:hAnsi="Times New Roman" w:cs="Times New Roman"/>
          <w:sz w:val="24"/>
          <w:szCs w:val="24"/>
        </w:rPr>
        <w:t xml:space="preserve">- развитие эмоционально-волевой и личностной сфер ребёнка и психокоррекцию его поведения; </w:t>
      </w:r>
    </w:p>
    <w:p w:rsidR="00156F44" w:rsidRPr="00605A67" w:rsidRDefault="00156F44" w:rsidP="00156F44">
      <w:pPr>
        <w:autoSpaceDE w:val="0"/>
        <w:autoSpaceDN w:val="0"/>
        <w:adjustRightInd w:val="0"/>
        <w:spacing w:after="0" w:line="240" w:lineRule="auto"/>
        <w:jc w:val="both"/>
        <w:rPr>
          <w:rFonts w:ascii="Times New Roman" w:eastAsia="Calibri" w:hAnsi="Times New Roman" w:cs="Times New Roman"/>
          <w:sz w:val="24"/>
          <w:szCs w:val="24"/>
        </w:rPr>
      </w:pPr>
      <w:r w:rsidRPr="00605A67">
        <w:rPr>
          <w:rFonts w:ascii="Times New Roman" w:eastAsia="Calibri" w:hAnsi="Times New Roman" w:cs="Times New Roman"/>
          <w:sz w:val="24"/>
          <w:szCs w:val="24"/>
        </w:rPr>
        <w:t xml:space="preserve">-социальную защиту ребёнка в случаях неблагоприятных условий жизни при психотравмирующих обстоятельствах; </w:t>
      </w:r>
    </w:p>
    <w:p w:rsidR="00156F44" w:rsidRPr="00605A67" w:rsidRDefault="00156F44" w:rsidP="003F7AAA">
      <w:pPr>
        <w:autoSpaceDE w:val="0"/>
        <w:autoSpaceDN w:val="0"/>
        <w:adjustRightInd w:val="0"/>
        <w:spacing w:after="0" w:line="240" w:lineRule="auto"/>
        <w:jc w:val="both"/>
        <w:rPr>
          <w:sz w:val="24"/>
          <w:szCs w:val="24"/>
        </w:rPr>
      </w:pPr>
      <w:r w:rsidRPr="00605A67">
        <w:rPr>
          <w:rFonts w:ascii="Times New Roman" w:eastAsia="Calibri" w:hAnsi="Times New Roman" w:cs="Times New Roman"/>
          <w:sz w:val="24"/>
          <w:szCs w:val="24"/>
        </w:rPr>
        <w:t xml:space="preserve">-снятие симптомов тревожности, снятие психического напряжения с помощью элементов игровой терапии. </w:t>
      </w:r>
    </w:p>
    <w:p w:rsidR="00E41612" w:rsidRPr="00605A67" w:rsidRDefault="00E41612" w:rsidP="00156F44">
      <w:pPr>
        <w:pStyle w:val="Default"/>
        <w:jc w:val="center"/>
        <w:rPr>
          <w:b/>
          <w:bCs/>
          <w:color w:val="auto"/>
        </w:rPr>
      </w:pPr>
      <w:r w:rsidRPr="00605A67">
        <w:rPr>
          <w:b/>
          <w:bCs/>
          <w:color w:val="auto"/>
        </w:rPr>
        <w:t>2.3.6.1 Обеспечение коррекции нарушений развития различных катего</w:t>
      </w:r>
      <w:r w:rsidR="00156F44" w:rsidRPr="00605A67">
        <w:rPr>
          <w:b/>
          <w:bCs/>
          <w:color w:val="auto"/>
        </w:rPr>
        <w:t>рий детей с ОВЗ, ребёнка-инвалида,</w:t>
      </w:r>
      <w:r w:rsidRPr="00605A67">
        <w:rPr>
          <w:b/>
          <w:bCs/>
          <w:color w:val="auto"/>
        </w:rPr>
        <w:t xml:space="preserve"> оказание им квалифицированной помощи в освоении Программы</w:t>
      </w:r>
    </w:p>
    <w:p w:rsidR="00156F44" w:rsidRPr="00605A67" w:rsidRDefault="00156F44" w:rsidP="00156F44">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605A67">
        <w:rPr>
          <w:rFonts w:ascii="Times New Roman" w:eastAsia="Calibri" w:hAnsi="Times New Roman" w:cs="Times New Roman"/>
          <w:color w:val="000000"/>
          <w:sz w:val="24"/>
          <w:szCs w:val="24"/>
        </w:rPr>
        <w:t xml:space="preserve">Обеспечение коррекции нарушений развития детей-инвалидов оказание им квалифицированной помощи в освоении Программы предусматривает тесное взаимодействие всех участников образовательного процесса. </w:t>
      </w:r>
    </w:p>
    <w:p w:rsidR="00156F44" w:rsidRPr="00605A67" w:rsidRDefault="00156F44" w:rsidP="00EE2472">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605A67">
        <w:rPr>
          <w:rFonts w:ascii="Times New Roman" w:eastAsia="Calibri" w:hAnsi="Times New Roman" w:cs="Times New Roman"/>
          <w:color w:val="000000"/>
          <w:sz w:val="24"/>
          <w:szCs w:val="24"/>
        </w:rPr>
        <w:t xml:space="preserve">Воспитатель: </w:t>
      </w:r>
    </w:p>
    <w:p w:rsidR="00156F44" w:rsidRPr="00605A67" w:rsidRDefault="00156F44" w:rsidP="00156F44">
      <w:pPr>
        <w:autoSpaceDE w:val="0"/>
        <w:autoSpaceDN w:val="0"/>
        <w:adjustRightInd w:val="0"/>
        <w:spacing w:after="0" w:line="240" w:lineRule="auto"/>
        <w:jc w:val="both"/>
        <w:rPr>
          <w:rFonts w:ascii="Times New Roman" w:eastAsia="Calibri" w:hAnsi="Times New Roman" w:cs="Times New Roman"/>
          <w:color w:val="000000"/>
          <w:sz w:val="24"/>
          <w:szCs w:val="24"/>
        </w:rPr>
      </w:pPr>
      <w:r w:rsidRPr="00605A67">
        <w:rPr>
          <w:rFonts w:ascii="Times New Roman" w:eastAsia="Calibri" w:hAnsi="Times New Roman" w:cs="Times New Roman"/>
          <w:color w:val="000000"/>
          <w:sz w:val="24"/>
          <w:szCs w:val="24"/>
        </w:rPr>
        <w:lastRenderedPageBreak/>
        <w:t xml:space="preserve">- принимает участие в разработке и реализации адаптированной образовательной программы с учетом индивидуальной программы реабилитации ребенка - инвалида, выдаваемой федеральными государственными учреждениями медико - социальной экспертизы, </w:t>
      </w:r>
    </w:p>
    <w:p w:rsidR="00156F44" w:rsidRPr="00605A67" w:rsidRDefault="00156F44" w:rsidP="00156F44">
      <w:pPr>
        <w:autoSpaceDE w:val="0"/>
        <w:autoSpaceDN w:val="0"/>
        <w:adjustRightInd w:val="0"/>
        <w:spacing w:after="0" w:line="240" w:lineRule="auto"/>
        <w:jc w:val="both"/>
        <w:rPr>
          <w:rFonts w:ascii="Times New Roman" w:eastAsia="Calibri" w:hAnsi="Times New Roman" w:cs="Times New Roman"/>
          <w:color w:val="000000"/>
          <w:sz w:val="24"/>
          <w:szCs w:val="24"/>
        </w:rPr>
      </w:pPr>
      <w:r w:rsidRPr="00605A67">
        <w:rPr>
          <w:rFonts w:ascii="Times New Roman" w:eastAsia="Calibri" w:hAnsi="Times New Roman" w:cs="Times New Roman"/>
          <w:color w:val="000000"/>
          <w:sz w:val="24"/>
          <w:szCs w:val="24"/>
        </w:rPr>
        <w:t>- осуществляет планирование и проведение занятий со всей группой детей, включая ребенка-инвалида;</w:t>
      </w:r>
    </w:p>
    <w:p w:rsidR="00156F44" w:rsidRPr="00605A67" w:rsidRDefault="00156F44" w:rsidP="00156F44">
      <w:pPr>
        <w:autoSpaceDE w:val="0"/>
        <w:autoSpaceDN w:val="0"/>
        <w:adjustRightInd w:val="0"/>
        <w:spacing w:after="0" w:line="240" w:lineRule="auto"/>
        <w:jc w:val="both"/>
        <w:rPr>
          <w:rFonts w:ascii="Times New Roman" w:eastAsia="Calibri" w:hAnsi="Times New Roman" w:cs="Times New Roman"/>
          <w:color w:val="000000"/>
          <w:sz w:val="24"/>
          <w:szCs w:val="24"/>
        </w:rPr>
      </w:pPr>
      <w:r w:rsidRPr="00605A67">
        <w:rPr>
          <w:rFonts w:ascii="Times New Roman" w:eastAsia="Calibri" w:hAnsi="Times New Roman" w:cs="Times New Roman"/>
          <w:color w:val="000000"/>
          <w:sz w:val="24"/>
          <w:szCs w:val="24"/>
        </w:rPr>
        <w:t xml:space="preserve"> - осуществляет организацию совместной деятельности всех обучающихся (воспитанников) группы, включая ребенка-инвалида; </w:t>
      </w:r>
    </w:p>
    <w:p w:rsidR="00156F44" w:rsidRPr="00605A67" w:rsidRDefault="00156F44" w:rsidP="00156F44">
      <w:pPr>
        <w:autoSpaceDE w:val="0"/>
        <w:autoSpaceDN w:val="0"/>
        <w:adjustRightInd w:val="0"/>
        <w:spacing w:after="0" w:line="240" w:lineRule="auto"/>
        <w:jc w:val="both"/>
        <w:rPr>
          <w:rFonts w:ascii="Times New Roman" w:eastAsia="Calibri" w:hAnsi="Times New Roman" w:cs="Times New Roman"/>
          <w:color w:val="000000"/>
          <w:sz w:val="24"/>
          <w:szCs w:val="24"/>
        </w:rPr>
      </w:pPr>
      <w:r w:rsidRPr="00605A67">
        <w:rPr>
          <w:rFonts w:ascii="Times New Roman" w:eastAsia="Calibri" w:hAnsi="Times New Roman" w:cs="Times New Roman"/>
          <w:color w:val="000000"/>
          <w:sz w:val="24"/>
          <w:szCs w:val="24"/>
        </w:rPr>
        <w:t xml:space="preserve">- обеспечивает индивидуальный подход к ребенку-инвалиду с учетом рекомендаций специалистов; </w:t>
      </w:r>
    </w:p>
    <w:p w:rsidR="00156F44" w:rsidRPr="00605A67" w:rsidRDefault="00156F44" w:rsidP="00156F44">
      <w:pPr>
        <w:autoSpaceDE w:val="0"/>
        <w:autoSpaceDN w:val="0"/>
        <w:adjustRightInd w:val="0"/>
        <w:spacing w:after="0" w:line="240" w:lineRule="auto"/>
        <w:jc w:val="both"/>
        <w:rPr>
          <w:rFonts w:ascii="Times New Roman" w:eastAsia="Calibri" w:hAnsi="Times New Roman" w:cs="Times New Roman"/>
          <w:color w:val="000000"/>
          <w:sz w:val="24"/>
          <w:szCs w:val="24"/>
        </w:rPr>
      </w:pPr>
      <w:r w:rsidRPr="00605A67">
        <w:rPr>
          <w:rFonts w:ascii="Times New Roman" w:eastAsia="Calibri" w:hAnsi="Times New Roman" w:cs="Times New Roman"/>
          <w:color w:val="000000"/>
          <w:sz w:val="24"/>
          <w:szCs w:val="24"/>
        </w:rPr>
        <w:t xml:space="preserve">- консультирует родителей (законных представителей) ребенка-инвалида по вопросам воспитания ребенка в семье. </w:t>
      </w:r>
    </w:p>
    <w:p w:rsidR="003F7AAA" w:rsidRPr="00605A67" w:rsidRDefault="00156F44" w:rsidP="00EE2472">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605A67">
        <w:rPr>
          <w:rFonts w:ascii="Times New Roman" w:eastAsia="Calibri" w:hAnsi="Times New Roman" w:cs="Times New Roman"/>
          <w:color w:val="000000"/>
          <w:sz w:val="24"/>
          <w:szCs w:val="24"/>
        </w:rPr>
        <w:t xml:space="preserve">Музыкальный руководитель: </w:t>
      </w:r>
    </w:p>
    <w:p w:rsidR="00156F44" w:rsidRPr="00605A67" w:rsidRDefault="00156F44" w:rsidP="00156F44">
      <w:pPr>
        <w:autoSpaceDE w:val="0"/>
        <w:autoSpaceDN w:val="0"/>
        <w:adjustRightInd w:val="0"/>
        <w:spacing w:after="0" w:line="240" w:lineRule="auto"/>
        <w:jc w:val="both"/>
        <w:rPr>
          <w:rFonts w:ascii="Times New Roman" w:eastAsia="Calibri" w:hAnsi="Times New Roman" w:cs="Times New Roman"/>
          <w:color w:val="000000"/>
          <w:sz w:val="24"/>
          <w:szCs w:val="24"/>
        </w:rPr>
      </w:pPr>
      <w:r w:rsidRPr="00605A67">
        <w:rPr>
          <w:rFonts w:ascii="Times New Roman" w:eastAsia="Calibri" w:hAnsi="Times New Roman" w:cs="Times New Roman"/>
          <w:color w:val="000000"/>
          <w:sz w:val="24"/>
          <w:szCs w:val="24"/>
        </w:rPr>
        <w:t xml:space="preserve">- принимает участие в разработке и реализации адаптированной образовательной программы с учетом индивидуальной программы реабилитации ребенка - инвалида, выдаваемой федеральными государственными учреждениями медико - социальной экспертизы; </w:t>
      </w:r>
    </w:p>
    <w:p w:rsidR="00156F44" w:rsidRPr="00605A67" w:rsidRDefault="00156F44" w:rsidP="00156F44">
      <w:pPr>
        <w:autoSpaceDE w:val="0"/>
        <w:autoSpaceDN w:val="0"/>
        <w:adjustRightInd w:val="0"/>
        <w:spacing w:after="0" w:line="240" w:lineRule="auto"/>
        <w:jc w:val="both"/>
        <w:rPr>
          <w:rFonts w:ascii="Times New Roman" w:eastAsia="Calibri" w:hAnsi="Times New Roman" w:cs="Times New Roman"/>
          <w:color w:val="000000"/>
          <w:sz w:val="24"/>
          <w:szCs w:val="24"/>
        </w:rPr>
      </w:pPr>
      <w:r w:rsidRPr="00605A67">
        <w:rPr>
          <w:rFonts w:ascii="Times New Roman" w:eastAsia="Calibri" w:hAnsi="Times New Roman" w:cs="Times New Roman"/>
          <w:color w:val="000000"/>
          <w:sz w:val="24"/>
          <w:szCs w:val="24"/>
        </w:rPr>
        <w:t xml:space="preserve">- развивает музыкальные способности, эмоциональную сферу и творческую деятельность обучающихся (воспитанников), в том числе ребенка-инвалида; </w:t>
      </w:r>
    </w:p>
    <w:p w:rsidR="00156F44" w:rsidRPr="00605A67" w:rsidRDefault="00156F44" w:rsidP="00156F44">
      <w:pPr>
        <w:autoSpaceDE w:val="0"/>
        <w:autoSpaceDN w:val="0"/>
        <w:adjustRightInd w:val="0"/>
        <w:spacing w:after="0" w:line="240" w:lineRule="auto"/>
        <w:jc w:val="both"/>
        <w:rPr>
          <w:rFonts w:ascii="Times New Roman" w:eastAsia="Calibri" w:hAnsi="Times New Roman" w:cs="Times New Roman"/>
          <w:color w:val="000000"/>
          <w:sz w:val="24"/>
          <w:szCs w:val="24"/>
        </w:rPr>
      </w:pPr>
      <w:r w:rsidRPr="00605A67">
        <w:rPr>
          <w:rFonts w:ascii="Times New Roman" w:eastAsia="Calibri" w:hAnsi="Times New Roman" w:cs="Times New Roman"/>
          <w:color w:val="000000"/>
          <w:sz w:val="24"/>
          <w:szCs w:val="24"/>
        </w:rPr>
        <w:t xml:space="preserve">- осуществляет взаимодействие с педагогическим персоналом по вопросам организации совместной деятельности всех детей на занятиях с учетом ребенка инвалида, праздниках развлечениях, утренниках и т.д.; </w:t>
      </w:r>
    </w:p>
    <w:p w:rsidR="00156F44" w:rsidRPr="00605A67" w:rsidRDefault="00156F44" w:rsidP="00156F44">
      <w:pPr>
        <w:autoSpaceDE w:val="0"/>
        <w:autoSpaceDN w:val="0"/>
        <w:adjustRightInd w:val="0"/>
        <w:spacing w:after="0" w:line="240" w:lineRule="auto"/>
        <w:jc w:val="both"/>
        <w:rPr>
          <w:rFonts w:ascii="Times New Roman" w:eastAsia="Calibri" w:hAnsi="Times New Roman" w:cs="Times New Roman"/>
          <w:color w:val="000000"/>
          <w:sz w:val="24"/>
          <w:szCs w:val="24"/>
        </w:rPr>
      </w:pPr>
      <w:r w:rsidRPr="00605A67">
        <w:rPr>
          <w:rFonts w:ascii="Times New Roman" w:eastAsia="Calibri" w:hAnsi="Times New Roman" w:cs="Times New Roman"/>
          <w:color w:val="000000"/>
          <w:sz w:val="24"/>
          <w:szCs w:val="24"/>
        </w:rPr>
        <w:t xml:space="preserve">- консультирует родителей по использованию в воспитании ребенка - инвалида музыкальных средств. </w:t>
      </w:r>
    </w:p>
    <w:p w:rsidR="00156F44" w:rsidRPr="00EE2472" w:rsidRDefault="00156F44" w:rsidP="00EE2472">
      <w:pPr>
        <w:autoSpaceDE w:val="0"/>
        <w:autoSpaceDN w:val="0"/>
        <w:adjustRightInd w:val="0"/>
        <w:spacing w:after="0" w:line="240" w:lineRule="auto"/>
        <w:ind w:firstLine="708"/>
        <w:jc w:val="both"/>
        <w:rPr>
          <w:rFonts w:ascii="Times New Roman" w:eastAsia="Calibri" w:hAnsi="Times New Roman" w:cs="Times New Roman"/>
          <w:sz w:val="24"/>
          <w:szCs w:val="24"/>
        </w:rPr>
      </w:pPr>
      <w:r w:rsidRPr="00EE2472">
        <w:rPr>
          <w:rFonts w:ascii="Times New Roman" w:eastAsia="Calibri" w:hAnsi="Times New Roman" w:cs="Times New Roman"/>
          <w:sz w:val="24"/>
          <w:szCs w:val="24"/>
        </w:rPr>
        <w:t xml:space="preserve">Педагог – психолог: </w:t>
      </w:r>
    </w:p>
    <w:p w:rsidR="00156F44" w:rsidRPr="00605A67" w:rsidRDefault="00156F44" w:rsidP="00156F44">
      <w:pPr>
        <w:autoSpaceDE w:val="0"/>
        <w:autoSpaceDN w:val="0"/>
        <w:adjustRightInd w:val="0"/>
        <w:spacing w:after="0" w:line="240" w:lineRule="auto"/>
        <w:jc w:val="both"/>
        <w:rPr>
          <w:rFonts w:ascii="Times New Roman" w:eastAsia="Calibri" w:hAnsi="Times New Roman" w:cs="Times New Roman"/>
          <w:color w:val="000000"/>
          <w:sz w:val="24"/>
          <w:szCs w:val="24"/>
        </w:rPr>
      </w:pPr>
      <w:r w:rsidRPr="00605A67">
        <w:rPr>
          <w:rFonts w:ascii="Times New Roman" w:eastAsia="Calibri" w:hAnsi="Times New Roman" w:cs="Times New Roman"/>
          <w:color w:val="000000"/>
          <w:sz w:val="24"/>
          <w:szCs w:val="24"/>
        </w:rPr>
        <w:t xml:space="preserve">- принимает участие в разработке и реализации адаптированной образовательной Программы с учетом индивидуальной программы реабилитации ребенка - инвалида, выдаваемой федеральными государственными учреждениями медико - социальной экспертизы; </w:t>
      </w:r>
    </w:p>
    <w:p w:rsidR="00156F44" w:rsidRPr="00605A67" w:rsidRDefault="00156F44" w:rsidP="00156F44">
      <w:pPr>
        <w:autoSpaceDE w:val="0"/>
        <w:autoSpaceDN w:val="0"/>
        <w:adjustRightInd w:val="0"/>
        <w:spacing w:after="0" w:line="240" w:lineRule="auto"/>
        <w:jc w:val="both"/>
        <w:rPr>
          <w:rFonts w:ascii="Times New Roman" w:eastAsia="Calibri" w:hAnsi="Times New Roman" w:cs="Times New Roman"/>
          <w:color w:val="000000"/>
          <w:sz w:val="24"/>
          <w:szCs w:val="24"/>
        </w:rPr>
      </w:pPr>
      <w:r w:rsidRPr="00605A67">
        <w:rPr>
          <w:rFonts w:ascii="Times New Roman" w:eastAsia="Calibri" w:hAnsi="Times New Roman" w:cs="Times New Roman"/>
          <w:color w:val="000000"/>
          <w:sz w:val="24"/>
          <w:szCs w:val="24"/>
        </w:rPr>
        <w:t xml:space="preserve">- осуществляет планирование и проведение занятий, как со всей группой, так и индивидуальных с ребенком - инвалидом; </w:t>
      </w:r>
    </w:p>
    <w:p w:rsidR="00156F44" w:rsidRPr="00605A67" w:rsidRDefault="00156F44" w:rsidP="00156F44">
      <w:pPr>
        <w:autoSpaceDE w:val="0"/>
        <w:autoSpaceDN w:val="0"/>
        <w:adjustRightInd w:val="0"/>
        <w:spacing w:after="0" w:line="240" w:lineRule="auto"/>
        <w:jc w:val="both"/>
        <w:rPr>
          <w:rFonts w:ascii="Times New Roman" w:eastAsia="Calibri" w:hAnsi="Times New Roman" w:cs="Times New Roman"/>
          <w:color w:val="000000"/>
          <w:sz w:val="24"/>
          <w:szCs w:val="24"/>
        </w:rPr>
      </w:pPr>
      <w:r w:rsidRPr="00605A67">
        <w:rPr>
          <w:rFonts w:ascii="Times New Roman" w:eastAsia="Calibri" w:hAnsi="Times New Roman" w:cs="Times New Roman"/>
          <w:color w:val="000000"/>
          <w:sz w:val="24"/>
          <w:szCs w:val="24"/>
        </w:rPr>
        <w:t xml:space="preserve">- осуществляет индивидуальные коррекционно-развивающие занятия с ребенком – инвалидом; </w:t>
      </w:r>
    </w:p>
    <w:p w:rsidR="00156F44" w:rsidRPr="00605A67" w:rsidRDefault="00156F44" w:rsidP="00156F44">
      <w:pPr>
        <w:autoSpaceDE w:val="0"/>
        <w:autoSpaceDN w:val="0"/>
        <w:adjustRightInd w:val="0"/>
        <w:spacing w:after="0" w:line="240" w:lineRule="auto"/>
        <w:jc w:val="both"/>
        <w:rPr>
          <w:rFonts w:ascii="Times New Roman" w:eastAsia="Calibri" w:hAnsi="Times New Roman" w:cs="Times New Roman"/>
          <w:color w:val="000000"/>
          <w:sz w:val="24"/>
          <w:szCs w:val="24"/>
        </w:rPr>
      </w:pPr>
      <w:r w:rsidRPr="00605A67">
        <w:rPr>
          <w:rFonts w:ascii="Times New Roman" w:eastAsia="Calibri" w:hAnsi="Times New Roman" w:cs="Times New Roman"/>
          <w:color w:val="000000"/>
          <w:sz w:val="24"/>
          <w:szCs w:val="24"/>
        </w:rPr>
        <w:t xml:space="preserve">- консультирует родителей (законных представителей) ребенка-инвалида по вопросам воспитания в семье; </w:t>
      </w:r>
    </w:p>
    <w:p w:rsidR="00156F44" w:rsidRPr="00605A67" w:rsidRDefault="00156F44" w:rsidP="00156F44">
      <w:pPr>
        <w:autoSpaceDE w:val="0"/>
        <w:autoSpaceDN w:val="0"/>
        <w:adjustRightInd w:val="0"/>
        <w:spacing w:after="0" w:line="240" w:lineRule="auto"/>
        <w:jc w:val="both"/>
        <w:rPr>
          <w:rFonts w:ascii="Times New Roman" w:eastAsia="Calibri" w:hAnsi="Times New Roman" w:cs="Times New Roman"/>
          <w:color w:val="000000"/>
          <w:sz w:val="24"/>
          <w:szCs w:val="24"/>
        </w:rPr>
      </w:pPr>
      <w:r w:rsidRPr="00605A67">
        <w:rPr>
          <w:rFonts w:ascii="Times New Roman" w:eastAsia="Calibri" w:hAnsi="Times New Roman" w:cs="Times New Roman"/>
          <w:color w:val="000000"/>
          <w:sz w:val="24"/>
          <w:szCs w:val="24"/>
        </w:rPr>
        <w:t xml:space="preserve">- консультирует педагогов по вопросам организации взаимодействия с ребенком - инвалидом; </w:t>
      </w:r>
    </w:p>
    <w:p w:rsidR="00156F44" w:rsidRPr="00605A67" w:rsidRDefault="00156F44" w:rsidP="00156F44">
      <w:pPr>
        <w:autoSpaceDE w:val="0"/>
        <w:autoSpaceDN w:val="0"/>
        <w:adjustRightInd w:val="0"/>
        <w:spacing w:after="0" w:line="240" w:lineRule="auto"/>
        <w:jc w:val="both"/>
        <w:rPr>
          <w:rFonts w:ascii="Times New Roman" w:eastAsia="Calibri" w:hAnsi="Times New Roman" w:cs="Times New Roman"/>
          <w:color w:val="000000"/>
          <w:sz w:val="24"/>
          <w:szCs w:val="24"/>
        </w:rPr>
      </w:pPr>
      <w:r w:rsidRPr="00605A67">
        <w:rPr>
          <w:rFonts w:ascii="Times New Roman" w:eastAsia="Calibri" w:hAnsi="Times New Roman" w:cs="Times New Roman"/>
          <w:color w:val="000000"/>
          <w:sz w:val="24"/>
          <w:szCs w:val="24"/>
        </w:rPr>
        <w:t xml:space="preserve">- создание условий и благоприятного микроклимата в дошкольном учреждении, для облегчения адаптации ребенка - инвалида, его успешной социализации; </w:t>
      </w:r>
    </w:p>
    <w:p w:rsidR="00156F44" w:rsidRPr="00605A67" w:rsidRDefault="00156F44" w:rsidP="00156F44">
      <w:pPr>
        <w:autoSpaceDE w:val="0"/>
        <w:autoSpaceDN w:val="0"/>
        <w:adjustRightInd w:val="0"/>
        <w:spacing w:after="0" w:line="240" w:lineRule="auto"/>
        <w:jc w:val="both"/>
        <w:rPr>
          <w:rFonts w:ascii="Times New Roman" w:eastAsia="Calibri" w:hAnsi="Times New Roman" w:cs="Times New Roman"/>
          <w:color w:val="000000"/>
          <w:sz w:val="24"/>
          <w:szCs w:val="24"/>
        </w:rPr>
      </w:pPr>
      <w:r w:rsidRPr="00605A67">
        <w:rPr>
          <w:rFonts w:ascii="Times New Roman" w:eastAsia="Calibri" w:hAnsi="Times New Roman" w:cs="Times New Roman"/>
          <w:color w:val="000000"/>
          <w:sz w:val="24"/>
          <w:szCs w:val="24"/>
        </w:rPr>
        <w:t xml:space="preserve">- проводит углубленную диагностику различных сфер развития ребенка - инвалида. </w:t>
      </w:r>
    </w:p>
    <w:p w:rsidR="00156F44" w:rsidRPr="00605A67" w:rsidRDefault="00156F44" w:rsidP="004355B3">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605A67">
        <w:rPr>
          <w:rFonts w:ascii="Times New Roman" w:eastAsia="Calibri" w:hAnsi="Times New Roman" w:cs="Times New Roman"/>
          <w:color w:val="000000"/>
          <w:sz w:val="24"/>
          <w:szCs w:val="24"/>
        </w:rPr>
        <w:t xml:space="preserve">Диагностические задачи: уточнение, подтверждение, либо изменение оценки уровня и особенностей развития ребенка, его поведения, критичности, адекватности в ситуации, развития коммуникативной, когнитивной и эмоционально-аффективных сфер в соответствии с его возрастом; оценка ресурсных возможностей ребенка, в том числе особенностей его работоспособности и темпа деятельности. На основе этого педагог - психолог определяет направления своей коррекционной деятельности: последовательность проведения коррекционных мероприятий, форму проведения занятий. </w:t>
      </w:r>
    </w:p>
    <w:p w:rsidR="00CF43B9" w:rsidRPr="00605A67" w:rsidRDefault="00156F44" w:rsidP="00CF43B9">
      <w:pPr>
        <w:autoSpaceDE w:val="0"/>
        <w:autoSpaceDN w:val="0"/>
        <w:adjustRightInd w:val="0"/>
        <w:spacing w:after="0" w:line="240" w:lineRule="auto"/>
        <w:ind w:firstLine="708"/>
        <w:jc w:val="both"/>
        <w:rPr>
          <w:rFonts w:ascii="Times New Roman" w:eastAsia="Calibri" w:hAnsi="Times New Roman" w:cs="Times New Roman"/>
          <w:sz w:val="24"/>
          <w:szCs w:val="24"/>
        </w:rPr>
      </w:pPr>
      <w:r w:rsidRPr="00605A67">
        <w:rPr>
          <w:rFonts w:ascii="Times New Roman" w:eastAsia="Calibri" w:hAnsi="Times New Roman" w:cs="Times New Roman"/>
          <w:sz w:val="24"/>
          <w:szCs w:val="24"/>
        </w:rPr>
        <w:t>Программа обеспечивает коррекцию нарушений развития детей с тяжелой речевой патологией (вторым, третьим уровнями речевого разв</w:t>
      </w:r>
      <w:r w:rsidR="004355B3">
        <w:rPr>
          <w:rFonts w:ascii="Times New Roman" w:eastAsia="Calibri" w:hAnsi="Times New Roman" w:cs="Times New Roman"/>
          <w:sz w:val="24"/>
          <w:szCs w:val="24"/>
        </w:rPr>
        <w:t>ития</w:t>
      </w:r>
      <w:r w:rsidRPr="00605A67">
        <w:rPr>
          <w:rFonts w:ascii="Times New Roman" w:eastAsia="Calibri" w:hAnsi="Times New Roman" w:cs="Times New Roman"/>
          <w:sz w:val="24"/>
          <w:szCs w:val="24"/>
        </w:rPr>
        <w:t xml:space="preserve">), и оказание им квалифицированной помощи в освоении Программы в группах компенсирующей направленности детей в возрасте 5-7 лет. Логопедическая работа по коррекции общего </w:t>
      </w:r>
      <w:r w:rsidRPr="00605A67">
        <w:rPr>
          <w:rFonts w:ascii="Times New Roman" w:eastAsia="Calibri" w:hAnsi="Times New Roman" w:cs="Times New Roman"/>
          <w:sz w:val="24"/>
          <w:szCs w:val="24"/>
        </w:rPr>
        <w:lastRenderedPageBreak/>
        <w:t xml:space="preserve">недоразвития речи выстраивается дифференцированно, с учетом уровня речевого развития. </w:t>
      </w:r>
    </w:p>
    <w:p w:rsidR="00156F44" w:rsidRPr="00605A67" w:rsidRDefault="00CF43B9" w:rsidP="00CF43B9">
      <w:pPr>
        <w:autoSpaceDE w:val="0"/>
        <w:autoSpaceDN w:val="0"/>
        <w:adjustRightInd w:val="0"/>
        <w:spacing w:after="0" w:line="240" w:lineRule="auto"/>
        <w:ind w:firstLine="708"/>
        <w:jc w:val="both"/>
        <w:rPr>
          <w:rFonts w:ascii="Times New Roman" w:eastAsia="Calibri" w:hAnsi="Times New Roman" w:cs="Times New Roman"/>
          <w:sz w:val="24"/>
          <w:szCs w:val="24"/>
        </w:rPr>
      </w:pPr>
      <w:r w:rsidRPr="00605A67">
        <w:rPr>
          <w:rFonts w:ascii="Times New Roman" w:eastAsia="Calibri" w:hAnsi="Times New Roman" w:cs="Times New Roman"/>
          <w:sz w:val="24"/>
          <w:szCs w:val="24"/>
        </w:rPr>
        <w:t>П</w:t>
      </w:r>
      <w:r w:rsidR="00156F44" w:rsidRPr="00605A67">
        <w:rPr>
          <w:rFonts w:ascii="Times New Roman" w:eastAsia="Calibri" w:hAnsi="Times New Roman" w:cs="Times New Roman"/>
          <w:sz w:val="24"/>
          <w:szCs w:val="24"/>
        </w:rPr>
        <w:t xml:space="preserve">ри общем недоразвития речи второго уровня ведется работа над развитием речевой активности и понимания речи, лексико-грамматических средств языка, фразовой речи, уточнением звукопроизношения и вызыванием отсутствующих звуков. </w:t>
      </w:r>
    </w:p>
    <w:p w:rsidR="00806595" w:rsidRDefault="00156F44" w:rsidP="00806595">
      <w:pPr>
        <w:autoSpaceDE w:val="0"/>
        <w:autoSpaceDN w:val="0"/>
        <w:adjustRightInd w:val="0"/>
        <w:spacing w:after="0" w:line="240" w:lineRule="auto"/>
        <w:jc w:val="both"/>
        <w:rPr>
          <w:rFonts w:ascii="Times New Roman" w:eastAsia="Calibri" w:hAnsi="Times New Roman" w:cs="Times New Roman"/>
          <w:sz w:val="24"/>
          <w:szCs w:val="24"/>
        </w:rPr>
      </w:pPr>
      <w:r w:rsidRPr="00605A67">
        <w:rPr>
          <w:rFonts w:ascii="Times New Roman" w:eastAsia="Calibri" w:hAnsi="Times New Roman" w:cs="Times New Roman"/>
          <w:sz w:val="24"/>
          <w:szCs w:val="24"/>
        </w:rPr>
        <w:t xml:space="preserve">На логопедических занятиях по коррекции общего недоразвития речи третьего уровня </w:t>
      </w:r>
      <w:r w:rsidRPr="000615C0">
        <w:rPr>
          <w:rFonts w:ascii="Times New Roman" w:eastAsia="Calibri" w:hAnsi="Times New Roman" w:cs="Times New Roman"/>
          <w:sz w:val="24"/>
          <w:szCs w:val="24"/>
        </w:rPr>
        <w:t>проводится</w:t>
      </w:r>
      <w:r w:rsidR="000615C0" w:rsidRPr="000615C0">
        <w:rPr>
          <w:rFonts w:ascii="Times New Roman" w:eastAsia="Calibri" w:hAnsi="Times New Roman" w:cs="Times New Roman"/>
          <w:sz w:val="24"/>
          <w:szCs w:val="24"/>
        </w:rPr>
        <w:t xml:space="preserve"> работа, направленная на </w:t>
      </w:r>
      <w:r w:rsidRPr="000615C0">
        <w:rPr>
          <w:rFonts w:ascii="Times New Roman" w:eastAsia="Calibri" w:hAnsi="Times New Roman" w:cs="Times New Roman"/>
          <w:sz w:val="24"/>
          <w:szCs w:val="24"/>
        </w:rPr>
        <w:t xml:space="preserve"> развитие связной речи, совершенствование лексико-грамматической стороны речи</w:t>
      </w:r>
      <w:r w:rsidRPr="00605A67">
        <w:rPr>
          <w:rFonts w:ascii="Times New Roman" w:eastAsia="Calibri" w:hAnsi="Times New Roman" w:cs="Times New Roman"/>
          <w:sz w:val="24"/>
          <w:szCs w:val="24"/>
        </w:rPr>
        <w:t xml:space="preserve">, закрепление правильного звукопроизношения и фонематического восприятия. На этом этапе уделяется внимание подготовке детей к усвоению грамоты. </w:t>
      </w:r>
    </w:p>
    <w:p w:rsidR="004D7FB9" w:rsidRDefault="00806595" w:rsidP="004D7FB9">
      <w:pPr>
        <w:autoSpaceDE w:val="0"/>
        <w:autoSpaceDN w:val="0"/>
        <w:adjustRightInd w:val="0"/>
        <w:spacing w:after="0" w:line="240" w:lineRule="auto"/>
        <w:ind w:firstLine="708"/>
        <w:jc w:val="both"/>
        <w:rPr>
          <w:b/>
          <w:bCs/>
        </w:rPr>
      </w:pPr>
      <w:r w:rsidRPr="00605A67">
        <w:rPr>
          <w:rFonts w:ascii="Times New Roman" w:eastAsia="Calibri" w:hAnsi="Times New Roman" w:cs="Times New Roman"/>
          <w:sz w:val="24"/>
          <w:szCs w:val="24"/>
        </w:rPr>
        <w:t>Структуру речевого дефекта при дизартрии составляет нарушение всей произносительной стороны речи. При коррекции дизартрии используется комплексный подход, который</w:t>
      </w:r>
      <w:r w:rsidR="00156F44" w:rsidRPr="00605A67">
        <w:rPr>
          <w:rFonts w:ascii="Times New Roman" w:eastAsia="Calibri" w:hAnsi="Times New Roman" w:cs="Times New Roman"/>
          <w:sz w:val="24"/>
          <w:szCs w:val="24"/>
        </w:rPr>
        <w:t xml:space="preserve">включает в себя три блока: медицинский, психолого-педагогический, логопедическая работа. </w:t>
      </w:r>
    </w:p>
    <w:p w:rsidR="00E41612" w:rsidRPr="00605A67" w:rsidRDefault="00E41612" w:rsidP="00CF43B9">
      <w:pPr>
        <w:pStyle w:val="Default"/>
        <w:jc w:val="center"/>
        <w:rPr>
          <w:color w:val="auto"/>
        </w:rPr>
      </w:pPr>
      <w:r w:rsidRPr="00605A67">
        <w:rPr>
          <w:b/>
          <w:bCs/>
          <w:color w:val="auto"/>
        </w:rPr>
        <w:t xml:space="preserve">2.3.6.2 Освоение </w:t>
      </w:r>
      <w:r w:rsidR="004355B3">
        <w:rPr>
          <w:b/>
          <w:bCs/>
          <w:color w:val="auto"/>
        </w:rPr>
        <w:t>детьми с ОВЗ и ребёнком-инвалидом</w:t>
      </w:r>
      <w:r w:rsidRPr="00605A67">
        <w:rPr>
          <w:b/>
          <w:bCs/>
          <w:color w:val="auto"/>
        </w:rPr>
        <w:t xml:space="preserve">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CF43B9" w:rsidRPr="00605A67" w:rsidRDefault="00CF43B9" w:rsidP="00CF43B9">
      <w:pPr>
        <w:autoSpaceDE w:val="0"/>
        <w:autoSpaceDN w:val="0"/>
        <w:adjustRightInd w:val="0"/>
        <w:spacing w:after="0" w:line="240" w:lineRule="auto"/>
        <w:jc w:val="both"/>
        <w:rPr>
          <w:rFonts w:ascii="Times New Roman" w:eastAsia="Calibri" w:hAnsi="Times New Roman" w:cs="Times New Roman"/>
          <w:color w:val="000000"/>
          <w:sz w:val="24"/>
          <w:szCs w:val="24"/>
        </w:rPr>
      </w:pPr>
      <w:r w:rsidRPr="00605A67">
        <w:rPr>
          <w:rFonts w:ascii="Times New Roman" w:eastAsia="Calibri" w:hAnsi="Times New Roman" w:cs="Times New Roman"/>
          <w:color w:val="000000"/>
          <w:sz w:val="24"/>
          <w:szCs w:val="24"/>
        </w:rPr>
        <w:t>Освоение Программы осуществляется с учетом возрастных и индивидуальных особенностей и особых образовательных потребностей. По результатам освоения Программы проводится пе</w:t>
      </w:r>
      <w:r w:rsidR="004355B3">
        <w:rPr>
          <w:rFonts w:ascii="Times New Roman" w:eastAsia="Calibri" w:hAnsi="Times New Roman" w:cs="Times New Roman"/>
          <w:color w:val="000000"/>
          <w:sz w:val="24"/>
          <w:szCs w:val="24"/>
        </w:rPr>
        <w:t>дагогическая диагностика (оценка</w:t>
      </w:r>
      <w:r w:rsidRPr="00605A67">
        <w:rPr>
          <w:rFonts w:ascii="Times New Roman" w:eastAsia="Calibri" w:hAnsi="Times New Roman" w:cs="Times New Roman"/>
          <w:color w:val="000000"/>
          <w:sz w:val="24"/>
          <w:szCs w:val="24"/>
        </w:rPr>
        <w:t xml:space="preserve"> индивидуального развития детей, связанной с оценкой эффективности педагогических действий и лежащей в основе их дальн</w:t>
      </w:r>
      <w:r w:rsidR="004355B3">
        <w:rPr>
          <w:rFonts w:ascii="Times New Roman" w:eastAsia="Calibri" w:hAnsi="Times New Roman" w:cs="Times New Roman"/>
          <w:color w:val="000000"/>
          <w:sz w:val="24"/>
          <w:szCs w:val="24"/>
        </w:rPr>
        <w:t>ейшего планирования)</w:t>
      </w:r>
      <w:r w:rsidRPr="00605A67">
        <w:rPr>
          <w:rFonts w:ascii="Times New Roman" w:eastAsia="Calibri" w:hAnsi="Times New Roman" w:cs="Times New Roman"/>
          <w:color w:val="000000"/>
          <w:sz w:val="24"/>
          <w:szCs w:val="24"/>
        </w:rPr>
        <w:t xml:space="preserve"> 2 раза в год. </w:t>
      </w:r>
    </w:p>
    <w:p w:rsidR="00CF43B9" w:rsidRPr="00605A67" w:rsidRDefault="00CF43B9" w:rsidP="00CF43B9">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605A67">
        <w:rPr>
          <w:rFonts w:ascii="Times New Roman" w:eastAsia="Calibri" w:hAnsi="Times New Roman" w:cs="Times New Roman"/>
          <w:color w:val="000000"/>
          <w:sz w:val="24"/>
          <w:szCs w:val="24"/>
        </w:rPr>
        <w:t xml:space="preserve">Эффективность освоения ребенком Программы проводится с целью, выявления недостатков в педагогической работе и построения траектории индивидуального развития ребенка. Результаты освоения программы анализируются через заполнение карты развития ребенка, предполагающее применение различных методов оценки: наблюдение за ребенком, несложные эксперименты (в виде отдельных поручений ребенку, проведения дидактических игр, предложения небольших заданий, беседы и т.д.). В карте отражены основополагающие линии развития ребенка в соответствии с индивидуальной программой реабилитации ребенка- инвалида. </w:t>
      </w:r>
    </w:p>
    <w:p w:rsidR="003F7AAA" w:rsidRPr="00605A67" w:rsidRDefault="00CF43B9" w:rsidP="003F7AAA">
      <w:pPr>
        <w:autoSpaceDE w:val="0"/>
        <w:autoSpaceDN w:val="0"/>
        <w:adjustRightInd w:val="0"/>
        <w:spacing w:after="0" w:line="240" w:lineRule="auto"/>
        <w:ind w:firstLine="708"/>
        <w:jc w:val="both"/>
        <w:rPr>
          <w:rFonts w:ascii="Times New Roman" w:eastAsia="Calibri" w:hAnsi="Times New Roman" w:cs="Times New Roman"/>
          <w:sz w:val="24"/>
          <w:szCs w:val="24"/>
        </w:rPr>
      </w:pPr>
      <w:r w:rsidRPr="00605A67">
        <w:rPr>
          <w:rFonts w:ascii="Times New Roman" w:eastAsia="Calibri" w:hAnsi="Times New Roman" w:cs="Times New Roman"/>
          <w:sz w:val="24"/>
          <w:szCs w:val="24"/>
        </w:rPr>
        <w:t>В группах компенсирующей направленности для детей с ОНР период с 1 по 15 сентября отводится учителями-логопедами для сбора анамнеза, индивидуальной работы с детьми, составления и обсуждения со всеми специалистами группы плана работы на учебный год. Учителя - логопеды проводят обследование речи детей, результатом которого является составление маршрута индивидуальной коррекционной работы, в соответствии с которым в течение года учитель-логопед проводит коррекционно-развивающую работу.</w:t>
      </w:r>
    </w:p>
    <w:p w:rsidR="003F7AAA" w:rsidRPr="00605A67" w:rsidRDefault="003F7AAA" w:rsidP="003C440E">
      <w:pPr>
        <w:spacing w:after="0" w:line="240" w:lineRule="auto"/>
        <w:ind w:firstLine="708"/>
        <w:contextualSpacing/>
        <w:jc w:val="both"/>
        <w:rPr>
          <w:rFonts w:ascii="Times New Roman" w:eastAsia="Calibri" w:hAnsi="Times New Roman" w:cs="Times New Roman"/>
          <w:sz w:val="24"/>
          <w:szCs w:val="24"/>
        </w:rPr>
      </w:pPr>
      <w:r w:rsidRPr="00605A67">
        <w:rPr>
          <w:rFonts w:ascii="Times New Roman" w:hAnsi="Times New Roman" w:cs="Times New Roman"/>
          <w:sz w:val="24"/>
          <w:szCs w:val="24"/>
        </w:rPr>
        <w:t xml:space="preserve"> Обследование проводится индивидуально с каждым </w:t>
      </w:r>
      <w:r w:rsidR="0032687C" w:rsidRPr="00605A67">
        <w:rPr>
          <w:rFonts w:ascii="Times New Roman" w:hAnsi="Times New Roman" w:cs="Times New Roman"/>
          <w:sz w:val="24"/>
          <w:szCs w:val="24"/>
        </w:rPr>
        <w:t xml:space="preserve">ребенком. </w:t>
      </w:r>
      <w:r w:rsidRPr="00605A67">
        <w:rPr>
          <w:rFonts w:ascii="Times New Roman" w:hAnsi="Times New Roman" w:cs="Times New Roman"/>
          <w:sz w:val="24"/>
          <w:szCs w:val="24"/>
        </w:rPr>
        <w:t>Оно включает два раздела:</w:t>
      </w:r>
      <w:r w:rsidR="004D7FB9">
        <w:rPr>
          <w:rFonts w:ascii="Times New Roman" w:hAnsi="Times New Roman" w:cs="Times New Roman"/>
          <w:sz w:val="24"/>
          <w:szCs w:val="24"/>
        </w:rPr>
        <w:t xml:space="preserve"> </w:t>
      </w:r>
      <w:r w:rsidR="005B08B8">
        <w:rPr>
          <w:rFonts w:ascii="Times New Roman" w:hAnsi="Times New Roman" w:cs="Times New Roman"/>
          <w:sz w:val="24"/>
          <w:szCs w:val="24"/>
        </w:rPr>
        <w:t>о</w:t>
      </w:r>
      <w:r w:rsidRPr="00605A67">
        <w:rPr>
          <w:rFonts w:ascii="Times New Roman" w:hAnsi="Times New Roman" w:cs="Times New Roman"/>
          <w:sz w:val="24"/>
          <w:szCs w:val="24"/>
        </w:rPr>
        <w:t>бщая</w:t>
      </w:r>
      <w:r w:rsidR="004D7FB9">
        <w:rPr>
          <w:rFonts w:ascii="Times New Roman" w:hAnsi="Times New Roman" w:cs="Times New Roman"/>
          <w:sz w:val="24"/>
          <w:szCs w:val="24"/>
        </w:rPr>
        <w:t xml:space="preserve"> </w:t>
      </w:r>
      <w:r w:rsidRPr="00605A67">
        <w:rPr>
          <w:rFonts w:ascii="Times New Roman" w:hAnsi="Times New Roman" w:cs="Times New Roman"/>
          <w:sz w:val="24"/>
          <w:szCs w:val="24"/>
        </w:rPr>
        <w:t>диагностика;</w:t>
      </w:r>
      <w:r w:rsidR="004D7FB9">
        <w:rPr>
          <w:rFonts w:ascii="Times New Roman" w:hAnsi="Times New Roman" w:cs="Times New Roman"/>
          <w:sz w:val="24"/>
          <w:szCs w:val="24"/>
        </w:rPr>
        <w:t xml:space="preserve"> </w:t>
      </w:r>
      <w:r w:rsidR="005B08B8">
        <w:rPr>
          <w:rFonts w:ascii="Times New Roman" w:hAnsi="Times New Roman" w:cs="Times New Roman"/>
          <w:sz w:val="24"/>
          <w:szCs w:val="24"/>
        </w:rPr>
        <w:t>р</w:t>
      </w:r>
      <w:r w:rsidRPr="00605A67">
        <w:rPr>
          <w:rFonts w:ascii="Times New Roman" w:hAnsi="Times New Roman" w:cs="Times New Roman"/>
          <w:sz w:val="24"/>
          <w:szCs w:val="24"/>
        </w:rPr>
        <w:t>ечевая диагностика.</w:t>
      </w:r>
      <w:r w:rsidR="004D7FB9">
        <w:rPr>
          <w:rFonts w:ascii="Times New Roman" w:hAnsi="Times New Roman" w:cs="Times New Roman"/>
          <w:sz w:val="24"/>
          <w:szCs w:val="24"/>
        </w:rPr>
        <w:t xml:space="preserve"> </w:t>
      </w:r>
      <w:r w:rsidRPr="00605A67">
        <w:rPr>
          <w:rFonts w:ascii="Times New Roman" w:hAnsi="Times New Roman" w:cs="Times New Roman"/>
          <w:sz w:val="24"/>
          <w:szCs w:val="24"/>
        </w:rPr>
        <w:t>По итогам обследования заполняется Речевая карта</w:t>
      </w:r>
      <w:r w:rsidR="0032687C" w:rsidRPr="00605A67">
        <w:rPr>
          <w:rFonts w:ascii="Times New Roman" w:hAnsi="Times New Roman" w:cs="Times New Roman"/>
          <w:sz w:val="24"/>
          <w:szCs w:val="24"/>
        </w:rPr>
        <w:t>:</w:t>
      </w:r>
      <w:r w:rsidR="004D7FB9">
        <w:rPr>
          <w:rFonts w:ascii="Times New Roman" w:hAnsi="Times New Roman" w:cs="Times New Roman"/>
          <w:sz w:val="24"/>
          <w:szCs w:val="24"/>
        </w:rPr>
        <w:t xml:space="preserve"> </w:t>
      </w:r>
      <w:r w:rsidR="0032687C" w:rsidRPr="00605A67">
        <w:rPr>
          <w:rFonts w:ascii="Times New Roman" w:hAnsi="Times New Roman" w:cs="Times New Roman"/>
          <w:sz w:val="24"/>
          <w:szCs w:val="24"/>
        </w:rPr>
        <w:t>документ, характеризующий с</w:t>
      </w:r>
      <w:r w:rsidR="007C213B" w:rsidRPr="00605A67">
        <w:rPr>
          <w:rFonts w:ascii="Times New Roman" w:hAnsi="Times New Roman" w:cs="Times New Roman"/>
          <w:sz w:val="24"/>
          <w:szCs w:val="24"/>
        </w:rPr>
        <w:t xml:space="preserve">остояние речи ребенка. </w:t>
      </w:r>
      <w:r w:rsidR="0032687C" w:rsidRPr="00605A67">
        <w:rPr>
          <w:rFonts w:ascii="Times New Roman" w:hAnsi="Times New Roman" w:cs="Times New Roman"/>
          <w:sz w:val="24"/>
          <w:szCs w:val="24"/>
        </w:rPr>
        <w:t xml:space="preserve"> Её заполняет учитель – логопед на основании данных обследования. В карте отмечаются сведения о ребенке, анамнез, состояние всех компонентов речи на момент обследования, состояние артикуляционного аппарата, записывается заключение о состоянии речи.</w:t>
      </w:r>
    </w:p>
    <w:p w:rsidR="003F7AAA" w:rsidRPr="00605A67" w:rsidRDefault="003F7AAA" w:rsidP="003C440E">
      <w:pPr>
        <w:spacing w:after="0" w:line="240" w:lineRule="auto"/>
        <w:ind w:firstLine="708"/>
        <w:contextualSpacing/>
        <w:jc w:val="both"/>
        <w:rPr>
          <w:rFonts w:ascii="Times New Roman" w:hAnsi="Times New Roman" w:cs="Times New Roman"/>
          <w:sz w:val="24"/>
          <w:szCs w:val="24"/>
        </w:rPr>
      </w:pPr>
      <w:r w:rsidRPr="00605A67">
        <w:rPr>
          <w:rFonts w:ascii="Times New Roman" w:hAnsi="Times New Roman" w:cs="Times New Roman"/>
          <w:sz w:val="24"/>
          <w:szCs w:val="24"/>
        </w:rPr>
        <w:t>Во время проведения диагностики родителям предлагается посетить учителя – логопеда с целью заполнения анамнеза – анкеты в Речевой карте, в которой описываются основные моменты развития ребенка, начиная от рождения, условия его жизни. По результатам диагностики учитель - логопед делает заключение о состоянии речи ребёнка. В ходе консультаций родителей знакомят с результатами обследования, информируют о планах логопедической</w:t>
      </w:r>
      <w:r w:rsidR="0032687C" w:rsidRPr="00605A67">
        <w:rPr>
          <w:rFonts w:ascii="Times New Roman" w:hAnsi="Times New Roman" w:cs="Times New Roman"/>
          <w:sz w:val="24"/>
          <w:szCs w:val="24"/>
        </w:rPr>
        <w:t xml:space="preserve"> работы. </w:t>
      </w:r>
      <w:r w:rsidR="0032687C" w:rsidRPr="00605A67">
        <w:rPr>
          <w:rFonts w:ascii="Times New Roman" w:hAnsi="Times New Roman" w:cs="Times New Roman"/>
          <w:sz w:val="24"/>
          <w:szCs w:val="24"/>
        </w:rPr>
        <w:br/>
      </w:r>
      <w:r w:rsidRPr="00605A67">
        <w:rPr>
          <w:rFonts w:ascii="Times New Roman" w:hAnsi="Times New Roman" w:cs="Times New Roman"/>
          <w:sz w:val="24"/>
          <w:szCs w:val="24"/>
        </w:rPr>
        <w:t>Реали</w:t>
      </w:r>
      <w:r w:rsidR="007C213B" w:rsidRPr="00605A67">
        <w:rPr>
          <w:rFonts w:ascii="Times New Roman" w:hAnsi="Times New Roman" w:cs="Times New Roman"/>
          <w:sz w:val="24"/>
          <w:szCs w:val="24"/>
        </w:rPr>
        <w:t>зация индивидуального</w:t>
      </w:r>
      <w:r w:rsidRPr="00605A67">
        <w:rPr>
          <w:rFonts w:ascii="Times New Roman" w:hAnsi="Times New Roman" w:cs="Times New Roman"/>
          <w:sz w:val="24"/>
          <w:szCs w:val="24"/>
        </w:rPr>
        <w:t xml:space="preserve"> подхода в коррекции речевого недоразвития требует от учителя - логопеда углубленного изучения речевых, когнитивных и эмоциональных </w:t>
      </w:r>
      <w:r w:rsidRPr="00605A67">
        <w:rPr>
          <w:rFonts w:ascii="Times New Roman" w:hAnsi="Times New Roman" w:cs="Times New Roman"/>
          <w:sz w:val="24"/>
          <w:szCs w:val="24"/>
        </w:rPr>
        <w:lastRenderedPageBreak/>
        <w:t>особенностей детей. Знание индивидуальных характеристик ребенка позволяет орган</w:t>
      </w:r>
      <w:r w:rsidR="0032687C" w:rsidRPr="00605A67">
        <w:rPr>
          <w:rFonts w:ascii="Times New Roman" w:hAnsi="Times New Roman" w:cs="Times New Roman"/>
          <w:sz w:val="24"/>
          <w:szCs w:val="24"/>
        </w:rPr>
        <w:t>изовать различные формы образовательного процесса</w:t>
      </w:r>
      <w:r w:rsidR="00391254">
        <w:rPr>
          <w:rFonts w:ascii="Times New Roman" w:hAnsi="Times New Roman" w:cs="Times New Roman"/>
          <w:sz w:val="24"/>
          <w:szCs w:val="24"/>
        </w:rPr>
        <w:t xml:space="preserve"> </w:t>
      </w:r>
      <w:r w:rsidRPr="00605A67">
        <w:rPr>
          <w:rFonts w:ascii="Times New Roman" w:hAnsi="Times New Roman" w:cs="Times New Roman"/>
          <w:sz w:val="24"/>
          <w:szCs w:val="24"/>
        </w:rPr>
        <w:t>и обосновать частные приемы коррекции. С этой целью учитель - логопед проводит обследование звукопроизношения, фонематического слуха, слоговой структуры слова, грамматического строя, с</w:t>
      </w:r>
      <w:r w:rsidR="0032687C" w:rsidRPr="00605A67">
        <w:rPr>
          <w:rFonts w:ascii="Times New Roman" w:hAnsi="Times New Roman" w:cs="Times New Roman"/>
          <w:sz w:val="24"/>
          <w:szCs w:val="24"/>
        </w:rPr>
        <w:t>вязной речи каждого ребенка. </w:t>
      </w:r>
      <w:r w:rsidRPr="00605A67">
        <w:rPr>
          <w:rFonts w:ascii="Times New Roman" w:hAnsi="Times New Roman" w:cs="Times New Roman"/>
          <w:sz w:val="24"/>
          <w:szCs w:val="24"/>
        </w:rPr>
        <w:t xml:space="preserve"> В Речевой карте для каждого ребенка фиксируются ошибочные ответы детей и приводятся образцы их высказываний. Речевая карта заканчивается логопедическим заключением, аргументированным конкретными данными обследования. Определяется индивидуальный маршрут коррекционной работы с ребенком.</w:t>
      </w:r>
    </w:p>
    <w:p w:rsidR="003F7AAA" w:rsidRPr="00605A67" w:rsidRDefault="003F7AAA" w:rsidP="003F7AAA">
      <w:pPr>
        <w:spacing w:after="0" w:line="240" w:lineRule="auto"/>
        <w:contextualSpacing/>
        <w:jc w:val="both"/>
        <w:rPr>
          <w:rFonts w:ascii="Times New Roman" w:hAnsi="Times New Roman" w:cs="Times New Roman"/>
          <w:b/>
          <w:i/>
          <w:sz w:val="24"/>
          <w:szCs w:val="24"/>
        </w:rPr>
      </w:pPr>
      <w:r w:rsidRPr="00605A67">
        <w:rPr>
          <w:rFonts w:ascii="Times New Roman" w:hAnsi="Times New Roman" w:cs="Times New Roman"/>
          <w:b/>
          <w:i/>
          <w:sz w:val="24"/>
          <w:szCs w:val="24"/>
        </w:rPr>
        <w:t xml:space="preserve">                         Индивидуальный маршрут  коррекционной работы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
        <w:gridCol w:w="2368"/>
        <w:gridCol w:w="6436"/>
        <w:gridCol w:w="236"/>
      </w:tblGrid>
      <w:tr w:rsidR="003F7AAA" w:rsidRPr="00605A67" w:rsidTr="0032687C">
        <w:tc>
          <w:tcPr>
            <w:tcW w:w="278" w:type="pct"/>
          </w:tcPr>
          <w:p w:rsidR="003F7AAA" w:rsidRPr="00605A67" w:rsidRDefault="003F7AAA" w:rsidP="003F7AAA">
            <w:pPr>
              <w:spacing w:after="0" w:line="240" w:lineRule="auto"/>
              <w:contextualSpacing/>
              <w:rPr>
                <w:rFonts w:ascii="Times New Roman" w:hAnsi="Times New Roman" w:cs="Times New Roman"/>
                <w:b/>
                <w:sz w:val="24"/>
                <w:szCs w:val="24"/>
              </w:rPr>
            </w:pPr>
            <w:r w:rsidRPr="00605A67">
              <w:rPr>
                <w:rFonts w:ascii="Times New Roman" w:hAnsi="Times New Roman" w:cs="Times New Roman"/>
                <w:b/>
                <w:sz w:val="24"/>
                <w:szCs w:val="24"/>
              </w:rPr>
              <w:t>№</w:t>
            </w:r>
          </w:p>
        </w:tc>
        <w:tc>
          <w:tcPr>
            <w:tcW w:w="1237" w:type="pct"/>
          </w:tcPr>
          <w:p w:rsidR="003F7AAA" w:rsidRPr="00605A67" w:rsidRDefault="003F7AAA" w:rsidP="0032687C">
            <w:pPr>
              <w:spacing w:after="0" w:line="240" w:lineRule="auto"/>
              <w:contextualSpacing/>
              <w:rPr>
                <w:rFonts w:ascii="Times New Roman" w:hAnsi="Times New Roman" w:cs="Times New Roman"/>
                <w:b/>
                <w:sz w:val="24"/>
                <w:szCs w:val="24"/>
              </w:rPr>
            </w:pPr>
            <w:r w:rsidRPr="00605A67">
              <w:rPr>
                <w:rFonts w:ascii="Times New Roman" w:hAnsi="Times New Roman" w:cs="Times New Roman"/>
                <w:b/>
                <w:sz w:val="24"/>
                <w:szCs w:val="24"/>
              </w:rPr>
              <w:t>Направление (вид) коррекционной работы</w:t>
            </w:r>
          </w:p>
        </w:tc>
        <w:tc>
          <w:tcPr>
            <w:tcW w:w="3362" w:type="pct"/>
            <w:tcBorders>
              <w:right w:val="single" w:sz="4" w:space="0" w:color="auto"/>
            </w:tcBorders>
          </w:tcPr>
          <w:p w:rsidR="003F7AAA" w:rsidRPr="00605A67" w:rsidRDefault="003F7AAA" w:rsidP="003F7AAA">
            <w:pPr>
              <w:spacing w:after="0" w:line="240" w:lineRule="auto"/>
              <w:ind w:firstLine="709"/>
              <w:contextualSpacing/>
              <w:jc w:val="center"/>
              <w:rPr>
                <w:rFonts w:ascii="Times New Roman" w:hAnsi="Times New Roman" w:cs="Times New Roman"/>
                <w:b/>
                <w:sz w:val="24"/>
                <w:szCs w:val="24"/>
              </w:rPr>
            </w:pPr>
            <w:r w:rsidRPr="00605A67">
              <w:rPr>
                <w:rFonts w:ascii="Times New Roman" w:hAnsi="Times New Roman" w:cs="Times New Roman"/>
                <w:b/>
                <w:sz w:val="24"/>
                <w:szCs w:val="24"/>
              </w:rPr>
              <w:t>Содержание коррекционной работы</w:t>
            </w:r>
          </w:p>
        </w:tc>
        <w:tc>
          <w:tcPr>
            <w:tcW w:w="123" w:type="pct"/>
            <w:tcBorders>
              <w:top w:val="nil"/>
              <w:left w:val="single" w:sz="4" w:space="0" w:color="auto"/>
              <w:bottom w:val="nil"/>
              <w:right w:val="nil"/>
            </w:tcBorders>
          </w:tcPr>
          <w:p w:rsidR="003F7AAA" w:rsidRPr="00605A67" w:rsidRDefault="003F7AAA" w:rsidP="003F7AAA">
            <w:pPr>
              <w:spacing w:after="0" w:line="240" w:lineRule="auto"/>
              <w:ind w:firstLine="709"/>
              <w:contextualSpacing/>
              <w:jc w:val="center"/>
              <w:rPr>
                <w:rFonts w:ascii="Times New Roman" w:hAnsi="Times New Roman" w:cs="Times New Roman"/>
                <w:b/>
                <w:sz w:val="24"/>
                <w:szCs w:val="24"/>
              </w:rPr>
            </w:pPr>
          </w:p>
        </w:tc>
      </w:tr>
      <w:tr w:rsidR="003F7AAA" w:rsidRPr="00605A67" w:rsidTr="0032687C">
        <w:tc>
          <w:tcPr>
            <w:tcW w:w="278" w:type="pct"/>
          </w:tcPr>
          <w:p w:rsidR="003F7AAA" w:rsidRPr="00605A67" w:rsidRDefault="003F7AAA" w:rsidP="003F7AAA">
            <w:pPr>
              <w:spacing w:after="0" w:line="240" w:lineRule="auto"/>
              <w:contextualSpacing/>
              <w:jc w:val="both"/>
              <w:rPr>
                <w:rFonts w:ascii="Times New Roman" w:hAnsi="Times New Roman" w:cs="Times New Roman"/>
                <w:b/>
                <w:sz w:val="24"/>
                <w:szCs w:val="24"/>
              </w:rPr>
            </w:pPr>
            <w:r w:rsidRPr="00605A67">
              <w:rPr>
                <w:rFonts w:ascii="Times New Roman" w:hAnsi="Times New Roman" w:cs="Times New Roman"/>
                <w:b/>
                <w:sz w:val="24"/>
                <w:szCs w:val="24"/>
              </w:rPr>
              <w:t>1</w:t>
            </w:r>
          </w:p>
        </w:tc>
        <w:tc>
          <w:tcPr>
            <w:tcW w:w="1237" w:type="pct"/>
          </w:tcPr>
          <w:p w:rsidR="003F7AAA" w:rsidRPr="00605A67" w:rsidRDefault="003F7AAA" w:rsidP="003F7AAA">
            <w:pPr>
              <w:spacing w:after="0" w:line="240" w:lineRule="auto"/>
              <w:contextualSpacing/>
              <w:jc w:val="both"/>
              <w:rPr>
                <w:rFonts w:ascii="Times New Roman" w:hAnsi="Times New Roman" w:cs="Times New Roman"/>
                <w:sz w:val="24"/>
                <w:szCs w:val="24"/>
              </w:rPr>
            </w:pPr>
            <w:r w:rsidRPr="00605A67">
              <w:rPr>
                <w:rFonts w:ascii="Times New Roman" w:hAnsi="Times New Roman" w:cs="Times New Roman"/>
                <w:sz w:val="24"/>
                <w:szCs w:val="24"/>
              </w:rPr>
              <w:t>Констатация нервно-психического состояния, укрепление нервной системы</w:t>
            </w:r>
          </w:p>
        </w:tc>
        <w:tc>
          <w:tcPr>
            <w:tcW w:w="3362" w:type="pct"/>
            <w:tcBorders>
              <w:right w:val="single" w:sz="4" w:space="0" w:color="auto"/>
            </w:tcBorders>
          </w:tcPr>
          <w:p w:rsidR="003F7AAA" w:rsidRPr="00605A67" w:rsidRDefault="003F7AAA" w:rsidP="003F7AAA">
            <w:pPr>
              <w:spacing w:after="0" w:line="240" w:lineRule="auto"/>
              <w:contextualSpacing/>
              <w:jc w:val="both"/>
              <w:rPr>
                <w:rFonts w:ascii="Times New Roman" w:hAnsi="Times New Roman" w:cs="Times New Roman"/>
                <w:sz w:val="24"/>
                <w:szCs w:val="24"/>
              </w:rPr>
            </w:pPr>
            <w:r w:rsidRPr="00605A67">
              <w:rPr>
                <w:rFonts w:ascii="Times New Roman" w:hAnsi="Times New Roman" w:cs="Times New Roman"/>
                <w:sz w:val="24"/>
                <w:szCs w:val="24"/>
              </w:rPr>
              <w:t>Направление на консультацию к невропатологу.</w:t>
            </w:r>
          </w:p>
        </w:tc>
        <w:tc>
          <w:tcPr>
            <w:tcW w:w="123" w:type="pct"/>
            <w:tcBorders>
              <w:top w:val="nil"/>
              <w:left w:val="single" w:sz="4" w:space="0" w:color="auto"/>
              <w:bottom w:val="nil"/>
              <w:right w:val="nil"/>
            </w:tcBorders>
          </w:tcPr>
          <w:p w:rsidR="003F7AAA" w:rsidRPr="00605A67" w:rsidRDefault="003F7AAA" w:rsidP="003F7AAA">
            <w:pPr>
              <w:spacing w:after="0" w:line="240" w:lineRule="auto"/>
              <w:ind w:firstLine="709"/>
              <w:contextualSpacing/>
              <w:jc w:val="both"/>
              <w:rPr>
                <w:rFonts w:ascii="Times New Roman" w:hAnsi="Times New Roman" w:cs="Times New Roman"/>
                <w:sz w:val="24"/>
                <w:szCs w:val="24"/>
              </w:rPr>
            </w:pPr>
          </w:p>
        </w:tc>
      </w:tr>
      <w:tr w:rsidR="003F7AAA" w:rsidRPr="00605A67" w:rsidTr="0032687C">
        <w:tc>
          <w:tcPr>
            <w:tcW w:w="278" w:type="pct"/>
          </w:tcPr>
          <w:p w:rsidR="003F7AAA" w:rsidRPr="00605A67" w:rsidRDefault="003F7AAA" w:rsidP="003F7AAA">
            <w:pPr>
              <w:spacing w:after="0" w:line="240" w:lineRule="auto"/>
              <w:contextualSpacing/>
              <w:jc w:val="both"/>
              <w:rPr>
                <w:rFonts w:ascii="Times New Roman" w:hAnsi="Times New Roman" w:cs="Times New Roman"/>
                <w:b/>
                <w:sz w:val="24"/>
                <w:szCs w:val="24"/>
              </w:rPr>
            </w:pPr>
            <w:r w:rsidRPr="00605A67">
              <w:rPr>
                <w:rFonts w:ascii="Times New Roman" w:hAnsi="Times New Roman" w:cs="Times New Roman"/>
                <w:b/>
                <w:sz w:val="24"/>
                <w:szCs w:val="24"/>
              </w:rPr>
              <w:t>2</w:t>
            </w:r>
          </w:p>
        </w:tc>
        <w:tc>
          <w:tcPr>
            <w:tcW w:w="1237" w:type="pct"/>
          </w:tcPr>
          <w:p w:rsidR="003F7AAA" w:rsidRPr="00605A67" w:rsidRDefault="003F7AAA" w:rsidP="003F7AAA">
            <w:pPr>
              <w:spacing w:after="0" w:line="240" w:lineRule="auto"/>
              <w:contextualSpacing/>
              <w:jc w:val="both"/>
              <w:rPr>
                <w:rFonts w:ascii="Times New Roman" w:hAnsi="Times New Roman" w:cs="Times New Roman"/>
                <w:sz w:val="24"/>
                <w:szCs w:val="24"/>
              </w:rPr>
            </w:pPr>
            <w:r w:rsidRPr="00605A67">
              <w:rPr>
                <w:rFonts w:ascii="Times New Roman" w:hAnsi="Times New Roman" w:cs="Times New Roman"/>
                <w:sz w:val="24"/>
                <w:szCs w:val="24"/>
              </w:rPr>
              <w:t>Нормализация зубочелюстной системы</w:t>
            </w:r>
          </w:p>
        </w:tc>
        <w:tc>
          <w:tcPr>
            <w:tcW w:w="3362" w:type="pct"/>
            <w:tcBorders>
              <w:bottom w:val="single" w:sz="4" w:space="0" w:color="000000"/>
              <w:right w:val="single" w:sz="4" w:space="0" w:color="auto"/>
            </w:tcBorders>
          </w:tcPr>
          <w:p w:rsidR="003F7AAA" w:rsidRPr="00605A67" w:rsidRDefault="003F7AAA" w:rsidP="003F7AAA">
            <w:pPr>
              <w:spacing w:after="0" w:line="240" w:lineRule="auto"/>
              <w:contextualSpacing/>
              <w:jc w:val="both"/>
              <w:rPr>
                <w:rFonts w:ascii="Times New Roman" w:hAnsi="Times New Roman" w:cs="Times New Roman"/>
                <w:sz w:val="24"/>
                <w:szCs w:val="24"/>
              </w:rPr>
            </w:pPr>
            <w:r w:rsidRPr="00605A67">
              <w:rPr>
                <w:rFonts w:ascii="Times New Roman" w:hAnsi="Times New Roman" w:cs="Times New Roman"/>
                <w:sz w:val="24"/>
                <w:szCs w:val="24"/>
              </w:rPr>
              <w:t>Направление на консультацию к стоматологу-терапевту, стоматологу-хирургу, ортодонту.</w:t>
            </w:r>
          </w:p>
        </w:tc>
        <w:tc>
          <w:tcPr>
            <w:tcW w:w="123" w:type="pct"/>
            <w:tcBorders>
              <w:top w:val="nil"/>
              <w:left w:val="single" w:sz="4" w:space="0" w:color="auto"/>
              <w:bottom w:val="nil"/>
              <w:right w:val="nil"/>
            </w:tcBorders>
          </w:tcPr>
          <w:p w:rsidR="003F7AAA" w:rsidRPr="00605A67" w:rsidRDefault="003F7AAA" w:rsidP="003F7AAA">
            <w:pPr>
              <w:spacing w:after="0" w:line="240" w:lineRule="auto"/>
              <w:ind w:firstLine="709"/>
              <w:contextualSpacing/>
              <w:jc w:val="both"/>
              <w:rPr>
                <w:rFonts w:ascii="Times New Roman" w:hAnsi="Times New Roman" w:cs="Times New Roman"/>
                <w:sz w:val="24"/>
                <w:szCs w:val="24"/>
              </w:rPr>
            </w:pPr>
          </w:p>
        </w:tc>
      </w:tr>
      <w:tr w:rsidR="003F7AAA" w:rsidRPr="00605A67" w:rsidTr="0032687C">
        <w:tc>
          <w:tcPr>
            <w:tcW w:w="278" w:type="pct"/>
          </w:tcPr>
          <w:p w:rsidR="003F7AAA" w:rsidRPr="00605A67" w:rsidRDefault="003F7AAA" w:rsidP="003F7AAA">
            <w:pPr>
              <w:spacing w:after="0" w:line="240" w:lineRule="auto"/>
              <w:contextualSpacing/>
              <w:jc w:val="both"/>
              <w:rPr>
                <w:rFonts w:ascii="Times New Roman" w:hAnsi="Times New Roman" w:cs="Times New Roman"/>
                <w:b/>
                <w:sz w:val="24"/>
                <w:szCs w:val="24"/>
              </w:rPr>
            </w:pPr>
            <w:r w:rsidRPr="00605A67">
              <w:rPr>
                <w:rFonts w:ascii="Times New Roman" w:hAnsi="Times New Roman" w:cs="Times New Roman"/>
                <w:b/>
                <w:sz w:val="24"/>
                <w:szCs w:val="24"/>
              </w:rPr>
              <w:t>3</w:t>
            </w:r>
          </w:p>
        </w:tc>
        <w:tc>
          <w:tcPr>
            <w:tcW w:w="1237" w:type="pct"/>
          </w:tcPr>
          <w:p w:rsidR="003F7AAA" w:rsidRPr="00605A67" w:rsidRDefault="003F7AAA" w:rsidP="003F7AAA">
            <w:pPr>
              <w:spacing w:after="0" w:line="240" w:lineRule="auto"/>
              <w:contextualSpacing/>
              <w:jc w:val="both"/>
              <w:rPr>
                <w:rFonts w:ascii="Times New Roman" w:hAnsi="Times New Roman" w:cs="Times New Roman"/>
                <w:sz w:val="24"/>
                <w:szCs w:val="24"/>
              </w:rPr>
            </w:pPr>
            <w:r w:rsidRPr="00605A67">
              <w:rPr>
                <w:rFonts w:ascii="Times New Roman" w:hAnsi="Times New Roman" w:cs="Times New Roman"/>
                <w:sz w:val="24"/>
                <w:szCs w:val="24"/>
              </w:rPr>
              <w:t>Развитие общих произвольных движений</w:t>
            </w:r>
          </w:p>
        </w:tc>
        <w:tc>
          <w:tcPr>
            <w:tcW w:w="3362" w:type="pct"/>
            <w:vMerge w:val="restart"/>
            <w:tcBorders>
              <w:bottom w:val="nil"/>
              <w:right w:val="single" w:sz="4" w:space="0" w:color="auto"/>
            </w:tcBorders>
          </w:tcPr>
          <w:p w:rsidR="003F7AAA" w:rsidRPr="00605A67" w:rsidRDefault="003F7AAA" w:rsidP="003F7AAA">
            <w:pPr>
              <w:spacing w:after="0" w:line="240" w:lineRule="auto"/>
              <w:contextualSpacing/>
              <w:jc w:val="both"/>
              <w:rPr>
                <w:rFonts w:ascii="Times New Roman" w:hAnsi="Times New Roman" w:cs="Times New Roman"/>
                <w:sz w:val="24"/>
                <w:szCs w:val="24"/>
              </w:rPr>
            </w:pPr>
            <w:r w:rsidRPr="00605A67">
              <w:rPr>
                <w:rFonts w:ascii="Times New Roman" w:hAnsi="Times New Roman" w:cs="Times New Roman"/>
                <w:sz w:val="24"/>
                <w:szCs w:val="24"/>
              </w:rPr>
              <w:t>Совершенствование статической и динамической организации движений, скорости и плавности переключения с одного движения на другое.</w:t>
            </w:r>
          </w:p>
        </w:tc>
        <w:tc>
          <w:tcPr>
            <w:tcW w:w="123" w:type="pct"/>
            <w:vMerge w:val="restart"/>
            <w:tcBorders>
              <w:top w:val="nil"/>
              <w:left w:val="single" w:sz="4" w:space="0" w:color="auto"/>
              <w:bottom w:val="nil"/>
              <w:right w:val="nil"/>
            </w:tcBorders>
          </w:tcPr>
          <w:p w:rsidR="003F7AAA" w:rsidRPr="00605A67" w:rsidRDefault="003F7AAA" w:rsidP="003F7AAA">
            <w:pPr>
              <w:spacing w:after="0" w:line="240" w:lineRule="auto"/>
              <w:ind w:firstLine="709"/>
              <w:contextualSpacing/>
              <w:rPr>
                <w:rFonts w:ascii="Times New Roman" w:hAnsi="Times New Roman" w:cs="Times New Roman"/>
                <w:sz w:val="24"/>
                <w:szCs w:val="24"/>
              </w:rPr>
            </w:pPr>
          </w:p>
        </w:tc>
      </w:tr>
      <w:tr w:rsidR="003F7AAA" w:rsidRPr="00605A67" w:rsidTr="0032687C">
        <w:tc>
          <w:tcPr>
            <w:tcW w:w="278" w:type="pct"/>
          </w:tcPr>
          <w:p w:rsidR="003F7AAA" w:rsidRPr="00605A67" w:rsidRDefault="003F7AAA" w:rsidP="003F7AAA">
            <w:pPr>
              <w:spacing w:after="0" w:line="240" w:lineRule="auto"/>
              <w:contextualSpacing/>
              <w:jc w:val="both"/>
              <w:rPr>
                <w:rFonts w:ascii="Times New Roman" w:hAnsi="Times New Roman" w:cs="Times New Roman"/>
                <w:b/>
                <w:sz w:val="24"/>
                <w:szCs w:val="24"/>
              </w:rPr>
            </w:pPr>
            <w:r w:rsidRPr="00605A67">
              <w:rPr>
                <w:rFonts w:ascii="Times New Roman" w:hAnsi="Times New Roman" w:cs="Times New Roman"/>
                <w:b/>
                <w:sz w:val="24"/>
                <w:szCs w:val="24"/>
              </w:rPr>
              <w:t>4</w:t>
            </w:r>
          </w:p>
        </w:tc>
        <w:tc>
          <w:tcPr>
            <w:tcW w:w="1237" w:type="pct"/>
          </w:tcPr>
          <w:p w:rsidR="003F7AAA" w:rsidRPr="00605A67" w:rsidRDefault="003F7AAA" w:rsidP="003F7AAA">
            <w:pPr>
              <w:spacing w:after="0" w:line="240" w:lineRule="auto"/>
              <w:contextualSpacing/>
              <w:jc w:val="both"/>
              <w:rPr>
                <w:rFonts w:ascii="Times New Roman" w:hAnsi="Times New Roman" w:cs="Times New Roman"/>
                <w:sz w:val="24"/>
                <w:szCs w:val="24"/>
              </w:rPr>
            </w:pPr>
            <w:r w:rsidRPr="00605A67">
              <w:rPr>
                <w:rFonts w:ascii="Times New Roman" w:hAnsi="Times New Roman" w:cs="Times New Roman"/>
                <w:sz w:val="24"/>
                <w:szCs w:val="24"/>
              </w:rPr>
              <w:t>Развитие тонких дифференцированных движений кисти и пальцев рук</w:t>
            </w:r>
          </w:p>
        </w:tc>
        <w:tc>
          <w:tcPr>
            <w:tcW w:w="3362" w:type="pct"/>
            <w:vMerge/>
            <w:tcBorders>
              <w:bottom w:val="single" w:sz="4" w:space="0" w:color="auto"/>
              <w:right w:val="single" w:sz="4" w:space="0" w:color="auto"/>
            </w:tcBorders>
          </w:tcPr>
          <w:p w:rsidR="003F7AAA" w:rsidRPr="00605A67" w:rsidRDefault="003F7AAA" w:rsidP="003F7AAA">
            <w:pPr>
              <w:spacing w:after="0" w:line="240" w:lineRule="auto"/>
              <w:ind w:firstLine="709"/>
              <w:contextualSpacing/>
              <w:jc w:val="both"/>
              <w:rPr>
                <w:rFonts w:ascii="Times New Roman" w:hAnsi="Times New Roman" w:cs="Times New Roman"/>
                <w:sz w:val="24"/>
                <w:szCs w:val="24"/>
              </w:rPr>
            </w:pPr>
          </w:p>
        </w:tc>
        <w:tc>
          <w:tcPr>
            <w:tcW w:w="123" w:type="pct"/>
            <w:vMerge/>
            <w:tcBorders>
              <w:left w:val="single" w:sz="4" w:space="0" w:color="auto"/>
              <w:bottom w:val="nil"/>
              <w:right w:val="nil"/>
            </w:tcBorders>
          </w:tcPr>
          <w:p w:rsidR="003F7AAA" w:rsidRPr="00605A67" w:rsidRDefault="003F7AAA" w:rsidP="003F7AAA">
            <w:pPr>
              <w:spacing w:after="0" w:line="240" w:lineRule="auto"/>
              <w:ind w:firstLine="709"/>
              <w:contextualSpacing/>
              <w:jc w:val="both"/>
              <w:rPr>
                <w:rFonts w:ascii="Times New Roman" w:hAnsi="Times New Roman" w:cs="Times New Roman"/>
                <w:sz w:val="24"/>
                <w:szCs w:val="24"/>
              </w:rPr>
            </w:pPr>
          </w:p>
        </w:tc>
      </w:tr>
      <w:tr w:rsidR="003F7AAA" w:rsidRPr="00605A67" w:rsidTr="0032687C">
        <w:tc>
          <w:tcPr>
            <w:tcW w:w="278" w:type="pct"/>
          </w:tcPr>
          <w:p w:rsidR="003F7AAA" w:rsidRPr="00605A67" w:rsidRDefault="003F7AAA" w:rsidP="003F7AAA">
            <w:pPr>
              <w:spacing w:after="0" w:line="240" w:lineRule="auto"/>
              <w:contextualSpacing/>
              <w:jc w:val="both"/>
              <w:rPr>
                <w:rFonts w:ascii="Times New Roman" w:hAnsi="Times New Roman" w:cs="Times New Roman"/>
                <w:b/>
                <w:sz w:val="24"/>
                <w:szCs w:val="24"/>
              </w:rPr>
            </w:pPr>
            <w:r w:rsidRPr="00605A67">
              <w:rPr>
                <w:rFonts w:ascii="Times New Roman" w:hAnsi="Times New Roman" w:cs="Times New Roman"/>
                <w:b/>
                <w:sz w:val="24"/>
                <w:szCs w:val="24"/>
              </w:rPr>
              <w:t>5</w:t>
            </w:r>
          </w:p>
        </w:tc>
        <w:tc>
          <w:tcPr>
            <w:tcW w:w="1237" w:type="pct"/>
          </w:tcPr>
          <w:p w:rsidR="003F7AAA" w:rsidRPr="00605A67" w:rsidRDefault="003F7AAA" w:rsidP="003F7AAA">
            <w:pPr>
              <w:spacing w:after="0" w:line="240" w:lineRule="auto"/>
              <w:contextualSpacing/>
              <w:jc w:val="both"/>
              <w:rPr>
                <w:rFonts w:ascii="Times New Roman" w:hAnsi="Times New Roman" w:cs="Times New Roman"/>
                <w:sz w:val="24"/>
                <w:szCs w:val="24"/>
              </w:rPr>
            </w:pPr>
            <w:r w:rsidRPr="00605A67">
              <w:rPr>
                <w:rFonts w:ascii="Times New Roman" w:hAnsi="Times New Roman" w:cs="Times New Roman"/>
                <w:sz w:val="24"/>
                <w:szCs w:val="24"/>
              </w:rPr>
              <w:t>Формирование психологической базы речи</w:t>
            </w:r>
          </w:p>
        </w:tc>
        <w:tc>
          <w:tcPr>
            <w:tcW w:w="3362" w:type="pct"/>
            <w:tcBorders>
              <w:top w:val="single" w:sz="4" w:space="0" w:color="auto"/>
              <w:right w:val="single" w:sz="4" w:space="0" w:color="auto"/>
            </w:tcBorders>
          </w:tcPr>
          <w:p w:rsidR="003F7AAA" w:rsidRPr="00605A67" w:rsidRDefault="003F7AAA" w:rsidP="003F7AAA">
            <w:pPr>
              <w:spacing w:after="0" w:line="240" w:lineRule="auto"/>
              <w:contextualSpacing/>
              <w:jc w:val="both"/>
              <w:rPr>
                <w:rFonts w:ascii="Times New Roman" w:hAnsi="Times New Roman" w:cs="Times New Roman"/>
                <w:sz w:val="24"/>
                <w:szCs w:val="24"/>
              </w:rPr>
            </w:pPr>
            <w:r w:rsidRPr="00605A67">
              <w:rPr>
                <w:rFonts w:ascii="Times New Roman" w:hAnsi="Times New Roman" w:cs="Times New Roman"/>
                <w:sz w:val="24"/>
                <w:szCs w:val="24"/>
              </w:rPr>
              <w:t>Развитие познавательных психических процессов: внимания, восприятия и памяти, мышления, воображения.</w:t>
            </w:r>
          </w:p>
        </w:tc>
        <w:tc>
          <w:tcPr>
            <w:tcW w:w="123" w:type="pct"/>
            <w:tcBorders>
              <w:top w:val="nil"/>
              <w:left w:val="single" w:sz="4" w:space="0" w:color="auto"/>
              <w:bottom w:val="nil"/>
              <w:right w:val="nil"/>
            </w:tcBorders>
          </w:tcPr>
          <w:p w:rsidR="003F7AAA" w:rsidRPr="00605A67" w:rsidRDefault="003F7AAA" w:rsidP="003F7AAA">
            <w:pPr>
              <w:spacing w:after="0" w:line="240" w:lineRule="auto"/>
              <w:ind w:firstLine="709"/>
              <w:contextualSpacing/>
              <w:jc w:val="both"/>
              <w:rPr>
                <w:rFonts w:ascii="Times New Roman" w:hAnsi="Times New Roman" w:cs="Times New Roman"/>
                <w:sz w:val="24"/>
                <w:szCs w:val="24"/>
              </w:rPr>
            </w:pPr>
          </w:p>
        </w:tc>
      </w:tr>
      <w:tr w:rsidR="003F7AAA" w:rsidRPr="00605A67" w:rsidTr="0032687C">
        <w:tc>
          <w:tcPr>
            <w:tcW w:w="278" w:type="pct"/>
          </w:tcPr>
          <w:p w:rsidR="003F7AAA" w:rsidRPr="00605A67" w:rsidRDefault="003F7AAA" w:rsidP="003F7AAA">
            <w:pPr>
              <w:spacing w:after="0" w:line="240" w:lineRule="auto"/>
              <w:contextualSpacing/>
              <w:jc w:val="both"/>
              <w:rPr>
                <w:rFonts w:ascii="Times New Roman" w:hAnsi="Times New Roman" w:cs="Times New Roman"/>
                <w:b/>
                <w:sz w:val="24"/>
                <w:szCs w:val="24"/>
              </w:rPr>
            </w:pPr>
            <w:r w:rsidRPr="00605A67">
              <w:rPr>
                <w:rFonts w:ascii="Times New Roman" w:hAnsi="Times New Roman" w:cs="Times New Roman"/>
                <w:b/>
                <w:sz w:val="24"/>
                <w:szCs w:val="24"/>
              </w:rPr>
              <w:t>6</w:t>
            </w:r>
          </w:p>
        </w:tc>
        <w:tc>
          <w:tcPr>
            <w:tcW w:w="1237" w:type="pct"/>
          </w:tcPr>
          <w:p w:rsidR="003F7AAA" w:rsidRPr="00605A67" w:rsidRDefault="003F7AAA" w:rsidP="003F7AAA">
            <w:pPr>
              <w:spacing w:after="0" w:line="240" w:lineRule="auto"/>
              <w:contextualSpacing/>
              <w:jc w:val="both"/>
              <w:rPr>
                <w:rFonts w:ascii="Times New Roman" w:hAnsi="Times New Roman" w:cs="Times New Roman"/>
                <w:sz w:val="24"/>
                <w:szCs w:val="24"/>
              </w:rPr>
            </w:pPr>
            <w:r w:rsidRPr="00605A67">
              <w:rPr>
                <w:rFonts w:ascii="Times New Roman" w:hAnsi="Times New Roman" w:cs="Times New Roman"/>
                <w:sz w:val="24"/>
                <w:szCs w:val="24"/>
              </w:rPr>
              <w:t>Развитие речевого аппарата</w:t>
            </w:r>
          </w:p>
        </w:tc>
        <w:tc>
          <w:tcPr>
            <w:tcW w:w="3362" w:type="pct"/>
            <w:tcBorders>
              <w:right w:val="single" w:sz="4" w:space="0" w:color="auto"/>
            </w:tcBorders>
          </w:tcPr>
          <w:p w:rsidR="003F7AAA" w:rsidRPr="00605A67" w:rsidRDefault="003F7AAA" w:rsidP="003F7AAA">
            <w:pPr>
              <w:spacing w:after="0" w:line="240" w:lineRule="auto"/>
              <w:contextualSpacing/>
              <w:jc w:val="both"/>
              <w:rPr>
                <w:rFonts w:ascii="Times New Roman" w:hAnsi="Times New Roman" w:cs="Times New Roman"/>
                <w:sz w:val="24"/>
                <w:szCs w:val="24"/>
              </w:rPr>
            </w:pPr>
            <w:r w:rsidRPr="00605A67">
              <w:rPr>
                <w:rFonts w:ascii="Times New Roman" w:hAnsi="Times New Roman" w:cs="Times New Roman"/>
                <w:sz w:val="24"/>
                <w:szCs w:val="24"/>
              </w:rPr>
              <w:t>Совершенствование статической и динамической организации движений артикуляционного, дыхательного и голосового речевого аппарата, координация их работы.</w:t>
            </w:r>
          </w:p>
        </w:tc>
        <w:tc>
          <w:tcPr>
            <w:tcW w:w="123" w:type="pct"/>
            <w:tcBorders>
              <w:top w:val="nil"/>
              <w:left w:val="single" w:sz="4" w:space="0" w:color="auto"/>
              <w:bottom w:val="nil"/>
              <w:right w:val="nil"/>
            </w:tcBorders>
          </w:tcPr>
          <w:p w:rsidR="003F7AAA" w:rsidRPr="00605A67" w:rsidRDefault="003F7AAA" w:rsidP="003F7AAA">
            <w:pPr>
              <w:spacing w:after="0" w:line="240" w:lineRule="auto"/>
              <w:ind w:firstLine="709"/>
              <w:contextualSpacing/>
              <w:jc w:val="both"/>
              <w:rPr>
                <w:rFonts w:ascii="Times New Roman" w:hAnsi="Times New Roman" w:cs="Times New Roman"/>
                <w:sz w:val="24"/>
                <w:szCs w:val="24"/>
              </w:rPr>
            </w:pPr>
          </w:p>
        </w:tc>
      </w:tr>
      <w:tr w:rsidR="003F7AAA" w:rsidRPr="00605A67" w:rsidTr="0032687C">
        <w:tc>
          <w:tcPr>
            <w:tcW w:w="278" w:type="pct"/>
          </w:tcPr>
          <w:p w:rsidR="003F7AAA" w:rsidRPr="00605A67" w:rsidRDefault="003F7AAA" w:rsidP="003F7AAA">
            <w:pPr>
              <w:spacing w:after="0" w:line="240" w:lineRule="auto"/>
              <w:contextualSpacing/>
              <w:jc w:val="both"/>
              <w:rPr>
                <w:rFonts w:ascii="Times New Roman" w:hAnsi="Times New Roman" w:cs="Times New Roman"/>
                <w:b/>
                <w:sz w:val="24"/>
                <w:szCs w:val="24"/>
              </w:rPr>
            </w:pPr>
            <w:r w:rsidRPr="00605A67">
              <w:rPr>
                <w:rFonts w:ascii="Times New Roman" w:hAnsi="Times New Roman" w:cs="Times New Roman"/>
                <w:b/>
                <w:sz w:val="24"/>
                <w:szCs w:val="24"/>
              </w:rPr>
              <w:t>7</w:t>
            </w:r>
          </w:p>
        </w:tc>
        <w:tc>
          <w:tcPr>
            <w:tcW w:w="1237" w:type="pct"/>
          </w:tcPr>
          <w:p w:rsidR="003F7AAA" w:rsidRPr="00605A67" w:rsidRDefault="003F7AAA" w:rsidP="003F7AAA">
            <w:pPr>
              <w:spacing w:after="0" w:line="240" w:lineRule="auto"/>
              <w:contextualSpacing/>
              <w:jc w:val="both"/>
              <w:rPr>
                <w:rFonts w:ascii="Times New Roman" w:hAnsi="Times New Roman" w:cs="Times New Roman"/>
                <w:sz w:val="24"/>
                <w:szCs w:val="24"/>
              </w:rPr>
            </w:pPr>
            <w:r w:rsidRPr="00605A67">
              <w:rPr>
                <w:rFonts w:ascii="Times New Roman" w:hAnsi="Times New Roman" w:cs="Times New Roman"/>
                <w:sz w:val="24"/>
                <w:szCs w:val="24"/>
              </w:rPr>
              <w:t>Развитие мимической мускулатуры</w:t>
            </w:r>
          </w:p>
        </w:tc>
        <w:tc>
          <w:tcPr>
            <w:tcW w:w="3362" w:type="pct"/>
            <w:tcBorders>
              <w:right w:val="single" w:sz="4" w:space="0" w:color="auto"/>
            </w:tcBorders>
          </w:tcPr>
          <w:p w:rsidR="003F7AAA" w:rsidRPr="00605A67" w:rsidRDefault="003F7AAA" w:rsidP="003F7AAA">
            <w:pPr>
              <w:spacing w:after="0" w:line="240" w:lineRule="auto"/>
              <w:contextualSpacing/>
              <w:jc w:val="both"/>
              <w:rPr>
                <w:rFonts w:ascii="Times New Roman" w:hAnsi="Times New Roman" w:cs="Times New Roman"/>
                <w:sz w:val="24"/>
                <w:szCs w:val="24"/>
              </w:rPr>
            </w:pPr>
            <w:r w:rsidRPr="00605A67">
              <w:rPr>
                <w:rFonts w:ascii="Times New Roman" w:hAnsi="Times New Roman" w:cs="Times New Roman"/>
                <w:sz w:val="24"/>
                <w:szCs w:val="24"/>
              </w:rPr>
              <w:t>Нормализация мышечного тонуса, формирование выразительной мимики.</w:t>
            </w:r>
          </w:p>
        </w:tc>
        <w:tc>
          <w:tcPr>
            <w:tcW w:w="123" w:type="pct"/>
            <w:tcBorders>
              <w:top w:val="nil"/>
              <w:left w:val="single" w:sz="4" w:space="0" w:color="auto"/>
              <w:bottom w:val="nil"/>
              <w:right w:val="nil"/>
            </w:tcBorders>
          </w:tcPr>
          <w:p w:rsidR="003F7AAA" w:rsidRPr="00605A67" w:rsidRDefault="003F7AAA" w:rsidP="003F7AAA">
            <w:pPr>
              <w:spacing w:after="0" w:line="240" w:lineRule="auto"/>
              <w:ind w:firstLine="709"/>
              <w:contextualSpacing/>
              <w:jc w:val="both"/>
              <w:rPr>
                <w:rFonts w:ascii="Times New Roman" w:hAnsi="Times New Roman" w:cs="Times New Roman"/>
                <w:sz w:val="24"/>
                <w:szCs w:val="24"/>
              </w:rPr>
            </w:pPr>
          </w:p>
        </w:tc>
      </w:tr>
      <w:tr w:rsidR="003F7AAA" w:rsidRPr="00605A67" w:rsidTr="0032687C">
        <w:tc>
          <w:tcPr>
            <w:tcW w:w="278" w:type="pct"/>
          </w:tcPr>
          <w:p w:rsidR="003F7AAA" w:rsidRPr="00605A67" w:rsidRDefault="003F7AAA" w:rsidP="003F7AAA">
            <w:pPr>
              <w:spacing w:after="0" w:line="240" w:lineRule="auto"/>
              <w:contextualSpacing/>
              <w:jc w:val="both"/>
              <w:rPr>
                <w:rFonts w:ascii="Times New Roman" w:hAnsi="Times New Roman" w:cs="Times New Roman"/>
                <w:b/>
                <w:sz w:val="24"/>
                <w:szCs w:val="24"/>
              </w:rPr>
            </w:pPr>
            <w:r w:rsidRPr="00605A67">
              <w:rPr>
                <w:rFonts w:ascii="Times New Roman" w:hAnsi="Times New Roman" w:cs="Times New Roman"/>
                <w:b/>
                <w:sz w:val="24"/>
                <w:szCs w:val="24"/>
              </w:rPr>
              <w:t>8</w:t>
            </w:r>
          </w:p>
        </w:tc>
        <w:tc>
          <w:tcPr>
            <w:tcW w:w="1237" w:type="pct"/>
          </w:tcPr>
          <w:p w:rsidR="003F7AAA" w:rsidRPr="00605A67" w:rsidRDefault="003F7AAA" w:rsidP="003F7AAA">
            <w:pPr>
              <w:spacing w:after="0" w:line="240" w:lineRule="auto"/>
              <w:contextualSpacing/>
              <w:jc w:val="both"/>
              <w:rPr>
                <w:rFonts w:ascii="Times New Roman" w:hAnsi="Times New Roman" w:cs="Times New Roman"/>
                <w:sz w:val="24"/>
                <w:szCs w:val="24"/>
              </w:rPr>
            </w:pPr>
            <w:r w:rsidRPr="00605A67">
              <w:rPr>
                <w:rFonts w:ascii="Times New Roman" w:hAnsi="Times New Roman" w:cs="Times New Roman"/>
                <w:sz w:val="24"/>
                <w:szCs w:val="24"/>
              </w:rPr>
              <w:t xml:space="preserve">Формирование правильного звукопроизношения </w:t>
            </w:r>
          </w:p>
        </w:tc>
        <w:tc>
          <w:tcPr>
            <w:tcW w:w="3362" w:type="pct"/>
            <w:tcBorders>
              <w:right w:val="single" w:sz="4" w:space="0" w:color="auto"/>
            </w:tcBorders>
          </w:tcPr>
          <w:p w:rsidR="003F7AAA" w:rsidRPr="005B08B8" w:rsidRDefault="003F7AAA" w:rsidP="003F7AAA">
            <w:pPr>
              <w:spacing w:after="0" w:line="240" w:lineRule="auto"/>
              <w:contextualSpacing/>
              <w:jc w:val="both"/>
              <w:rPr>
                <w:rFonts w:ascii="Times New Roman" w:hAnsi="Times New Roman" w:cs="Times New Roman"/>
                <w:sz w:val="20"/>
                <w:szCs w:val="20"/>
              </w:rPr>
            </w:pPr>
            <w:r w:rsidRPr="005B08B8">
              <w:rPr>
                <w:rFonts w:ascii="Times New Roman" w:hAnsi="Times New Roman" w:cs="Times New Roman"/>
                <w:sz w:val="20"/>
                <w:szCs w:val="20"/>
              </w:rPr>
              <w:t>Постановка, автоматизация звуков, их дифференциация (шипящие, свистящие, задненебные, сонорные)</w:t>
            </w:r>
          </w:p>
          <w:p w:rsidR="003F7AAA" w:rsidRPr="005B08B8" w:rsidRDefault="003F7AAA" w:rsidP="003F7AAA">
            <w:pPr>
              <w:spacing w:after="0" w:line="240" w:lineRule="auto"/>
              <w:contextualSpacing/>
              <w:jc w:val="both"/>
              <w:rPr>
                <w:rFonts w:ascii="Times New Roman" w:hAnsi="Times New Roman" w:cs="Times New Roman"/>
                <w:sz w:val="20"/>
                <w:szCs w:val="20"/>
              </w:rPr>
            </w:pPr>
            <w:r w:rsidRPr="005B08B8">
              <w:rPr>
                <w:rFonts w:ascii="Times New Roman" w:hAnsi="Times New Roman" w:cs="Times New Roman"/>
                <w:sz w:val="20"/>
                <w:szCs w:val="20"/>
              </w:rPr>
              <w:t>Постановка звуков. Способ постановки звуков смешанный. Подготовительные упражнения:</w:t>
            </w:r>
          </w:p>
          <w:p w:rsidR="003F7AAA" w:rsidRPr="005B08B8" w:rsidRDefault="003F7AAA" w:rsidP="003F7AAA">
            <w:pPr>
              <w:spacing w:after="0" w:line="240" w:lineRule="auto"/>
              <w:contextualSpacing/>
              <w:jc w:val="both"/>
              <w:rPr>
                <w:rFonts w:ascii="Times New Roman" w:hAnsi="Times New Roman" w:cs="Times New Roman"/>
                <w:sz w:val="20"/>
                <w:szCs w:val="20"/>
              </w:rPr>
            </w:pPr>
            <w:r w:rsidRPr="005B08B8">
              <w:rPr>
                <w:rFonts w:ascii="Times New Roman" w:hAnsi="Times New Roman" w:cs="Times New Roman"/>
                <w:sz w:val="20"/>
                <w:szCs w:val="20"/>
              </w:rPr>
              <w:t>Для свистящих: «Улыбка», «Заборчик», «Лопатка», «Щеточка»;</w:t>
            </w:r>
          </w:p>
          <w:p w:rsidR="003F7AAA" w:rsidRPr="005B08B8" w:rsidRDefault="003F7AAA" w:rsidP="003F7AAA">
            <w:pPr>
              <w:spacing w:after="0" w:line="240" w:lineRule="auto"/>
              <w:contextualSpacing/>
              <w:jc w:val="both"/>
              <w:rPr>
                <w:rFonts w:ascii="Times New Roman" w:hAnsi="Times New Roman" w:cs="Times New Roman"/>
                <w:sz w:val="20"/>
                <w:szCs w:val="20"/>
              </w:rPr>
            </w:pPr>
            <w:r w:rsidRPr="005B08B8">
              <w:rPr>
                <w:rFonts w:ascii="Times New Roman" w:hAnsi="Times New Roman" w:cs="Times New Roman"/>
                <w:sz w:val="20"/>
                <w:szCs w:val="20"/>
              </w:rPr>
              <w:t>Для шипящих: «Трубочка», «Вкусное варенье», «Чашечка», «Грибок», «</w:t>
            </w:r>
            <w:r w:rsidR="005B08B8" w:rsidRPr="005B08B8">
              <w:rPr>
                <w:rFonts w:ascii="Times New Roman" w:hAnsi="Times New Roman" w:cs="Times New Roman"/>
                <w:sz w:val="20"/>
                <w:szCs w:val="20"/>
              </w:rPr>
              <w:t>Погреем руки</w:t>
            </w:r>
            <w:r w:rsidRPr="005B08B8">
              <w:rPr>
                <w:rFonts w:ascii="Times New Roman" w:hAnsi="Times New Roman" w:cs="Times New Roman"/>
                <w:sz w:val="20"/>
                <w:szCs w:val="20"/>
              </w:rPr>
              <w:t>»;</w:t>
            </w:r>
          </w:p>
          <w:p w:rsidR="003F7AAA" w:rsidRPr="005B08B8" w:rsidRDefault="003F7AAA" w:rsidP="003F7AAA">
            <w:pPr>
              <w:spacing w:after="0" w:line="240" w:lineRule="auto"/>
              <w:contextualSpacing/>
              <w:jc w:val="both"/>
              <w:rPr>
                <w:rFonts w:ascii="Times New Roman" w:hAnsi="Times New Roman" w:cs="Times New Roman"/>
                <w:sz w:val="20"/>
                <w:szCs w:val="20"/>
              </w:rPr>
            </w:pPr>
            <w:r w:rsidRPr="005B08B8">
              <w:rPr>
                <w:rFonts w:ascii="Times New Roman" w:hAnsi="Times New Roman" w:cs="Times New Roman"/>
                <w:sz w:val="20"/>
                <w:szCs w:val="20"/>
              </w:rPr>
              <w:t>Для сонорных (р,рь): «Маляр», «Индюк», «Лошадка», «Грибок», «Барабанщик», «Пулемет»;</w:t>
            </w:r>
          </w:p>
          <w:p w:rsidR="003F7AAA" w:rsidRPr="005B08B8" w:rsidRDefault="003F7AAA" w:rsidP="003F7AAA">
            <w:pPr>
              <w:spacing w:after="0" w:line="240" w:lineRule="auto"/>
              <w:contextualSpacing/>
              <w:jc w:val="both"/>
              <w:rPr>
                <w:rFonts w:ascii="Times New Roman" w:hAnsi="Times New Roman" w:cs="Times New Roman"/>
                <w:sz w:val="20"/>
                <w:szCs w:val="20"/>
              </w:rPr>
            </w:pPr>
            <w:r w:rsidRPr="005B08B8">
              <w:rPr>
                <w:rFonts w:ascii="Times New Roman" w:hAnsi="Times New Roman" w:cs="Times New Roman"/>
                <w:sz w:val="20"/>
                <w:szCs w:val="20"/>
              </w:rPr>
              <w:t>Для сонорных(л,ль): «Улыбка», «Лопатка», «Накажем язычок»</w:t>
            </w:r>
          </w:p>
          <w:p w:rsidR="003F7AAA" w:rsidRPr="005B08B8" w:rsidRDefault="003F7AAA" w:rsidP="003F7AAA">
            <w:pPr>
              <w:spacing w:after="0" w:line="240" w:lineRule="auto"/>
              <w:contextualSpacing/>
              <w:jc w:val="both"/>
              <w:rPr>
                <w:rFonts w:ascii="Times New Roman" w:hAnsi="Times New Roman" w:cs="Times New Roman"/>
                <w:sz w:val="20"/>
                <w:szCs w:val="20"/>
              </w:rPr>
            </w:pPr>
            <w:r w:rsidRPr="005B08B8">
              <w:rPr>
                <w:rFonts w:ascii="Times New Roman" w:hAnsi="Times New Roman" w:cs="Times New Roman"/>
                <w:sz w:val="20"/>
                <w:szCs w:val="20"/>
              </w:rPr>
              <w:t>Для задненебных: «Киса сердится</w:t>
            </w:r>
            <w:r w:rsidR="005B08B8" w:rsidRPr="005B08B8">
              <w:rPr>
                <w:rFonts w:ascii="Times New Roman" w:hAnsi="Times New Roman" w:cs="Times New Roman"/>
                <w:sz w:val="20"/>
                <w:szCs w:val="20"/>
              </w:rPr>
              <w:t>», «</w:t>
            </w:r>
            <w:r w:rsidRPr="005B08B8">
              <w:rPr>
                <w:rFonts w:ascii="Times New Roman" w:hAnsi="Times New Roman" w:cs="Times New Roman"/>
                <w:sz w:val="20"/>
                <w:szCs w:val="20"/>
              </w:rPr>
              <w:t>Горка».</w:t>
            </w:r>
          </w:p>
          <w:p w:rsidR="003F7AAA" w:rsidRPr="005B08B8" w:rsidRDefault="003F7AAA" w:rsidP="003F7AAA">
            <w:pPr>
              <w:spacing w:after="0" w:line="240" w:lineRule="auto"/>
              <w:contextualSpacing/>
              <w:jc w:val="both"/>
              <w:rPr>
                <w:rFonts w:ascii="Times New Roman" w:hAnsi="Times New Roman" w:cs="Times New Roman"/>
                <w:sz w:val="20"/>
                <w:szCs w:val="20"/>
              </w:rPr>
            </w:pPr>
            <w:r w:rsidRPr="005B08B8">
              <w:rPr>
                <w:rFonts w:ascii="Times New Roman" w:hAnsi="Times New Roman" w:cs="Times New Roman"/>
                <w:sz w:val="20"/>
                <w:szCs w:val="20"/>
              </w:rPr>
              <w:t>Автоматизация звуков в слогах, в словах, в предложениях.</w:t>
            </w:r>
          </w:p>
          <w:p w:rsidR="003F7AAA" w:rsidRPr="005B08B8" w:rsidRDefault="003F7AAA" w:rsidP="003F7AAA">
            <w:pPr>
              <w:spacing w:after="0" w:line="240" w:lineRule="auto"/>
              <w:ind w:firstLine="709"/>
              <w:contextualSpacing/>
              <w:jc w:val="both"/>
              <w:rPr>
                <w:rFonts w:ascii="Times New Roman" w:hAnsi="Times New Roman" w:cs="Times New Roman"/>
                <w:sz w:val="20"/>
                <w:szCs w:val="20"/>
              </w:rPr>
            </w:pPr>
            <w:r w:rsidRPr="005B08B8">
              <w:rPr>
                <w:rFonts w:ascii="Times New Roman" w:hAnsi="Times New Roman" w:cs="Times New Roman"/>
                <w:sz w:val="20"/>
                <w:szCs w:val="20"/>
              </w:rPr>
              <w:t>Дифференциация звуков:</w:t>
            </w:r>
          </w:p>
          <w:p w:rsidR="003F7AAA" w:rsidRPr="00C536CF" w:rsidRDefault="003F7AAA" w:rsidP="003F7AAA">
            <w:pPr>
              <w:spacing w:after="0" w:line="240" w:lineRule="auto"/>
              <w:ind w:firstLine="709"/>
              <w:contextualSpacing/>
              <w:jc w:val="both"/>
              <w:rPr>
                <w:rFonts w:ascii="Times New Roman" w:hAnsi="Times New Roman" w:cs="Times New Roman"/>
                <w:sz w:val="16"/>
                <w:szCs w:val="16"/>
              </w:rPr>
            </w:pPr>
            <w:r w:rsidRPr="00C536CF">
              <w:rPr>
                <w:rFonts w:ascii="Times New Roman" w:hAnsi="Times New Roman" w:cs="Times New Roman"/>
                <w:sz w:val="16"/>
                <w:szCs w:val="16"/>
              </w:rPr>
              <w:t>С-З, С-СЬ, С-Ц, С-Ш;</w:t>
            </w:r>
          </w:p>
          <w:p w:rsidR="003F7AAA" w:rsidRPr="00C536CF" w:rsidRDefault="003F7AAA" w:rsidP="003F7AAA">
            <w:pPr>
              <w:spacing w:after="0" w:line="240" w:lineRule="auto"/>
              <w:ind w:firstLine="709"/>
              <w:contextualSpacing/>
              <w:jc w:val="both"/>
              <w:rPr>
                <w:rFonts w:ascii="Times New Roman" w:hAnsi="Times New Roman" w:cs="Times New Roman"/>
                <w:sz w:val="16"/>
                <w:szCs w:val="16"/>
              </w:rPr>
            </w:pPr>
            <w:r w:rsidRPr="00C536CF">
              <w:rPr>
                <w:rFonts w:ascii="Times New Roman" w:hAnsi="Times New Roman" w:cs="Times New Roman"/>
                <w:sz w:val="16"/>
                <w:szCs w:val="16"/>
              </w:rPr>
              <w:t>Ж-З, Ж-Ш;</w:t>
            </w:r>
          </w:p>
          <w:p w:rsidR="003F7AAA" w:rsidRPr="00C536CF" w:rsidRDefault="003F7AAA" w:rsidP="003F7AAA">
            <w:pPr>
              <w:spacing w:after="0" w:line="240" w:lineRule="auto"/>
              <w:ind w:firstLine="709"/>
              <w:contextualSpacing/>
              <w:jc w:val="both"/>
              <w:rPr>
                <w:rFonts w:ascii="Times New Roman" w:hAnsi="Times New Roman" w:cs="Times New Roman"/>
                <w:sz w:val="16"/>
                <w:szCs w:val="16"/>
              </w:rPr>
            </w:pPr>
            <w:r w:rsidRPr="00C536CF">
              <w:rPr>
                <w:rFonts w:ascii="Times New Roman" w:hAnsi="Times New Roman" w:cs="Times New Roman"/>
                <w:sz w:val="16"/>
                <w:szCs w:val="16"/>
              </w:rPr>
              <w:t>Ч-</w:t>
            </w:r>
            <w:r w:rsidR="005B08B8" w:rsidRPr="00C536CF">
              <w:rPr>
                <w:rFonts w:ascii="Times New Roman" w:hAnsi="Times New Roman" w:cs="Times New Roman"/>
                <w:sz w:val="16"/>
                <w:szCs w:val="16"/>
              </w:rPr>
              <w:t>СЬ, Ч</w:t>
            </w:r>
            <w:r w:rsidRPr="00C536CF">
              <w:rPr>
                <w:rFonts w:ascii="Times New Roman" w:hAnsi="Times New Roman" w:cs="Times New Roman"/>
                <w:sz w:val="16"/>
                <w:szCs w:val="16"/>
              </w:rPr>
              <w:t>-ТЬ, Ч-Щ;</w:t>
            </w:r>
          </w:p>
          <w:p w:rsidR="003F7AAA" w:rsidRPr="00C536CF" w:rsidRDefault="003F7AAA" w:rsidP="003F7AAA">
            <w:pPr>
              <w:spacing w:after="0" w:line="240" w:lineRule="auto"/>
              <w:ind w:firstLine="709"/>
              <w:contextualSpacing/>
              <w:jc w:val="both"/>
              <w:rPr>
                <w:rFonts w:ascii="Times New Roman" w:hAnsi="Times New Roman" w:cs="Times New Roman"/>
                <w:sz w:val="16"/>
                <w:szCs w:val="16"/>
              </w:rPr>
            </w:pPr>
            <w:r w:rsidRPr="00C536CF">
              <w:rPr>
                <w:rFonts w:ascii="Times New Roman" w:hAnsi="Times New Roman" w:cs="Times New Roman"/>
                <w:sz w:val="16"/>
                <w:szCs w:val="16"/>
              </w:rPr>
              <w:t>Щ-СЬ, Щ-ТЬ, Щ-Ч, Щ-Ш;</w:t>
            </w:r>
          </w:p>
          <w:p w:rsidR="003F7AAA" w:rsidRPr="00C536CF" w:rsidRDefault="003F7AAA" w:rsidP="003F7AAA">
            <w:pPr>
              <w:spacing w:after="0" w:line="240" w:lineRule="auto"/>
              <w:ind w:firstLine="709"/>
              <w:contextualSpacing/>
              <w:jc w:val="both"/>
              <w:rPr>
                <w:rFonts w:ascii="Times New Roman" w:hAnsi="Times New Roman" w:cs="Times New Roman"/>
                <w:sz w:val="16"/>
                <w:szCs w:val="16"/>
              </w:rPr>
            </w:pPr>
            <w:r w:rsidRPr="00C536CF">
              <w:rPr>
                <w:rFonts w:ascii="Times New Roman" w:hAnsi="Times New Roman" w:cs="Times New Roman"/>
                <w:sz w:val="16"/>
                <w:szCs w:val="16"/>
              </w:rPr>
              <w:t>Р-Л, Р-РЬ, РЬ-ЛЬ, РЬ-Й, ЛЬ-Л, ЛЬ-Й;</w:t>
            </w:r>
          </w:p>
          <w:p w:rsidR="003F7AAA" w:rsidRPr="00C536CF" w:rsidRDefault="003F7AAA" w:rsidP="003F7AAA">
            <w:pPr>
              <w:spacing w:after="0" w:line="240" w:lineRule="auto"/>
              <w:ind w:firstLine="709"/>
              <w:contextualSpacing/>
              <w:jc w:val="both"/>
              <w:rPr>
                <w:rFonts w:ascii="Times New Roman" w:hAnsi="Times New Roman" w:cs="Times New Roman"/>
                <w:sz w:val="16"/>
                <w:szCs w:val="16"/>
              </w:rPr>
            </w:pPr>
            <w:r w:rsidRPr="00C536CF">
              <w:rPr>
                <w:rFonts w:ascii="Times New Roman" w:hAnsi="Times New Roman" w:cs="Times New Roman"/>
                <w:sz w:val="16"/>
                <w:szCs w:val="16"/>
              </w:rPr>
              <w:lastRenderedPageBreak/>
              <w:t>К-Г, К-Х, К-Г-Х, К-Т</w:t>
            </w:r>
          </w:p>
        </w:tc>
        <w:tc>
          <w:tcPr>
            <w:tcW w:w="123" w:type="pct"/>
            <w:tcBorders>
              <w:top w:val="nil"/>
              <w:left w:val="single" w:sz="4" w:space="0" w:color="auto"/>
              <w:bottom w:val="nil"/>
              <w:right w:val="nil"/>
            </w:tcBorders>
          </w:tcPr>
          <w:p w:rsidR="003F7AAA" w:rsidRPr="00605A67" w:rsidRDefault="003F7AAA" w:rsidP="003F7AAA">
            <w:pPr>
              <w:spacing w:after="0" w:line="240" w:lineRule="auto"/>
              <w:ind w:firstLine="709"/>
              <w:contextualSpacing/>
              <w:jc w:val="both"/>
              <w:rPr>
                <w:rFonts w:ascii="Times New Roman" w:hAnsi="Times New Roman" w:cs="Times New Roman"/>
                <w:sz w:val="24"/>
                <w:szCs w:val="24"/>
              </w:rPr>
            </w:pPr>
          </w:p>
        </w:tc>
      </w:tr>
      <w:tr w:rsidR="003F7AAA" w:rsidRPr="00605A67" w:rsidTr="0032687C">
        <w:tc>
          <w:tcPr>
            <w:tcW w:w="278" w:type="pct"/>
          </w:tcPr>
          <w:p w:rsidR="003F7AAA" w:rsidRPr="00605A67" w:rsidRDefault="003F7AAA" w:rsidP="003F7AAA">
            <w:pPr>
              <w:spacing w:after="0" w:line="240" w:lineRule="auto"/>
              <w:contextualSpacing/>
              <w:jc w:val="both"/>
              <w:rPr>
                <w:rFonts w:ascii="Times New Roman" w:hAnsi="Times New Roman" w:cs="Times New Roman"/>
                <w:b/>
                <w:sz w:val="24"/>
                <w:szCs w:val="24"/>
              </w:rPr>
            </w:pPr>
            <w:r w:rsidRPr="00605A67">
              <w:rPr>
                <w:rFonts w:ascii="Times New Roman" w:hAnsi="Times New Roman" w:cs="Times New Roman"/>
                <w:b/>
                <w:sz w:val="24"/>
                <w:szCs w:val="24"/>
              </w:rPr>
              <w:lastRenderedPageBreak/>
              <w:t>9</w:t>
            </w:r>
          </w:p>
        </w:tc>
        <w:tc>
          <w:tcPr>
            <w:tcW w:w="1237" w:type="pct"/>
          </w:tcPr>
          <w:p w:rsidR="003F7AAA" w:rsidRPr="00605A67" w:rsidRDefault="003F7AAA" w:rsidP="003F7AAA">
            <w:pPr>
              <w:spacing w:after="0" w:line="240" w:lineRule="auto"/>
              <w:contextualSpacing/>
              <w:jc w:val="both"/>
              <w:rPr>
                <w:rFonts w:ascii="Times New Roman" w:hAnsi="Times New Roman" w:cs="Times New Roman"/>
                <w:sz w:val="24"/>
                <w:szCs w:val="24"/>
              </w:rPr>
            </w:pPr>
            <w:r w:rsidRPr="00605A67">
              <w:rPr>
                <w:rFonts w:ascii="Times New Roman" w:hAnsi="Times New Roman" w:cs="Times New Roman"/>
                <w:sz w:val="24"/>
                <w:szCs w:val="24"/>
              </w:rPr>
              <w:t>Развитие фонематических процессов</w:t>
            </w:r>
          </w:p>
        </w:tc>
        <w:tc>
          <w:tcPr>
            <w:tcW w:w="3362" w:type="pct"/>
            <w:tcBorders>
              <w:right w:val="single" w:sz="4" w:space="0" w:color="auto"/>
            </w:tcBorders>
          </w:tcPr>
          <w:p w:rsidR="003F7AAA" w:rsidRPr="00605A67" w:rsidRDefault="003F7AAA" w:rsidP="003F7AAA">
            <w:pPr>
              <w:spacing w:after="0" w:line="240" w:lineRule="auto"/>
              <w:contextualSpacing/>
              <w:jc w:val="both"/>
              <w:rPr>
                <w:rFonts w:ascii="Times New Roman" w:hAnsi="Times New Roman" w:cs="Times New Roman"/>
                <w:sz w:val="24"/>
                <w:szCs w:val="24"/>
              </w:rPr>
            </w:pPr>
            <w:r w:rsidRPr="00605A67">
              <w:rPr>
                <w:rFonts w:ascii="Times New Roman" w:hAnsi="Times New Roman" w:cs="Times New Roman"/>
                <w:sz w:val="24"/>
                <w:szCs w:val="24"/>
              </w:rPr>
              <w:t>Обучение различению, выделению звуков, слогов в речи; определение места, количества и последовательности звуков и слогов в слове</w:t>
            </w:r>
          </w:p>
        </w:tc>
        <w:tc>
          <w:tcPr>
            <w:tcW w:w="123" w:type="pct"/>
            <w:tcBorders>
              <w:top w:val="nil"/>
              <w:left w:val="single" w:sz="4" w:space="0" w:color="auto"/>
              <w:bottom w:val="nil"/>
              <w:right w:val="nil"/>
            </w:tcBorders>
          </w:tcPr>
          <w:p w:rsidR="003F7AAA" w:rsidRPr="00605A67" w:rsidRDefault="003F7AAA" w:rsidP="003F7AAA">
            <w:pPr>
              <w:spacing w:after="0" w:line="240" w:lineRule="auto"/>
              <w:ind w:firstLine="709"/>
              <w:contextualSpacing/>
              <w:jc w:val="both"/>
              <w:rPr>
                <w:rFonts w:ascii="Times New Roman" w:hAnsi="Times New Roman" w:cs="Times New Roman"/>
                <w:sz w:val="24"/>
                <w:szCs w:val="24"/>
              </w:rPr>
            </w:pPr>
          </w:p>
        </w:tc>
      </w:tr>
      <w:tr w:rsidR="003F7AAA" w:rsidRPr="00605A67" w:rsidTr="0032687C">
        <w:tc>
          <w:tcPr>
            <w:tcW w:w="278" w:type="pct"/>
          </w:tcPr>
          <w:p w:rsidR="003F7AAA" w:rsidRPr="00605A67" w:rsidRDefault="003F7AAA" w:rsidP="003F7AAA">
            <w:pPr>
              <w:spacing w:after="0" w:line="240" w:lineRule="auto"/>
              <w:contextualSpacing/>
              <w:jc w:val="both"/>
              <w:rPr>
                <w:rFonts w:ascii="Times New Roman" w:hAnsi="Times New Roman" w:cs="Times New Roman"/>
                <w:b/>
                <w:sz w:val="24"/>
                <w:szCs w:val="24"/>
              </w:rPr>
            </w:pPr>
            <w:r w:rsidRPr="00605A67">
              <w:rPr>
                <w:rFonts w:ascii="Times New Roman" w:hAnsi="Times New Roman" w:cs="Times New Roman"/>
                <w:b/>
                <w:sz w:val="24"/>
                <w:szCs w:val="24"/>
              </w:rPr>
              <w:t>10</w:t>
            </w:r>
          </w:p>
        </w:tc>
        <w:tc>
          <w:tcPr>
            <w:tcW w:w="1237" w:type="pct"/>
          </w:tcPr>
          <w:p w:rsidR="003F7AAA" w:rsidRPr="00605A67" w:rsidRDefault="003F7AAA" w:rsidP="003F7AAA">
            <w:pPr>
              <w:spacing w:after="0" w:line="240" w:lineRule="auto"/>
              <w:contextualSpacing/>
              <w:jc w:val="both"/>
              <w:rPr>
                <w:rFonts w:ascii="Times New Roman" w:hAnsi="Times New Roman" w:cs="Times New Roman"/>
                <w:sz w:val="24"/>
                <w:szCs w:val="24"/>
              </w:rPr>
            </w:pPr>
            <w:r w:rsidRPr="00605A67">
              <w:rPr>
                <w:rFonts w:ascii="Times New Roman" w:hAnsi="Times New Roman" w:cs="Times New Roman"/>
                <w:sz w:val="24"/>
                <w:szCs w:val="24"/>
              </w:rPr>
              <w:t>Формирование слоговой структуры слова</w:t>
            </w:r>
          </w:p>
        </w:tc>
        <w:tc>
          <w:tcPr>
            <w:tcW w:w="3362" w:type="pct"/>
            <w:tcBorders>
              <w:right w:val="single" w:sz="4" w:space="0" w:color="auto"/>
            </w:tcBorders>
          </w:tcPr>
          <w:p w:rsidR="003F7AAA" w:rsidRPr="00605A67" w:rsidRDefault="003F7AAA" w:rsidP="003F7AAA">
            <w:pPr>
              <w:spacing w:after="0" w:line="240" w:lineRule="auto"/>
              <w:contextualSpacing/>
              <w:jc w:val="both"/>
              <w:rPr>
                <w:rFonts w:ascii="Times New Roman" w:hAnsi="Times New Roman" w:cs="Times New Roman"/>
                <w:sz w:val="24"/>
                <w:szCs w:val="24"/>
              </w:rPr>
            </w:pPr>
            <w:r w:rsidRPr="00605A67">
              <w:rPr>
                <w:rFonts w:ascii="Times New Roman" w:hAnsi="Times New Roman" w:cs="Times New Roman"/>
                <w:sz w:val="24"/>
                <w:szCs w:val="24"/>
              </w:rPr>
              <w:t>Тренировка в произношении и анализе слов различной слоговой структуры</w:t>
            </w:r>
          </w:p>
        </w:tc>
        <w:tc>
          <w:tcPr>
            <w:tcW w:w="123" w:type="pct"/>
            <w:tcBorders>
              <w:top w:val="nil"/>
              <w:left w:val="single" w:sz="4" w:space="0" w:color="auto"/>
              <w:bottom w:val="nil"/>
              <w:right w:val="nil"/>
            </w:tcBorders>
          </w:tcPr>
          <w:p w:rsidR="003F7AAA" w:rsidRPr="00605A67" w:rsidRDefault="003F7AAA" w:rsidP="003F7AAA">
            <w:pPr>
              <w:spacing w:after="0" w:line="240" w:lineRule="auto"/>
              <w:ind w:firstLine="709"/>
              <w:contextualSpacing/>
              <w:jc w:val="both"/>
              <w:rPr>
                <w:rFonts w:ascii="Times New Roman" w:hAnsi="Times New Roman" w:cs="Times New Roman"/>
                <w:sz w:val="24"/>
                <w:szCs w:val="24"/>
              </w:rPr>
            </w:pPr>
          </w:p>
        </w:tc>
      </w:tr>
      <w:tr w:rsidR="003F7AAA" w:rsidRPr="00605A67" w:rsidTr="0032687C">
        <w:tc>
          <w:tcPr>
            <w:tcW w:w="278" w:type="pct"/>
          </w:tcPr>
          <w:p w:rsidR="003F7AAA" w:rsidRPr="00605A67" w:rsidRDefault="003F7AAA" w:rsidP="003F7AAA">
            <w:pPr>
              <w:spacing w:after="0" w:line="240" w:lineRule="auto"/>
              <w:contextualSpacing/>
              <w:jc w:val="both"/>
              <w:rPr>
                <w:rFonts w:ascii="Times New Roman" w:hAnsi="Times New Roman" w:cs="Times New Roman"/>
                <w:b/>
                <w:sz w:val="24"/>
                <w:szCs w:val="24"/>
              </w:rPr>
            </w:pPr>
            <w:r w:rsidRPr="00605A67">
              <w:rPr>
                <w:rFonts w:ascii="Times New Roman" w:hAnsi="Times New Roman" w:cs="Times New Roman"/>
                <w:b/>
                <w:sz w:val="24"/>
                <w:szCs w:val="24"/>
              </w:rPr>
              <w:t>11</w:t>
            </w:r>
          </w:p>
        </w:tc>
        <w:tc>
          <w:tcPr>
            <w:tcW w:w="1237" w:type="pct"/>
          </w:tcPr>
          <w:p w:rsidR="003F7AAA" w:rsidRPr="00605A67" w:rsidRDefault="003F7AAA" w:rsidP="003F7AAA">
            <w:pPr>
              <w:spacing w:after="0" w:line="240" w:lineRule="auto"/>
              <w:contextualSpacing/>
              <w:jc w:val="both"/>
              <w:rPr>
                <w:rFonts w:ascii="Times New Roman" w:hAnsi="Times New Roman" w:cs="Times New Roman"/>
                <w:sz w:val="24"/>
                <w:szCs w:val="24"/>
              </w:rPr>
            </w:pPr>
            <w:r w:rsidRPr="00605A67">
              <w:rPr>
                <w:rFonts w:ascii="Times New Roman" w:hAnsi="Times New Roman" w:cs="Times New Roman"/>
                <w:sz w:val="24"/>
                <w:szCs w:val="24"/>
              </w:rPr>
              <w:t>Развитие и совершенствование лексико-грамматической стороны речи</w:t>
            </w:r>
          </w:p>
        </w:tc>
        <w:tc>
          <w:tcPr>
            <w:tcW w:w="3362" w:type="pct"/>
            <w:tcBorders>
              <w:right w:val="single" w:sz="4" w:space="0" w:color="auto"/>
            </w:tcBorders>
          </w:tcPr>
          <w:p w:rsidR="003F7AAA" w:rsidRPr="00605A67" w:rsidRDefault="003F7AAA" w:rsidP="003F7AAA">
            <w:pPr>
              <w:spacing w:after="0" w:line="240" w:lineRule="auto"/>
              <w:contextualSpacing/>
              <w:jc w:val="both"/>
              <w:rPr>
                <w:rFonts w:ascii="Times New Roman" w:hAnsi="Times New Roman" w:cs="Times New Roman"/>
                <w:sz w:val="24"/>
                <w:szCs w:val="24"/>
              </w:rPr>
            </w:pPr>
            <w:r w:rsidRPr="00605A67">
              <w:rPr>
                <w:rFonts w:ascii="Times New Roman" w:hAnsi="Times New Roman" w:cs="Times New Roman"/>
                <w:sz w:val="24"/>
                <w:szCs w:val="24"/>
              </w:rPr>
              <w:t>Формирование умения понимать предложения, логико-грамматические конструкции разной степени сложности; уточнение, расширение активного словаря  по всем темам; активизация использования предложных конструкций, навыков словообразования, словоизменения, составления предложений.</w:t>
            </w:r>
          </w:p>
        </w:tc>
        <w:tc>
          <w:tcPr>
            <w:tcW w:w="123" w:type="pct"/>
            <w:tcBorders>
              <w:top w:val="nil"/>
              <w:left w:val="single" w:sz="4" w:space="0" w:color="auto"/>
              <w:bottom w:val="nil"/>
              <w:right w:val="nil"/>
            </w:tcBorders>
          </w:tcPr>
          <w:p w:rsidR="003F7AAA" w:rsidRPr="00605A67" w:rsidRDefault="003F7AAA" w:rsidP="003F7AAA">
            <w:pPr>
              <w:spacing w:after="0" w:line="240" w:lineRule="auto"/>
              <w:ind w:firstLine="709"/>
              <w:contextualSpacing/>
              <w:jc w:val="both"/>
              <w:rPr>
                <w:rFonts w:ascii="Times New Roman" w:hAnsi="Times New Roman" w:cs="Times New Roman"/>
                <w:sz w:val="24"/>
                <w:szCs w:val="24"/>
              </w:rPr>
            </w:pPr>
          </w:p>
        </w:tc>
      </w:tr>
      <w:tr w:rsidR="003F7AAA" w:rsidRPr="00605A67" w:rsidTr="0032687C">
        <w:tc>
          <w:tcPr>
            <w:tcW w:w="278" w:type="pct"/>
          </w:tcPr>
          <w:p w:rsidR="003F7AAA" w:rsidRPr="00605A67" w:rsidRDefault="003F7AAA" w:rsidP="003F7AAA">
            <w:pPr>
              <w:spacing w:after="0" w:line="240" w:lineRule="auto"/>
              <w:contextualSpacing/>
              <w:jc w:val="both"/>
              <w:rPr>
                <w:rFonts w:ascii="Times New Roman" w:hAnsi="Times New Roman" w:cs="Times New Roman"/>
                <w:b/>
                <w:sz w:val="24"/>
                <w:szCs w:val="24"/>
              </w:rPr>
            </w:pPr>
            <w:r w:rsidRPr="00605A67">
              <w:rPr>
                <w:rFonts w:ascii="Times New Roman" w:hAnsi="Times New Roman" w:cs="Times New Roman"/>
                <w:b/>
                <w:sz w:val="24"/>
                <w:szCs w:val="24"/>
              </w:rPr>
              <w:t>12</w:t>
            </w:r>
          </w:p>
        </w:tc>
        <w:tc>
          <w:tcPr>
            <w:tcW w:w="1237" w:type="pct"/>
          </w:tcPr>
          <w:p w:rsidR="003F7AAA" w:rsidRPr="00605A67" w:rsidRDefault="003F7AAA" w:rsidP="003F7AAA">
            <w:pPr>
              <w:spacing w:after="0" w:line="240" w:lineRule="auto"/>
              <w:contextualSpacing/>
              <w:jc w:val="both"/>
              <w:rPr>
                <w:rFonts w:ascii="Times New Roman" w:hAnsi="Times New Roman" w:cs="Times New Roman"/>
                <w:sz w:val="24"/>
                <w:szCs w:val="24"/>
              </w:rPr>
            </w:pPr>
            <w:r w:rsidRPr="00605A67">
              <w:rPr>
                <w:rFonts w:ascii="Times New Roman" w:hAnsi="Times New Roman" w:cs="Times New Roman"/>
                <w:sz w:val="24"/>
                <w:szCs w:val="24"/>
              </w:rPr>
              <w:t>Развитие связной выразительной  речи</w:t>
            </w:r>
          </w:p>
        </w:tc>
        <w:tc>
          <w:tcPr>
            <w:tcW w:w="3362" w:type="pct"/>
            <w:tcBorders>
              <w:right w:val="single" w:sz="4" w:space="0" w:color="auto"/>
            </w:tcBorders>
          </w:tcPr>
          <w:p w:rsidR="003F7AAA" w:rsidRPr="00605A67" w:rsidRDefault="003F7AAA" w:rsidP="003F7AAA">
            <w:pPr>
              <w:spacing w:after="0" w:line="240" w:lineRule="auto"/>
              <w:contextualSpacing/>
              <w:jc w:val="both"/>
              <w:rPr>
                <w:rFonts w:ascii="Times New Roman" w:hAnsi="Times New Roman" w:cs="Times New Roman"/>
                <w:sz w:val="24"/>
                <w:szCs w:val="24"/>
              </w:rPr>
            </w:pPr>
            <w:r w:rsidRPr="00605A67">
              <w:rPr>
                <w:rFonts w:ascii="Times New Roman" w:hAnsi="Times New Roman" w:cs="Times New Roman"/>
                <w:sz w:val="24"/>
                <w:szCs w:val="24"/>
              </w:rPr>
              <w:t>Обучение рассказыванию, нормализация  просодической стороны речи.</w:t>
            </w:r>
          </w:p>
        </w:tc>
        <w:tc>
          <w:tcPr>
            <w:tcW w:w="123" w:type="pct"/>
            <w:tcBorders>
              <w:top w:val="nil"/>
              <w:left w:val="single" w:sz="4" w:space="0" w:color="auto"/>
              <w:bottom w:val="nil"/>
              <w:right w:val="nil"/>
            </w:tcBorders>
          </w:tcPr>
          <w:p w:rsidR="003F7AAA" w:rsidRPr="00605A67" w:rsidRDefault="003F7AAA" w:rsidP="003F7AAA">
            <w:pPr>
              <w:spacing w:after="0" w:line="240" w:lineRule="auto"/>
              <w:ind w:firstLine="709"/>
              <w:contextualSpacing/>
              <w:jc w:val="both"/>
              <w:rPr>
                <w:rFonts w:ascii="Times New Roman" w:hAnsi="Times New Roman" w:cs="Times New Roman"/>
                <w:sz w:val="24"/>
                <w:szCs w:val="24"/>
              </w:rPr>
            </w:pPr>
          </w:p>
        </w:tc>
      </w:tr>
      <w:tr w:rsidR="003F7AAA" w:rsidRPr="00605A67" w:rsidTr="0032687C">
        <w:tc>
          <w:tcPr>
            <w:tcW w:w="278" w:type="pct"/>
          </w:tcPr>
          <w:p w:rsidR="003F7AAA" w:rsidRPr="00605A67" w:rsidRDefault="003F7AAA" w:rsidP="003F7AAA">
            <w:pPr>
              <w:spacing w:after="0" w:line="240" w:lineRule="auto"/>
              <w:contextualSpacing/>
              <w:jc w:val="both"/>
              <w:rPr>
                <w:rFonts w:ascii="Times New Roman" w:hAnsi="Times New Roman" w:cs="Times New Roman"/>
                <w:b/>
                <w:sz w:val="24"/>
                <w:szCs w:val="24"/>
              </w:rPr>
            </w:pPr>
            <w:r w:rsidRPr="00605A67">
              <w:rPr>
                <w:rFonts w:ascii="Times New Roman" w:hAnsi="Times New Roman" w:cs="Times New Roman"/>
                <w:b/>
                <w:sz w:val="24"/>
                <w:szCs w:val="24"/>
              </w:rPr>
              <w:t>13</w:t>
            </w:r>
          </w:p>
        </w:tc>
        <w:tc>
          <w:tcPr>
            <w:tcW w:w="1237" w:type="pct"/>
          </w:tcPr>
          <w:p w:rsidR="003F7AAA" w:rsidRPr="00605A67" w:rsidRDefault="003F7AAA" w:rsidP="003F7AAA">
            <w:pPr>
              <w:spacing w:after="0" w:line="240" w:lineRule="auto"/>
              <w:contextualSpacing/>
              <w:jc w:val="both"/>
              <w:rPr>
                <w:rFonts w:ascii="Times New Roman" w:hAnsi="Times New Roman" w:cs="Times New Roman"/>
                <w:sz w:val="24"/>
                <w:szCs w:val="24"/>
              </w:rPr>
            </w:pPr>
            <w:r w:rsidRPr="00605A67">
              <w:rPr>
                <w:rFonts w:ascii="Times New Roman" w:hAnsi="Times New Roman" w:cs="Times New Roman"/>
                <w:sz w:val="24"/>
                <w:szCs w:val="24"/>
              </w:rPr>
              <w:t>Подготовка к обучению грамоте</w:t>
            </w:r>
          </w:p>
        </w:tc>
        <w:tc>
          <w:tcPr>
            <w:tcW w:w="3362" w:type="pct"/>
            <w:tcBorders>
              <w:right w:val="single" w:sz="4" w:space="0" w:color="auto"/>
            </w:tcBorders>
          </w:tcPr>
          <w:p w:rsidR="003F7AAA" w:rsidRPr="00605A67" w:rsidRDefault="003F7AAA" w:rsidP="003F7AAA">
            <w:pPr>
              <w:spacing w:after="0" w:line="240" w:lineRule="auto"/>
              <w:contextualSpacing/>
              <w:jc w:val="both"/>
              <w:rPr>
                <w:rFonts w:ascii="Times New Roman" w:hAnsi="Times New Roman" w:cs="Times New Roman"/>
                <w:sz w:val="24"/>
                <w:szCs w:val="24"/>
              </w:rPr>
            </w:pPr>
            <w:r w:rsidRPr="00605A67">
              <w:rPr>
                <w:rFonts w:ascii="Times New Roman" w:hAnsi="Times New Roman" w:cs="Times New Roman"/>
                <w:sz w:val="24"/>
                <w:szCs w:val="24"/>
              </w:rPr>
              <w:t>Формирование умения устанавливать связь между звуком и буквой, навыков звукобуквенного анализа, слитного чтения с пониманием смысла прочитанного.</w:t>
            </w:r>
          </w:p>
        </w:tc>
        <w:tc>
          <w:tcPr>
            <w:tcW w:w="123" w:type="pct"/>
            <w:tcBorders>
              <w:top w:val="nil"/>
              <w:left w:val="single" w:sz="4" w:space="0" w:color="auto"/>
              <w:bottom w:val="nil"/>
              <w:right w:val="nil"/>
            </w:tcBorders>
          </w:tcPr>
          <w:p w:rsidR="003F7AAA" w:rsidRPr="00605A67" w:rsidRDefault="003F7AAA" w:rsidP="003F7AAA">
            <w:pPr>
              <w:spacing w:after="0" w:line="240" w:lineRule="auto"/>
              <w:ind w:firstLine="709"/>
              <w:contextualSpacing/>
              <w:jc w:val="both"/>
              <w:rPr>
                <w:rFonts w:ascii="Times New Roman" w:hAnsi="Times New Roman" w:cs="Times New Roman"/>
                <w:sz w:val="24"/>
                <w:szCs w:val="24"/>
              </w:rPr>
            </w:pPr>
          </w:p>
        </w:tc>
      </w:tr>
      <w:tr w:rsidR="003F7AAA" w:rsidRPr="00605A67" w:rsidTr="0032687C">
        <w:tc>
          <w:tcPr>
            <w:tcW w:w="278" w:type="pct"/>
          </w:tcPr>
          <w:p w:rsidR="003F7AAA" w:rsidRPr="00605A67" w:rsidRDefault="003F7AAA" w:rsidP="003F7AAA">
            <w:pPr>
              <w:spacing w:after="0" w:line="240" w:lineRule="auto"/>
              <w:contextualSpacing/>
              <w:jc w:val="both"/>
              <w:rPr>
                <w:rFonts w:ascii="Times New Roman" w:hAnsi="Times New Roman" w:cs="Times New Roman"/>
                <w:b/>
                <w:sz w:val="24"/>
                <w:szCs w:val="24"/>
              </w:rPr>
            </w:pPr>
            <w:r w:rsidRPr="00605A67">
              <w:rPr>
                <w:rFonts w:ascii="Times New Roman" w:hAnsi="Times New Roman" w:cs="Times New Roman"/>
                <w:b/>
                <w:sz w:val="24"/>
                <w:szCs w:val="24"/>
              </w:rPr>
              <w:t>14</w:t>
            </w:r>
          </w:p>
        </w:tc>
        <w:tc>
          <w:tcPr>
            <w:tcW w:w="1237" w:type="pct"/>
            <w:tcBorders>
              <w:right w:val="single" w:sz="4" w:space="0" w:color="auto"/>
            </w:tcBorders>
          </w:tcPr>
          <w:p w:rsidR="003F7AAA" w:rsidRPr="00605A67" w:rsidRDefault="003F7AAA" w:rsidP="003F7AAA">
            <w:pPr>
              <w:spacing w:after="0" w:line="240" w:lineRule="auto"/>
              <w:contextualSpacing/>
              <w:jc w:val="both"/>
              <w:rPr>
                <w:rFonts w:ascii="Times New Roman" w:hAnsi="Times New Roman" w:cs="Times New Roman"/>
                <w:sz w:val="24"/>
                <w:szCs w:val="24"/>
              </w:rPr>
            </w:pPr>
            <w:r w:rsidRPr="00605A67">
              <w:rPr>
                <w:rFonts w:ascii="Times New Roman" w:hAnsi="Times New Roman" w:cs="Times New Roman"/>
                <w:sz w:val="24"/>
                <w:szCs w:val="24"/>
              </w:rPr>
              <w:t>Индивидуальная помощь ребенку вне логопедических занятий</w:t>
            </w:r>
          </w:p>
        </w:tc>
        <w:tc>
          <w:tcPr>
            <w:tcW w:w="3362" w:type="pct"/>
            <w:tcBorders>
              <w:left w:val="single" w:sz="4" w:space="0" w:color="auto"/>
              <w:right w:val="single" w:sz="4" w:space="0" w:color="auto"/>
            </w:tcBorders>
          </w:tcPr>
          <w:p w:rsidR="003F7AAA" w:rsidRPr="00605A67" w:rsidRDefault="003F7AAA" w:rsidP="003F7AAA">
            <w:pPr>
              <w:spacing w:after="0" w:line="240" w:lineRule="auto"/>
              <w:contextualSpacing/>
              <w:jc w:val="both"/>
              <w:rPr>
                <w:rFonts w:ascii="Times New Roman" w:hAnsi="Times New Roman" w:cs="Times New Roman"/>
                <w:sz w:val="24"/>
                <w:szCs w:val="24"/>
              </w:rPr>
            </w:pPr>
            <w:r w:rsidRPr="00605A67">
              <w:rPr>
                <w:rFonts w:ascii="Times New Roman" w:hAnsi="Times New Roman" w:cs="Times New Roman"/>
                <w:sz w:val="24"/>
                <w:szCs w:val="24"/>
              </w:rPr>
              <w:t>Нормализация общего и речевого режима в группе детского сада, семье; проведение воспитателем и родителями индивидуальной работы по заданию логопеда; реализация коррекционной составляющей деятельности всего педагогического коллектива ДОУ</w:t>
            </w:r>
          </w:p>
        </w:tc>
        <w:tc>
          <w:tcPr>
            <w:tcW w:w="123" w:type="pct"/>
            <w:tcBorders>
              <w:top w:val="nil"/>
              <w:left w:val="single" w:sz="4" w:space="0" w:color="auto"/>
              <w:bottom w:val="nil"/>
              <w:right w:val="nil"/>
            </w:tcBorders>
          </w:tcPr>
          <w:p w:rsidR="003F7AAA" w:rsidRPr="00605A67" w:rsidRDefault="003F7AAA" w:rsidP="003F7AAA">
            <w:pPr>
              <w:spacing w:after="0" w:line="240" w:lineRule="auto"/>
              <w:ind w:firstLine="709"/>
              <w:contextualSpacing/>
              <w:jc w:val="both"/>
              <w:rPr>
                <w:rFonts w:ascii="Times New Roman" w:hAnsi="Times New Roman" w:cs="Times New Roman"/>
                <w:sz w:val="24"/>
                <w:szCs w:val="24"/>
              </w:rPr>
            </w:pPr>
          </w:p>
        </w:tc>
      </w:tr>
    </w:tbl>
    <w:p w:rsidR="007C213B" w:rsidRPr="00605A67" w:rsidRDefault="00CF43B9" w:rsidP="004355B3">
      <w:pPr>
        <w:spacing w:after="0" w:line="240" w:lineRule="auto"/>
        <w:ind w:firstLine="708"/>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Обязательным условием успешной организации работы</w:t>
      </w:r>
      <w:r w:rsidR="005B08B8">
        <w:rPr>
          <w:rFonts w:ascii="Times New Roman" w:eastAsia="Times New Roman" w:hAnsi="Times New Roman" w:cs="Times New Roman"/>
          <w:sz w:val="24"/>
          <w:szCs w:val="24"/>
        </w:rPr>
        <w:t xml:space="preserve"> с детьми ОВЗ, ребёнком-инвалидом</w:t>
      </w:r>
      <w:r w:rsidRPr="00605A67">
        <w:rPr>
          <w:rFonts w:ascii="Times New Roman" w:eastAsia="Times New Roman" w:hAnsi="Times New Roman" w:cs="Times New Roman"/>
          <w:sz w:val="24"/>
          <w:szCs w:val="24"/>
        </w:rPr>
        <w:t xml:space="preserve"> является взаимодействие с другими детьми, что способствует формированию социальных навыков общения и взаимодействия. Педагоги включают детей во взаимодействие в микрогруппах через организацию игровой, исследовательской и других видов детской деятельности. Дети, выполняя общие задания, учатся находить совместные решения, разрешать конфликты. На уровне дошкольного учреждения дети групп компенсирующей направленности вовлечены во все мероприятия:</w:t>
      </w:r>
      <w:r w:rsidR="00391254">
        <w:rPr>
          <w:rFonts w:ascii="Times New Roman" w:eastAsia="Times New Roman" w:hAnsi="Times New Roman" w:cs="Times New Roman"/>
          <w:sz w:val="24"/>
          <w:szCs w:val="24"/>
        </w:rPr>
        <w:t xml:space="preserve"> </w:t>
      </w:r>
      <w:r w:rsidRPr="00605A67">
        <w:rPr>
          <w:rFonts w:ascii="Times New Roman" w:eastAsia="Times New Roman" w:hAnsi="Times New Roman" w:cs="Times New Roman"/>
          <w:sz w:val="24"/>
          <w:szCs w:val="24"/>
        </w:rPr>
        <w:t>конкурсы, проектную деятельность</w:t>
      </w:r>
      <w:r w:rsidR="007C213B" w:rsidRPr="00605A67">
        <w:rPr>
          <w:rFonts w:ascii="Times New Roman" w:eastAsia="Times New Roman" w:hAnsi="Times New Roman" w:cs="Times New Roman"/>
          <w:sz w:val="24"/>
          <w:szCs w:val="24"/>
        </w:rPr>
        <w:t>, праздники, соревнования и т.д.</w:t>
      </w:r>
    </w:p>
    <w:p w:rsidR="00D54B9B" w:rsidRPr="00605A67" w:rsidRDefault="00D54B9B" w:rsidP="00D54B9B">
      <w:pPr>
        <w:spacing w:after="0" w:line="240" w:lineRule="auto"/>
        <w:jc w:val="both"/>
        <w:rPr>
          <w:rFonts w:ascii="Times New Roman" w:hAnsi="Times New Roman" w:cs="Times New Roman"/>
          <w:b/>
          <w:sz w:val="24"/>
          <w:szCs w:val="24"/>
        </w:rPr>
      </w:pPr>
    </w:p>
    <w:p w:rsidR="00130972" w:rsidRPr="00391254" w:rsidRDefault="0069413C" w:rsidP="002459FD">
      <w:pPr>
        <w:spacing w:after="0"/>
        <w:jc w:val="center"/>
        <w:outlineLvl w:val="0"/>
        <w:rPr>
          <w:rFonts w:ascii="Times New Roman" w:hAnsi="Times New Roman"/>
          <w:bCs/>
          <w:sz w:val="26"/>
          <w:szCs w:val="26"/>
        </w:rPr>
      </w:pPr>
      <w:r w:rsidRPr="00391254">
        <w:rPr>
          <w:rFonts w:ascii="Times New Roman" w:hAnsi="Times New Roman" w:cs="Times New Roman"/>
          <w:b/>
          <w:sz w:val="26"/>
          <w:szCs w:val="26"/>
        </w:rPr>
        <w:t>2.</w:t>
      </w:r>
      <w:r w:rsidR="008C156C" w:rsidRPr="00391254">
        <w:rPr>
          <w:rFonts w:ascii="Times New Roman" w:hAnsi="Times New Roman" w:cs="Times New Roman"/>
          <w:b/>
          <w:sz w:val="26"/>
          <w:szCs w:val="26"/>
        </w:rPr>
        <w:t>4</w:t>
      </w:r>
      <w:r w:rsidR="009C32B8" w:rsidRPr="00391254">
        <w:rPr>
          <w:rFonts w:ascii="Times New Roman" w:hAnsi="Times New Roman" w:cs="Times New Roman"/>
          <w:b/>
          <w:sz w:val="26"/>
          <w:szCs w:val="26"/>
        </w:rPr>
        <w:t>.</w:t>
      </w:r>
      <w:r w:rsidR="00D54B9B" w:rsidRPr="00391254">
        <w:rPr>
          <w:rFonts w:ascii="Times New Roman" w:hAnsi="Times New Roman" w:cs="Times New Roman"/>
          <w:b/>
          <w:sz w:val="26"/>
          <w:szCs w:val="26"/>
        </w:rPr>
        <w:t>Особенности образовательной деятельности и разных видов культурных практик</w:t>
      </w:r>
    </w:p>
    <w:p w:rsidR="00292723" w:rsidRDefault="00292723" w:rsidP="00292723">
      <w:pPr>
        <w:autoSpaceDE w:val="0"/>
        <w:autoSpaceDN w:val="0"/>
        <w:adjustRightInd w:val="0"/>
        <w:spacing w:after="0" w:line="240" w:lineRule="auto"/>
        <w:ind w:firstLine="708"/>
        <w:jc w:val="both"/>
        <w:rPr>
          <w:rFonts w:ascii="Times New Roman" w:hAnsi="Times New Roman" w:cs="Times New Roman"/>
          <w:sz w:val="24"/>
          <w:szCs w:val="24"/>
        </w:rPr>
      </w:pPr>
      <w:r w:rsidRPr="004C6A68">
        <w:rPr>
          <w:rFonts w:ascii="Times New Roman" w:hAnsi="Times New Roman" w:cs="Times New Roman"/>
          <w:b/>
          <w:sz w:val="24"/>
          <w:szCs w:val="24"/>
        </w:rPr>
        <w:t>Организация образовательной деятельности</w:t>
      </w:r>
      <w:r w:rsidRPr="004B3B0C">
        <w:rPr>
          <w:rFonts w:ascii="Times New Roman" w:hAnsi="Times New Roman" w:cs="Times New Roman"/>
          <w:sz w:val="24"/>
          <w:szCs w:val="24"/>
        </w:rPr>
        <w:t xml:space="preserve"> по реализации Программы осущес</w:t>
      </w:r>
      <w:r>
        <w:rPr>
          <w:rFonts w:ascii="Times New Roman" w:hAnsi="Times New Roman" w:cs="Times New Roman"/>
          <w:sz w:val="24"/>
          <w:szCs w:val="24"/>
        </w:rPr>
        <w:t xml:space="preserve">твляется через занятия, </w:t>
      </w:r>
      <w:r w:rsidRPr="004B3B0C">
        <w:rPr>
          <w:rFonts w:ascii="Times New Roman" w:hAnsi="Times New Roman" w:cs="Times New Roman"/>
          <w:sz w:val="24"/>
          <w:szCs w:val="24"/>
        </w:rPr>
        <w:t>совместную деятельность педагога с детьми, другими детьми, самостоятельную деятельность</w:t>
      </w:r>
      <w:r w:rsidR="00391254">
        <w:rPr>
          <w:rFonts w:ascii="Times New Roman" w:hAnsi="Times New Roman" w:cs="Times New Roman"/>
          <w:sz w:val="24"/>
          <w:szCs w:val="24"/>
        </w:rPr>
        <w:t xml:space="preserve"> </w:t>
      </w:r>
      <w:r w:rsidR="00FF63E2">
        <w:rPr>
          <w:rFonts w:ascii="Times New Roman" w:hAnsi="Times New Roman" w:cs="Times New Roman"/>
          <w:sz w:val="24"/>
          <w:szCs w:val="24"/>
        </w:rPr>
        <w:t xml:space="preserve">и </w:t>
      </w:r>
      <w:r w:rsidR="00FF63E2" w:rsidRPr="004B3B0C">
        <w:rPr>
          <w:rFonts w:ascii="Times New Roman" w:hAnsi="Times New Roman" w:cs="Times New Roman"/>
          <w:sz w:val="24"/>
          <w:szCs w:val="24"/>
        </w:rPr>
        <w:t>при</w:t>
      </w:r>
      <w:r w:rsidRPr="004B3B0C">
        <w:rPr>
          <w:rFonts w:ascii="Times New Roman" w:hAnsi="Times New Roman" w:cs="Times New Roman"/>
          <w:sz w:val="24"/>
          <w:szCs w:val="24"/>
        </w:rPr>
        <w:t xml:space="preserve"> проведении режимных моментов.</w:t>
      </w:r>
    </w:p>
    <w:p w:rsidR="00292723" w:rsidRPr="008178D3" w:rsidRDefault="00292723" w:rsidP="00292723">
      <w:pPr>
        <w:autoSpaceDE w:val="0"/>
        <w:autoSpaceDN w:val="0"/>
        <w:adjustRightInd w:val="0"/>
        <w:spacing w:after="0" w:line="240" w:lineRule="auto"/>
        <w:ind w:firstLine="708"/>
        <w:jc w:val="both"/>
        <w:rPr>
          <w:rFonts w:ascii="Times New Roman" w:hAnsi="Times New Roman" w:cs="Times New Roman"/>
          <w:sz w:val="24"/>
          <w:szCs w:val="24"/>
        </w:rPr>
      </w:pPr>
      <w:r w:rsidRPr="008178D3">
        <w:rPr>
          <w:rFonts w:ascii="Times New Roman" w:hAnsi="Times New Roman" w:cs="Times New Roman"/>
          <w:sz w:val="24"/>
          <w:szCs w:val="24"/>
        </w:rPr>
        <w:t>Особенностью организации образовательной деятельности является образовательная ситуация -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w:t>
      </w:r>
      <w:r>
        <w:rPr>
          <w:rFonts w:ascii="Times New Roman" w:hAnsi="Times New Roman" w:cs="Times New Roman"/>
          <w:sz w:val="24"/>
          <w:szCs w:val="24"/>
        </w:rPr>
        <w:t>, атрибуты для сюжетно-ролевой игры</w:t>
      </w:r>
      <w:r w:rsidRPr="008178D3">
        <w:rPr>
          <w:rFonts w:ascii="Times New Roman" w:hAnsi="Times New Roman" w:cs="Times New Roman"/>
          <w:sz w:val="24"/>
          <w:szCs w:val="24"/>
        </w:rPr>
        <w:t>), так и нематериальными (новое знание, отношение, переживание).   Ориентация</w:t>
      </w:r>
      <w:r w:rsidR="00391254">
        <w:rPr>
          <w:rFonts w:ascii="Times New Roman" w:hAnsi="Times New Roman" w:cs="Times New Roman"/>
          <w:sz w:val="24"/>
          <w:szCs w:val="24"/>
        </w:rPr>
        <w:t xml:space="preserve"> </w:t>
      </w:r>
      <w:r w:rsidR="00EA1080">
        <w:rPr>
          <w:rFonts w:ascii="Times New Roman" w:hAnsi="Times New Roman" w:cs="Times New Roman"/>
          <w:sz w:val="24"/>
          <w:szCs w:val="24"/>
        </w:rPr>
        <w:t xml:space="preserve">на </w:t>
      </w:r>
      <w:r w:rsidR="00EA1080" w:rsidRPr="008178D3">
        <w:rPr>
          <w:rFonts w:ascii="Times New Roman" w:hAnsi="Times New Roman" w:cs="Times New Roman"/>
          <w:sz w:val="24"/>
          <w:szCs w:val="24"/>
        </w:rPr>
        <w:t>наконечный</w:t>
      </w:r>
      <w:r w:rsidRPr="008178D3">
        <w:rPr>
          <w:rFonts w:ascii="Times New Roman" w:hAnsi="Times New Roman" w:cs="Times New Roman"/>
          <w:sz w:val="24"/>
          <w:szCs w:val="24"/>
        </w:rPr>
        <w:t xml:space="preserve"> продукт определяет технологию создания образовательных ситуаций. Преимущественно образовательные ситуации носят </w:t>
      </w:r>
      <w:r w:rsidRPr="00600BA2">
        <w:rPr>
          <w:rFonts w:ascii="Times New Roman" w:hAnsi="Times New Roman" w:cs="Times New Roman"/>
          <w:iCs/>
          <w:sz w:val="24"/>
          <w:szCs w:val="24"/>
        </w:rPr>
        <w:t>комплексный характер</w:t>
      </w:r>
      <w:r w:rsidR="00391254">
        <w:rPr>
          <w:rFonts w:ascii="Times New Roman" w:hAnsi="Times New Roman" w:cs="Times New Roman"/>
          <w:iCs/>
          <w:sz w:val="24"/>
          <w:szCs w:val="24"/>
        </w:rPr>
        <w:t xml:space="preserve"> </w:t>
      </w:r>
      <w:r w:rsidRPr="008178D3">
        <w:rPr>
          <w:rFonts w:ascii="Times New Roman" w:hAnsi="Times New Roman" w:cs="Times New Roman"/>
          <w:sz w:val="24"/>
          <w:szCs w:val="24"/>
        </w:rPr>
        <w:t>и включают задачи, реализуемые в разных видах деятельности на одном тематическом содержании.</w:t>
      </w:r>
    </w:p>
    <w:p w:rsidR="00292723" w:rsidRDefault="00292723" w:rsidP="00292723">
      <w:pPr>
        <w:autoSpaceDE w:val="0"/>
        <w:autoSpaceDN w:val="0"/>
        <w:adjustRightInd w:val="0"/>
        <w:spacing w:after="0" w:line="240" w:lineRule="auto"/>
        <w:ind w:firstLine="708"/>
        <w:jc w:val="both"/>
        <w:rPr>
          <w:rFonts w:ascii="Times New Roman" w:hAnsi="Times New Roman" w:cs="Times New Roman"/>
          <w:sz w:val="24"/>
          <w:szCs w:val="24"/>
        </w:rPr>
      </w:pPr>
      <w:r w:rsidRPr="008178D3">
        <w:rPr>
          <w:rFonts w:ascii="Times New Roman" w:hAnsi="Times New Roman" w:cs="Times New Roman"/>
          <w:sz w:val="24"/>
          <w:szCs w:val="24"/>
        </w:rPr>
        <w:t xml:space="preserve">Образовательные ситуации используются в процессе </w:t>
      </w:r>
      <w:r>
        <w:rPr>
          <w:rFonts w:ascii="Times New Roman" w:hAnsi="Times New Roman" w:cs="Times New Roman"/>
          <w:sz w:val="24"/>
          <w:szCs w:val="24"/>
        </w:rPr>
        <w:t>занятий -</w:t>
      </w:r>
      <w:r w:rsidRPr="008178D3">
        <w:rPr>
          <w:rFonts w:ascii="Times New Roman" w:hAnsi="Times New Roman" w:cs="Times New Roman"/>
          <w:sz w:val="24"/>
          <w:szCs w:val="24"/>
        </w:rPr>
        <w:t xml:space="preserve"> основной формы организации образовательной деятельности в ДОУ. Главными задачами таких образовательных ситуаций являются формирование у детей новых умений в разных видах </w:t>
      </w:r>
      <w:r w:rsidRPr="008178D3">
        <w:rPr>
          <w:rFonts w:ascii="Times New Roman" w:hAnsi="Times New Roman" w:cs="Times New Roman"/>
          <w:sz w:val="24"/>
          <w:szCs w:val="24"/>
        </w:rPr>
        <w:lastRenderedPageBreak/>
        <w:t>деятельности и представлений, обобщение знаний по теме, развитие способности рассуждать и делать выводы. Занятия организуются и проводятся под руководством педагога, который определяет задачи и содержание занятия, подбирает методы и приемы, организует и направляет познавательную деятельность детей.</w:t>
      </w:r>
      <w:r w:rsidR="0095331F">
        <w:rPr>
          <w:rFonts w:ascii="Times New Roman" w:hAnsi="Times New Roman" w:cs="Times New Roman"/>
          <w:sz w:val="24"/>
          <w:szCs w:val="24"/>
        </w:rPr>
        <w:t xml:space="preserve"> </w:t>
      </w:r>
      <w:r w:rsidRPr="008178D3">
        <w:rPr>
          <w:rFonts w:ascii="Times New Roman" w:hAnsi="Times New Roman" w:cs="Times New Roman"/>
          <w:sz w:val="24"/>
          <w:szCs w:val="24"/>
        </w:rPr>
        <w:t>Активно</w:t>
      </w:r>
      <w:r w:rsidR="0095331F">
        <w:rPr>
          <w:rFonts w:ascii="Times New Roman" w:hAnsi="Times New Roman" w:cs="Times New Roman"/>
          <w:sz w:val="24"/>
          <w:szCs w:val="24"/>
        </w:rPr>
        <w:t xml:space="preserve"> </w:t>
      </w:r>
      <w:r w:rsidRPr="008178D3">
        <w:rPr>
          <w:rFonts w:ascii="Times New Roman" w:hAnsi="Times New Roman" w:cs="Times New Roman"/>
          <w:sz w:val="24"/>
          <w:szCs w:val="24"/>
        </w:rPr>
        <w:t>используются игровые приемы, разнообразные виды наглядности, в том числе схемы,</w:t>
      </w:r>
      <w:r>
        <w:rPr>
          <w:rFonts w:ascii="Times New Roman" w:hAnsi="Times New Roman" w:cs="Times New Roman"/>
          <w:sz w:val="24"/>
          <w:szCs w:val="24"/>
        </w:rPr>
        <w:t xml:space="preserve"> п</w:t>
      </w:r>
      <w:r w:rsidRPr="008178D3">
        <w:rPr>
          <w:rFonts w:ascii="Times New Roman" w:hAnsi="Times New Roman" w:cs="Times New Roman"/>
          <w:sz w:val="24"/>
          <w:szCs w:val="24"/>
        </w:rPr>
        <w:t>редметные и условно-графические модели.</w:t>
      </w:r>
      <w:r w:rsidR="0095331F">
        <w:rPr>
          <w:rFonts w:ascii="Times New Roman" w:hAnsi="Times New Roman" w:cs="Times New Roman"/>
          <w:sz w:val="24"/>
          <w:szCs w:val="24"/>
        </w:rPr>
        <w:t xml:space="preserve"> </w:t>
      </w:r>
      <w:r w:rsidRPr="008178D3">
        <w:rPr>
          <w:rFonts w:ascii="Times New Roman" w:hAnsi="Times New Roman" w:cs="Times New Roman"/>
          <w:sz w:val="24"/>
          <w:szCs w:val="24"/>
        </w:rPr>
        <w:t>Вместе с тем использование форм образовательных ситуаций зависит от возраста детей и решаемой педагогической задачи. В группах детей 2-3 лет – игровая ситуация, 3-5 лет преобладает игровая форма образовательных ситуаций, 5-7 лет образовательные ситуации приобретают проблемность содержания.</w:t>
      </w:r>
    </w:p>
    <w:p w:rsidR="00292723" w:rsidRDefault="00292723" w:rsidP="00292723">
      <w:pPr>
        <w:autoSpaceDE w:val="0"/>
        <w:autoSpaceDN w:val="0"/>
        <w:adjustRightInd w:val="0"/>
        <w:spacing w:after="0" w:line="240" w:lineRule="auto"/>
        <w:ind w:firstLine="708"/>
        <w:jc w:val="both"/>
        <w:rPr>
          <w:rFonts w:ascii="Times New Roman" w:hAnsi="Times New Roman" w:cs="Times New Roman"/>
          <w:sz w:val="24"/>
          <w:szCs w:val="24"/>
        </w:rPr>
      </w:pPr>
      <w:r w:rsidRPr="0064174F">
        <w:rPr>
          <w:rFonts w:ascii="Times New Roman" w:hAnsi="Times New Roman" w:cs="Times New Roman"/>
          <w:sz w:val="24"/>
          <w:szCs w:val="24"/>
        </w:rPr>
        <w:t xml:space="preserve">Образовательные </w:t>
      </w:r>
      <w:r w:rsidR="00EA1080" w:rsidRPr="0064174F">
        <w:rPr>
          <w:rFonts w:ascii="Times New Roman" w:hAnsi="Times New Roman" w:cs="Times New Roman"/>
          <w:sz w:val="24"/>
          <w:szCs w:val="24"/>
        </w:rPr>
        <w:t>ситуац</w:t>
      </w:r>
      <w:r w:rsidR="00EA1080">
        <w:rPr>
          <w:rFonts w:ascii="Times New Roman" w:hAnsi="Times New Roman" w:cs="Times New Roman"/>
          <w:sz w:val="24"/>
          <w:szCs w:val="24"/>
        </w:rPr>
        <w:t xml:space="preserve">ии </w:t>
      </w:r>
      <w:r w:rsidR="00EA1080" w:rsidRPr="0064174F">
        <w:rPr>
          <w:rFonts w:ascii="Times New Roman" w:hAnsi="Times New Roman" w:cs="Times New Roman"/>
          <w:sz w:val="24"/>
          <w:szCs w:val="24"/>
        </w:rPr>
        <w:t>включаются</w:t>
      </w:r>
      <w:r w:rsidR="0095331F">
        <w:rPr>
          <w:rFonts w:ascii="Times New Roman" w:hAnsi="Times New Roman" w:cs="Times New Roman"/>
          <w:sz w:val="24"/>
          <w:szCs w:val="24"/>
        </w:rPr>
        <w:t xml:space="preserve"> </w:t>
      </w:r>
      <w:r w:rsidRPr="0064174F">
        <w:rPr>
          <w:rFonts w:ascii="Times New Roman" w:hAnsi="Times New Roman" w:cs="Times New Roman"/>
          <w:iCs/>
          <w:sz w:val="24"/>
          <w:szCs w:val="24"/>
        </w:rPr>
        <w:t xml:space="preserve">в образовательную деятельность в режимных моментах </w:t>
      </w:r>
      <w:r>
        <w:rPr>
          <w:rFonts w:ascii="Times New Roman" w:hAnsi="Times New Roman" w:cs="Times New Roman"/>
          <w:iCs/>
          <w:sz w:val="24"/>
          <w:szCs w:val="24"/>
        </w:rPr>
        <w:t>(</w:t>
      </w:r>
      <w:r w:rsidRPr="0064174F">
        <w:rPr>
          <w:rFonts w:ascii="Times New Roman" w:hAnsi="Times New Roman" w:cs="Times New Roman"/>
          <w:iCs/>
          <w:sz w:val="24"/>
          <w:szCs w:val="24"/>
        </w:rPr>
        <w:t>в различных видах детской деятельности</w:t>
      </w:r>
      <w:r w:rsidR="00EA1080">
        <w:rPr>
          <w:rFonts w:ascii="Times New Roman" w:hAnsi="Times New Roman" w:cs="Times New Roman"/>
          <w:iCs/>
          <w:sz w:val="24"/>
          <w:szCs w:val="24"/>
        </w:rPr>
        <w:t>):</w:t>
      </w:r>
      <w:r w:rsidRPr="0064174F">
        <w:rPr>
          <w:rFonts w:ascii="Times New Roman" w:hAnsi="Times New Roman" w:cs="Times New Roman"/>
          <w:sz w:val="24"/>
          <w:szCs w:val="24"/>
        </w:rPr>
        <w:t xml:space="preserve"> утренний прием, прогулка, </w:t>
      </w:r>
      <w:r>
        <w:rPr>
          <w:rFonts w:ascii="Times New Roman" w:hAnsi="Times New Roman" w:cs="Times New Roman"/>
          <w:sz w:val="24"/>
          <w:szCs w:val="24"/>
        </w:rPr>
        <w:t>(</w:t>
      </w:r>
      <w:r w:rsidRPr="0064174F">
        <w:rPr>
          <w:rFonts w:ascii="Times New Roman" w:hAnsi="Times New Roman" w:cs="Times New Roman"/>
          <w:sz w:val="24"/>
          <w:szCs w:val="24"/>
        </w:rPr>
        <w:t>наблюдений за природой, окружаю</w:t>
      </w:r>
      <w:r>
        <w:rPr>
          <w:rFonts w:ascii="Times New Roman" w:hAnsi="Times New Roman" w:cs="Times New Roman"/>
          <w:sz w:val="24"/>
          <w:szCs w:val="24"/>
        </w:rPr>
        <w:t>щей действительностью, подвижные</w:t>
      </w:r>
      <w:r w:rsidRPr="0064174F">
        <w:rPr>
          <w:rFonts w:ascii="Times New Roman" w:hAnsi="Times New Roman" w:cs="Times New Roman"/>
          <w:sz w:val="24"/>
          <w:szCs w:val="24"/>
        </w:rPr>
        <w:t xml:space="preserve"> игр</w:t>
      </w:r>
      <w:r>
        <w:rPr>
          <w:rFonts w:ascii="Times New Roman" w:hAnsi="Times New Roman" w:cs="Times New Roman"/>
          <w:sz w:val="24"/>
          <w:szCs w:val="24"/>
        </w:rPr>
        <w:t>ы, труд в природе</w:t>
      </w:r>
      <w:r w:rsidRPr="0064174F">
        <w:rPr>
          <w:rFonts w:ascii="Times New Roman" w:hAnsi="Times New Roman" w:cs="Times New Roman"/>
          <w:sz w:val="24"/>
          <w:szCs w:val="24"/>
        </w:rPr>
        <w:t>, экспериментирование</w:t>
      </w:r>
      <w:r>
        <w:rPr>
          <w:rFonts w:ascii="Times New Roman" w:hAnsi="Times New Roman" w:cs="Times New Roman"/>
          <w:sz w:val="24"/>
          <w:szCs w:val="24"/>
        </w:rPr>
        <w:t xml:space="preserve">), </w:t>
      </w:r>
      <w:r w:rsidR="00EA1080">
        <w:rPr>
          <w:rFonts w:ascii="Times New Roman" w:hAnsi="Times New Roman" w:cs="Times New Roman"/>
          <w:sz w:val="24"/>
          <w:szCs w:val="24"/>
        </w:rPr>
        <w:t xml:space="preserve">самостоятельной </w:t>
      </w:r>
      <w:r w:rsidR="00EA1080" w:rsidRPr="0064174F">
        <w:rPr>
          <w:rFonts w:ascii="Times New Roman" w:hAnsi="Times New Roman" w:cs="Times New Roman"/>
          <w:sz w:val="24"/>
          <w:szCs w:val="24"/>
        </w:rPr>
        <w:t>деятельности</w:t>
      </w:r>
      <w:r w:rsidRPr="0064174F">
        <w:rPr>
          <w:rFonts w:ascii="Times New Roman" w:hAnsi="Times New Roman" w:cs="Times New Roman"/>
          <w:sz w:val="24"/>
          <w:szCs w:val="24"/>
        </w:rPr>
        <w:t xml:space="preserve">; </w:t>
      </w:r>
      <w:r>
        <w:rPr>
          <w:rFonts w:ascii="Times New Roman" w:hAnsi="Times New Roman" w:cs="Times New Roman"/>
          <w:sz w:val="24"/>
          <w:szCs w:val="24"/>
        </w:rPr>
        <w:t>играх (</w:t>
      </w:r>
      <w:r w:rsidRPr="0064174F">
        <w:rPr>
          <w:rFonts w:ascii="Times New Roman" w:hAnsi="Times New Roman" w:cs="Times New Roman"/>
          <w:sz w:val="24"/>
          <w:szCs w:val="24"/>
        </w:rPr>
        <w:t xml:space="preserve">сюжетно- </w:t>
      </w:r>
      <w:r w:rsidR="00903AEB" w:rsidRPr="0064174F">
        <w:rPr>
          <w:rFonts w:ascii="Times New Roman" w:hAnsi="Times New Roman" w:cs="Times New Roman"/>
          <w:sz w:val="24"/>
          <w:szCs w:val="24"/>
        </w:rPr>
        <w:t>роле</w:t>
      </w:r>
      <w:r w:rsidR="00903AEB">
        <w:rPr>
          <w:rFonts w:ascii="Times New Roman" w:hAnsi="Times New Roman" w:cs="Times New Roman"/>
          <w:sz w:val="24"/>
          <w:szCs w:val="24"/>
        </w:rPr>
        <w:t>вых,</w:t>
      </w:r>
      <w:r>
        <w:rPr>
          <w:rFonts w:ascii="Times New Roman" w:hAnsi="Times New Roman" w:cs="Times New Roman"/>
          <w:sz w:val="24"/>
          <w:szCs w:val="24"/>
        </w:rPr>
        <w:t xml:space="preserve"> дидактических), трудовой деятельности (дежурства). </w:t>
      </w:r>
      <w:r w:rsidRPr="0064174F">
        <w:rPr>
          <w:rFonts w:ascii="Times New Roman" w:hAnsi="Times New Roman" w:cs="Times New Roman"/>
          <w:sz w:val="24"/>
          <w:szCs w:val="24"/>
        </w:rPr>
        <w:t>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292723" w:rsidRDefault="004C6A68" w:rsidP="004C6A68">
      <w:pPr>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hAnsi="Times New Roman" w:cs="Times New Roman"/>
          <w:sz w:val="24"/>
          <w:szCs w:val="24"/>
        </w:rPr>
        <w:t>Реализуются</w:t>
      </w:r>
      <w:r w:rsidR="0095331F">
        <w:rPr>
          <w:rFonts w:ascii="Times New Roman" w:hAnsi="Times New Roman" w:cs="Times New Roman"/>
          <w:sz w:val="24"/>
          <w:szCs w:val="24"/>
        </w:rPr>
        <w:t xml:space="preserve"> </w:t>
      </w:r>
      <w:r w:rsidR="00292723" w:rsidRPr="00600BA2">
        <w:rPr>
          <w:rFonts w:ascii="Times New Roman" w:hAnsi="Times New Roman" w:cs="Times New Roman"/>
          <w:sz w:val="24"/>
          <w:szCs w:val="24"/>
        </w:rPr>
        <w:t>современные способы</w:t>
      </w:r>
      <w:r w:rsidR="0095331F">
        <w:rPr>
          <w:rFonts w:ascii="Times New Roman" w:hAnsi="Times New Roman" w:cs="Times New Roman"/>
          <w:sz w:val="24"/>
          <w:szCs w:val="24"/>
        </w:rPr>
        <w:t xml:space="preserve"> </w:t>
      </w:r>
      <w:r w:rsidR="00292723" w:rsidRPr="00600BA2">
        <w:rPr>
          <w:rFonts w:ascii="Times New Roman" w:hAnsi="Times New Roman" w:cs="Times New Roman"/>
          <w:sz w:val="24"/>
          <w:szCs w:val="24"/>
        </w:rPr>
        <w:t xml:space="preserve">организации образовательного процесса </w:t>
      </w:r>
      <w:r w:rsidR="0095331F">
        <w:rPr>
          <w:rFonts w:ascii="Times New Roman" w:hAnsi="Times New Roman" w:cs="Times New Roman"/>
          <w:sz w:val="24"/>
          <w:szCs w:val="24"/>
        </w:rPr>
        <w:t xml:space="preserve"> </w:t>
      </w:r>
      <w:r w:rsidR="00292723" w:rsidRPr="00600BA2">
        <w:rPr>
          <w:rFonts w:ascii="Times New Roman" w:hAnsi="Times New Roman" w:cs="Times New Roman"/>
          <w:sz w:val="24"/>
          <w:szCs w:val="24"/>
        </w:rPr>
        <w:t>с</w:t>
      </w:r>
      <w:r w:rsidR="0095331F">
        <w:rPr>
          <w:rFonts w:ascii="Times New Roman" w:hAnsi="Times New Roman" w:cs="Times New Roman"/>
          <w:sz w:val="24"/>
          <w:szCs w:val="24"/>
        </w:rPr>
        <w:t xml:space="preserve"> </w:t>
      </w:r>
      <w:r w:rsidR="00292723" w:rsidRPr="00600BA2">
        <w:rPr>
          <w:rFonts w:ascii="Times New Roman" w:hAnsi="Times New Roman" w:cs="Times New Roman"/>
          <w:sz w:val="24"/>
          <w:szCs w:val="24"/>
        </w:rPr>
        <w:t xml:space="preserve">использованием детских проектов, игр-путешествий, коллекционирования, </w:t>
      </w:r>
      <w:r w:rsidR="00292723">
        <w:rPr>
          <w:rFonts w:ascii="Times New Roman" w:hAnsi="Times New Roman" w:cs="Times New Roman"/>
          <w:sz w:val="24"/>
          <w:szCs w:val="24"/>
        </w:rPr>
        <w:t>экспериментирования.</w:t>
      </w:r>
    </w:p>
    <w:p w:rsidR="00C536CF" w:rsidRPr="00C536CF" w:rsidRDefault="00C536CF" w:rsidP="00C536CF">
      <w:pPr>
        <w:autoSpaceDE w:val="0"/>
        <w:autoSpaceDN w:val="0"/>
        <w:adjustRightInd w:val="0"/>
        <w:spacing w:after="0" w:line="240" w:lineRule="auto"/>
        <w:ind w:right="-1" w:firstLine="708"/>
        <w:jc w:val="both"/>
        <w:rPr>
          <w:rFonts w:ascii="Times New Roman" w:eastAsia="Times New Roman" w:hAnsi="Times New Roman" w:cs="Times New Roman"/>
          <w:b/>
          <w:sz w:val="24"/>
          <w:szCs w:val="24"/>
        </w:rPr>
      </w:pPr>
      <w:r w:rsidRPr="00C536CF">
        <w:rPr>
          <w:rFonts w:ascii="Times New Roman" w:eastAsia="Times New Roman" w:hAnsi="Times New Roman" w:cs="Times New Roman"/>
          <w:sz w:val="24"/>
          <w:szCs w:val="24"/>
        </w:rPr>
        <w:t>В ДОУ</w:t>
      </w:r>
      <w:r w:rsidR="00806595">
        <w:rPr>
          <w:rFonts w:ascii="Times New Roman" w:eastAsia="Times New Roman" w:hAnsi="Times New Roman" w:cs="Times New Roman"/>
          <w:sz w:val="24"/>
          <w:szCs w:val="24"/>
        </w:rPr>
        <w:t xml:space="preserve"> во вторую</w:t>
      </w:r>
      <w:r w:rsidR="004C6A68">
        <w:rPr>
          <w:rFonts w:ascii="Times New Roman" w:eastAsia="Times New Roman" w:hAnsi="Times New Roman" w:cs="Times New Roman"/>
          <w:sz w:val="24"/>
          <w:szCs w:val="24"/>
        </w:rPr>
        <w:t xml:space="preserve"> половину дня</w:t>
      </w:r>
      <w:r w:rsidRPr="00C536CF">
        <w:rPr>
          <w:rFonts w:ascii="Times New Roman" w:eastAsia="Times New Roman" w:hAnsi="Times New Roman" w:cs="Times New Roman"/>
          <w:sz w:val="24"/>
          <w:szCs w:val="24"/>
        </w:rPr>
        <w:t xml:space="preserve"> организуются разнообразные </w:t>
      </w:r>
      <w:r w:rsidRPr="004C6A68">
        <w:rPr>
          <w:rFonts w:ascii="Times New Roman" w:eastAsia="Times New Roman" w:hAnsi="Times New Roman" w:cs="Times New Roman"/>
          <w:b/>
          <w:sz w:val="24"/>
          <w:szCs w:val="24"/>
        </w:rPr>
        <w:t>культурные практики,</w:t>
      </w:r>
      <w:r w:rsidRPr="00C536CF">
        <w:rPr>
          <w:rFonts w:ascii="Times New Roman" w:eastAsia="Times New Roman" w:hAnsi="Times New Roman" w:cs="Times New Roman"/>
          <w:sz w:val="24"/>
          <w:szCs w:val="24"/>
        </w:rPr>
        <w:t xml:space="preserve"> ориентированные на проявление детьми самостоятельности и творчества в разных видах деятельности. В к</w:t>
      </w:r>
      <w:r w:rsidR="00D15AB9">
        <w:rPr>
          <w:rFonts w:ascii="Times New Roman" w:eastAsia="Times New Roman" w:hAnsi="Times New Roman" w:cs="Times New Roman"/>
          <w:sz w:val="24"/>
          <w:szCs w:val="24"/>
        </w:rPr>
        <w:t>ультурных практиках педагогом</w:t>
      </w:r>
      <w:r w:rsidRPr="00C536CF">
        <w:rPr>
          <w:rFonts w:ascii="Times New Roman" w:eastAsia="Times New Roman" w:hAnsi="Times New Roman" w:cs="Times New Roman"/>
          <w:sz w:val="24"/>
          <w:szCs w:val="24"/>
        </w:rPr>
        <w:t xml:space="preserve"> создается атмосфера свободы выбора, творческого обмена и самовыражения, сотрудничества взрослого и детей. Организация культурных практик носит преиму</w:t>
      </w:r>
      <w:r w:rsidR="004C6A68">
        <w:rPr>
          <w:rFonts w:ascii="Times New Roman" w:eastAsia="Times New Roman" w:hAnsi="Times New Roman" w:cs="Times New Roman"/>
          <w:sz w:val="24"/>
          <w:szCs w:val="24"/>
        </w:rPr>
        <w:t xml:space="preserve">щественно подгрупповой характер, </w:t>
      </w:r>
    </w:p>
    <w:p w:rsidR="00B27F01" w:rsidRPr="00605A67" w:rsidRDefault="001E061A" w:rsidP="001E061A">
      <w:pPr>
        <w:shd w:val="clear" w:color="auto" w:fill="FFFFFF"/>
        <w:autoSpaceDE w:val="0"/>
        <w:autoSpaceDN w:val="0"/>
        <w:adjustRightInd w:val="0"/>
        <w:spacing w:after="0" w:line="240" w:lineRule="auto"/>
        <w:ind w:right="7" w:firstLine="708"/>
        <w:jc w:val="both"/>
        <w:rPr>
          <w:rFonts w:ascii="Times New Roman" w:hAnsi="Times New Roman"/>
          <w:bCs/>
          <w:sz w:val="24"/>
          <w:szCs w:val="24"/>
        </w:rPr>
      </w:pPr>
      <w:r w:rsidRPr="00605A67">
        <w:rPr>
          <w:rFonts w:ascii="Times New Roman" w:hAnsi="Times New Roman"/>
          <w:bCs/>
          <w:i/>
          <w:sz w:val="24"/>
          <w:szCs w:val="24"/>
        </w:rPr>
        <w:t>Правовые практики</w:t>
      </w:r>
      <w:r w:rsidRPr="00605A67">
        <w:rPr>
          <w:rFonts w:ascii="Times New Roman" w:hAnsi="Times New Roman"/>
          <w:bCs/>
          <w:sz w:val="24"/>
          <w:szCs w:val="24"/>
        </w:rPr>
        <w:t xml:space="preserve"> – это и знание детьми правил поведения, которые он должен соблюдать в любой об</w:t>
      </w:r>
      <w:r w:rsidR="00B27F01" w:rsidRPr="00605A67">
        <w:rPr>
          <w:rFonts w:ascii="Times New Roman" w:hAnsi="Times New Roman"/>
          <w:bCs/>
          <w:sz w:val="24"/>
          <w:szCs w:val="24"/>
        </w:rPr>
        <w:t>разовательной деятельности; ребё</w:t>
      </w:r>
      <w:r w:rsidRPr="00605A67">
        <w:rPr>
          <w:rFonts w:ascii="Times New Roman" w:hAnsi="Times New Roman"/>
          <w:bCs/>
          <w:sz w:val="24"/>
          <w:szCs w:val="24"/>
        </w:rPr>
        <w:t xml:space="preserve">нок должен понимать «Что такое хорошо и что такое плохо», что невыполнение норм поведения может привести к личной травме, а хуже всего к травме товарища. Полученные правила поведения </w:t>
      </w:r>
      <w:r w:rsidR="00D15AB9">
        <w:rPr>
          <w:rFonts w:ascii="Times New Roman" w:hAnsi="Times New Roman"/>
          <w:bCs/>
          <w:sz w:val="24"/>
          <w:szCs w:val="24"/>
        </w:rPr>
        <w:t xml:space="preserve">на </w:t>
      </w:r>
      <w:r w:rsidRPr="00605A67">
        <w:rPr>
          <w:rFonts w:ascii="Times New Roman" w:hAnsi="Times New Roman"/>
          <w:bCs/>
          <w:sz w:val="24"/>
          <w:szCs w:val="24"/>
        </w:rPr>
        <w:t>занятиях, в режимных моме</w:t>
      </w:r>
      <w:r w:rsidR="00292723">
        <w:rPr>
          <w:rFonts w:ascii="Times New Roman" w:hAnsi="Times New Roman"/>
          <w:bCs/>
          <w:sz w:val="24"/>
          <w:szCs w:val="24"/>
        </w:rPr>
        <w:t>нтах,</w:t>
      </w:r>
      <w:r w:rsidR="0095331F">
        <w:rPr>
          <w:rFonts w:ascii="Times New Roman" w:hAnsi="Times New Roman"/>
          <w:bCs/>
          <w:sz w:val="24"/>
          <w:szCs w:val="24"/>
        </w:rPr>
        <w:t xml:space="preserve"> </w:t>
      </w:r>
      <w:r w:rsidR="00662A6A" w:rsidRPr="00605A67">
        <w:rPr>
          <w:rFonts w:ascii="Times New Roman" w:hAnsi="Times New Roman"/>
          <w:bCs/>
          <w:sz w:val="24"/>
          <w:szCs w:val="24"/>
        </w:rPr>
        <w:t>в проектной</w:t>
      </w:r>
      <w:r w:rsidRPr="00605A67">
        <w:rPr>
          <w:rFonts w:ascii="Times New Roman" w:hAnsi="Times New Roman"/>
          <w:bCs/>
          <w:sz w:val="24"/>
          <w:szCs w:val="24"/>
        </w:rPr>
        <w:t xml:space="preserve"> деятельности закрепляются на экскурсиях, прогулках, в соревнованиях, конкурсах, досугах и развлечениях. </w:t>
      </w:r>
    </w:p>
    <w:p w:rsidR="001E061A" w:rsidRPr="00605A67" w:rsidRDefault="001E061A" w:rsidP="004C6A68">
      <w:pPr>
        <w:shd w:val="clear" w:color="auto" w:fill="FFFFFF"/>
        <w:autoSpaceDE w:val="0"/>
        <w:autoSpaceDN w:val="0"/>
        <w:adjustRightInd w:val="0"/>
        <w:spacing w:after="0" w:line="240" w:lineRule="auto"/>
        <w:ind w:right="7" w:firstLine="708"/>
        <w:jc w:val="both"/>
        <w:rPr>
          <w:rFonts w:ascii="Times New Roman" w:hAnsi="Times New Roman"/>
          <w:bCs/>
          <w:sz w:val="24"/>
          <w:szCs w:val="24"/>
        </w:rPr>
      </w:pPr>
      <w:r w:rsidRPr="00605A67">
        <w:rPr>
          <w:rFonts w:ascii="Times New Roman" w:hAnsi="Times New Roman"/>
          <w:bCs/>
          <w:i/>
          <w:sz w:val="24"/>
          <w:szCs w:val="24"/>
        </w:rPr>
        <w:t>Практики культурной идентификации</w:t>
      </w:r>
      <w:r w:rsidRPr="00605A67">
        <w:rPr>
          <w:rFonts w:ascii="Times New Roman" w:hAnsi="Times New Roman"/>
          <w:bCs/>
          <w:sz w:val="24"/>
          <w:szCs w:val="24"/>
        </w:rPr>
        <w:t xml:space="preserve"> в детской деятельности – это практики познания ребенком мира культуры, а также осознания, одухотворения и реализации ребенком себя в мире культуры. Практики культурной идентификации в де</w:t>
      </w:r>
      <w:r w:rsidR="004C6A68">
        <w:rPr>
          <w:rFonts w:ascii="Times New Roman" w:hAnsi="Times New Roman"/>
          <w:bCs/>
          <w:sz w:val="24"/>
          <w:szCs w:val="24"/>
        </w:rPr>
        <w:t>тской деятельности формируют у  ребенка</w:t>
      </w:r>
      <w:r w:rsidRPr="00605A67">
        <w:rPr>
          <w:rFonts w:ascii="Times New Roman" w:hAnsi="Times New Roman"/>
          <w:bCs/>
          <w:sz w:val="24"/>
          <w:szCs w:val="24"/>
        </w:rPr>
        <w:t xml:space="preserve"> представления: о себе, семейных традициях; о мире, обществе, его культурных ценностях; о государстве и принадлежности к нему</w:t>
      </w:r>
      <w:r w:rsidR="004C6A68">
        <w:rPr>
          <w:rFonts w:ascii="Times New Roman" w:hAnsi="Times New Roman"/>
          <w:bCs/>
          <w:sz w:val="24"/>
          <w:szCs w:val="24"/>
        </w:rPr>
        <w:t>. Дети воплощают свои замыслы в рисунке, рассказах.</w:t>
      </w:r>
    </w:p>
    <w:p w:rsidR="00B27F01" w:rsidRPr="00605A67" w:rsidRDefault="001E061A" w:rsidP="00B27F01">
      <w:pPr>
        <w:shd w:val="clear" w:color="auto" w:fill="FFFFFF"/>
        <w:autoSpaceDE w:val="0"/>
        <w:autoSpaceDN w:val="0"/>
        <w:adjustRightInd w:val="0"/>
        <w:spacing w:after="0" w:line="240" w:lineRule="auto"/>
        <w:ind w:right="7" w:firstLine="708"/>
        <w:jc w:val="both"/>
        <w:rPr>
          <w:rFonts w:ascii="Times New Roman" w:hAnsi="Times New Roman"/>
          <w:bCs/>
          <w:sz w:val="24"/>
          <w:szCs w:val="24"/>
        </w:rPr>
      </w:pPr>
      <w:r w:rsidRPr="00605A67">
        <w:rPr>
          <w:rFonts w:ascii="Times New Roman" w:hAnsi="Times New Roman"/>
          <w:bCs/>
          <w:i/>
          <w:sz w:val="24"/>
          <w:szCs w:val="24"/>
        </w:rPr>
        <w:t xml:space="preserve">Практики целостности телесно-душевно-духовной организации личности </w:t>
      </w:r>
      <w:r w:rsidRPr="00605A67">
        <w:rPr>
          <w:rFonts w:ascii="Times New Roman" w:hAnsi="Times New Roman"/>
          <w:bCs/>
          <w:sz w:val="24"/>
          <w:szCs w:val="24"/>
        </w:rPr>
        <w:t xml:space="preserve">ребенка в детской деятельности – это способность и возможность ребенка целенаправленно (безопасно) познавать, созидать, преобразовывать природную и социальную действительность. </w:t>
      </w:r>
      <w:r w:rsidR="00B27F01" w:rsidRPr="00605A67">
        <w:rPr>
          <w:rFonts w:ascii="Times New Roman" w:hAnsi="Times New Roman"/>
          <w:bCs/>
          <w:sz w:val="24"/>
          <w:szCs w:val="24"/>
        </w:rPr>
        <w:t xml:space="preserve">Для </w:t>
      </w:r>
      <w:r w:rsidR="00AC1E48" w:rsidRPr="00605A67">
        <w:rPr>
          <w:rFonts w:ascii="Times New Roman" w:hAnsi="Times New Roman"/>
          <w:bCs/>
          <w:sz w:val="24"/>
          <w:szCs w:val="24"/>
        </w:rPr>
        <w:t>организации Практики</w:t>
      </w:r>
      <w:r w:rsidR="00B27F01" w:rsidRPr="00605A67">
        <w:rPr>
          <w:rFonts w:ascii="Times New Roman" w:hAnsi="Times New Roman"/>
          <w:bCs/>
          <w:sz w:val="24"/>
          <w:szCs w:val="24"/>
        </w:rPr>
        <w:t xml:space="preserve"> целостности телесно-душевно-духовной личности ребенка используются: </w:t>
      </w:r>
    </w:p>
    <w:p w:rsidR="00B27F01" w:rsidRPr="00605A67" w:rsidRDefault="004C6A68" w:rsidP="00B27F01">
      <w:pPr>
        <w:shd w:val="clear" w:color="auto" w:fill="FFFFFF"/>
        <w:autoSpaceDE w:val="0"/>
        <w:autoSpaceDN w:val="0"/>
        <w:adjustRightInd w:val="0"/>
        <w:spacing w:after="0" w:line="240" w:lineRule="auto"/>
        <w:ind w:right="7"/>
        <w:jc w:val="both"/>
        <w:rPr>
          <w:rFonts w:ascii="Times New Roman" w:hAnsi="Times New Roman"/>
          <w:bCs/>
          <w:sz w:val="24"/>
          <w:szCs w:val="24"/>
        </w:rPr>
      </w:pPr>
      <w:r>
        <w:rPr>
          <w:rFonts w:ascii="Times New Roman" w:hAnsi="Times New Roman"/>
          <w:bCs/>
          <w:sz w:val="24"/>
          <w:szCs w:val="24"/>
        </w:rPr>
        <w:t xml:space="preserve">- </w:t>
      </w:r>
      <w:r w:rsidR="00B27F01" w:rsidRPr="00605A67">
        <w:rPr>
          <w:rFonts w:ascii="Times New Roman" w:hAnsi="Times New Roman"/>
          <w:bCs/>
          <w:sz w:val="24"/>
          <w:szCs w:val="24"/>
        </w:rPr>
        <w:t xml:space="preserve">игра как наиболее действенный для дошкольника способ познания и взаимодействия с окружающим миром. В игре мальчик или девочка учатся общаться друг с другом и взрослыми, проверяют свои силы, умения, способности; </w:t>
      </w:r>
    </w:p>
    <w:p w:rsidR="00B27F01" w:rsidRPr="00605A67" w:rsidRDefault="004C6A68" w:rsidP="00B27F01">
      <w:pPr>
        <w:shd w:val="clear" w:color="auto" w:fill="FFFFFF"/>
        <w:autoSpaceDE w:val="0"/>
        <w:autoSpaceDN w:val="0"/>
        <w:adjustRightInd w:val="0"/>
        <w:spacing w:after="0" w:line="240" w:lineRule="auto"/>
        <w:ind w:right="7"/>
        <w:jc w:val="both"/>
        <w:rPr>
          <w:rFonts w:ascii="Times New Roman" w:hAnsi="Times New Roman"/>
          <w:bCs/>
          <w:sz w:val="24"/>
          <w:szCs w:val="24"/>
        </w:rPr>
      </w:pPr>
      <w:r>
        <w:rPr>
          <w:rFonts w:ascii="Times New Roman" w:hAnsi="Times New Roman"/>
          <w:bCs/>
          <w:sz w:val="24"/>
          <w:szCs w:val="24"/>
        </w:rPr>
        <w:t xml:space="preserve">- </w:t>
      </w:r>
      <w:r w:rsidR="00B27F01" w:rsidRPr="00605A67">
        <w:rPr>
          <w:rFonts w:ascii="Times New Roman" w:hAnsi="Times New Roman"/>
          <w:bCs/>
          <w:sz w:val="24"/>
          <w:szCs w:val="24"/>
        </w:rPr>
        <w:t>организация режимных моментов, в ходе которых дети овладевают основными культурно-гигиеническими навыками, самостоятельно выполняют доступные возрасту гигиенические процедуры, а также соблюдают элементарные правила здорового образа жизни;</w:t>
      </w:r>
    </w:p>
    <w:p w:rsidR="00B27F01" w:rsidRPr="00605A67" w:rsidRDefault="00B27F01" w:rsidP="00B27F01">
      <w:pPr>
        <w:shd w:val="clear" w:color="auto" w:fill="FFFFFF"/>
        <w:autoSpaceDE w:val="0"/>
        <w:autoSpaceDN w:val="0"/>
        <w:adjustRightInd w:val="0"/>
        <w:spacing w:after="0" w:line="240" w:lineRule="auto"/>
        <w:ind w:right="7"/>
        <w:jc w:val="both"/>
        <w:rPr>
          <w:rFonts w:ascii="Times New Roman" w:hAnsi="Times New Roman"/>
          <w:bCs/>
          <w:sz w:val="24"/>
          <w:szCs w:val="24"/>
        </w:rPr>
      </w:pPr>
      <w:r w:rsidRPr="00605A67">
        <w:rPr>
          <w:rFonts w:ascii="Times New Roman" w:hAnsi="Times New Roman"/>
          <w:bCs/>
          <w:sz w:val="24"/>
          <w:szCs w:val="24"/>
        </w:rPr>
        <w:t>- образовательная деятельность, которая проводится в единой комплексно-тематической организации жизнедеятельности детей и обеспечивает целостное телесно-душевно-духовное обучение, что необходимо для формирования целевых ориентиров.</w:t>
      </w:r>
    </w:p>
    <w:p w:rsidR="00B27F01" w:rsidRPr="00605A67" w:rsidRDefault="00B27F01" w:rsidP="00B27F01">
      <w:pPr>
        <w:shd w:val="clear" w:color="auto" w:fill="FFFFFF"/>
        <w:autoSpaceDE w:val="0"/>
        <w:autoSpaceDN w:val="0"/>
        <w:adjustRightInd w:val="0"/>
        <w:spacing w:after="0" w:line="240" w:lineRule="auto"/>
        <w:ind w:right="7" w:firstLine="708"/>
        <w:jc w:val="both"/>
        <w:rPr>
          <w:rFonts w:ascii="Times New Roman" w:hAnsi="Times New Roman"/>
          <w:bCs/>
          <w:sz w:val="24"/>
          <w:szCs w:val="24"/>
        </w:rPr>
      </w:pPr>
      <w:r w:rsidRPr="00605A67">
        <w:rPr>
          <w:rFonts w:ascii="Times New Roman" w:hAnsi="Times New Roman"/>
          <w:bCs/>
          <w:i/>
          <w:sz w:val="24"/>
          <w:szCs w:val="24"/>
        </w:rPr>
        <w:lastRenderedPageBreak/>
        <w:t>Практики свободы</w:t>
      </w:r>
      <w:r w:rsidR="004C6A68">
        <w:rPr>
          <w:rFonts w:ascii="Times New Roman" w:hAnsi="Times New Roman"/>
          <w:bCs/>
          <w:sz w:val="24"/>
          <w:szCs w:val="24"/>
        </w:rPr>
        <w:t xml:space="preserve"> –  выбор</w:t>
      </w:r>
      <w:r w:rsidRPr="00605A67">
        <w:rPr>
          <w:rFonts w:ascii="Times New Roman" w:hAnsi="Times New Roman"/>
          <w:bCs/>
          <w:sz w:val="24"/>
          <w:szCs w:val="24"/>
        </w:rPr>
        <w:t xml:space="preserve"> ребенком самостоятельной деятельности в условиях созданной педагогом развивающей предметно - пространственной среды, обеспечивающие выбор каждым ребенком деятельности по интересам и позволяющие ему взаимодействовать со сверстниками или действовать индивидуально.</w:t>
      </w:r>
    </w:p>
    <w:p w:rsidR="008C156C" w:rsidRDefault="008C156C" w:rsidP="004355B3">
      <w:pPr>
        <w:spacing w:after="0" w:line="240" w:lineRule="auto"/>
        <w:ind w:firstLine="720"/>
        <w:jc w:val="center"/>
        <w:rPr>
          <w:rFonts w:ascii="Times New Roman" w:eastAsia="Times New Roman" w:hAnsi="Times New Roman" w:cs="Times New Roman"/>
          <w:b/>
          <w:sz w:val="24"/>
          <w:szCs w:val="24"/>
        </w:rPr>
      </w:pPr>
    </w:p>
    <w:p w:rsidR="009C0544" w:rsidRPr="00605A67" w:rsidRDefault="009C0544" w:rsidP="004355B3">
      <w:pPr>
        <w:spacing w:after="0" w:line="240" w:lineRule="auto"/>
        <w:ind w:firstLine="720"/>
        <w:jc w:val="center"/>
        <w:rPr>
          <w:rFonts w:ascii="Times New Roman" w:eastAsia="Times New Roman" w:hAnsi="Times New Roman" w:cs="Times New Roman"/>
          <w:sz w:val="24"/>
          <w:szCs w:val="24"/>
        </w:rPr>
      </w:pPr>
      <w:r w:rsidRPr="00605A67">
        <w:rPr>
          <w:rFonts w:ascii="Times New Roman" w:eastAsia="Times New Roman" w:hAnsi="Times New Roman" w:cs="Times New Roman"/>
          <w:b/>
          <w:sz w:val="24"/>
          <w:szCs w:val="24"/>
        </w:rPr>
        <w:t>Формы культурных практик, используемых в ДОУ</w:t>
      </w:r>
    </w:p>
    <w:tbl>
      <w:tblPr>
        <w:tblStyle w:val="45"/>
        <w:tblW w:w="9923" w:type="dxa"/>
        <w:tblInd w:w="108" w:type="dxa"/>
        <w:tblLook w:val="01E0" w:firstRow="1" w:lastRow="1" w:firstColumn="1" w:lastColumn="1" w:noHBand="0" w:noVBand="0"/>
      </w:tblPr>
      <w:tblGrid>
        <w:gridCol w:w="1134"/>
        <w:gridCol w:w="3119"/>
        <w:gridCol w:w="5670"/>
      </w:tblGrid>
      <w:tr w:rsidR="009C0544" w:rsidRPr="00605A67" w:rsidTr="00952AC0">
        <w:tc>
          <w:tcPr>
            <w:tcW w:w="1134" w:type="dxa"/>
          </w:tcPr>
          <w:p w:rsidR="009C0544" w:rsidRPr="00605A67" w:rsidRDefault="009C0544" w:rsidP="009C0544">
            <w:pPr>
              <w:spacing w:before="100" w:beforeAutospacing="1" w:after="100" w:afterAutospacing="1"/>
              <w:jc w:val="both"/>
              <w:rPr>
                <w:sz w:val="24"/>
                <w:szCs w:val="24"/>
              </w:rPr>
            </w:pPr>
            <w:r w:rsidRPr="00605A67">
              <w:rPr>
                <w:sz w:val="24"/>
                <w:szCs w:val="24"/>
              </w:rPr>
              <w:t>Возраст детей</w:t>
            </w:r>
          </w:p>
        </w:tc>
        <w:tc>
          <w:tcPr>
            <w:tcW w:w="3119" w:type="dxa"/>
          </w:tcPr>
          <w:p w:rsidR="009C0544" w:rsidRPr="00605A67" w:rsidRDefault="009C0544" w:rsidP="009C0544">
            <w:pPr>
              <w:spacing w:before="100" w:beforeAutospacing="1" w:after="100" w:afterAutospacing="1"/>
              <w:jc w:val="both"/>
              <w:rPr>
                <w:sz w:val="24"/>
                <w:szCs w:val="24"/>
              </w:rPr>
            </w:pPr>
            <w:r w:rsidRPr="00605A67">
              <w:rPr>
                <w:sz w:val="24"/>
                <w:szCs w:val="24"/>
              </w:rPr>
              <w:t>Формы культурной практики</w:t>
            </w:r>
          </w:p>
        </w:tc>
        <w:tc>
          <w:tcPr>
            <w:tcW w:w="5670" w:type="dxa"/>
          </w:tcPr>
          <w:p w:rsidR="009C0544" w:rsidRPr="00605A67" w:rsidRDefault="009C0544" w:rsidP="009C0544">
            <w:pPr>
              <w:spacing w:before="100" w:beforeAutospacing="1" w:after="100" w:afterAutospacing="1"/>
              <w:jc w:val="both"/>
              <w:rPr>
                <w:sz w:val="24"/>
                <w:szCs w:val="24"/>
              </w:rPr>
            </w:pPr>
            <w:r w:rsidRPr="00605A67">
              <w:rPr>
                <w:sz w:val="24"/>
                <w:szCs w:val="24"/>
              </w:rPr>
              <w:t>Виды и формы работы</w:t>
            </w:r>
          </w:p>
        </w:tc>
      </w:tr>
      <w:tr w:rsidR="009C0544" w:rsidRPr="00605A67" w:rsidTr="00952AC0">
        <w:tc>
          <w:tcPr>
            <w:tcW w:w="1134" w:type="dxa"/>
          </w:tcPr>
          <w:p w:rsidR="009C0544" w:rsidRPr="00605A67" w:rsidRDefault="00CD06DC" w:rsidP="009C0544">
            <w:pPr>
              <w:spacing w:before="100" w:beforeAutospacing="1" w:after="100" w:afterAutospacing="1"/>
              <w:jc w:val="both"/>
              <w:rPr>
                <w:sz w:val="24"/>
                <w:szCs w:val="24"/>
              </w:rPr>
            </w:pPr>
            <w:r>
              <w:rPr>
                <w:sz w:val="24"/>
                <w:szCs w:val="24"/>
              </w:rPr>
              <w:t>3-5 лет</w:t>
            </w:r>
          </w:p>
        </w:tc>
        <w:tc>
          <w:tcPr>
            <w:tcW w:w="3119" w:type="dxa"/>
          </w:tcPr>
          <w:p w:rsidR="009C0544" w:rsidRPr="00605A67" w:rsidRDefault="009C0544" w:rsidP="009C0544">
            <w:pPr>
              <w:spacing w:before="100" w:beforeAutospacing="1" w:after="100" w:afterAutospacing="1"/>
              <w:jc w:val="both"/>
              <w:rPr>
                <w:sz w:val="24"/>
                <w:szCs w:val="24"/>
              </w:rPr>
            </w:pPr>
            <w:r w:rsidRPr="00605A67">
              <w:rPr>
                <w:sz w:val="24"/>
                <w:szCs w:val="24"/>
              </w:rPr>
              <w:t>Совместная игра воспитателя с детьми</w:t>
            </w:r>
          </w:p>
        </w:tc>
        <w:tc>
          <w:tcPr>
            <w:tcW w:w="5670" w:type="dxa"/>
          </w:tcPr>
          <w:p w:rsidR="009C0544" w:rsidRPr="00605A67" w:rsidRDefault="00C536CF" w:rsidP="00952AC0">
            <w:pPr>
              <w:jc w:val="both"/>
              <w:rPr>
                <w:sz w:val="24"/>
                <w:szCs w:val="24"/>
              </w:rPr>
            </w:pPr>
            <w:r>
              <w:rPr>
                <w:sz w:val="24"/>
                <w:szCs w:val="24"/>
              </w:rPr>
              <w:t>сюжетно-ролевая игра;</w:t>
            </w:r>
            <w:r w:rsidR="009C0544" w:rsidRPr="00605A67">
              <w:rPr>
                <w:sz w:val="24"/>
                <w:szCs w:val="24"/>
              </w:rPr>
              <w:t xml:space="preserve"> режиссерская игра;</w:t>
            </w:r>
            <w:r w:rsidR="00D94D69">
              <w:rPr>
                <w:sz w:val="24"/>
                <w:szCs w:val="24"/>
              </w:rPr>
              <w:t xml:space="preserve"> </w:t>
            </w:r>
            <w:r w:rsidR="009C0544" w:rsidRPr="00605A67">
              <w:rPr>
                <w:sz w:val="24"/>
                <w:szCs w:val="24"/>
              </w:rPr>
              <w:t xml:space="preserve">игра-инсценировка; </w:t>
            </w:r>
            <w:r>
              <w:rPr>
                <w:sz w:val="24"/>
                <w:szCs w:val="24"/>
              </w:rPr>
              <w:t>игра – драматизация</w:t>
            </w:r>
          </w:p>
        </w:tc>
      </w:tr>
      <w:tr w:rsidR="009C0544" w:rsidRPr="00605A67" w:rsidTr="00952AC0">
        <w:tc>
          <w:tcPr>
            <w:tcW w:w="1134" w:type="dxa"/>
          </w:tcPr>
          <w:p w:rsidR="009C0544" w:rsidRPr="00605A67" w:rsidRDefault="00CD06DC" w:rsidP="009C0544">
            <w:pPr>
              <w:spacing w:before="100" w:beforeAutospacing="1" w:after="100" w:afterAutospacing="1"/>
              <w:jc w:val="both"/>
              <w:rPr>
                <w:sz w:val="24"/>
                <w:szCs w:val="24"/>
              </w:rPr>
            </w:pPr>
            <w:r>
              <w:rPr>
                <w:sz w:val="24"/>
                <w:szCs w:val="24"/>
              </w:rPr>
              <w:t>5-7 лет</w:t>
            </w:r>
          </w:p>
        </w:tc>
        <w:tc>
          <w:tcPr>
            <w:tcW w:w="3119" w:type="dxa"/>
          </w:tcPr>
          <w:p w:rsidR="009C0544" w:rsidRPr="00605A67" w:rsidRDefault="009C0544" w:rsidP="009C0544">
            <w:pPr>
              <w:spacing w:before="100" w:beforeAutospacing="1" w:after="100" w:afterAutospacing="1"/>
              <w:jc w:val="both"/>
              <w:rPr>
                <w:sz w:val="24"/>
                <w:szCs w:val="24"/>
              </w:rPr>
            </w:pPr>
            <w:r w:rsidRPr="00605A67">
              <w:rPr>
                <w:sz w:val="24"/>
                <w:szCs w:val="24"/>
              </w:rPr>
              <w:t>Совместная игра воспитателя с детьми</w:t>
            </w:r>
          </w:p>
        </w:tc>
        <w:tc>
          <w:tcPr>
            <w:tcW w:w="5670" w:type="dxa"/>
          </w:tcPr>
          <w:p w:rsidR="009C0544" w:rsidRPr="00605A67" w:rsidRDefault="009C0544" w:rsidP="00952AC0">
            <w:pPr>
              <w:jc w:val="both"/>
              <w:rPr>
                <w:sz w:val="24"/>
                <w:szCs w:val="24"/>
              </w:rPr>
            </w:pPr>
            <w:r w:rsidRPr="00605A67">
              <w:rPr>
                <w:sz w:val="24"/>
                <w:szCs w:val="24"/>
              </w:rPr>
              <w:t xml:space="preserve">сюжетно-ролевая </w:t>
            </w:r>
            <w:r w:rsidR="00C536CF" w:rsidRPr="00605A67">
              <w:rPr>
                <w:sz w:val="24"/>
                <w:szCs w:val="24"/>
              </w:rPr>
              <w:t>игра; режиссерская</w:t>
            </w:r>
            <w:r w:rsidRPr="00605A67">
              <w:rPr>
                <w:sz w:val="24"/>
                <w:szCs w:val="24"/>
              </w:rPr>
              <w:t xml:space="preserve"> игра;  игра-</w:t>
            </w:r>
            <w:r w:rsidR="00C536CF" w:rsidRPr="00605A67">
              <w:rPr>
                <w:sz w:val="24"/>
                <w:szCs w:val="24"/>
              </w:rPr>
              <w:t>инсценировка; игра</w:t>
            </w:r>
            <w:r w:rsidRPr="00605A67">
              <w:rPr>
                <w:sz w:val="24"/>
                <w:szCs w:val="24"/>
              </w:rPr>
              <w:t xml:space="preserve"> – драматизация; игра-экспериментирование;</w:t>
            </w:r>
            <w:r w:rsidR="00D94D69">
              <w:rPr>
                <w:sz w:val="24"/>
                <w:szCs w:val="24"/>
              </w:rPr>
              <w:t xml:space="preserve"> </w:t>
            </w:r>
            <w:r w:rsidR="00C536CF">
              <w:rPr>
                <w:sz w:val="24"/>
                <w:szCs w:val="24"/>
              </w:rPr>
              <w:t>театрализованная игра</w:t>
            </w:r>
          </w:p>
        </w:tc>
      </w:tr>
      <w:tr w:rsidR="009C0544" w:rsidRPr="00605A67" w:rsidTr="00952AC0">
        <w:tc>
          <w:tcPr>
            <w:tcW w:w="1134" w:type="dxa"/>
          </w:tcPr>
          <w:p w:rsidR="009C0544" w:rsidRPr="00605A67" w:rsidRDefault="00CD06DC" w:rsidP="009C0544">
            <w:pPr>
              <w:spacing w:before="100" w:beforeAutospacing="1" w:after="100" w:afterAutospacing="1"/>
              <w:jc w:val="both"/>
              <w:rPr>
                <w:sz w:val="24"/>
                <w:szCs w:val="24"/>
              </w:rPr>
            </w:pPr>
            <w:r>
              <w:rPr>
                <w:sz w:val="24"/>
                <w:szCs w:val="24"/>
              </w:rPr>
              <w:t>3-5 лет</w:t>
            </w:r>
          </w:p>
        </w:tc>
        <w:tc>
          <w:tcPr>
            <w:tcW w:w="3119" w:type="dxa"/>
          </w:tcPr>
          <w:p w:rsidR="009C0544" w:rsidRPr="00605A67" w:rsidRDefault="009C0544" w:rsidP="009C0544">
            <w:pPr>
              <w:spacing w:before="100" w:beforeAutospacing="1" w:after="100" w:afterAutospacing="1"/>
              <w:jc w:val="both"/>
              <w:rPr>
                <w:sz w:val="24"/>
                <w:szCs w:val="24"/>
              </w:rPr>
            </w:pPr>
            <w:r w:rsidRPr="00605A67">
              <w:rPr>
                <w:sz w:val="24"/>
                <w:szCs w:val="24"/>
              </w:rPr>
              <w:t>Творческая мастерская</w:t>
            </w:r>
          </w:p>
        </w:tc>
        <w:tc>
          <w:tcPr>
            <w:tcW w:w="5670" w:type="dxa"/>
          </w:tcPr>
          <w:p w:rsidR="009C0544" w:rsidRPr="00605A67" w:rsidRDefault="009C0544" w:rsidP="00806595">
            <w:pPr>
              <w:jc w:val="both"/>
              <w:rPr>
                <w:sz w:val="24"/>
                <w:szCs w:val="24"/>
              </w:rPr>
            </w:pPr>
            <w:r w:rsidRPr="00605A67">
              <w:rPr>
                <w:sz w:val="24"/>
                <w:szCs w:val="24"/>
              </w:rPr>
              <w:t>мини-коллекционирование</w:t>
            </w:r>
            <w:r w:rsidR="00C536CF">
              <w:rPr>
                <w:sz w:val="24"/>
                <w:szCs w:val="24"/>
              </w:rPr>
              <w:t>;</w:t>
            </w:r>
          </w:p>
          <w:p w:rsidR="009C0544" w:rsidRPr="00605A67" w:rsidRDefault="009C0544" w:rsidP="00806595">
            <w:pPr>
              <w:jc w:val="both"/>
              <w:rPr>
                <w:sz w:val="24"/>
                <w:szCs w:val="24"/>
              </w:rPr>
            </w:pPr>
            <w:r w:rsidRPr="00605A67">
              <w:rPr>
                <w:sz w:val="24"/>
                <w:szCs w:val="24"/>
              </w:rPr>
              <w:t>образователь</w:t>
            </w:r>
            <w:r w:rsidR="00C536CF">
              <w:rPr>
                <w:sz w:val="24"/>
                <w:szCs w:val="24"/>
              </w:rPr>
              <w:t>ные ситуации с единым названием</w:t>
            </w:r>
          </w:p>
        </w:tc>
      </w:tr>
      <w:tr w:rsidR="009C0544" w:rsidRPr="00605A67" w:rsidTr="00952AC0">
        <w:tc>
          <w:tcPr>
            <w:tcW w:w="1134" w:type="dxa"/>
          </w:tcPr>
          <w:p w:rsidR="009C0544" w:rsidRPr="00605A67" w:rsidRDefault="00CD06DC" w:rsidP="009C0544">
            <w:pPr>
              <w:spacing w:before="100" w:beforeAutospacing="1" w:after="100" w:afterAutospacing="1"/>
              <w:jc w:val="both"/>
              <w:rPr>
                <w:sz w:val="24"/>
                <w:szCs w:val="24"/>
              </w:rPr>
            </w:pPr>
            <w:r>
              <w:rPr>
                <w:sz w:val="24"/>
                <w:szCs w:val="24"/>
              </w:rPr>
              <w:t>5-7 лет</w:t>
            </w:r>
          </w:p>
        </w:tc>
        <w:tc>
          <w:tcPr>
            <w:tcW w:w="3119" w:type="dxa"/>
          </w:tcPr>
          <w:p w:rsidR="009C0544" w:rsidRPr="00605A67" w:rsidRDefault="009C0544" w:rsidP="009C0544">
            <w:pPr>
              <w:spacing w:before="100" w:beforeAutospacing="1" w:after="100" w:afterAutospacing="1"/>
              <w:jc w:val="both"/>
              <w:rPr>
                <w:sz w:val="24"/>
                <w:szCs w:val="24"/>
              </w:rPr>
            </w:pPr>
            <w:r w:rsidRPr="00605A67">
              <w:rPr>
                <w:sz w:val="24"/>
                <w:szCs w:val="24"/>
              </w:rPr>
              <w:t>Творческая мастерская</w:t>
            </w:r>
          </w:p>
        </w:tc>
        <w:tc>
          <w:tcPr>
            <w:tcW w:w="5670" w:type="dxa"/>
          </w:tcPr>
          <w:p w:rsidR="009C0544" w:rsidRPr="00605A67" w:rsidRDefault="009C0544" w:rsidP="00CD06DC">
            <w:pPr>
              <w:rPr>
                <w:sz w:val="24"/>
                <w:szCs w:val="24"/>
              </w:rPr>
            </w:pPr>
            <w:r w:rsidRPr="00605A67">
              <w:rPr>
                <w:sz w:val="24"/>
                <w:szCs w:val="24"/>
              </w:rPr>
              <w:t xml:space="preserve">творческие проекты; коллекционирование; </w:t>
            </w:r>
          </w:p>
          <w:p w:rsidR="009C0544" w:rsidRPr="00605A67" w:rsidRDefault="009C0544" w:rsidP="00CD06DC">
            <w:pPr>
              <w:rPr>
                <w:sz w:val="24"/>
                <w:szCs w:val="24"/>
              </w:rPr>
            </w:pPr>
            <w:r w:rsidRPr="00605A67">
              <w:rPr>
                <w:sz w:val="24"/>
                <w:szCs w:val="24"/>
              </w:rPr>
              <w:t>образовательные ситуации с единым названием.</w:t>
            </w:r>
          </w:p>
        </w:tc>
      </w:tr>
      <w:tr w:rsidR="009C0544" w:rsidRPr="00605A67" w:rsidTr="00952AC0">
        <w:tc>
          <w:tcPr>
            <w:tcW w:w="1134" w:type="dxa"/>
          </w:tcPr>
          <w:p w:rsidR="009C0544" w:rsidRPr="00605A67" w:rsidRDefault="0088501E" w:rsidP="009C0544">
            <w:pPr>
              <w:spacing w:before="100" w:beforeAutospacing="1" w:after="100" w:afterAutospacing="1"/>
              <w:jc w:val="both"/>
              <w:rPr>
                <w:sz w:val="24"/>
                <w:szCs w:val="24"/>
              </w:rPr>
            </w:pPr>
            <w:r>
              <w:rPr>
                <w:sz w:val="24"/>
                <w:szCs w:val="24"/>
              </w:rPr>
              <w:t>3-7 лет</w:t>
            </w:r>
          </w:p>
        </w:tc>
        <w:tc>
          <w:tcPr>
            <w:tcW w:w="3119" w:type="dxa"/>
          </w:tcPr>
          <w:p w:rsidR="009C0544" w:rsidRPr="00605A67" w:rsidRDefault="009C0544" w:rsidP="009C0544">
            <w:pPr>
              <w:spacing w:before="100" w:beforeAutospacing="1" w:after="100" w:afterAutospacing="1"/>
              <w:jc w:val="both"/>
              <w:rPr>
                <w:sz w:val="24"/>
                <w:szCs w:val="24"/>
              </w:rPr>
            </w:pPr>
            <w:r w:rsidRPr="00605A67">
              <w:rPr>
                <w:sz w:val="24"/>
                <w:szCs w:val="24"/>
              </w:rPr>
              <w:t>Досуги</w:t>
            </w:r>
          </w:p>
        </w:tc>
        <w:tc>
          <w:tcPr>
            <w:tcW w:w="5670" w:type="dxa"/>
          </w:tcPr>
          <w:p w:rsidR="00D94D69" w:rsidRDefault="00C536CF" w:rsidP="009C0544">
            <w:pPr>
              <w:jc w:val="both"/>
              <w:rPr>
                <w:sz w:val="24"/>
                <w:szCs w:val="24"/>
              </w:rPr>
            </w:pPr>
            <w:r>
              <w:rPr>
                <w:sz w:val="24"/>
                <w:szCs w:val="24"/>
              </w:rPr>
              <w:t xml:space="preserve"> -</w:t>
            </w:r>
            <w:r w:rsidR="009C0544" w:rsidRPr="00605A67">
              <w:rPr>
                <w:sz w:val="24"/>
                <w:szCs w:val="24"/>
              </w:rPr>
              <w:t>пение в кругу знакомых песен; теа</w:t>
            </w:r>
            <w:r w:rsidR="0088501E">
              <w:rPr>
                <w:sz w:val="24"/>
                <w:szCs w:val="24"/>
              </w:rPr>
              <w:t>трализованное обыгрывание песен;</w:t>
            </w:r>
            <w:r>
              <w:rPr>
                <w:sz w:val="24"/>
                <w:szCs w:val="24"/>
              </w:rPr>
              <w:t xml:space="preserve">                             </w:t>
            </w:r>
          </w:p>
          <w:p w:rsidR="009C0544" w:rsidRPr="00605A67" w:rsidRDefault="00C536CF" w:rsidP="009C0544">
            <w:pPr>
              <w:jc w:val="both"/>
              <w:rPr>
                <w:sz w:val="24"/>
                <w:szCs w:val="24"/>
              </w:rPr>
            </w:pPr>
            <w:r>
              <w:rPr>
                <w:sz w:val="24"/>
                <w:szCs w:val="24"/>
              </w:rPr>
              <w:t xml:space="preserve"> -</w:t>
            </w:r>
            <w:r w:rsidR="009C0544" w:rsidRPr="00605A67">
              <w:rPr>
                <w:sz w:val="24"/>
                <w:szCs w:val="24"/>
              </w:rPr>
              <w:t xml:space="preserve">примеривание (ряженье) различных костюмов, создание при помощи деталей костюмов и атрибутов игровых образов, спонтанные костюмированные игры и диалоги;                       </w:t>
            </w:r>
          </w:p>
          <w:p w:rsidR="009C0544" w:rsidRPr="00605A67" w:rsidRDefault="00C536CF" w:rsidP="009C0544">
            <w:pPr>
              <w:jc w:val="both"/>
              <w:rPr>
                <w:sz w:val="24"/>
                <w:szCs w:val="24"/>
              </w:rPr>
            </w:pPr>
            <w:r>
              <w:rPr>
                <w:sz w:val="24"/>
                <w:szCs w:val="24"/>
              </w:rPr>
              <w:t>-</w:t>
            </w:r>
            <w:r w:rsidR="009C0544" w:rsidRPr="00605A67">
              <w:rPr>
                <w:sz w:val="24"/>
                <w:szCs w:val="24"/>
              </w:rPr>
              <w:t>игры с пением (по показу, без</w:t>
            </w:r>
            <w:r w:rsidR="0088501E">
              <w:rPr>
                <w:sz w:val="24"/>
                <w:szCs w:val="24"/>
              </w:rPr>
              <w:t xml:space="preserve"> предварительного разучивания),</w:t>
            </w:r>
            <w:r w:rsidR="009C0544" w:rsidRPr="00605A67">
              <w:rPr>
                <w:sz w:val="24"/>
                <w:szCs w:val="24"/>
              </w:rPr>
              <w:t xml:space="preserve"> аттракционы;  </w:t>
            </w:r>
          </w:p>
          <w:p w:rsidR="0088501E" w:rsidRDefault="009C0544" w:rsidP="009C0544">
            <w:pPr>
              <w:jc w:val="both"/>
              <w:rPr>
                <w:sz w:val="24"/>
                <w:szCs w:val="24"/>
              </w:rPr>
            </w:pPr>
            <w:r w:rsidRPr="00605A67">
              <w:rPr>
                <w:sz w:val="24"/>
                <w:szCs w:val="24"/>
              </w:rPr>
              <w:t>-свобо</w:t>
            </w:r>
            <w:r w:rsidR="0088501E">
              <w:rPr>
                <w:sz w:val="24"/>
                <w:szCs w:val="24"/>
              </w:rPr>
              <w:t>дное движение детей под музыку;</w:t>
            </w:r>
          </w:p>
          <w:p w:rsidR="009C0544" w:rsidRPr="00605A67" w:rsidRDefault="009C0544" w:rsidP="009C0544">
            <w:pPr>
              <w:jc w:val="both"/>
              <w:rPr>
                <w:sz w:val="24"/>
                <w:szCs w:val="24"/>
              </w:rPr>
            </w:pPr>
            <w:r w:rsidRPr="00605A67">
              <w:rPr>
                <w:sz w:val="24"/>
                <w:szCs w:val="24"/>
              </w:rPr>
              <w:t xml:space="preserve">- коммуникативные игры;  </w:t>
            </w:r>
          </w:p>
          <w:p w:rsidR="009C0544" w:rsidRPr="00605A67" w:rsidRDefault="009C0544" w:rsidP="009C0544">
            <w:pPr>
              <w:jc w:val="both"/>
              <w:rPr>
                <w:sz w:val="24"/>
                <w:szCs w:val="24"/>
              </w:rPr>
            </w:pPr>
            <w:r w:rsidRPr="00605A67">
              <w:rPr>
                <w:sz w:val="24"/>
                <w:szCs w:val="24"/>
              </w:rPr>
              <w:t xml:space="preserve">- кукольный театр; </w:t>
            </w:r>
          </w:p>
          <w:p w:rsidR="009C0544" w:rsidRPr="00605A67" w:rsidRDefault="009C0544" w:rsidP="009C0544">
            <w:pPr>
              <w:jc w:val="both"/>
              <w:rPr>
                <w:sz w:val="24"/>
                <w:szCs w:val="24"/>
              </w:rPr>
            </w:pPr>
            <w:r w:rsidRPr="00605A67">
              <w:rPr>
                <w:sz w:val="24"/>
                <w:szCs w:val="24"/>
              </w:rPr>
              <w:t xml:space="preserve"> -кинофестиваль – просмотр любимых мультфильмов по известным сказкам </w:t>
            </w:r>
          </w:p>
        </w:tc>
      </w:tr>
      <w:tr w:rsidR="009C0544" w:rsidRPr="00605A67" w:rsidTr="00952AC0">
        <w:tc>
          <w:tcPr>
            <w:tcW w:w="1134" w:type="dxa"/>
          </w:tcPr>
          <w:p w:rsidR="009C0544" w:rsidRPr="00605A67" w:rsidRDefault="00CD06DC" w:rsidP="009C0544">
            <w:pPr>
              <w:spacing w:before="100" w:beforeAutospacing="1" w:after="100" w:afterAutospacing="1"/>
              <w:jc w:val="both"/>
              <w:rPr>
                <w:sz w:val="24"/>
                <w:szCs w:val="24"/>
              </w:rPr>
            </w:pPr>
            <w:r>
              <w:rPr>
                <w:sz w:val="24"/>
                <w:szCs w:val="24"/>
              </w:rPr>
              <w:t>5-7 лет</w:t>
            </w:r>
          </w:p>
        </w:tc>
        <w:tc>
          <w:tcPr>
            <w:tcW w:w="3119" w:type="dxa"/>
          </w:tcPr>
          <w:p w:rsidR="009C0544" w:rsidRPr="00605A67" w:rsidRDefault="009C0544" w:rsidP="009C0544">
            <w:pPr>
              <w:spacing w:before="100" w:beforeAutospacing="1" w:after="100" w:afterAutospacing="1"/>
              <w:jc w:val="both"/>
              <w:rPr>
                <w:sz w:val="24"/>
                <w:szCs w:val="24"/>
              </w:rPr>
            </w:pPr>
            <w:r w:rsidRPr="00605A67">
              <w:rPr>
                <w:sz w:val="24"/>
                <w:szCs w:val="24"/>
              </w:rPr>
              <w:t>Чтение художественной литературы</w:t>
            </w:r>
          </w:p>
        </w:tc>
        <w:tc>
          <w:tcPr>
            <w:tcW w:w="5670" w:type="dxa"/>
          </w:tcPr>
          <w:p w:rsidR="009C0544" w:rsidRPr="00605A67" w:rsidRDefault="009C0544" w:rsidP="009C0544">
            <w:pPr>
              <w:jc w:val="both"/>
              <w:rPr>
                <w:sz w:val="24"/>
                <w:szCs w:val="24"/>
              </w:rPr>
            </w:pPr>
            <w:r w:rsidRPr="00605A67">
              <w:rPr>
                <w:sz w:val="24"/>
                <w:szCs w:val="24"/>
              </w:rPr>
              <w:t xml:space="preserve">- группировка произведений по темам; </w:t>
            </w:r>
          </w:p>
          <w:p w:rsidR="009C0544" w:rsidRPr="00605A67" w:rsidRDefault="009C0544" w:rsidP="009C0544">
            <w:pPr>
              <w:jc w:val="both"/>
              <w:rPr>
                <w:sz w:val="24"/>
                <w:szCs w:val="24"/>
              </w:rPr>
            </w:pPr>
            <w:r w:rsidRPr="00605A67">
              <w:rPr>
                <w:sz w:val="24"/>
                <w:szCs w:val="24"/>
              </w:rPr>
              <w:t>- длительное чтение;</w:t>
            </w:r>
          </w:p>
          <w:p w:rsidR="009C0544" w:rsidRPr="00605A67" w:rsidRDefault="009C0544" w:rsidP="009C0544">
            <w:pPr>
              <w:jc w:val="both"/>
              <w:rPr>
                <w:sz w:val="24"/>
                <w:szCs w:val="24"/>
              </w:rPr>
            </w:pPr>
            <w:r w:rsidRPr="00605A67">
              <w:rPr>
                <w:sz w:val="24"/>
                <w:szCs w:val="24"/>
              </w:rPr>
              <w:t>- циклы рассказов;</w:t>
            </w:r>
          </w:p>
          <w:p w:rsidR="009C0544" w:rsidRPr="00605A67" w:rsidRDefault="009C0544" w:rsidP="009C0544">
            <w:pPr>
              <w:jc w:val="both"/>
              <w:rPr>
                <w:sz w:val="24"/>
                <w:szCs w:val="24"/>
              </w:rPr>
            </w:pPr>
            <w:r w:rsidRPr="00605A67">
              <w:rPr>
                <w:sz w:val="24"/>
                <w:szCs w:val="24"/>
              </w:rPr>
              <w:t xml:space="preserve">-чтение </w:t>
            </w:r>
            <w:r w:rsidR="00C536CF">
              <w:rPr>
                <w:sz w:val="24"/>
                <w:szCs w:val="24"/>
              </w:rPr>
              <w:t>периодической печати ( ознакомление</w:t>
            </w:r>
            <w:r w:rsidRPr="00605A67">
              <w:rPr>
                <w:sz w:val="24"/>
                <w:szCs w:val="24"/>
              </w:rPr>
              <w:t xml:space="preserve"> с детскими журналами)</w:t>
            </w:r>
          </w:p>
        </w:tc>
      </w:tr>
      <w:tr w:rsidR="00952AC0" w:rsidRPr="00605A67" w:rsidTr="00952AC0">
        <w:tc>
          <w:tcPr>
            <w:tcW w:w="1134" w:type="dxa"/>
          </w:tcPr>
          <w:p w:rsidR="00952AC0" w:rsidRDefault="0088501E" w:rsidP="009C0544">
            <w:pPr>
              <w:spacing w:before="100" w:beforeAutospacing="1" w:after="100" w:afterAutospacing="1"/>
              <w:jc w:val="both"/>
              <w:rPr>
                <w:sz w:val="24"/>
                <w:szCs w:val="24"/>
              </w:rPr>
            </w:pPr>
            <w:r>
              <w:rPr>
                <w:sz w:val="24"/>
                <w:szCs w:val="24"/>
              </w:rPr>
              <w:t>4-7 лет</w:t>
            </w:r>
          </w:p>
        </w:tc>
        <w:tc>
          <w:tcPr>
            <w:tcW w:w="3119" w:type="dxa"/>
          </w:tcPr>
          <w:p w:rsidR="00952AC0" w:rsidRPr="00605A67" w:rsidRDefault="0088501E" w:rsidP="009C0544">
            <w:pPr>
              <w:spacing w:before="100" w:beforeAutospacing="1" w:after="100" w:afterAutospacing="1"/>
              <w:jc w:val="both"/>
              <w:rPr>
                <w:sz w:val="24"/>
                <w:szCs w:val="24"/>
              </w:rPr>
            </w:pPr>
            <w:r>
              <w:rPr>
                <w:sz w:val="24"/>
                <w:szCs w:val="24"/>
              </w:rPr>
              <w:t>Элементарный бытовой труд</w:t>
            </w:r>
          </w:p>
        </w:tc>
        <w:tc>
          <w:tcPr>
            <w:tcW w:w="5670" w:type="dxa"/>
          </w:tcPr>
          <w:p w:rsidR="00952AC0" w:rsidRPr="00605A67" w:rsidRDefault="0088501E" w:rsidP="009C0544">
            <w:pPr>
              <w:jc w:val="both"/>
              <w:rPr>
                <w:sz w:val="24"/>
                <w:szCs w:val="24"/>
              </w:rPr>
            </w:pPr>
            <w:r w:rsidRPr="00605A67">
              <w:rPr>
                <w:sz w:val="24"/>
                <w:szCs w:val="24"/>
              </w:rPr>
              <w:t>хозяйственно-бытовой труд и труд в природе</w:t>
            </w:r>
          </w:p>
        </w:tc>
      </w:tr>
    </w:tbl>
    <w:p w:rsidR="0088501E" w:rsidRDefault="0088501E" w:rsidP="00723422">
      <w:pPr>
        <w:spacing w:after="0" w:line="240" w:lineRule="auto"/>
        <w:ind w:firstLine="709"/>
        <w:jc w:val="center"/>
        <w:rPr>
          <w:rFonts w:ascii="Times New Roman" w:eastAsia="Times New Roman" w:hAnsi="Times New Roman" w:cs="Times New Roman"/>
          <w:b/>
          <w:sz w:val="24"/>
          <w:szCs w:val="24"/>
        </w:rPr>
      </w:pPr>
    </w:p>
    <w:p w:rsidR="00267607" w:rsidRDefault="00723422" w:rsidP="00267607">
      <w:pPr>
        <w:spacing w:after="0" w:line="240" w:lineRule="auto"/>
        <w:ind w:firstLine="709"/>
        <w:jc w:val="center"/>
        <w:rPr>
          <w:rFonts w:ascii="Times New Roman" w:eastAsia="Calibri" w:hAnsi="Times New Roman" w:cs="Times New Roman"/>
          <w:sz w:val="24"/>
          <w:szCs w:val="24"/>
          <w:lang w:eastAsia="en-US"/>
        </w:rPr>
      </w:pPr>
      <w:r w:rsidRPr="00605A67">
        <w:rPr>
          <w:rFonts w:ascii="Times New Roman" w:eastAsia="Times New Roman" w:hAnsi="Times New Roman" w:cs="Times New Roman"/>
          <w:b/>
          <w:sz w:val="24"/>
          <w:szCs w:val="24"/>
        </w:rPr>
        <w:t xml:space="preserve">Особенности образовательной деятельности разных видов и культурных </w:t>
      </w:r>
      <w:r w:rsidR="00267607">
        <w:rPr>
          <w:rFonts w:ascii="Times New Roman" w:eastAsia="Times New Roman" w:hAnsi="Times New Roman" w:cs="Times New Roman"/>
          <w:b/>
          <w:sz w:val="24"/>
          <w:szCs w:val="24"/>
        </w:rPr>
        <w:t xml:space="preserve">практик </w:t>
      </w:r>
      <w:r w:rsidR="00267607" w:rsidRPr="00605A67">
        <w:rPr>
          <w:rFonts w:ascii="Times New Roman" w:eastAsia="Times New Roman" w:hAnsi="Times New Roman" w:cs="Times New Roman"/>
          <w:b/>
          <w:sz w:val="24"/>
          <w:szCs w:val="24"/>
        </w:rPr>
        <w:t>части</w:t>
      </w:r>
      <w:r w:rsidR="00D54B9B" w:rsidRPr="00605A67">
        <w:rPr>
          <w:rFonts w:ascii="Times New Roman" w:eastAsia="Times New Roman" w:hAnsi="Times New Roman" w:cs="Times New Roman"/>
          <w:b/>
          <w:sz w:val="24"/>
          <w:szCs w:val="24"/>
        </w:rPr>
        <w:t xml:space="preserve"> П</w:t>
      </w:r>
      <w:r w:rsidRPr="00605A67">
        <w:rPr>
          <w:rFonts w:ascii="Times New Roman" w:eastAsia="Times New Roman" w:hAnsi="Times New Roman" w:cs="Times New Roman"/>
          <w:b/>
          <w:sz w:val="24"/>
          <w:szCs w:val="24"/>
        </w:rPr>
        <w:t>рограммы</w:t>
      </w:r>
      <w:r w:rsidR="005B08B8">
        <w:rPr>
          <w:rFonts w:ascii="Times New Roman" w:eastAsia="Times New Roman" w:hAnsi="Times New Roman" w:cs="Times New Roman"/>
          <w:b/>
          <w:sz w:val="24"/>
          <w:szCs w:val="24"/>
        </w:rPr>
        <w:t>, формируемой участниками образовательных отношений</w:t>
      </w:r>
    </w:p>
    <w:p w:rsidR="00723422" w:rsidRPr="00605A67" w:rsidRDefault="00723422" w:rsidP="00723422">
      <w:pPr>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en-US"/>
        </w:rPr>
      </w:pPr>
      <w:r w:rsidRPr="00605A67">
        <w:rPr>
          <w:rFonts w:ascii="Times New Roman" w:eastAsia="Calibri" w:hAnsi="Times New Roman" w:cs="Times New Roman"/>
          <w:sz w:val="24"/>
          <w:szCs w:val="24"/>
          <w:lang w:eastAsia="en-US"/>
        </w:rPr>
        <w:t>Образовательная деятельность по реализации</w:t>
      </w:r>
      <w:r w:rsidR="0064174F">
        <w:rPr>
          <w:rFonts w:ascii="Times New Roman" w:eastAsia="Times New Roman" w:hAnsi="Times New Roman" w:cs="Times New Roman"/>
          <w:sz w:val="24"/>
          <w:szCs w:val="24"/>
        </w:rPr>
        <w:t>2</w:t>
      </w:r>
      <w:r w:rsidR="00D54B9B" w:rsidRPr="00605A67">
        <w:rPr>
          <w:rFonts w:ascii="Times New Roman" w:eastAsia="Times New Roman" w:hAnsi="Times New Roman" w:cs="Times New Roman"/>
          <w:sz w:val="24"/>
          <w:szCs w:val="24"/>
        </w:rPr>
        <w:t>части Программы</w:t>
      </w:r>
      <w:r w:rsidR="00D94D69">
        <w:rPr>
          <w:rFonts w:ascii="Times New Roman" w:eastAsia="Times New Roman" w:hAnsi="Times New Roman" w:cs="Times New Roman"/>
          <w:sz w:val="24"/>
          <w:szCs w:val="24"/>
        </w:rPr>
        <w:t xml:space="preserve"> </w:t>
      </w:r>
      <w:r w:rsidR="00D54B9B" w:rsidRPr="00605A67">
        <w:rPr>
          <w:rFonts w:ascii="Times New Roman" w:eastAsia="Calibri" w:hAnsi="Times New Roman" w:cs="Times New Roman"/>
          <w:color w:val="000000"/>
          <w:sz w:val="24"/>
          <w:szCs w:val="24"/>
          <w:lang w:eastAsia="en-US"/>
        </w:rPr>
        <w:t>осущес</w:t>
      </w:r>
      <w:r w:rsidRPr="00605A67">
        <w:rPr>
          <w:rFonts w:ascii="Times New Roman" w:eastAsia="Calibri" w:hAnsi="Times New Roman" w:cs="Times New Roman"/>
          <w:color w:val="000000"/>
          <w:sz w:val="24"/>
          <w:szCs w:val="24"/>
          <w:lang w:eastAsia="en-US"/>
        </w:rPr>
        <w:t xml:space="preserve">твляется через организацию совместной деятельности детей и взрослых, а также через образовательную деятельность. </w:t>
      </w:r>
    </w:p>
    <w:p w:rsidR="00723422" w:rsidRPr="00605A67" w:rsidRDefault="00723422" w:rsidP="00723422">
      <w:pPr>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en-US"/>
        </w:rPr>
      </w:pPr>
      <w:r w:rsidRPr="00605A67">
        <w:rPr>
          <w:rFonts w:ascii="Times New Roman" w:eastAsia="Calibri" w:hAnsi="Times New Roman" w:cs="Times New Roman"/>
          <w:color w:val="000000"/>
          <w:sz w:val="24"/>
          <w:szCs w:val="24"/>
          <w:lang w:eastAsia="en-US"/>
        </w:rPr>
        <w:t>Образовательная деятельность по реализации парциальных образовательных Программ способствует формированию у детей отдельных культурных практик.</w:t>
      </w:r>
    </w:p>
    <w:p w:rsidR="00723422" w:rsidRPr="00605A67" w:rsidRDefault="0064626A" w:rsidP="00723422">
      <w:pPr>
        <w:spacing w:after="0" w:line="240" w:lineRule="auto"/>
        <w:ind w:firstLine="709"/>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О</w:t>
      </w:r>
      <w:r w:rsidR="00723422" w:rsidRPr="00605A67">
        <w:rPr>
          <w:rFonts w:ascii="Times New Roman" w:eastAsia="Calibri" w:hAnsi="Times New Roman" w:cs="Times New Roman"/>
          <w:bCs/>
          <w:sz w:val="24"/>
          <w:szCs w:val="24"/>
          <w:lang w:eastAsia="en-US"/>
        </w:rPr>
        <w:t xml:space="preserve">бразовательная Программа «Клуб почемучек» </w:t>
      </w:r>
      <w:r w:rsidR="00723422" w:rsidRPr="00605A67">
        <w:rPr>
          <w:rFonts w:ascii="Times New Roman" w:eastAsia="Calibri" w:hAnsi="Times New Roman" w:cs="Times New Roman"/>
          <w:bCs/>
          <w:sz w:val="24"/>
          <w:szCs w:val="24"/>
          <w:lang w:eastAsia="en-US"/>
        </w:rPr>
        <w:br/>
        <w:t>способствует формированию практики расширения возможностей ребенка</w:t>
      </w:r>
      <w:r w:rsidR="00D94D69">
        <w:rPr>
          <w:rFonts w:ascii="Times New Roman" w:eastAsia="Calibri" w:hAnsi="Times New Roman" w:cs="Times New Roman"/>
          <w:bCs/>
          <w:sz w:val="24"/>
          <w:szCs w:val="24"/>
          <w:lang w:eastAsia="en-US"/>
        </w:rPr>
        <w:t xml:space="preserve"> </w:t>
      </w:r>
      <w:r w:rsidR="00723422" w:rsidRPr="00605A67">
        <w:rPr>
          <w:rFonts w:ascii="Times New Roman" w:eastAsia="Calibri" w:hAnsi="Times New Roman" w:cs="Times New Roman"/>
          <w:bCs/>
          <w:sz w:val="24"/>
          <w:szCs w:val="24"/>
          <w:lang w:eastAsia="en-US"/>
        </w:rPr>
        <w:t>в детской деятельности, так как способствует активно высказывать предположения, способы решения проблемы, пользоваться аргументацией и доказательствами в процессе познавательно- исследовательской деятельности.</w:t>
      </w:r>
    </w:p>
    <w:p w:rsidR="0075077A" w:rsidRPr="00605A67" w:rsidRDefault="0064626A" w:rsidP="0075077A">
      <w:pPr>
        <w:shd w:val="clear" w:color="auto" w:fill="FFFFFF"/>
        <w:autoSpaceDE w:val="0"/>
        <w:autoSpaceDN w:val="0"/>
        <w:adjustRightInd w:val="0"/>
        <w:spacing w:after="0" w:line="240" w:lineRule="auto"/>
        <w:ind w:right="7" w:firstLine="708"/>
        <w:jc w:val="both"/>
        <w:rPr>
          <w:rFonts w:ascii="Times New Roman" w:hAnsi="Times New Roman"/>
          <w:bCs/>
          <w:sz w:val="24"/>
          <w:szCs w:val="24"/>
        </w:rPr>
      </w:pPr>
      <w:r>
        <w:rPr>
          <w:rFonts w:ascii="Times New Roman" w:eastAsia="Calibri" w:hAnsi="Times New Roman" w:cs="Times New Roman"/>
          <w:sz w:val="24"/>
          <w:szCs w:val="24"/>
          <w:lang w:eastAsia="en-US"/>
        </w:rPr>
        <w:lastRenderedPageBreak/>
        <w:t xml:space="preserve"> О</w:t>
      </w:r>
      <w:r w:rsidR="00723422" w:rsidRPr="00605A67">
        <w:rPr>
          <w:rFonts w:ascii="Times New Roman" w:eastAsia="Calibri" w:hAnsi="Times New Roman" w:cs="Times New Roman"/>
          <w:sz w:val="24"/>
          <w:szCs w:val="24"/>
          <w:lang w:eastAsia="en-US"/>
        </w:rPr>
        <w:t>бразовательная Программа «Мой город мне дорог» в большей степени способствует формированию практики целостности телесно-духовной организации, поскольку способствует формированию у детей потребности познания мира, правовые практики.</w:t>
      </w:r>
      <w:r w:rsidR="00D94D69">
        <w:rPr>
          <w:rFonts w:ascii="Times New Roman" w:eastAsia="Calibri" w:hAnsi="Times New Roman" w:cs="Times New Roman"/>
          <w:sz w:val="24"/>
          <w:szCs w:val="24"/>
          <w:lang w:eastAsia="en-US"/>
        </w:rPr>
        <w:t xml:space="preserve"> </w:t>
      </w:r>
      <w:r w:rsidR="0075077A" w:rsidRPr="00605A67">
        <w:rPr>
          <w:rFonts w:ascii="Times New Roman" w:hAnsi="Times New Roman"/>
          <w:bCs/>
          <w:i/>
          <w:sz w:val="24"/>
          <w:szCs w:val="24"/>
        </w:rPr>
        <w:t>Практики культурной идентификации</w:t>
      </w:r>
      <w:r w:rsidR="0075077A" w:rsidRPr="00605A67">
        <w:rPr>
          <w:rFonts w:ascii="Times New Roman" w:hAnsi="Times New Roman"/>
          <w:bCs/>
          <w:sz w:val="24"/>
          <w:szCs w:val="24"/>
        </w:rPr>
        <w:t xml:space="preserve"> в детской деятельности – это практики познания ребенком мира культуры, а также осознания, одухотворения и реализации ребенком себя в мире культуры. Практики культурной идентификации в детской деятельности способствуют:</w:t>
      </w:r>
    </w:p>
    <w:p w:rsidR="0075077A" w:rsidRPr="00605A67" w:rsidRDefault="0075077A" w:rsidP="0075077A">
      <w:pPr>
        <w:shd w:val="clear" w:color="auto" w:fill="FFFFFF"/>
        <w:autoSpaceDE w:val="0"/>
        <w:autoSpaceDN w:val="0"/>
        <w:adjustRightInd w:val="0"/>
        <w:spacing w:after="0" w:line="240" w:lineRule="auto"/>
        <w:ind w:right="7"/>
        <w:jc w:val="both"/>
        <w:rPr>
          <w:rFonts w:ascii="Times New Roman" w:hAnsi="Times New Roman"/>
          <w:bCs/>
          <w:sz w:val="24"/>
          <w:szCs w:val="24"/>
        </w:rPr>
      </w:pPr>
      <w:r w:rsidRPr="00605A67">
        <w:rPr>
          <w:rFonts w:ascii="Times New Roman" w:hAnsi="Times New Roman"/>
          <w:bCs/>
          <w:sz w:val="24"/>
          <w:szCs w:val="24"/>
        </w:rPr>
        <w:t>- формированию ребенком представления: о себе, семейных традициях; о мире, обществе, его культурных ценностях; о государстве и принадлежности к нему;</w:t>
      </w:r>
    </w:p>
    <w:p w:rsidR="0075077A" w:rsidRPr="00605A67" w:rsidRDefault="0075077A" w:rsidP="0075077A">
      <w:pPr>
        <w:shd w:val="clear" w:color="auto" w:fill="FFFFFF"/>
        <w:autoSpaceDE w:val="0"/>
        <w:autoSpaceDN w:val="0"/>
        <w:adjustRightInd w:val="0"/>
        <w:spacing w:after="0" w:line="240" w:lineRule="auto"/>
        <w:ind w:right="7"/>
        <w:jc w:val="both"/>
        <w:rPr>
          <w:rFonts w:ascii="Times New Roman" w:hAnsi="Times New Roman"/>
          <w:bCs/>
          <w:sz w:val="24"/>
          <w:szCs w:val="24"/>
        </w:rPr>
      </w:pPr>
      <w:r w:rsidRPr="00605A67">
        <w:rPr>
          <w:rFonts w:ascii="Times New Roman" w:hAnsi="Times New Roman"/>
          <w:bCs/>
          <w:sz w:val="24"/>
          <w:szCs w:val="24"/>
        </w:rPr>
        <w:t>- реализации ребенком собственного художественного замысла и воплощения его в рисунке, рассказе и др.;</w:t>
      </w:r>
    </w:p>
    <w:p w:rsidR="00723422" w:rsidRDefault="0075077A" w:rsidP="00FE7CF1">
      <w:pPr>
        <w:shd w:val="clear" w:color="auto" w:fill="FFFFFF"/>
        <w:autoSpaceDE w:val="0"/>
        <w:autoSpaceDN w:val="0"/>
        <w:adjustRightInd w:val="0"/>
        <w:spacing w:after="0" w:line="240" w:lineRule="auto"/>
        <w:ind w:right="7"/>
        <w:jc w:val="both"/>
        <w:rPr>
          <w:rFonts w:ascii="Times New Roman" w:hAnsi="Times New Roman"/>
          <w:bCs/>
          <w:sz w:val="24"/>
          <w:szCs w:val="24"/>
        </w:rPr>
      </w:pPr>
      <w:r w:rsidRPr="00605A67">
        <w:rPr>
          <w:rFonts w:ascii="Times New Roman" w:hAnsi="Times New Roman"/>
          <w:bCs/>
          <w:sz w:val="24"/>
          <w:szCs w:val="24"/>
        </w:rPr>
        <w:t>- интеграции ребенка в национальную, российскую и мировую культуру с учетом региональных особенностей.</w:t>
      </w:r>
    </w:p>
    <w:p w:rsidR="00FE7CF1" w:rsidRPr="00605A67" w:rsidRDefault="00FE7CF1" w:rsidP="00FE7CF1">
      <w:pPr>
        <w:shd w:val="clear" w:color="auto" w:fill="FFFFFF"/>
        <w:autoSpaceDE w:val="0"/>
        <w:autoSpaceDN w:val="0"/>
        <w:adjustRightInd w:val="0"/>
        <w:spacing w:after="0" w:line="240" w:lineRule="auto"/>
        <w:ind w:right="7"/>
        <w:jc w:val="both"/>
        <w:rPr>
          <w:rFonts w:ascii="Times New Roman" w:eastAsia="Calibri" w:hAnsi="Times New Roman" w:cs="Times New Roman"/>
          <w:b/>
          <w:bCs/>
          <w:color w:val="000000"/>
          <w:sz w:val="24"/>
          <w:szCs w:val="24"/>
          <w:lang w:eastAsia="en-US"/>
        </w:rPr>
      </w:pPr>
    </w:p>
    <w:p w:rsidR="00CB6F9B" w:rsidRPr="00D94D69" w:rsidRDefault="0069413C" w:rsidP="00325905">
      <w:pPr>
        <w:tabs>
          <w:tab w:val="left" w:pos="1134"/>
          <w:tab w:val="left" w:pos="7300"/>
        </w:tabs>
        <w:spacing w:after="0"/>
        <w:jc w:val="center"/>
        <w:outlineLvl w:val="0"/>
        <w:rPr>
          <w:rFonts w:ascii="Times New Roman" w:hAnsi="Times New Roman" w:cs="Times New Roman"/>
          <w:b/>
          <w:sz w:val="24"/>
          <w:szCs w:val="24"/>
        </w:rPr>
      </w:pPr>
      <w:r w:rsidRPr="00D94D69">
        <w:rPr>
          <w:rFonts w:ascii="Times New Roman" w:hAnsi="Times New Roman" w:cs="Times New Roman"/>
          <w:b/>
          <w:sz w:val="24"/>
          <w:szCs w:val="24"/>
        </w:rPr>
        <w:t>2.</w:t>
      </w:r>
      <w:r w:rsidR="00267607" w:rsidRPr="00D94D69">
        <w:rPr>
          <w:rFonts w:ascii="Times New Roman" w:hAnsi="Times New Roman" w:cs="Times New Roman"/>
          <w:b/>
          <w:sz w:val="24"/>
          <w:szCs w:val="24"/>
        </w:rPr>
        <w:t>5</w:t>
      </w:r>
      <w:r w:rsidR="009C32B8" w:rsidRPr="00D94D69">
        <w:rPr>
          <w:rFonts w:ascii="Times New Roman" w:hAnsi="Times New Roman" w:cs="Times New Roman"/>
          <w:b/>
          <w:sz w:val="24"/>
          <w:szCs w:val="24"/>
        </w:rPr>
        <w:t>.</w:t>
      </w:r>
      <w:r w:rsidR="009F7B66" w:rsidRPr="00D94D69">
        <w:rPr>
          <w:rFonts w:ascii="Times New Roman" w:hAnsi="Times New Roman" w:cs="Times New Roman"/>
          <w:b/>
          <w:sz w:val="24"/>
          <w:szCs w:val="24"/>
        </w:rPr>
        <w:t xml:space="preserve">Способы и направления детской инициативы  </w:t>
      </w:r>
    </w:p>
    <w:p w:rsidR="00A163D7" w:rsidRPr="00605A67" w:rsidRDefault="00A163D7" w:rsidP="001B2BC5">
      <w:pPr>
        <w:tabs>
          <w:tab w:val="left" w:pos="1134"/>
        </w:tabs>
        <w:autoSpaceDE w:val="0"/>
        <w:autoSpaceDN w:val="0"/>
        <w:adjustRightInd w:val="0"/>
        <w:spacing w:after="0" w:line="240" w:lineRule="auto"/>
        <w:ind w:firstLine="709"/>
        <w:jc w:val="both"/>
        <w:rPr>
          <w:rFonts w:ascii="Times New Roman" w:eastAsia="NewtonC" w:hAnsi="Times New Roman"/>
          <w:sz w:val="24"/>
          <w:szCs w:val="24"/>
        </w:rPr>
      </w:pPr>
      <w:r w:rsidRPr="00605A67">
        <w:rPr>
          <w:rFonts w:ascii="Times New Roman" w:hAnsi="Times New Roman"/>
          <w:sz w:val="24"/>
          <w:szCs w:val="24"/>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в соответствии с собственными интересами является важнейшим источником эмоционального благополучия р</w:t>
      </w:r>
      <w:r w:rsidR="006A30E8" w:rsidRPr="00605A67">
        <w:rPr>
          <w:rFonts w:ascii="Times New Roman" w:hAnsi="Times New Roman"/>
          <w:sz w:val="24"/>
          <w:szCs w:val="24"/>
        </w:rPr>
        <w:t>ебенка в ДОУ</w:t>
      </w:r>
      <w:r w:rsidRPr="00605A67">
        <w:rPr>
          <w:rFonts w:ascii="Times New Roman" w:hAnsi="Times New Roman"/>
          <w:sz w:val="24"/>
          <w:szCs w:val="24"/>
        </w:rPr>
        <w:t>.</w:t>
      </w:r>
      <w:r w:rsidR="00D94D69">
        <w:rPr>
          <w:rFonts w:ascii="Times New Roman" w:hAnsi="Times New Roman"/>
          <w:sz w:val="24"/>
          <w:szCs w:val="24"/>
        </w:rPr>
        <w:t xml:space="preserve"> </w:t>
      </w:r>
      <w:r w:rsidRPr="00C536CF">
        <w:rPr>
          <w:rFonts w:ascii="Times New Roman" w:eastAsia="NewtonC" w:hAnsi="Times New Roman"/>
          <w:sz w:val="24"/>
          <w:szCs w:val="24"/>
        </w:rPr>
        <w:t>Задача</w:t>
      </w:r>
      <w:r w:rsidR="00D94D69">
        <w:rPr>
          <w:rFonts w:ascii="Times New Roman" w:eastAsia="NewtonC" w:hAnsi="Times New Roman"/>
          <w:sz w:val="24"/>
          <w:szCs w:val="24"/>
        </w:rPr>
        <w:t xml:space="preserve"> </w:t>
      </w:r>
      <w:r w:rsidRPr="00C536CF">
        <w:rPr>
          <w:rFonts w:ascii="Times New Roman" w:eastAsia="NewtonC" w:hAnsi="Times New Roman"/>
          <w:sz w:val="24"/>
          <w:szCs w:val="24"/>
        </w:rPr>
        <w:t>педагога</w:t>
      </w:r>
      <w:r w:rsidRPr="00605A67">
        <w:rPr>
          <w:rFonts w:ascii="Times New Roman" w:eastAsia="NewtonC" w:hAnsi="Times New Roman"/>
          <w:i/>
          <w:sz w:val="24"/>
          <w:szCs w:val="24"/>
        </w:rPr>
        <w:t xml:space="preserve"> –</w:t>
      </w:r>
      <w:r w:rsidRPr="00605A67">
        <w:rPr>
          <w:rFonts w:ascii="Times New Roman" w:eastAsia="NewtonC" w:hAnsi="Times New Roman"/>
          <w:sz w:val="24"/>
          <w:szCs w:val="24"/>
        </w:rPr>
        <w:t xml:space="preserve"> помочь ребенку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w:t>
      </w:r>
    </w:p>
    <w:p w:rsidR="00C536CF" w:rsidRPr="00C536CF" w:rsidRDefault="00C536CF" w:rsidP="00C536CF">
      <w:pPr>
        <w:pStyle w:val="Default"/>
        <w:ind w:firstLine="708"/>
        <w:jc w:val="both"/>
      </w:pPr>
      <w:r w:rsidRPr="00C536CF">
        <w:t xml:space="preserve">Уникальная природа ребёнка дошкольного возраста может быть охарактеризована как деятельностная. Включаясь в разные виды деятельности, ребёнок стремится познать, преобразовать мир самостоятельно за счёт возникающих инициатив. </w:t>
      </w:r>
    </w:p>
    <w:p w:rsidR="00C536CF" w:rsidRDefault="00C536CF" w:rsidP="001B2BC5">
      <w:pPr>
        <w:tabs>
          <w:tab w:val="left" w:pos="1134"/>
        </w:tabs>
        <w:spacing w:after="0" w:line="240" w:lineRule="auto"/>
        <w:ind w:firstLine="709"/>
        <w:jc w:val="both"/>
        <w:rPr>
          <w:rFonts w:ascii="Times New Roman" w:hAnsi="Times New Roman"/>
          <w:sz w:val="24"/>
          <w:szCs w:val="24"/>
        </w:rPr>
      </w:pPr>
      <w:r w:rsidRPr="00C536CF">
        <w:rPr>
          <w:rFonts w:ascii="Times New Roman" w:hAnsi="Times New Roman" w:cs="Times New Roman"/>
          <w:sz w:val="24"/>
          <w:szCs w:val="24"/>
        </w:rPr>
        <w:t>Все виды деятельности, предусмотренные Программой,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Воспитателю важно владеть</w:t>
      </w:r>
      <w:r w:rsidR="00D94D69">
        <w:rPr>
          <w:rFonts w:ascii="Times New Roman" w:hAnsi="Times New Roman" w:cs="Times New Roman"/>
          <w:sz w:val="24"/>
          <w:szCs w:val="24"/>
        </w:rPr>
        <w:t xml:space="preserve"> </w:t>
      </w:r>
      <w:r w:rsidRPr="00C536CF">
        <w:rPr>
          <w:rFonts w:ascii="Times New Roman" w:hAnsi="Times New Roman" w:cs="Times New Roman"/>
          <w:b/>
          <w:iCs/>
          <w:sz w:val="24"/>
          <w:szCs w:val="24"/>
        </w:rPr>
        <w:t>способам</w:t>
      </w:r>
      <w:r>
        <w:rPr>
          <w:rFonts w:ascii="Times New Roman" w:hAnsi="Times New Roman" w:cs="Times New Roman"/>
          <w:b/>
          <w:iCs/>
          <w:sz w:val="24"/>
          <w:szCs w:val="24"/>
        </w:rPr>
        <w:t>и поддержки детской инициативы:</w:t>
      </w:r>
    </w:p>
    <w:p w:rsidR="00C536CF" w:rsidRDefault="00C536CF" w:rsidP="00C536CF">
      <w:pPr>
        <w:pStyle w:val="Default"/>
        <w:tabs>
          <w:tab w:val="left" w:pos="1134"/>
        </w:tabs>
        <w:jc w:val="both"/>
        <w:rPr>
          <w:color w:val="auto"/>
        </w:rPr>
      </w:pPr>
      <w:r>
        <w:rPr>
          <w:i/>
          <w:color w:val="auto"/>
        </w:rPr>
        <w:t xml:space="preserve">- </w:t>
      </w:r>
      <w:r w:rsidR="00A163D7" w:rsidRPr="00605A67">
        <w:rPr>
          <w:color w:val="auto"/>
        </w:rPr>
        <w:t xml:space="preserve">создание условий для свободного выбора детьми деятельности, участников совместной деятельности; </w:t>
      </w:r>
    </w:p>
    <w:p w:rsidR="00C536CF" w:rsidRDefault="00C536CF" w:rsidP="00C536CF">
      <w:pPr>
        <w:pStyle w:val="Default"/>
        <w:tabs>
          <w:tab w:val="left" w:pos="1134"/>
        </w:tabs>
        <w:jc w:val="both"/>
        <w:rPr>
          <w:color w:val="auto"/>
        </w:rPr>
      </w:pPr>
      <w:r>
        <w:rPr>
          <w:color w:val="auto"/>
        </w:rPr>
        <w:t xml:space="preserve"> - </w:t>
      </w:r>
      <w:r w:rsidR="00A163D7" w:rsidRPr="00605A67">
        <w:rPr>
          <w:color w:val="auto"/>
        </w:rPr>
        <w:t xml:space="preserve">создание условий для принятия детьми решений, выражения своих чувств и мыслей; </w:t>
      </w:r>
    </w:p>
    <w:p w:rsidR="00A163D7" w:rsidRPr="00605A67" w:rsidRDefault="00C536CF" w:rsidP="00C536CF">
      <w:pPr>
        <w:pStyle w:val="Default"/>
        <w:tabs>
          <w:tab w:val="left" w:pos="1134"/>
        </w:tabs>
        <w:jc w:val="both"/>
        <w:rPr>
          <w:color w:val="auto"/>
        </w:rPr>
      </w:pPr>
      <w:r>
        <w:rPr>
          <w:color w:val="auto"/>
        </w:rPr>
        <w:t xml:space="preserve"> - не</w:t>
      </w:r>
      <w:r w:rsidR="00D94D69">
        <w:rPr>
          <w:color w:val="auto"/>
        </w:rPr>
        <w:t xml:space="preserve"> </w:t>
      </w:r>
      <w:r>
        <w:rPr>
          <w:color w:val="auto"/>
        </w:rPr>
        <w:t>директивная помощь детям, поддержка</w:t>
      </w:r>
      <w:r w:rsidR="00A163D7" w:rsidRPr="00605A67">
        <w:rPr>
          <w:color w:val="auto"/>
        </w:rPr>
        <w:t xml:space="preserve"> детской инициативы и самостоятельности в разных видах деятельности (игровой, исследовательской, проектной, познавательной и т.д.).</w:t>
      </w:r>
    </w:p>
    <w:p w:rsidR="00A163D7" w:rsidRPr="00C536CF" w:rsidRDefault="00A163D7" w:rsidP="001B2BC5">
      <w:pPr>
        <w:spacing w:after="0" w:line="240" w:lineRule="auto"/>
        <w:ind w:firstLine="709"/>
        <w:jc w:val="both"/>
        <w:rPr>
          <w:rFonts w:ascii="Times New Roman" w:eastAsia="Times New Roman" w:hAnsi="Times New Roman"/>
          <w:b/>
          <w:sz w:val="24"/>
          <w:szCs w:val="24"/>
        </w:rPr>
      </w:pPr>
      <w:r w:rsidRPr="00C536CF">
        <w:rPr>
          <w:rFonts w:ascii="Times New Roman" w:eastAsia="Times New Roman" w:hAnsi="Times New Roman"/>
          <w:b/>
          <w:sz w:val="24"/>
          <w:szCs w:val="24"/>
        </w:rPr>
        <w:t>Направления поддержки детской инициативы:</w:t>
      </w:r>
    </w:p>
    <w:p w:rsidR="00C536CF" w:rsidRDefault="00C536CF" w:rsidP="00C536C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 </w:t>
      </w:r>
      <w:r w:rsidR="00CB6F9B" w:rsidRPr="00605A67">
        <w:rPr>
          <w:rFonts w:ascii="Times New Roman" w:eastAsia="Times New Roman" w:hAnsi="Times New Roman"/>
          <w:sz w:val="24"/>
          <w:szCs w:val="24"/>
        </w:rPr>
        <w:t>творческая инициатива (включенность в сюжетную игру как основную творческую деятельность ребенка, где развиваются воображение</w:t>
      </w:r>
      <w:r w:rsidR="001B2BC5" w:rsidRPr="00605A67">
        <w:rPr>
          <w:rFonts w:ascii="Times New Roman" w:eastAsia="Times New Roman" w:hAnsi="Times New Roman"/>
          <w:sz w:val="24"/>
          <w:szCs w:val="24"/>
        </w:rPr>
        <w:t>, образное мышление)</w:t>
      </w:r>
      <w:r>
        <w:rPr>
          <w:rFonts w:ascii="Times New Roman" w:eastAsia="Times New Roman" w:hAnsi="Times New Roman"/>
          <w:sz w:val="24"/>
          <w:szCs w:val="24"/>
        </w:rPr>
        <w:t>;</w:t>
      </w:r>
    </w:p>
    <w:p w:rsidR="00C536CF" w:rsidRDefault="00C536CF" w:rsidP="00C536C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 </w:t>
      </w:r>
      <w:r w:rsidR="00CB6F9B" w:rsidRPr="00605A67">
        <w:rPr>
          <w:rFonts w:ascii="Times New Roman" w:eastAsia="Times New Roman" w:hAnsi="Times New Roman"/>
          <w:sz w:val="24"/>
          <w:szCs w:val="24"/>
        </w:rPr>
        <w:t>инициатива как целеполагание и волевое усилие (включенность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w:t>
      </w:r>
      <w:r w:rsidR="001B2BC5" w:rsidRPr="00605A67">
        <w:rPr>
          <w:rFonts w:ascii="Times New Roman" w:eastAsia="Times New Roman" w:hAnsi="Times New Roman"/>
          <w:sz w:val="24"/>
          <w:szCs w:val="24"/>
        </w:rPr>
        <w:t>рующая функция речи)</w:t>
      </w:r>
      <w:r w:rsidR="00CB6F9B" w:rsidRPr="00605A67">
        <w:rPr>
          <w:rFonts w:ascii="Times New Roman" w:eastAsia="Times New Roman" w:hAnsi="Times New Roman"/>
          <w:sz w:val="24"/>
          <w:szCs w:val="24"/>
        </w:rPr>
        <w:t>;</w:t>
      </w:r>
    </w:p>
    <w:p w:rsidR="00C536CF" w:rsidRDefault="00C536CF" w:rsidP="00C536C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 </w:t>
      </w:r>
      <w:r w:rsidR="00CB6F9B" w:rsidRPr="00605A67">
        <w:rPr>
          <w:rFonts w:ascii="Times New Roman" w:eastAsia="Times New Roman" w:hAnsi="Times New Roman"/>
          <w:sz w:val="24"/>
          <w:szCs w:val="24"/>
        </w:rPr>
        <w:t>коммуникативная инициатива (включенность ребенка во взаимодействие со сверстниками, где развиваются эмпатия, коммуника</w:t>
      </w:r>
      <w:r w:rsidR="001B2BC5" w:rsidRPr="00605A67">
        <w:rPr>
          <w:rFonts w:ascii="Times New Roman" w:eastAsia="Times New Roman" w:hAnsi="Times New Roman"/>
          <w:sz w:val="24"/>
          <w:szCs w:val="24"/>
        </w:rPr>
        <w:t>тивная функция речи)</w:t>
      </w:r>
    </w:p>
    <w:p w:rsidR="00C536CF" w:rsidRDefault="00C536CF" w:rsidP="00C536CF">
      <w:pPr>
        <w:spacing w:after="0" w:line="240" w:lineRule="auto"/>
        <w:jc w:val="both"/>
      </w:pPr>
      <w:r>
        <w:rPr>
          <w:rFonts w:ascii="Times New Roman" w:eastAsia="Times New Roman" w:hAnsi="Times New Roman"/>
          <w:sz w:val="24"/>
          <w:szCs w:val="24"/>
        </w:rPr>
        <w:t xml:space="preserve">- </w:t>
      </w:r>
      <w:r w:rsidR="00CB6F9B" w:rsidRPr="00605A67">
        <w:rPr>
          <w:rFonts w:ascii="Times New Roman" w:eastAsia="Times New Roman" w:hAnsi="Times New Roman"/>
          <w:sz w:val="24"/>
          <w:szCs w:val="24"/>
        </w:rPr>
        <w:t xml:space="preserve">познавательная инициатива –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причинно-следственные и </w:t>
      </w:r>
      <w:r w:rsidR="005873A9" w:rsidRPr="00605A67">
        <w:rPr>
          <w:rFonts w:ascii="Times New Roman" w:eastAsia="Times New Roman" w:hAnsi="Times New Roman"/>
          <w:sz w:val="24"/>
          <w:szCs w:val="24"/>
        </w:rPr>
        <w:t>родо</w:t>
      </w:r>
      <w:r w:rsidR="006B643F">
        <w:rPr>
          <w:rFonts w:ascii="Times New Roman" w:eastAsia="Times New Roman" w:hAnsi="Times New Roman"/>
          <w:sz w:val="24"/>
          <w:szCs w:val="24"/>
        </w:rPr>
        <w:t>-</w:t>
      </w:r>
      <w:r w:rsidR="005873A9" w:rsidRPr="00605A67">
        <w:rPr>
          <w:rFonts w:ascii="Times New Roman" w:eastAsia="Times New Roman" w:hAnsi="Times New Roman"/>
          <w:sz w:val="24"/>
          <w:szCs w:val="24"/>
        </w:rPr>
        <w:t>видовые</w:t>
      </w:r>
      <w:r w:rsidR="001B2BC5" w:rsidRPr="00605A67">
        <w:rPr>
          <w:rFonts w:ascii="Times New Roman" w:eastAsia="Times New Roman" w:hAnsi="Times New Roman"/>
          <w:sz w:val="24"/>
          <w:szCs w:val="24"/>
        </w:rPr>
        <w:t xml:space="preserve"> отношения).</w:t>
      </w:r>
    </w:p>
    <w:p w:rsidR="00C536CF" w:rsidRPr="00C536CF" w:rsidRDefault="00C536CF" w:rsidP="00C536CF">
      <w:pPr>
        <w:autoSpaceDE w:val="0"/>
        <w:autoSpaceDN w:val="0"/>
        <w:adjustRightInd w:val="0"/>
        <w:spacing w:after="0" w:line="240" w:lineRule="auto"/>
        <w:jc w:val="center"/>
        <w:rPr>
          <w:rFonts w:ascii="Times New Roman" w:eastAsia="Times New Roman,Bold" w:hAnsi="Times New Roman" w:cs="Times New Roman"/>
          <w:b/>
          <w:bCs/>
          <w:sz w:val="24"/>
          <w:szCs w:val="24"/>
        </w:rPr>
      </w:pPr>
      <w:r w:rsidRPr="00C536CF">
        <w:rPr>
          <w:rFonts w:ascii="Times New Roman" w:eastAsia="Times New Roman,Bold" w:hAnsi="Times New Roman" w:cs="Times New Roman"/>
          <w:b/>
          <w:bCs/>
          <w:sz w:val="24"/>
          <w:szCs w:val="24"/>
        </w:rPr>
        <w:t>Деятельность воспитателя по поддержке инициативы детей 3-4 лет</w:t>
      </w:r>
    </w:p>
    <w:p w:rsidR="00C536CF" w:rsidRPr="00C536CF" w:rsidRDefault="00806595" w:rsidP="00806595">
      <w:pPr>
        <w:autoSpaceDE w:val="0"/>
        <w:autoSpaceDN w:val="0"/>
        <w:adjustRightInd w:val="0"/>
        <w:spacing w:after="0" w:line="240" w:lineRule="auto"/>
        <w:jc w:val="both"/>
        <w:rPr>
          <w:rFonts w:ascii="Times New Roman" w:eastAsia="Times New Roman,Bold" w:hAnsi="Times New Roman" w:cs="Times New Roman"/>
          <w:b/>
          <w:bCs/>
          <w:sz w:val="24"/>
          <w:szCs w:val="24"/>
        </w:rPr>
      </w:pPr>
      <w:r>
        <w:rPr>
          <w:rFonts w:ascii="Times New Roman" w:eastAsia="Times New Roman,Bold" w:hAnsi="Times New Roman" w:cs="Times New Roman"/>
          <w:bCs/>
          <w:sz w:val="24"/>
          <w:szCs w:val="24"/>
        </w:rPr>
        <w:tab/>
      </w:r>
      <w:r w:rsidR="00C536CF">
        <w:rPr>
          <w:rFonts w:ascii="Times New Roman" w:eastAsia="Times New Roman,Bold" w:hAnsi="Times New Roman" w:cs="Times New Roman"/>
          <w:bCs/>
          <w:sz w:val="24"/>
          <w:szCs w:val="24"/>
        </w:rPr>
        <w:t>П</w:t>
      </w:r>
      <w:r w:rsidR="00C536CF" w:rsidRPr="00C536CF">
        <w:rPr>
          <w:rFonts w:ascii="Times New Roman" w:eastAsia="Times New Roman,Bold" w:hAnsi="Times New Roman" w:cs="Times New Roman"/>
          <w:bCs/>
          <w:sz w:val="24"/>
          <w:szCs w:val="24"/>
        </w:rPr>
        <w:t xml:space="preserve">риоритетная сфера </w:t>
      </w:r>
      <w:r w:rsidR="00C536CF">
        <w:rPr>
          <w:rFonts w:ascii="Times New Roman" w:eastAsia="Times New Roman,Bold" w:hAnsi="Times New Roman" w:cs="Times New Roman"/>
          <w:bCs/>
          <w:sz w:val="24"/>
          <w:szCs w:val="24"/>
        </w:rPr>
        <w:t xml:space="preserve">детской </w:t>
      </w:r>
      <w:r w:rsidR="00C536CF" w:rsidRPr="00C536CF">
        <w:rPr>
          <w:rFonts w:ascii="Times New Roman" w:eastAsia="Times New Roman,Bold" w:hAnsi="Times New Roman" w:cs="Times New Roman"/>
          <w:bCs/>
          <w:sz w:val="24"/>
          <w:szCs w:val="24"/>
        </w:rPr>
        <w:t xml:space="preserve">инициативы </w:t>
      </w:r>
      <w:r w:rsidR="00C536CF">
        <w:rPr>
          <w:rFonts w:ascii="Times New Roman" w:eastAsia="Times New Roman,Bold" w:hAnsi="Times New Roman" w:cs="Times New Roman"/>
          <w:bCs/>
          <w:sz w:val="24"/>
          <w:szCs w:val="24"/>
        </w:rPr>
        <w:t>– игровая и</w:t>
      </w:r>
      <w:r w:rsidR="00C536CF" w:rsidRPr="00C536CF">
        <w:rPr>
          <w:rFonts w:ascii="Times New Roman" w:eastAsia="Times New Roman,Bold" w:hAnsi="Times New Roman" w:cs="Times New Roman"/>
          <w:bCs/>
          <w:sz w:val="24"/>
          <w:szCs w:val="24"/>
        </w:rPr>
        <w:t xml:space="preserve"> продуктивная деятельность</w:t>
      </w:r>
      <w:r w:rsidR="00C536CF">
        <w:rPr>
          <w:rFonts w:ascii="Times New Roman" w:eastAsia="Times New Roman,Bold" w:hAnsi="Times New Roman" w:cs="Times New Roman"/>
          <w:bCs/>
          <w:sz w:val="24"/>
          <w:szCs w:val="24"/>
        </w:rPr>
        <w:t>:</w:t>
      </w:r>
    </w:p>
    <w:p w:rsidR="00C536CF" w:rsidRPr="00C536CF" w:rsidRDefault="00C536CF" w:rsidP="00806595">
      <w:pPr>
        <w:autoSpaceDE w:val="0"/>
        <w:autoSpaceDN w:val="0"/>
        <w:adjustRightInd w:val="0"/>
        <w:spacing w:after="0" w:line="240" w:lineRule="auto"/>
        <w:jc w:val="both"/>
        <w:rPr>
          <w:rFonts w:ascii="Times New Roman" w:eastAsia="Times New Roman,Bold" w:hAnsi="Times New Roman" w:cs="Times New Roman"/>
          <w:bCs/>
          <w:sz w:val="24"/>
          <w:szCs w:val="24"/>
        </w:rPr>
      </w:pPr>
      <w:r>
        <w:rPr>
          <w:rFonts w:ascii="Times New Roman" w:eastAsia="Times New Roman,Bold" w:hAnsi="Times New Roman" w:cs="Times New Roman"/>
          <w:bCs/>
          <w:sz w:val="24"/>
          <w:szCs w:val="24"/>
        </w:rPr>
        <w:lastRenderedPageBreak/>
        <w:t xml:space="preserve">- </w:t>
      </w:r>
      <w:r w:rsidRPr="00C536CF">
        <w:rPr>
          <w:rFonts w:ascii="Times New Roman" w:eastAsia="Times New Roman,Bold" w:hAnsi="Times New Roman" w:cs="Times New Roman"/>
          <w:bCs/>
          <w:sz w:val="24"/>
          <w:szCs w:val="24"/>
        </w:rPr>
        <w:t xml:space="preserve">создавать условия для реализации собственных планов и замыслов каждого ребенка; </w:t>
      </w:r>
    </w:p>
    <w:p w:rsidR="00C536CF" w:rsidRPr="00C536CF" w:rsidRDefault="00C536CF" w:rsidP="00806595">
      <w:pPr>
        <w:autoSpaceDE w:val="0"/>
        <w:autoSpaceDN w:val="0"/>
        <w:adjustRightInd w:val="0"/>
        <w:spacing w:after="0" w:line="240" w:lineRule="auto"/>
        <w:jc w:val="both"/>
        <w:rPr>
          <w:rFonts w:ascii="Times New Roman" w:eastAsia="Times New Roman,Bold" w:hAnsi="Times New Roman" w:cs="Times New Roman"/>
          <w:bCs/>
          <w:sz w:val="24"/>
          <w:szCs w:val="24"/>
        </w:rPr>
      </w:pPr>
      <w:r>
        <w:rPr>
          <w:rFonts w:ascii="Times New Roman" w:eastAsia="Times New Roman,Bold" w:hAnsi="Times New Roman" w:cs="Times New Roman"/>
          <w:bCs/>
          <w:sz w:val="24"/>
          <w:szCs w:val="24"/>
        </w:rPr>
        <w:t xml:space="preserve">- </w:t>
      </w:r>
      <w:r w:rsidRPr="00C536CF">
        <w:rPr>
          <w:rFonts w:ascii="Times New Roman" w:eastAsia="Times New Roman,Bold" w:hAnsi="Times New Roman" w:cs="Times New Roman"/>
          <w:bCs/>
          <w:sz w:val="24"/>
          <w:szCs w:val="24"/>
        </w:rPr>
        <w:t xml:space="preserve"> рассказывать детям о реальных, а также возможных в будущем достижениях; </w:t>
      </w:r>
    </w:p>
    <w:p w:rsidR="00C536CF" w:rsidRPr="00C536CF" w:rsidRDefault="00C536CF" w:rsidP="00806595">
      <w:pPr>
        <w:autoSpaceDE w:val="0"/>
        <w:autoSpaceDN w:val="0"/>
        <w:adjustRightInd w:val="0"/>
        <w:spacing w:after="0" w:line="240" w:lineRule="auto"/>
        <w:jc w:val="both"/>
        <w:rPr>
          <w:rFonts w:ascii="Times New Roman" w:eastAsia="Times New Roman,Bold" w:hAnsi="Times New Roman" w:cs="Times New Roman"/>
          <w:bCs/>
          <w:sz w:val="24"/>
          <w:szCs w:val="24"/>
        </w:rPr>
      </w:pPr>
      <w:r>
        <w:rPr>
          <w:rFonts w:ascii="Times New Roman" w:eastAsia="Times New Roman,Bold" w:hAnsi="Times New Roman" w:cs="Times New Roman"/>
          <w:bCs/>
          <w:sz w:val="24"/>
          <w:szCs w:val="24"/>
        </w:rPr>
        <w:t xml:space="preserve">- </w:t>
      </w:r>
      <w:r w:rsidRPr="00C536CF">
        <w:rPr>
          <w:rFonts w:ascii="Times New Roman" w:eastAsia="Times New Roman,Bold" w:hAnsi="Times New Roman" w:cs="Times New Roman"/>
          <w:bCs/>
          <w:sz w:val="24"/>
          <w:szCs w:val="24"/>
        </w:rPr>
        <w:t xml:space="preserve"> отмечать и публично поддерживать любые успехи детей; </w:t>
      </w:r>
    </w:p>
    <w:p w:rsidR="00C536CF" w:rsidRPr="00C536CF" w:rsidRDefault="00C536CF" w:rsidP="00806595">
      <w:pPr>
        <w:autoSpaceDE w:val="0"/>
        <w:autoSpaceDN w:val="0"/>
        <w:adjustRightInd w:val="0"/>
        <w:spacing w:after="0" w:line="240" w:lineRule="auto"/>
        <w:jc w:val="both"/>
        <w:rPr>
          <w:rFonts w:ascii="Times New Roman" w:eastAsia="Times New Roman,Bold" w:hAnsi="Times New Roman" w:cs="Times New Roman"/>
          <w:bCs/>
          <w:sz w:val="24"/>
          <w:szCs w:val="24"/>
        </w:rPr>
      </w:pPr>
      <w:r>
        <w:rPr>
          <w:rFonts w:ascii="Times New Roman" w:eastAsia="Times New Roman,Bold" w:hAnsi="Times New Roman" w:cs="Times New Roman"/>
          <w:bCs/>
          <w:sz w:val="24"/>
          <w:szCs w:val="24"/>
        </w:rPr>
        <w:t xml:space="preserve">- </w:t>
      </w:r>
      <w:r w:rsidRPr="00C536CF">
        <w:rPr>
          <w:rFonts w:ascii="Times New Roman" w:eastAsia="Times New Roman,Bold" w:hAnsi="Times New Roman" w:cs="Times New Roman"/>
          <w:bCs/>
          <w:sz w:val="24"/>
          <w:szCs w:val="24"/>
        </w:rPr>
        <w:t xml:space="preserve"> всемерно поощрять самостоятельность детей и расширять её сферу; </w:t>
      </w:r>
    </w:p>
    <w:p w:rsidR="00C536CF" w:rsidRPr="00C536CF" w:rsidRDefault="00C536CF" w:rsidP="00806595">
      <w:pPr>
        <w:autoSpaceDE w:val="0"/>
        <w:autoSpaceDN w:val="0"/>
        <w:adjustRightInd w:val="0"/>
        <w:spacing w:after="0" w:line="240" w:lineRule="auto"/>
        <w:jc w:val="both"/>
        <w:rPr>
          <w:rFonts w:ascii="Times New Roman" w:eastAsia="Times New Roman,Bold" w:hAnsi="Times New Roman" w:cs="Times New Roman"/>
          <w:bCs/>
          <w:sz w:val="24"/>
          <w:szCs w:val="24"/>
        </w:rPr>
      </w:pPr>
      <w:r>
        <w:rPr>
          <w:rFonts w:ascii="Times New Roman" w:eastAsia="Times New Roman,Bold" w:hAnsi="Times New Roman" w:cs="Times New Roman"/>
          <w:bCs/>
          <w:sz w:val="24"/>
          <w:szCs w:val="24"/>
        </w:rPr>
        <w:t xml:space="preserve">- </w:t>
      </w:r>
      <w:r w:rsidRPr="00C536CF">
        <w:rPr>
          <w:rFonts w:ascii="Times New Roman" w:eastAsia="Times New Roman,Bold" w:hAnsi="Times New Roman" w:cs="Times New Roman"/>
          <w:bCs/>
          <w:sz w:val="24"/>
          <w:szCs w:val="24"/>
        </w:rPr>
        <w:t xml:space="preserve"> помогать ребенку найти способ реализации собственных поставленных целей; </w:t>
      </w:r>
    </w:p>
    <w:p w:rsidR="00C536CF" w:rsidRPr="00C536CF" w:rsidRDefault="00C536CF" w:rsidP="00806595">
      <w:pPr>
        <w:autoSpaceDE w:val="0"/>
        <w:autoSpaceDN w:val="0"/>
        <w:adjustRightInd w:val="0"/>
        <w:spacing w:after="0" w:line="240" w:lineRule="auto"/>
        <w:jc w:val="both"/>
        <w:rPr>
          <w:rFonts w:ascii="Times New Roman" w:eastAsia="Times New Roman,Bold" w:hAnsi="Times New Roman" w:cs="Times New Roman"/>
          <w:bCs/>
          <w:sz w:val="24"/>
          <w:szCs w:val="24"/>
        </w:rPr>
      </w:pPr>
      <w:r>
        <w:rPr>
          <w:rFonts w:ascii="Times New Roman" w:eastAsia="Times New Roman,Bold" w:hAnsi="Times New Roman" w:cs="Times New Roman"/>
          <w:bCs/>
          <w:sz w:val="24"/>
          <w:szCs w:val="24"/>
        </w:rPr>
        <w:t xml:space="preserve">- </w:t>
      </w:r>
      <w:r w:rsidRPr="00C536CF">
        <w:rPr>
          <w:rFonts w:ascii="Times New Roman" w:eastAsia="Times New Roman,Bold" w:hAnsi="Times New Roman" w:cs="Times New Roman"/>
          <w:bCs/>
          <w:sz w:val="24"/>
          <w:szCs w:val="24"/>
        </w:rPr>
        <w:t xml:space="preserve"> способствовать стремлению научиться делать что-то и поддерживать радостное ощущение возрастающей умелости; </w:t>
      </w:r>
    </w:p>
    <w:p w:rsidR="00C536CF" w:rsidRPr="00C536CF" w:rsidRDefault="00C536CF" w:rsidP="00806595">
      <w:pPr>
        <w:autoSpaceDE w:val="0"/>
        <w:autoSpaceDN w:val="0"/>
        <w:adjustRightInd w:val="0"/>
        <w:spacing w:after="0" w:line="240" w:lineRule="auto"/>
        <w:jc w:val="both"/>
        <w:rPr>
          <w:rFonts w:ascii="Times New Roman" w:eastAsia="Times New Roman,Bold" w:hAnsi="Times New Roman" w:cs="Times New Roman"/>
          <w:bCs/>
          <w:sz w:val="24"/>
          <w:szCs w:val="24"/>
        </w:rPr>
      </w:pPr>
      <w:r>
        <w:rPr>
          <w:rFonts w:ascii="Times New Roman" w:eastAsia="Times New Roman,Bold" w:hAnsi="Times New Roman" w:cs="Times New Roman"/>
          <w:bCs/>
          <w:sz w:val="24"/>
          <w:szCs w:val="24"/>
        </w:rPr>
        <w:t>-</w:t>
      </w:r>
      <w:r w:rsidRPr="00C536CF">
        <w:rPr>
          <w:rFonts w:ascii="Times New Roman" w:eastAsia="Times New Roman,Bold" w:hAnsi="Times New Roman" w:cs="Times New Roman"/>
          <w:bCs/>
          <w:sz w:val="24"/>
          <w:szCs w:val="24"/>
        </w:rPr>
        <w:t xml:space="preserve"> в ходе занятий и в повседневной жизни терпимо относится к затруднениям ребенка, позволять действовать ему в своем темпе; </w:t>
      </w:r>
    </w:p>
    <w:p w:rsidR="00C536CF" w:rsidRPr="00C536CF" w:rsidRDefault="00C536CF" w:rsidP="00806595">
      <w:pPr>
        <w:autoSpaceDE w:val="0"/>
        <w:autoSpaceDN w:val="0"/>
        <w:adjustRightInd w:val="0"/>
        <w:spacing w:after="0" w:line="240" w:lineRule="auto"/>
        <w:jc w:val="both"/>
        <w:rPr>
          <w:rFonts w:ascii="Times New Roman" w:eastAsia="Times New Roman,Bold" w:hAnsi="Times New Roman" w:cs="Times New Roman"/>
          <w:bCs/>
          <w:sz w:val="24"/>
          <w:szCs w:val="24"/>
        </w:rPr>
      </w:pPr>
      <w:r>
        <w:rPr>
          <w:rFonts w:ascii="Times New Roman" w:eastAsia="Times New Roman,Bold" w:hAnsi="Times New Roman" w:cs="Times New Roman"/>
          <w:bCs/>
          <w:sz w:val="24"/>
          <w:szCs w:val="24"/>
        </w:rPr>
        <w:t>-</w:t>
      </w:r>
      <w:r w:rsidRPr="00C536CF">
        <w:rPr>
          <w:rFonts w:ascii="Times New Roman" w:eastAsia="Times New Roman,Bold" w:hAnsi="Times New Roman" w:cs="Times New Roman"/>
          <w:bCs/>
          <w:sz w:val="24"/>
          <w:szCs w:val="24"/>
        </w:rPr>
        <w:t xml:space="preserve"> не критиковать результаты деятельности детей, а также их самих; </w:t>
      </w:r>
    </w:p>
    <w:p w:rsidR="00C536CF" w:rsidRPr="00C536CF" w:rsidRDefault="00C536CF" w:rsidP="00806595">
      <w:pPr>
        <w:autoSpaceDE w:val="0"/>
        <w:autoSpaceDN w:val="0"/>
        <w:adjustRightInd w:val="0"/>
        <w:spacing w:after="0" w:line="240" w:lineRule="auto"/>
        <w:jc w:val="both"/>
        <w:rPr>
          <w:rFonts w:ascii="Times New Roman" w:eastAsia="Times New Roman,Bold" w:hAnsi="Times New Roman" w:cs="Times New Roman"/>
          <w:bCs/>
          <w:sz w:val="24"/>
          <w:szCs w:val="24"/>
        </w:rPr>
      </w:pPr>
      <w:r>
        <w:rPr>
          <w:rFonts w:ascii="Times New Roman" w:eastAsia="Times New Roman,Bold" w:hAnsi="Times New Roman" w:cs="Times New Roman"/>
          <w:bCs/>
          <w:sz w:val="24"/>
          <w:szCs w:val="24"/>
        </w:rPr>
        <w:t>-</w:t>
      </w:r>
      <w:r w:rsidRPr="00C536CF">
        <w:rPr>
          <w:rFonts w:ascii="Times New Roman" w:eastAsia="Times New Roman,Bold" w:hAnsi="Times New Roman" w:cs="Times New Roman"/>
          <w:bCs/>
          <w:sz w:val="24"/>
          <w:szCs w:val="24"/>
        </w:rPr>
        <w:t xml:space="preserve"> ограничить критику исключительно результатами продуктивной деятельности, используя в качестве субъекта критики игровые персонажи; </w:t>
      </w:r>
    </w:p>
    <w:p w:rsidR="00C536CF" w:rsidRPr="00C536CF" w:rsidRDefault="00C536CF" w:rsidP="00806595">
      <w:pPr>
        <w:autoSpaceDE w:val="0"/>
        <w:autoSpaceDN w:val="0"/>
        <w:adjustRightInd w:val="0"/>
        <w:spacing w:after="0" w:line="240" w:lineRule="auto"/>
        <w:jc w:val="both"/>
        <w:rPr>
          <w:rFonts w:ascii="Times New Roman" w:eastAsia="Times New Roman,Bold" w:hAnsi="Times New Roman" w:cs="Times New Roman"/>
          <w:bCs/>
          <w:sz w:val="24"/>
          <w:szCs w:val="24"/>
        </w:rPr>
      </w:pPr>
      <w:r>
        <w:rPr>
          <w:rFonts w:ascii="Times New Roman" w:eastAsia="Times New Roman,Bold" w:hAnsi="Times New Roman" w:cs="Times New Roman"/>
          <w:bCs/>
          <w:sz w:val="24"/>
          <w:szCs w:val="24"/>
        </w:rPr>
        <w:t>-</w:t>
      </w:r>
      <w:r w:rsidRPr="00C536CF">
        <w:rPr>
          <w:rFonts w:ascii="Times New Roman" w:eastAsia="Times New Roman,Bold" w:hAnsi="Times New Roman" w:cs="Times New Roman"/>
          <w:bCs/>
          <w:sz w:val="24"/>
          <w:szCs w:val="24"/>
        </w:rPr>
        <w:t xml:space="preserve"> учитывать индивидуальные особенности детей, стремиться найти подход к застенчивым, нерешительным, конфликтным, непопулярным детям; </w:t>
      </w:r>
    </w:p>
    <w:p w:rsidR="00C536CF" w:rsidRPr="00C536CF" w:rsidRDefault="00C536CF" w:rsidP="00806595">
      <w:pPr>
        <w:autoSpaceDE w:val="0"/>
        <w:autoSpaceDN w:val="0"/>
        <w:adjustRightInd w:val="0"/>
        <w:spacing w:after="0" w:line="240" w:lineRule="auto"/>
        <w:jc w:val="both"/>
        <w:rPr>
          <w:rFonts w:ascii="Times New Roman" w:eastAsia="Times New Roman,Bold" w:hAnsi="Times New Roman" w:cs="Times New Roman"/>
          <w:bCs/>
          <w:sz w:val="24"/>
          <w:szCs w:val="24"/>
        </w:rPr>
      </w:pPr>
      <w:r>
        <w:rPr>
          <w:rFonts w:ascii="Times New Roman" w:eastAsia="Times New Roman,Bold" w:hAnsi="Times New Roman" w:cs="Times New Roman"/>
          <w:bCs/>
          <w:sz w:val="24"/>
          <w:szCs w:val="24"/>
        </w:rPr>
        <w:t>-</w:t>
      </w:r>
      <w:r w:rsidRPr="00C536CF">
        <w:rPr>
          <w:rFonts w:ascii="Times New Roman" w:eastAsia="Times New Roman,Bold" w:hAnsi="Times New Roman" w:cs="Times New Roman"/>
          <w:bCs/>
          <w:sz w:val="24"/>
          <w:szCs w:val="24"/>
        </w:rPr>
        <w:t xml:space="preserve"> уважать и ценить каждого ребенка независимо от его достижений, достоинств и недостатков; </w:t>
      </w:r>
    </w:p>
    <w:p w:rsidR="00C536CF" w:rsidRPr="00C536CF" w:rsidRDefault="00C536CF" w:rsidP="00C536CF">
      <w:pPr>
        <w:autoSpaceDE w:val="0"/>
        <w:autoSpaceDN w:val="0"/>
        <w:adjustRightInd w:val="0"/>
        <w:spacing w:after="0" w:line="240" w:lineRule="auto"/>
        <w:jc w:val="both"/>
        <w:rPr>
          <w:rFonts w:ascii="Times New Roman" w:eastAsia="Times New Roman,Bold" w:hAnsi="Times New Roman" w:cs="Times New Roman"/>
          <w:bCs/>
          <w:sz w:val="24"/>
          <w:szCs w:val="24"/>
        </w:rPr>
      </w:pPr>
      <w:r>
        <w:rPr>
          <w:rFonts w:ascii="Times New Roman" w:eastAsia="Times New Roman,Bold" w:hAnsi="Times New Roman" w:cs="Times New Roman"/>
          <w:bCs/>
          <w:sz w:val="24"/>
          <w:szCs w:val="24"/>
        </w:rPr>
        <w:t>-</w:t>
      </w:r>
      <w:r w:rsidRPr="00C536CF">
        <w:rPr>
          <w:rFonts w:ascii="Times New Roman" w:eastAsia="Times New Roman,Bold" w:hAnsi="Times New Roman" w:cs="Times New Roman"/>
          <w:bCs/>
          <w:sz w:val="24"/>
          <w:szCs w:val="24"/>
        </w:rPr>
        <w:t xml:space="preserve"> 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 </w:t>
      </w:r>
    </w:p>
    <w:p w:rsidR="00C536CF" w:rsidRDefault="00C536CF" w:rsidP="00C536CF">
      <w:pPr>
        <w:autoSpaceDE w:val="0"/>
        <w:autoSpaceDN w:val="0"/>
        <w:adjustRightInd w:val="0"/>
        <w:spacing w:after="0" w:line="240" w:lineRule="auto"/>
        <w:rPr>
          <w:rFonts w:ascii="Times New Roman" w:eastAsia="Times New Roman,Bold" w:hAnsi="Times New Roman" w:cs="Times New Roman"/>
          <w:b/>
          <w:bCs/>
          <w:sz w:val="24"/>
          <w:szCs w:val="24"/>
        </w:rPr>
      </w:pPr>
      <w:r>
        <w:rPr>
          <w:rFonts w:ascii="Times New Roman" w:eastAsia="Times New Roman,Bold" w:hAnsi="Times New Roman" w:cs="Times New Roman"/>
          <w:bCs/>
          <w:sz w:val="24"/>
          <w:szCs w:val="24"/>
        </w:rPr>
        <w:t>-</w:t>
      </w:r>
      <w:r w:rsidRPr="00C536CF">
        <w:rPr>
          <w:rFonts w:ascii="Times New Roman" w:eastAsia="Times New Roman,Bold" w:hAnsi="Times New Roman" w:cs="Times New Roman"/>
          <w:bCs/>
          <w:sz w:val="24"/>
          <w:szCs w:val="24"/>
        </w:rPr>
        <w:t xml:space="preserve"> всегда предоставлять детям возможность для реализации замыслов в творческой игровой и продуктивной деятельности. </w:t>
      </w:r>
    </w:p>
    <w:p w:rsidR="00C536CF" w:rsidRPr="00C536CF" w:rsidRDefault="00C536CF" w:rsidP="00C536CF">
      <w:pPr>
        <w:autoSpaceDE w:val="0"/>
        <w:autoSpaceDN w:val="0"/>
        <w:adjustRightInd w:val="0"/>
        <w:spacing w:after="0" w:line="240" w:lineRule="auto"/>
        <w:jc w:val="center"/>
        <w:rPr>
          <w:rFonts w:ascii="Times New Roman" w:eastAsia="Times New Roman,Bold" w:hAnsi="Times New Roman" w:cs="Times New Roman"/>
          <w:b/>
          <w:bCs/>
          <w:sz w:val="24"/>
          <w:szCs w:val="24"/>
        </w:rPr>
      </w:pPr>
      <w:r w:rsidRPr="00C536CF">
        <w:rPr>
          <w:rFonts w:ascii="Times New Roman" w:eastAsia="Times New Roman,Bold" w:hAnsi="Times New Roman" w:cs="Times New Roman"/>
          <w:b/>
          <w:bCs/>
          <w:sz w:val="24"/>
          <w:szCs w:val="24"/>
        </w:rPr>
        <w:t xml:space="preserve">Деятельность воспитателя по </w:t>
      </w:r>
      <w:r>
        <w:rPr>
          <w:rFonts w:ascii="Times New Roman" w:eastAsia="Times New Roman,Bold" w:hAnsi="Times New Roman" w:cs="Times New Roman"/>
          <w:b/>
          <w:bCs/>
          <w:sz w:val="24"/>
          <w:szCs w:val="24"/>
        </w:rPr>
        <w:t>поддержке инициативы  детей 4-5 лет</w:t>
      </w:r>
    </w:p>
    <w:p w:rsidR="00C536CF" w:rsidRPr="00C536CF" w:rsidRDefault="00C536CF" w:rsidP="00C536CF">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Bold" w:hAnsi="Times New Roman" w:cs="Times New Roman"/>
          <w:bCs/>
          <w:sz w:val="24"/>
          <w:szCs w:val="24"/>
        </w:rPr>
        <w:t>П</w:t>
      </w:r>
      <w:r w:rsidRPr="00C536CF">
        <w:rPr>
          <w:rFonts w:ascii="Times New Roman" w:eastAsia="Times New Roman,Bold" w:hAnsi="Times New Roman" w:cs="Times New Roman"/>
          <w:bCs/>
          <w:sz w:val="24"/>
          <w:szCs w:val="24"/>
        </w:rPr>
        <w:t>риоритетная сфера инициативы -</w:t>
      </w:r>
      <w:r w:rsidR="00C47848">
        <w:rPr>
          <w:rFonts w:ascii="Times New Roman" w:eastAsia="Times New Roman,Bold" w:hAnsi="Times New Roman" w:cs="Times New Roman"/>
          <w:bCs/>
          <w:sz w:val="24"/>
          <w:szCs w:val="24"/>
        </w:rPr>
        <w:t xml:space="preserve"> </w:t>
      </w:r>
      <w:r w:rsidRPr="00C536CF">
        <w:rPr>
          <w:rFonts w:ascii="Times New Roman" w:hAnsi="Times New Roman" w:cs="Times New Roman"/>
          <w:sz w:val="24"/>
          <w:szCs w:val="24"/>
        </w:rPr>
        <w:t>познавательная деятельность, расширение информационного кругозора, игров</w:t>
      </w:r>
      <w:r>
        <w:rPr>
          <w:rFonts w:ascii="Times New Roman" w:hAnsi="Times New Roman" w:cs="Times New Roman"/>
          <w:sz w:val="24"/>
          <w:szCs w:val="24"/>
        </w:rPr>
        <w:t>ая деятельность со сверстниками:</w:t>
      </w:r>
    </w:p>
    <w:p w:rsidR="00C536CF" w:rsidRPr="00C536CF" w:rsidRDefault="00C536CF" w:rsidP="00C536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536CF">
        <w:rPr>
          <w:rFonts w:ascii="Times New Roman" w:hAnsi="Times New Roman" w:cs="Times New Roman"/>
          <w:sz w:val="24"/>
          <w:szCs w:val="24"/>
        </w:rPr>
        <w:t xml:space="preserve">способствовать стремлению детей делать собственные умозаключения, относится к их попыткам внимательно, с уважением; </w:t>
      </w:r>
    </w:p>
    <w:p w:rsidR="00C536CF" w:rsidRPr="00C536CF" w:rsidRDefault="00C536CF" w:rsidP="00C536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536CF">
        <w:rPr>
          <w:rFonts w:ascii="Times New Roman" w:hAnsi="Times New Roman" w:cs="Times New Roman"/>
          <w:sz w:val="24"/>
          <w:szCs w:val="24"/>
        </w:rPr>
        <w:t xml:space="preserve"> 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 </w:t>
      </w:r>
    </w:p>
    <w:p w:rsidR="00C536CF" w:rsidRPr="00C536CF" w:rsidRDefault="00C536CF" w:rsidP="00C536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536CF">
        <w:rPr>
          <w:rFonts w:ascii="Times New Roman" w:hAnsi="Times New Roman" w:cs="Times New Roman"/>
          <w:sz w:val="24"/>
          <w:szCs w:val="24"/>
        </w:rPr>
        <w:t xml:space="preserve"> создавать условия, обеспечивающие детям возможность конструировать из различных материалов себе "дом", укрытие для сюжетных игр; </w:t>
      </w:r>
    </w:p>
    <w:p w:rsidR="00C536CF" w:rsidRPr="00C536CF" w:rsidRDefault="00C536CF" w:rsidP="00C536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536CF">
        <w:rPr>
          <w:rFonts w:ascii="Times New Roman" w:hAnsi="Times New Roman" w:cs="Times New Roman"/>
          <w:sz w:val="24"/>
          <w:szCs w:val="24"/>
        </w:rPr>
        <w:t xml:space="preserve"> при необходимости осуждать негативный поступок ребенка с глазу на глаз, но не допускать критики его личности, его качеств; </w:t>
      </w:r>
    </w:p>
    <w:p w:rsidR="00C536CF" w:rsidRPr="00C536CF" w:rsidRDefault="00C536CF" w:rsidP="00C536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536CF">
        <w:rPr>
          <w:rFonts w:ascii="Times New Roman" w:hAnsi="Times New Roman" w:cs="Times New Roman"/>
          <w:sz w:val="24"/>
          <w:szCs w:val="24"/>
        </w:rPr>
        <w:t xml:space="preserve"> не допускать диктата, навязывания в выборе сюжетов игр; </w:t>
      </w:r>
    </w:p>
    <w:p w:rsidR="00C536CF" w:rsidRPr="00C536CF" w:rsidRDefault="00C536CF" w:rsidP="00C536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536CF">
        <w:rPr>
          <w:rFonts w:ascii="Times New Roman" w:hAnsi="Times New Roman" w:cs="Times New Roman"/>
          <w:sz w:val="24"/>
          <w:szCs w:val="24"/>
        </w:rPr>
        <w:t xml:space="preserve"> 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 </w:t>
      </w:r>
    </w:p>
    <w:p w:rsidR="00C536CF" w:rsidRPr="00C536CF" w:rsidRDefault="00C536CF" w:rsidP="00C536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536CF">
        <w:rPr>
          <w:rFonts w:ascii="Times New Roman" w:hAnsi="Times New Roman" w:cs="Times New Roman"/>
          <w:sz w:val="24"/>
          <w:szCs w:val="24"/>
        </w:rPr>
        <w:t xml:space="preserve">привлекать детей к украшению группы к различным мероприятиям, обсуждая разные возможности и предложения; </w:t>
      </w:r>
    </w:p>
    <w:p w:rsidR="00C536CF" w:rsidRPr="00C536CF" w:rsidRDefault="00C536CF" w:rsidP="00C536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536CF">
        <w:rPr>
          <w:rFonts w:ascii="Times New Roman" w:hAnsi="Times New Roman" w:cs="Times New Roman"/>
          <w:sz w:val="24"/>
          <w:szCs w:val="24"/>
        </w:rPr>
        <w:t xml:space="preserve">побуждать детей формировать и выражать собственную эстетическую оценку воспринимаемого, не навязывая им мнение взрослого; </w:t>
      </w:r>
    </w:p>
    <w:p w:rsidR="00C536CF" w:rsidRPr="00C536CF" w:rsidRDefault="00C536CF" w:rsidP="00C536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536CF">
        <w:rPr>
          <w:rFonts w:ascii="Times New Roman" w:hAnsi="Times New Roman" w:cs="Times New Roman"/>
          <w:sz w:val="24"/>
          <w:szCs w:val="24"/>
        </w:rPr>
        <w:t xml:space="preserve">привлекать детей к планированию жизни группы на день, опираться на их желание во время занятий; </w:t>
      </w:r>
    </w:p>
    <w:p w:rsidR="00C536CF" w:rsidRPr="00C536CF" w:rsidRDefault="00C536CF" w:rsidP="00C536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536CF">
        <w:rPr>
          <w:rFonts w:ascii="Times New Roman" w:hAnsi="Times New Roman" w:cs="Times New Roman"/>
          <w:sz w:val="24"/>
          <w:szCs w:val="24"/>
        </w:rPr>
        <w:t xml:space="preserve">читать и рассказывать детям по их просьбе, включать музыку. </w:t>
      </w:r>
    </w:p>
    <w:p w:rsidR="00C536CF" w:rsidRPr="00C536CF" w:rsidRDefault="00C536CF" w:rsidP="00C536CF">
      <w:pPr>
        <w:autoSpaceDE w:val="0"/>
        <w:autoSpaceDN w:val="0"/>
        <w:adjustRightInd w:val="0"/>
        <w:spacing w:after="0" w:line="240" w:lineRule="auto"/>
        <w:jc w:val="center"/>
        <w:rPr>
          <w:rFonts w:ascii="Times New Roman" w:eastAsia="Times New Roman,Bold" w:hAnsi="Times New Roman" w:cs="Times New Roman"/>
          <w:b/>
          <w:bCs/>
          <w:sz w:val="24"/>
          <w:szCs w:val="24"/>
        </w:rPr>
      </w:pPr>
      <w:r w:rsidRPr="00C536CF">
        <w:rPr>
          <w:rFonts w:ascii="Times New Roman" w:eastAsia="Times New Roman,Bold" w:hAnsi="Times New Roman" w:cs="Times New Roman"/>
          <w:b/>
          <w:bCs/>
          <w:sz w:val="24"/>
          <w:szCs w:val="24"/>
        </w:rPr>
        <w:t xml:space="preserve">Деятельность воспитателя по </w:t>
      </w:r>
      <w:r>
        <w:rPr>
          <w:rFonts w:ascii="Times New Roman" w:eastAsia="Times New Roman,Bold" w:hAnsi="Times New Roman" w:cs="Times New Roman"/>
          <w:b/>
          <w:bCs/>
          <w:sz w:val="24"/>
          <w:szCs w:val="24"/>
        </w:rPr>
        <w:t>поддержке инициативы  детей  5-6 лет</w:t>
      </w:r>
    </w:p>
    <w:p w:rsidR="00C536CF" w:rsidRPr="00C536CF" w:rsidRDefault="00C536CF" w:rsidP="00C536CF">
      <w:pPr>
        <w:autoSpaceDE w:val="0"/>
        <w:autoSpaceDN w:val="0"/>
        <w:adjustRightInd w:val="0"/>
        <w:spacing w:after="0" w:line="240" w:lineRule="auto"/>
        <w:jc w:val="both"/>
        <w:rPr>
          <w:rFonts w:ascii="Symbol" w:hAnsi="Symbol" w:cs="Symbol"/>
          <w:color w:val="000000"/>
          <w:sz w:val="24"/>
          <w:szCs w:val="24"/>
        </w:rPr>
      </w:pPr>
      <w:r>
        <w:rPr>
          <w:rFonts w:ascii="Times New Roman" w:eastAsia="Times New Roman,Bold" w:hAnsi="Times New Roman" w:cs="Times New Roman"/>
          <w:bCs/>
          <w:sz w:val="24"/>
          <w:szCs w:val="24"/>
        </w:rPr>
        <w:t>П</w:t>
      </w:r>
      <w:r w:rsidRPr="00C536CF">
        <w:rPr>
          <w:rFonts w:ascii="Times New Roman" w:eastAsia="Times New Roman,Bold" w:hAnsi="Times New Roman" w:cs="Times New Roman"/>
          <w:bCs/>
          <w:sz w:val="24"/>
          <w:szCs w:val="24"/>
        </w:rPr>
        <w:t>риоритетная сфера инициативы -</w:t>
      </w:r>
      <w:r w:rsidR="00D94D69">
        <w:rPr>
          <w:rFonts w:ascii="Times New Roman" w:eastAsia="Times New Roman,Bold" w:hAnsi="Times New Roman" w:cs="Times New Roman"/>
          <w:bCs/>
          <w:sz w:val="24"/>
          <w:szCs w:val="24"/>
        </w:rPr>
        <w:t xml:space="preserve"> </w:t>
      </w:r>
      <w:r w:rsidRPr="00C536CF">
        <w:rPr>
          <w:rFonts w:ascii="Times New Roman" w:hAnsi="Times New Roman" w:cs="Times New Roman"/>
          <w:sz w:val="24"/>
          <w:szCs w:val="24"/>
        </w:rPr>
        <w:t>внеситуативно – личностное общение со взрослыми и све</w:t>
      </w:r>
      <w:r>
        <w:rPr>
          <w:rFonts w:ascii="Times New Roman" w:hAnsi="Times New Roman" w:cs="Times New Roman"/>
          <w:sz w:val="24"/>
          <w:szCs w:val="24"/>
        </w:rPr>
        <w:t>рстниками,  познавательная инициатива:</w:t>
      </w:r>
    </w:p>
    <w:p w:rsidR="00C536CF" w:rsidRPr="00C536CF" w:rsidRDefault="00C536CF" w:rsidP="00C536CF">
      <w:pPr>
        <w:autoSpaceDE w:val="0"/>
        <w:autoSpaceDN w:val="0"/>
        <w:adjustRightInd w:val="0"/>
        <w:spacing w:after="0" w:line="240" w:lineRule="auto"/>
        <w:jc w:val="both"/>
        <w:rPr>
          <w:rFonts w:ascii="Times New Roman" w:hAnsi="Times New Roman" w:cs="Times New Roman"/>
          <w:color w:val="000000"/>
          <w:sz w:val="24"/>
          <w:szCs w:val="24"/>
        </w:rPr>
      </w:pPr>
      <w:r>
        <w:rPr>
          <w:rFonts w:ascii="Symbol" w:hAnsi="Symbol" w:cs="Symbol"/>
          <w:color w:val="000000"/>
          <w:sz w:val="24"/>
          <w:szCs w:val="24"/>
        </w:rPr>
        <w:lastRenderedPageBreak/>
        <w:t></w:t>
      </w:r>
      <w:r>
        <w:rPr>
          <w:rFonts w:ascii="Symbol" w:hAnsi="Symbol" w:cs="Symbol"/>
          <w:color w:val="000000"/>
          <w:sz w:val="24"/>
          <w:szCs w:val="24"/>
        </w:rPr>
        <w:t></w:t>
      </w:r>
      <w:r w:rsidRPr="00C536CF">
        <w:rPr>
          <w:rFonts w:ascii="Times New Roman" w:hAnsi="Times New Roman" w:cs="Times New Roman"/>
          <w:color w:val="000000"/>
          <w:sz w:val="24"/>
          <w:szCs w:val="24"/>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rsidR="00C536CF" w:rsidRPr="00C536CF" w:rsidRDefault="00C536CF" w:rsidP="00C536C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536CF">
        <w:rPr>
          <w:rFonts w:ascii="Times New Roman" w:hAnsi="Times New Roman" w:cs="Times New Roman"/>
          <w:color w:val="000000"/>
          <w:sz w:val="24"/>
          <w:szCs w:val="24"/>
        </w:rPr>
        <w:t xml:space="preserve">уважать индивидуальные вкусы и привычки детей; </w:t>
      </w:r>
    </w:p>
    <w:p w:rsidR="00C536CF" w:rsidRPr="00C536CF" w:rsidRDefault="00C536CF" w:rsidP="00C536C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536CF">
        <w:rPr>
          <w:rFonts w:ascii="Times New Roman" w:hAnsi="Times New Roman" w:cs="Times New Roman"/>
          <w:color w:val="000000"/>
          <w:sz w:val="24"/>
          <w:szCs w:val="24"/>
        </w:rPr>
        <w:t xml:space="preserve">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 </w:t>
      </w:r>
    </w:p>
    <w:p w:rsidR="00C536CF" w:rsidRPr="00C536CF" w:rsidRDefault="00C536CF" w:rsidP="00C536C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536CF">
        <w:rPr>
          <w:rFonts w:ascii="Times New Roman" w:hAnsi="Times New Roman" w:cs="Times New Roman"/>
          <w:color w:val="000000"/>
          <w:sz w:val="24"/>
          <w:szCs w:val="24"/>
        </w:rPr>
        <w:t xml:space="preserve">создавать условия для разнообразной самостоятельной творческой деятельности детей; </w:t>
      </w:r>
    </w:p>
    <w:p w:rsidR="00C536CF" w:rsidRPr="00C536CF" w:rsidRDefault="00C536CF" w:rsidP="00C536C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536CF">
        <w:rPr>
          <w:rFonts w:ascii="Times New Roman" w:hAnsi="Times New Roman" w:cs="Times New Roman"/>
          <w:color w:val="000000"/>
          <w:sz w:val="24"/>
          <w:szCs w:val="24"/>
        </w:rPr>
        <w:t xml:space="preserve">при необходимости помогать детям в решении проблем организации игры; </w:t>
      </w:r>
    </w:p>
    <w:p w:rsidR="00C536CF" w:rsidRPr="00C536CF" w:rsidRDefault="00C536CF" w:rsidP="00C536C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536CF">
        <w:rPr>
          <w:rFonts w:ascii="Times New Roman" w:hAnsi="Times New Roman" w:cs="Times New Roman"/>
          <w:color w:val="000000"/>
          <w:sz w:val="24"/>
          <w:szCs w:val="24"/>
        </w:rPr>
        <w:t xml:space="preserve">привлекать детей к планированию жизни группы на день и на более отдаленную перспективу. Обсуждать совместные проекты; </w:t>
      </w:r>
    </w:p>
    <w:p w:rsidR="00C536CF" w:rsidRPr="00C536CF" w:rsidRDefault="00C536CF" w:rsidP="00C536C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536CF">
        <w:rPr>
          <w:rFonts w:ascii="Times New Roman" w:hAnsi="Times New Roman" w:cs="Times New Roman"/>
          <w:color w:val="000000"/>
          <w:sz w:val="24"/>
          <w:szCs w:val="24"/>
        </w:rPr>
        <w:t xml:space="preserve">создавать условия и выделять время для самостоятельной творческой, познавательной деятельности детей по интересам. </w:t>
      </w:r>
    </w:p>
    <w:p w:rsidR="00C536CF" w:rsidRPr="00C536CF" w:rsidRDefault="00C536CF" w:rsidP="00C536CF">
      <w:pPr>
        <w:autoSpaceDE w:val="0"/>
        <w:autoSpaceDN w:val="0"/>
        <w:adjustRightInd w:val="0"/>
        <w:spacing w:after="0" w:line="240" w:lineRule="auto"/>
        <w:jc w:val="center"/>
        <w:rPr>
          <w:rFonts w:ascii="Times New Roman" w:eastAsia="Times New Roman,Bold" w:hAnsi="Times New Roman" w:cs="Times New Roman"/>
          <w:b/>
          <w:bCs/>
          <w:sz w:val="24"/>
          <w:szCs w:val="24"/>
        </w:rPr>
      </w:pPr>
      <w:r w:rsidRPr="00C536CF">
        <w:rPr>
          <w:rFonts w:ascii="Times New Roman" w:eastAsia="Times New Roman,Bold" w:hAnsi="Times New Roman" w:cs="Times New Roman"/>
          <w:b/>
          <w:bCs/>
          <w:sz w:val="24"/>
          <w:szCs w:val="24"/>
        </w:rPr>
        <w:t xml:space="preserve">Деятельность воспитателя по </w:t>
      </w:r>
      <w:r>
        <w:rPr>
          <w:rFonts w:ascii="Times New Roman" w:eastAsia="Times New Roman,Bold" w:hAnsi="Times New Roman" w:cs="Times New Roman"/>
          <w:b/>
          <w:bCs/>
          <w:sz w:val="24"/>
          <w:szCs w:val="24"/>
        </w:rPr>
        <w:t>поддержке инициативы  детей  6-7 лет</w:t>
      </w:r>
    </w:p>
    <w:p w:rsidR="00C536CF" w:rsidRPr="00C536CF" w:rsidRDefault="00C536CF" w:rsidP="00C536CF">
      <w:pPr>
        <w:autoSpaceDE w:val="0"/>
        <w:autoSpaceDN w:val="0"/>
        <w:adjustRightInd w:val="0"/>
        <w:spacing w:after="0" w:line="240" w:lineRule="auto"/>
        <w:jc w:val="both"/>
        <w:rPr>
          <w:rFonts w:ascii="Symbol" w:hAnsi="Symbol" w:cs="Symbol"/>
          <w:color w:val="000000"/>
          <w:sz w:val="24"/>
          <w:szCs w:val="24"/>
        </w:rPr>
      </w:pPr>
      <w:r>
        <w:rPr>
          <w:rFonts w:ascii="Times New Roman" w:eastAsia="Times New Roman,Bold" w:hAnsi="Times New Roman" w:cs="Times New Roman"/>
          <w:bCs/>
          <w:sz w:val="24"/>
          <w:szCs w:val="24"/>
        </w:rPr>
        <w:t>П</w:t>
      </w:r>
      <w:r w:rsidRPr="00C536CF">
        <w:rPr>
          <w:rFonts w:ascii="Times New Roman" w:eastAsia="Times New Roman,Bold" w:hAnsi="Times New Roman" w:cs="Times New Roman"/>
          <w:bCs/>
          <w:sz w:val="24"/>
          <w:szCs w:val="24"/>
        </w:rPr>
        <w:t>риоритетная сфера инициативы -</w:t>
      </w:r>
      <w:r w:rsidR="00D94D69">
        <w:rPr>
          <w:rFonts w:ascii="Times New Roman" w:eastAsia="Times New Roman,Bold" w:hAnsi="Times New Roman" w:cs="Times New Roman"/>
          <w:bCs/>
          <w:sz w:val="24"/>
          <w:szCs w:val="24"/>
        </w:rPr>
        <w:t xml:space="preserve"> </w:t>
      </w:r>
      <w:r w:rsidRPr="00C536CF">
        <w:rPr>
          <w:rFonts w:ascii="Times New Roman" w:hAnsi="Times New Roman" w:cs="Times New Roman"/>
          <w:sz w:val="24"/>
          <w:szCs w:val="24"/>
        </w:rPr>
        <w:t>внеситуативно – личностное общение со взрослыми и све</w:t>
      </w:r>
      <w:r>
        <w:rPr>
          <w:rFonts w:ascii="Times New Roman" w:hAnsi="Times New Roman" w:cs="Times New Roman"/>
          <w:sz w:val="24"/>
          <w:szCs w:val="24"/>
        </w:rPr>
        <w:t>рстниками,  познавательная инициатива:</w:t>
      </w:r>
    </w:p>
    <w:p w:rsidR="00C536CF" w:rsidRPr="00C536CF" w:rsidRDefault="00C536CF" w:rsidP="00C536CF">
      <w:pPr>
        <w:autoSpaceDE w:val="0"/>
        <w:autoSpaceDN w:val="0"/>
        <w:adjustRightInd w:val="0"/>
        <w:spacing w:after="0" w:line="240" w:lineRule="auto"/>
        <w:jc w:val="both"/>
        <w:rPr>
          <w:rFonts w:ascii="Times New Roman" w:hAnsi="Times New Roman" w:cs="Times New Roman"/>
          <w:color w:val="000000"/>
          <w:sz w:val="24"/>
          <w:szCs w:val="24"/>
        </w:rPr>
      </w:pPr>
      <w:r>
        <w:rPr>
          <w:rFonts w:ascii="Symbol" w:hAnsi="Symbol" w:cs="Symbol"/>
          <w:color w:val="000000"/>
          <w:sz w:val="24"/>
          <w:szCs w:val="24"/>
        </w:rPr>
        <w:t></w:t>
      </w:r>
      <w:r>
        <w:rPr>
          <w:rFonts w:ascii="Symbol" w:hAnsi="Symbol" w:cs="Symbol"/>
          <w:color w:val="000000"/>
          <w:sz w:val="24"/>
          <w:szCs w:val="24"/>
        </w:rPr>
        <w:t></w:t>
      </w:r>
      <w:r w:rsidRPr="00C536CF">
        <w:rPr>
          <w:rFonts w:ascii="Times New Roman" w:hAnsi="Times New Roman" w:cs="Times New Roman"/>
          <w:color w:val="000000"/>
          <w:sz w:val="24"/>
          <w:szCs w:val="24"/>
        </w:rPr>
        <w:t xml:space="preserve">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 </w:t>
      </w:r>
    </w:p>
    <w:p w:rsidR="00C536CF" w:rsidRPr="00C536CF" w:rsidRDefault="00C536CF" w:rsidP="00C536C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C536CF">
        <w:rPr>
          <w:rFonts w:ascii="Times New Roman" w:hAnsi="Times New Roman" w:cs="Times New Roman"/>
          <w:color w:val="000000"/>
          <w:sz w:val="24"/>
          <w:szCs w:val="24"/>
        </w:rPr>
        <w:t xml:space="preserve">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 </w:t>
      </w:r>
    </w:p>
    <w:p w:rsidR="00C536CF" w:rsidRPr="00C536CF" w:rsidRDefault="00C536CF" w:rsidP="00C536C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536CF">
        <w:rPr>
          <w:rFonts w:ascii="Times New Roman" w:hAnsi="Times New Roman" w:cs="Times New Roman"/>
          <w:color w:val="000000"/>
          <w:sz w:val="24"/>
          <w:szCs w:val="24"/>
        </w:rPr>
        <w:t xml:space="preserve">создавать ситуации, позволяющие ребенку реализовать свою компетентность, обретая уважение и признание взрослых и сверстников; </w:t>
      </w:r>
    </w:p>
    <w:p w:rsidR="00C536CF" w:rsidRPr="00C536CF" w:rsidRDefault="00C536CF" w:rsidP="00C536C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536CF">
        <w:rPr>
          <w:rFonts w:ascii="Times New Roman" w:hAnsi="Times New Roman" w:cs="Times New Roman"/>
          <w:color w:val="000000"/>
          <w:sz w:val="24"/>
          <w:szCs w:val="24"/>
        </w:rPr>
        <w:t xml:space="preserve">обращаться к детям, с просьбой продемонстрировать свои достижения и научить его добиваться таких же результатов сверстников; </w:t>
      </w:r>
    </w:p>
    <w:p w:rsidR="00C536CF" w:rsidRPr="00C536CF" w:rsidRDefault="00C536CF" w:rsidP="00C536C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536CF">
        <w:rPr>
          <w:rFonts w:ascii="Times New Roman" w:hAnsi="Times New Roman" w:cs="Times New Roman"/>
          <w:color w:val="000000"/>
          <w:sz w:val="24"/>
          <w:szCs w:val="24"/>
        </w:rPr>
        <w:t xml:space="preserve">поддерживать чувство гордости за свой труд и удовлетворение его результатами; </w:t>
      </w:r>
    </w:p>
    <w:p w:rsidR="00C536CF" w:rsidRPr="00C536CF" w:rsidRDefault="00C536CF" w:rsidP="00C536C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536CF">
        <w:rPr>
          <w:rFonts w:ascii="Times New Roman" w:hAnsi="Times New Roman" w:cs="Times New Roman"/>
          <w:color w:val="000000"/>
          <w:sz w:val="24"/>
          <w:szCs w:val="24"/>
        </w:rPr>
        <w:t xml:space="preserve">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 </w:t>
      </w:r>
    </w:p>
    <w:p w:rsidR="00C536CF" w:rsidRPr="00C536CF" w:rsidRDefault="00C536CF" w:rsidP="00C536C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536CF">
        <w:rPr>
          <w:rFonts w:ascii="Times New Roman" w:hAnsi="Times New Roman" w:cs="Times New Roman"/>
          <w:color w:val="000000"/>
          <w:sz w:val="24"/>
          <w:szCs w:val="24"/>
        </w:rPr>
        <w:t xml:space="preserve">при необходимости помогать детям решать проблемы при организации игры; </w:t>
      </w:r>
    </w:p>
    <w:p w:rsidR="00C536CF" w:rsidRPr="00C536CF" w:rsidRDefault="00C536CF" w:rsidP="00C536C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536CF">
        <w:rPr>
          <w:rFonts w:ascii="Times New Roman" w:hAnsi="Times New Roman" w:cs="Times New Roman"/>
          <w:color w:val="000000"/>
          <w:sz w:val="24"/>
          <w:szCs w:val="24"/>
        </w:rPr>
        <w:t xml:space="preserve">проводить планирование жизни группы на день, неделю, месяц с учетом интересов детей, стараться реализовывать их пожелания и предложения; </w:t>
      </w:r>
    </w:p>
    <w:p w:rsidR="00C536CF" w:rsidRPr="00C536CF" w:rsidRDefault="00C536CF" w:rsidP="00C536CF">
      <w:pPr>
        <w:autoSpaceDE w:val="0"/>
        <w:autoSpaceDN w:val="0"/>
        <w:adjustRightInd w:val="0"/>
        <w:spacing w:after="0" w:line="240" w:lineRule="auto"/>
        <w:jc w:val="both"/>
        <w:rPr>
          <w:rFonts w:ascii="Times New Roman" w:eastAsia="Times New Roman,Bold" w:hAnsi="Times New Roman" w:cs="Times New Roman"/>
          <w:b/>
          <w:bCs/>
          <w:sz w:val="24"/>
          <w:szCs w:val="24"/>
        </w:rPr>
      </w:pPr>
      <w:r>
        <w:rPr>
          <w:rFonts w:ascii="Times New Roman" w:hAnsi="Times New Roman" w:cs="Times New Roman"/>
          <w:color w:val="000000"/>
          <w:sz w:val="24"/>
          <w:szCs w:val="24"/>
        </w:rPr>
        <w:t xml:space="preserve">- </w:t>
      </w:r>
      <w:r w:rsidRPr="00C536CF">
        <w:rPr>
          <w:rFonts w:ascii="Times New Roman" w:hAnsi="Times New Roman" w:cs="Times New Roman"/>
          <w:color w:val="000000"/>
          <w:sz w:val="24"/>
          <w:szCs w:val="24"/>
        </w:rPr>
        <w:t xml:space="preserve"> презентовать продукты детского творчества другим детям, родителям, педагогам </w:t>
      </w:r>
      <w:r>
        <w:rPr>
          <w:rFonts w:ascii="Times New Roman" w:hAnsi="Times New Roman" w:cs="Times New Roman"/>
          <w:color w:val="000000"/>
          <w:sz w:val="24"/>
          <w:szCs w:val="24"/>
        </w:rPr>
        <w:t>(концерты, выставки и др.).</w:t>
      </w:r>
    </w:p>
    <w:p w:rsidR="00723422" w:rsidRPr="00C536CF" w:rsidRDefault="00723422" w:rsidP="00C536CF">
      <w:pPr>
        <w:autoSpaceDE w:val="0"/>
        <w:autoSpaceDN w:val="0"/>
        <w:adjustRightInd w:val="0"/>
        <w:spacing w:after="0" w:line="240" w:lineRule="auto"/>
        <w:rPr>
          <w:rFonts w:ascii="Times New Roman" w:eastAsia="Calibri" w:hAnsi="Times New Roman" w:cs="Times New Roman"/>
          <w:b/>
          <w:bCs/>
          <w:sz w:val="24"/>
          <w:szCs w:val="24"/>
          <w:lang w:eastAsia="en-US"/>
        </w:rPr>
      </w:pPr>
      <w:r w:rsidRPr="00C536CF">
        <w:rPr>
          <w:rFonts w:ascii="Times New Roman" w:eastAsia="Calibri" w:hAnsi="Times New Roman" w:cs="Times New Roman"/>
          <w:b/>
          <w:bCs/>
          <w:sz w:val="24"/>
          <w:szCs w:val="24"/>
          <w:lang w:eastAsia="en-US"/>
        </w:rPr>
        <w:t>Способы и направления поддержки детской инициативы</w:t>
      </w:r>
    </w:p>
    <w:p w:rsidR="00C536CF" w:rsidRDefault="004355B3" w:rsidP="00723422">
      <w:pPr>
        <w:autoSpaceDE w:val="0"/>
        <w:autoSpaceDN w:val="0"/>
        <w:adjustRightInd w:val="0"/>
        <w:spacing w:after="0" w:line="240" w:lineRule="auto"/>
        <w:jc w:val="center"/>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 xml:space="preserve"> ч</w:t>
      </w:r>
      <w:r w:rsidR="00C536CF" w:rsidRPr="00C536CF">
        <w:rPr>
          <w:rFonts w:ascii="Times New Roman" w:eastAsia="Calibri" w:hAnsi="Times New Roman" w:cs="Times New Roman"/>
          <w:b/>
          <w:bCs/>
          <w:sz w:val="24"/>
          <w:szCs w:val="24"/>
          <w:lang w:eastAsia="en-US"/>
        </w:rPr>
        <w:t xml:space="preserve">асть </w:t>
      </w:r>
      <w:r w:rsidR="009A774B" w:rsidRPr="00C536CF">
        <w:rPr>
          <w:rFonts w:ascii="Times New Roman" w:eastAsia="Calibri" w:hAnsi="Times New Roman" w:cs="Times New Roman"/>
          <w:b/>
          <w:bCs/>
          <w:sz w:val="24"/>
          <w:szCs w:val="24"/>
          <w:lang w:eastAsia="en-US"/>
        </w:rPr>
        <w:t>Программы</w:t>
      </w:r>
      <w:r w:rsidR="009A774B">
        <w:rPr>
          <w:rFonts w:ascii="Times New Roman" w:eastAsia="Calibri" w:hAnsi="Times New Roman" w:cs="Times New Roman"/>
          <w:b/>
          <w:bCs/>
          <w:sz w:val="24"/>
          <w:szCs w:val="24"/>
          <w:lang w:eastAsia="en-US"/>
        </w:rPr>
        <w:t xml:space="preserve">, </w:t>
      </w:r>
      <w:r>
        <w:rPr>
          <w:rFonts w:ascii="Times New Roman" w:eastAsia="Calibri" w:hAnsi="Times New Roman" w:cs="Times New Roman"/>
          <w:b/>
          <w:bCs/>
          <w:sz w:val="24"/>
          <w:szCs w:val="24"/>
          <w:lang w:eastAsia="en-US"/>
        </w:rPr>
        <w:t>формируемая участниками образовательных отношений</w:t>
      </w:r>
    </w:p>
    <w:p w:rsidR="00C536CF" w:rsidRPr="00C536CF" w:rsidRDefault="00C536CF" w:rsidP="00C536CF">
      <w:pPr>
        <w:pStyle w:val="Default"/>
        <w:tabs>
          <w:tab w:val="left" w:pos="1134"/>
        </w:tabs>
        <w:jc w:val="both"/>
        <w:rPr>
          <w:b/>
          <w:bCs/>
          <w:lang w:eastAsia="en-US"/>
        </w:rPr>
      </w:pPr>
      <w:r>
        <w:rPr>
          <w:b/>
          <w:bCs/>
          <w:lang w:eastAsia="en-US"/>
        </w:rPr>
        <w:tab/>
      </w:r>
      <w:r w:rsidRPr="00C536CF">
        <w:rPr>
          <w:b/>
          <w:bCs/>
          <w:lang w:eastAsia="en-US"/>
        </w:rPr>
        <w:t>Программа «Клуб Почемучек»</w:t>
      </w:r>
    </w:p>
    <w:p w:rsidR="00C536CF" w:rsidRDefault="004D0F12" w:rsidP="004D0F12">
      <w:pPr>
        <w:pStyle w:val="Default"/>
        <w:tabs>
          <w:tab w:val="left" w:pos="1134"/>
        </w:tabs>
        <w:jc w:val="both"/>
        <w:rPr>
          <w:b/>
          <w:bCs/>
          <w:lang w:eastAsia="en-US"/>
        </w:rPr>
      </w:pPr>
      <w:r>
        <w:rPr>
          <w:bCs/>
          <w:lang w:eastAsia="en-US"/>
        </w:rPr>
        <w:t xml:space="preserve">     Способ</w:t>
      </w:r>
      <w:r w:rsidR="00C536CF" w:rsidRPr="00C536CF">
        <w:rPr>
          <w:bCs/>
          <w:lang w:eastAsia="en-US"/>
        </w:rPr>
        <w:t xml:space="preserve"> поддержки детской инициативы:</w:t>
      </w:r>
      <w:r w:rsidR="00D94D69">
        <w:rPr>
          <w:bCs/>
          <w:lang w:eastAsia="en-US"/>
        </w:rPr>
        <w:t xml:space="preserve"> </w:t>
      </w:r>
      <w:r w:rsidR="006B643F">
        <w:rPr>
          <w:color w:val="auto"/>
        </w:rPr>
        <w:t>не</w:t>
      </w:r>
      <w:r w:rsidR="00D94D69">
        <w:rPr>
          <w:color w:val="auto"/>
        </w:rPr>
        <w:t xml:space="preserve"> </w:t>
      </w:r>
      <w:r w:rsidR="006B643F">
        <w:rPr>
          <w:color w:val="auto"/>
        </w:rPr>
        <w:t>директивная помощь детям, поддержка</w:t>
      </w:r>
      <w:r w:rsidR="006B643F" w:rsidRPr="00605A67">
        <w:rPr>
          <w:color w:val="auto"/>
        </w:rPr>
        <w:t xml:space="preserve"> детской инициативы и самостоятельности</w:t>
      </w:r>
      <w:r>
        <w:rPr>
          <w:color w:val="auto"/>
        </w:rPr>
        <w:t xml:space="preserve"> в видах деятельности: </w:t>
      </w:r>
      <w:r w:rsidR="006B643F" w:rsidRPr="00605A67">
        <w:rPr>
          <w:color w:val="auto"/>
        </w:rPr>
        <w:t xml:space="preserve">исследовательской, </w:t>
      </w:r>
      <w:r w:rsidRPr="00605A67">
        <w:rPr>
          <w:color w:val="auto"/>
        </w:rPr>
        <w:t>познавательной.</w:t>
      </w:r>
    </w:p>
    <w:p w:rsidR="00C536CF" w:rsidRDefault="00C536CF" w:rsidP="006B643F">
      <w:pPr>
        <w:shd w:val="clear" w:color="auto" w:fill="FFFFFF"/>
        <w:spacing w:after="0" w:line="240" w:lineRule="auto"/>
        <w:jc w:val="both"/>
        <w:rPr>
          <w:rFonts w:ascii="Times New Roman" w:eastAsia="Times New Roman" w:hAnsi="Times New Roman"/>
          <w:spacing w:val="-1"/>
          <w:sz w:val="24"/>
          <w:szCs w:val="24"/>
        </w:rPr>
      </w:pPr>
      <w:r w:rsidRPr="00C536CF">
        <w:rPr>
          <w:rFonts w:ascii="Times New Roman" w:eastAsia="Calibri" w:hAnsi="Times New Roman" w:cs="Times New Roman"/>
          <w:bCs/>
          <w:sz w:val="24"/>
          <w:szCs w:val="24"/>
          <w:lang w:eastAsia="en-US"/>
        </w:rPr>
        <w:t>Направления поддержки детской инициативы:</w:t>
      </w:r>
      <w:r w:rsidR="00D94D69">
        <w:rPr>
          <w:rFonts w:ascii="Times New Roman" w:eastAsia="Calibri" w:hAnsi="Times New Roman" w:cs="Times New Roman"/>
          <w:bCs/>
          <w:sz w:val="24"/>
          <w:szCs w:val="24"/>
          <w:lang w:eastAsia="en-US"/>
        </w:rPr>
        <w:t xml:space="preserve"> </w:t>
      </w:r>
      <w:r w:rsidRPr="00605A67">
        <w:rPr>
          <w:rFonts w:ascii="Times New Roman" w:eastAsia="Times New Roman" w:hAnsi="Times New Roman"/>
          <w:sz w:val="24"/>
          <w:szCs w:val="24"/>
        </w:rPr>
        <w:t>познавательная инициатива – любознательность (включенность в экспериментирование, простую познавательно-</w:t>
      </w:r>
      <w:r w:rsidRPr="006B643F">
        <w:rPr>
          <w:rFonts w:ascii="Times New Roman" w:eastAsia="Times New Roman" w:hAnsi="Times New Roman"/>
          <w:sz w:val="24"/>
          <w:szCs w:val="24"/>
        </w:rPr>
        <w:t>исследовательскую деятельность, где развиваются способности устанавливать причинно-следственные отношения</w:t>
      </w:r>
      <w:r w:rsidR="006B643F" w:rsidRPr="006B643F">
        <w:rPr>
          <w:rFonts w:ascii="Times New Roman" w:eastAsia="Times New Roman" w:hAnsi="Times New Roman"/>
          <w:sz w:val="24"/>
          <w:szCs w:val="24"/>
        </w:rPr>
        <w:t xml:space="preserve">); </w:t>
      </w:r>
      <w:r w:rsidR="006B643F" w:rsidRPr="006B643F">
        <w:rPr>
          <w:rFonts w:ascii="Times New Roman" w:eastAsia="Times New Roman" w:hAnsi="Times New Roman"/>
          <w:spacing w:val="-1"/>
          <w:sz w:val="24"/>
          <w:szCs w:val="24"/>
        </w:rPr>
        <w:t>задает вопросы, касающиеся предметов и явлений, лежа</w:t>
      </w:r>
      <w:r w:rsidR="006B643F" w:rsidRPr="006B643F">
        <w:rPr>
          <w:rFonts w:ascii="Times New Roman" w:eastAsia="Times New Roman" w:hAnsi="Times New Roman"/>
          <w:spacing w:val="-1"/>
          <w:sz w:val="24"/>
          <w:szCs w:val="24"/>
        </w:rPr>
        <w:softHyphen/>
        <w:t>щих за кругом непосредственно данного (Как? Почему? Зачем?); обнаружи</w:t>
      </w:r>
      <w:r w:rsidR="006B643F" w:rsidRPr="006B643F">
        <w:rPr>
          <w:rFonts w:ascii="Times New Roman" w:eastAsia="Times New Roman" w:hAnsi="Times New Roman"/>
          <w:spacing w:val="-1"/>
          <w:sz w:val="24"/>
          <w:szCs w:val="24"/>
        </w:rPr>
        <w:softHyphen/>
        <w:t>вает стремление объяснить связь фактов, использует простое причинное рассуждение (потому что...).</w:t>
      </w:r>
    </w:p>
    <w:p w:rsidR="004D0F12" w:rsidRPr="00C536CF" w:rsidRDefault="004D0F12" w:rsidP="004D0F12">
      <w:pPr>
        <w:pStyle w:val="Default"/>
        <w:tabs>
          <w:tab w:val="left" w:pos="1134"/>
        </w:tabs>
        <w:jc w:val="both"/>
        <w:rPr>
          <w:b/>
          <w:bCs/>
          <w:lang w:eastAsia="en-US"/>
        </w:rPr>
      </w:pPr>
      <w:r>
        <w:rPr>
          <w:b/>
          <w:bCs/>
          <w:lang w:eastAsia="en-US"/>
        </w:rPr>
        <w:tab/>
        <w:t>Программа «Мой город мне дорог</w:t>
      </w:r>
      <w:r w:rsidRPr="00C536CF">
        <w:rPr>
          <w:b/>
          <w:bCs/>
          <w:lang w:eastAsia="en-US"/>
        </w:rPr>
        <w:t>»</w:t>
      </w:r>
    </w:p>
    <w:p w:rsidR="004D0F12" w:rsidRPr="00D8250B" w:rsidRDefault="004D0F12" w:rsidP="004D0F12">
      <w:pPr>
        <w:pStyle w:val="Default"/>
        <w:tabs>
          <w:tab w:val="left" w:pos="1134"/>
        </w:tabs>
        <w:jc w:val="both"/>
        <w:rPr>
          <w:bCs/>
          <w:lang w:eastAsia="en-US"/>
        </w:rPr>
      </w:pPr>
      <w:r>
        <w:rPr>
          <w:bCs/>
          <w:lang w:eastAsia="en-US"/>
        </w:rPr>
        <w:t xml:space="preserve">     Способ</w:t>
      </w:r>
      <w:r w:rsidRPr="00C536CF">
        <w:rPr>
          <w:bCs/>
          <w:lang w:eastAsia="en-US"/>
        </w:rPr>
        <w:t xml:space="preserve"> поддержки детской инициативы</w:t>
      </w:r>
      <w:r w:rsidR="00D8250B">
        <w:rPr>
          <w:bCs/>
          <w:lang w:eastAsia="en-US"/>
        </w:rPr>
        <w:t>: создание условий для свободного выбора детьми</w:t>
      </w:r>
      <w:r w:rsidR="00D94D69">
        <w:rPr>
          <w:bCs/>
          <w:lang w:eastAsia="en-US"/>
        </w:rPr>
        <w:t xml:space="preserve"> </w:t>
      </w:r>
      <w:r w:rsidR="00D8250B">
        <w:rPr>
          <w:bCs/>
          <w:lang w:eastAsia="en-US"/>
        </w:rPr>
        <w:t>д</w:t>
      </w:r>
      <w:r w:rsidR="00D8250B" w:rsidRPr="00D8250B">
        <w:rPr>
          <w:bCs/>
          <w:lang w:eastAsia="en-US"/>
        </w:rPr>
        <w:t>еятельности</w:t>
      </w:r>
      <w:r w:rsidR="004230B0" w:rsidRPr="00605A67">
        <w:rPr>
          <w:color w:val="auto"/>
        </w:rPr>
        <w:t>, участников совместной деятельности</w:t>
      </w:r>
      <w:r w:rsidR="00D8250B">
        <w:rPr>
          <w:bCs/>
          <w:lang w:eastAsia="en-US"/>
        </w:rPr>
        <w:t xml:space="preserve">: рассматривание (символика </w:t>
      </w:r>
      <w:r w:rsidR="00D8250B">
        <w:rPr>
          <w:bCs/>
          <w:lang w:eastAsia="en-US"/>
        </w:rPr>
        <w:lastRenderedPageBreak/>
        <w:t>города,</w:t>
      </w:r>
      <w:r w:rsidR="00433A59">
        <w:rPr>
          <w:bCs/>
          <w:lang w:eastAsia="en-US"/>
        </w:rPr>
        <w:t xml:space="preserve"> достопримечательности города</w:t>
      </w:r>
      <w:r w:rsidR="00D8250B">
        <w:rPr>
          <w:bCs/>
          <w:lang w:eastAsia="en-US"/>
        </w:rPr>
        <w:t>); рисование</w:t>
      </w:r>
      <w:r w:rsidR="00433A59">
        <w:rPr>
          <w:bCs/>
          <w:lang w:eastAsia="en-US"/>
        </w:rPr>
        <w:t xml:space="preserve"> (работа в творческой мастерской «Золотая хохлома»)</w:t>
      </w:r>
      <w:r w:rsidR="00D8250B">
        <w:rPr>
          <w:bCs/>
          <w:lang w:eastAsia="en-US"/>
        </w:rPr>
        <w:t>, лепка, аппликация</w:t>
      </w:r>
      <w:r w:rsidR="004230B0">
        <w:rPr>
          <w:rFonts w:eastAsia="Batang"/>
          <w:color w:val="auto"/>
          <w:lang w:eastAsia="ko-KR"/>
        </w:rPr>
        <w:t>(«</w:t>
      </w:r>
      <w:r w:rsidR="00433A59" w:rsidRPr="00433A59">
        <w:rPr>
          <w:rFonts w:eastAsia="Batang"/>
          <w:color w:val="auto"/>
          <w:lang w:eastAsia="ko-KR"/>
        </w:rPr>
        <w:t>Транспорт на улицах города</w:t>
      </w:r>
      <w:r w:rsidR="004230B0">
        <w:rPr>
          <w:rFonts w:eastAsia="Batang"/>
          <w:color w:val="auto"/>
          <w:lang w:eastAsia="ko-KR"/>
        </w:rPr>
        <w:t>»)</w:t>
      </w:r>
      <w:r w:rsidR="00D8250B">
        <w:rPr>
          <w:bCs/>
          <w:lang w:eastAsia="en-US"/>
        </w:rPr>
        <w:t xml:space="preserve">, конструирование </w:t>
      </w:r>
      <w:r w:rsidR="00433A59">
        <w:rPr>
          <w:bCs/>
          <w:lang w:eastAsia="en-US"/>
        </w:rPr>
        <w:t>из строительного материала («Мой город»), пение, слушание музыкальных произведений (гимн города Бугуруслана); сюжетно-ролевые игры («Строители», «Почта» и т.п.), дидактические игры</w:t>
      </w:r>
      <w:r w:rsidR="004230B0">
        <w:rPr>
          <w:rFonts w:eastAsia="Batang"/>
          <w:color w:val="auto"/>
          <w:lang w:eastAsia="ko-KR"/>
        </w:rPr>
        <w:t>(«Найди здание по тени»); трудовая деятельность (уборка участков) и др.</w:t>
      </w:r>
    </w:p>
    <w:p w:rsidR="00C536CF" w:rsidRPr="006B643F" w:rsidRDefault="004D0F12" w:rsidP="006A3CF8">
      <w:pPr>
        <w:shd w:val="clear" w:color="auto" w:fill="FFFFFF"/>
        <w:spacing w:after="0" w:line="240" w:lineRule="auto"/>
        <w:jc w:val="both"/>
        <w:rPr>
          <w:rFonts w:ascii="Times New Roman" w:eastAsia="Calibri" w:hAnsi="Times New Roman" w:cs="Times New Roman"/>
          <w:sz w:val="24"/>
          <w:szCs w:val="24"/>
          <w:lang w:eastAsia="en-US"/>
        </w:rPr>
      </w:pPr>
      <w:r w:rsidRPr="00C536CF">
        <w:rPr>
          <w:rFonts w:ascii="Times New Roman" w:eastAsia="Calibri" w:hAnsi="Times New Roman" w:cs="Times New Roman"/>
          <w:bCs/>
          <w:sz w:val="24"/>
          <w:szCs w:val="24"/>
          <w:lang w:eastAsia="en-US"/>
        </w:rPr>
        <w:t>Направления поддержки детской инициативы:</w:t>
      </w:r>
      <w:r w:rsidR="00D94D69">
        <w:rPr>
          <w:rFonts w:ascii="Times New Roman" w:eastAsia="Calibri" w:hAnsi="Times New Roman" w:cs="Times New Roman"/>
          <w:bCs/>
          <w:sz w:val="24"/>
          <w:szCs w:val="24"/>
          <w:lang w:eastAsia="en-US"/>
        </w:rPr>
        <w:t xml:space="preserve"> </w:t>
      </w:r>
      <w:r w:rsidRPr="00605A67">
        <w:rPr>
          <w:rFonts w:ascii="Times New Roman" w:eastAsia="Times New Roman" w:hAnsi="Times New Roman"/>
          <w:sz w:val="24"/>
          <w:szCs w:val="24"/>
        </w:rPr>
        <w:t>познавательная инициатива – любознательность (включенность</w:t>
      </w:r>
      <w:r w:rsidR="00D94D69">
        <w:rPr>
          <w:rFonts w:ascii="Times New Roman" w:eastAsia="Times New Roman" w:hAnsi="Times New Roman"/>
          <w:sz w:val="24"/>
          <w:szCs w:val="24"/>
        </w:rPr>
        <w:t xml:space="preserve"> </w:t>
      </w:r>
      <w:r w:rsidR="006A3CF8">
        <w:rPr>
          <w:rFonts w:ascii="Times New Roman" w:eastAsia="Times New Roman" w:hAnsi="Times New Roman"/>
          <w:spacing w:val="-1"/>
          <w:sz w:val="24"/>
          <w:szCs w:val="24"/>
        </w:rPr>
        <w:t>в различные виды деятельности)</w:t>
      </w:r>
      <w:r w:rsidR="004230B0">
        <w:rPr>
          <w:rFonts w:ascii="Times New Roman" w:eastAsia="Times New Roman" w:hAnsi="Times New Roman"/>
          <w:spacing w:val="-1"/>
          <w:sz w:val="24"/>
          <w:szCs w:val="24"/>
        </w:rPr>
        <w:t>;</w:t>
      </w:r>
      <w:r w:rsidR="00D94D69">
        <w:rPr>
          <w:rFonts w:ascii="Times New Roman" w:eastAsia="Times New Roman" w:hAnsi="Times New Roman"/>
          <w:spacing w:val="-1"/>
          <w:sz w:val="24"/>
          <w:szCs w:val="24"/>
        </w:rPr>
        <w:t xml:space="preserve"> </w:t>
      </w:r>
      <w:r w:rsidR="004230B0" w:rsidRPr="00605A67">
        <w:rPr>
          <w:rFonts w:ascii="Times New Roman" w:eastAsia="Times New Roman" w:hAnsi="Times New Roman"/>
          <w:sz w:val="24"/>
          <w:szCs w:val="24"/>
        </w:rPr>
        <w:t>коммуникативная инициатива (включенность ребенка во взаимодействие со сверстниками, где развиваются эмпатия, коммуникативная функция речи)</w:t>
      </w:r>
      <w:r w:rsidR="004230B0">
        <w:rPr>
          <w:rFonts w:ascii="Times New Roman" w:eastAsia="Times New Roman" w:hAnsi="Times New Roman"/>
          <w:sz w:val="24"/>
          <w:szCs w:val="24"/>
        </w:rPr>
        <w:t>.</w:t>
      </w:r>
    </w:p>
    <w:p w:rsidR="009F2FF4" w:rsidRPr="00605A67" w:rsidRDefault="009F2FF4" w:rsidP="009F2FF4">
      <w:pPr>
        <w:autoSpaceDE w:val="0"/>
        <w:autoSpaceDN w:val="0"/>
        <w:adjustRightInd w:val="0"/>
        <w:spacing w:after="0" w:line="240" w:lineRule="auto"/>
        <w:ind w:firstLine="708"/>
        <w:jc w:val="both"/>
        <w:rPr>
          <w:rFonts w:ascii="Times New Roman" w:eastAsia="Times New Roman" w:hAnsi="Times New Roman" w:cs="Times New Roman"/>
          <w:b/>
          <w:color w:val="000000"/>
          <w:sz w:val="24"/>
          <w:szCs w:val="24"/>
        </w:rPr>
      </w:pPr>
    </w:p>
    <w:p w:rsidR="00A8421C" w:rsidRPr="00D94D69" w:rsidRDefault="002459FD" w:rsidP="00436646">
      <w:pPr>
        <w:tabs>
          <w:tab w:val="left" w:pos="7300"/>
        </w:tabs>
        <w:spacing w:after="0" w:line="240" w:lineRule="auto"/>
        <w:jc w:val="center"/>
        <w:outlineLvl w:val="0"/>
        <w:rPr>
          <w:rFonts w:ascii="Times New Roman" w:eastAsia="Times New Roman" w:hAnsi="Times New Roman" w:cs="Times New Roman"/>
          <w:sz w:val="24"/>
          <w:szCs w:val="24"/>
        </w:rPr>
      </w:pPr>
      <w:r w:rsidRPr="00D94D69">
        <w:rPr>
          <w:rFonts w:ascii="Times New Roman" w:hAnsi="Times New Roman" w:cs="Times New Roman"/>
          <w:b/>
          <w:sz w:val="24"/>
          <w:szCs w:val="24"/>
        </w:rPr>
        <w:t>2</w:t>
      </w:r>
      <w:r w:rsidR="00267607" w:rsidRPr="00D94D69">
        <w:rPr>
          <w:rFonts w:ascii="Times New Roman" w:hAnsi="Times New Roman" w:cs="Times New Roman"/>
          <w:b/>
          <w:sz w:val="24"/>
          <w:szCs w:val="24"/>
        </w:rPr>
        <w:t>.6</w:t>
      </w:r>
      <w:r w:rsidR="00130972" w:rsidRPr="00D94D69">
        <w:rPr>
          <w:rFonts w:ascii="Times New Roman" w:hAnsi="Times New Roman" w:cs="Times New Roman"/>
          <w:b/>
          <w:sz w:val="24"/>
          <w:szCs w:val="24"/>
        </w:rPr>
        <w:t>.</w:t>
      </w:r>
      <w:r w:rsidR="00702A0B" w:rsidRPr="00D94D69">
        <w:rPr>
          <w:rFonts w:ascii="Times New Roman" w:hAnsi="Times New Roman" w:cs="Times New Roman"/>
          <w:b/>
          <w:sz w:val="24"/>
          <w:szCs w:val="24"/>
        </w:rPr>
        <w:t>Особенности взаимодействия педагогического коллектива с семьями воспитанников</w:t>
      </w:r>
    </w:p>
    <w:p w:rsidR="00436646" w:rsidRDefault="00436646" w:rsidP="00436646">
      <w:pPr>
        <w:autoSpaceDE w:val="0"/>
        <w:autoSpaceDN w:val="0"/>
        <w:adjustRightInd w:val="0"/>
        <w:spacing w:after="0" w:line="240" w:lineRule="auto"/>
        <w:ind w:firstLine="708"/>
        <w:jc w:val="both"/>
        <w:rPr>
          <w:rFonts w:ascii="Times New Roman" w:hAnsi="Times New Roman" w:cs="Times New Roman"/>
          <w:sz w:val="24"/>
          <w:szCs w:val="24"/>
        </w:rPr>
      </w:pPr>
      <w:r w:rsidRPr="00436646">
        <w:rPr>
          <w:rFonts w:ascii="Times New Roman" w:hAnsi="Times New Roman" w:cs="Times New Roman"/>
        </w:rPr>
        <w:t>Д</w:t>
      </w:r>
      <w:r w:rsidR="00941758" w:rsidRPr="00436646">
        <w:rPr>
          <w:rFonts w:ascii="Times New Roman" w:hAnsi="Times New Roman" w:cs="Times New Roman"/>
          <w:sz w:val="24"/>
          <w:szCs w:val="24"/>
        </w:rPr>
        <w:t>ля реализации</w:t>
      </w:r>
      <w:r w:rsidRPr="00436646">
        <w:rPr>
          <w:rFonts w:ascii="Times New Roman" w:hAnsi="Times New Roman" w:cs="Times New Roman"/>
        </w:rPr>
        <w:t xml:space="preserve"> образовательной программы в ДОУ</w:t>
      </w:r>
      <w:r w:rsidR="00941758" w:rsidRPr="00436646">
        <w:rPr>
          <w:rFonts w:ascii="Times New Roman" w:hAnsi="Times New Roman" w:cs="Times New Roman"/>
          <w:sz w:val="24"/>
          <w:szCs w:val="24"/>
        </w:rPr>
        <w:t xml:space="preserve"> должна быть создана образовательная среда, которая обеспечит открытость дошкольного образования, </w:t>
      </w:r>
      <w:r>
        <w:rPr>
          <w:rFonts w:ascii="Times New Roman" w:hAnsi="Times New Roman" w:cs="Times New Roman"/>
          <w:sz w:val="24"/>
          <w:szCs w:val="24"/>
        </w:rPr>
        <w:t>обеспечит психолого-педагогическую поддержку</w:t>
      </w:r>
      <w:r w:rsidRPr="00436646">
        <w:rPr>
          <w:rFonts w:ascii="Times New Roman" w:hAnsi="Times New Roman" w:cs="Times New Roman"/>
          <w:sz w:val="24"/>
          <w:szCs w:val="24"/>
        </w:rPr>
        <w:t xml:space="preserve"> семьи и повышение компетентности </w:t>
      </w:r>
      <w:r w:rsidR="00797E19" w:rsidRPr="00436646">
        <w:rPr>
          <w:rFonts w:ascii="Times New Roman" w:hAnsi="Times New Roman" w:cs="Times New Roman"/>
          <w:sz w:val="24"/>
          <w:szCs w:val="24"/>
        </w:rPr>
        <w:t>род</w:t>
      </w:r>
      <w:r w:rsidR="00797E19">
        <w:rPr>
          <w:rFonts w:ascii="Times New Roman" w:hAnsi="Times New Roman" w:cs="Times New Roman"/>
          <w:sz w:val="24"/>
          <w:szCs w:val="24"/>
        </w:rPr>
        <w:t xml:space="preserve">ителей </w:t>
      </w:r>
      <w:r w:rsidR="00797E19" w:rsidRPr="00436646">
        <w:rPr>
          <w:rFonts w:ascii="Times New Roman" w:hAnsi="Times New Roman" w:cs="Times New Roman"/>
          <w:sz w:val="24"/>
          <w:szCs w:val="24"/>
        </w:rPr>
        <w:t>в</w:t>
      </w:r>
      <w:r w:rsidRPr="00436646">
        <w:rPr>
          <w:rFonts w:ascii="Times New Roman" w:hAnsi="Times New Roman" w:cs="Times New Roman"/>
          <w:sz w:val="24"/>
          <w:szCs w:val="24"/>
        </w:rPr>
        <w:t xml:space="preserve"> вопрос</w:t>
      </w:r>
      <w:r>
        <w:rPr>
          <w:rFonts w:ascii="Times New Roman" w:hAnsi="Times New Roman" w:cs="Times New Roman"/>
          <w:sz w:val="24"/>
          <w:szCs w:val="24"/>
        </w:rPr>
        <w:t>ах развития и образования детей,</w:t>
      </w:r>
      <w:r w:rsidR="00D94D69">
        <w:rPr>
          <w:rFonts w:ascii="Times New Roman" w:hAnsi="Times New Roman" w:cs="Times New Roman"/>
          <w:sz w:val="24"/>
          <w:szCs w:val="24"/>
        </w:rPr>
        <w:t xml:space="preserve"> </w:t>
      </w:r>
      <w:r w:rsidR="00941758" w:rsidRPr="00436646">
        <w:rPr>
          <w:rFonts w:ascii="Times New Roman" w:hAnsi="Times New Roman" w:cs="Times New Roman"/>
          <w:sz w:val="24"/>
          <w:szCs w:val="24"/>
        </w:rPr>
        <w:t>создаст условия для участия родителей в образовательной деятельности</w:t>
      </w:r>
      <w:r>
        <w:rPr>
          <w:rFonts w:ascii="Times New Roman" w:hAnsi="Times New Roman" w:cs="Times New Roman"/>
          <w:sz w:val="24"/>
          <w:szCs w:val="24"/>
        </w:rPr>
        <w:t>.</w:t>
      </w:r>
    </w:p>
    <w:p w:rsidR="005727C4" w:rsidRPr="00547E48" w:rsidRDefault="00436646" w:rsidP="00510404">
      <w:pPr>
        <w:autoSpaceDE w:val="0"/>
        <w:autoSpaceDN w:val="0"/>
        <w:adjustRightInd w:val="0"/>
        <w:spacing w:after="0" w:line="240" w:lineRule="auto"/>
        <w:ind w:left="60" w:firstLine="648"/>
        <w:jc w:val="both"/>
        <w:rPr>
          <w:rFonts w:ascii="Times New Roman" w:hAnsi="Times New Roman" w:cs="Times New Roman"/>
          <w:b/>
          <w:sz w:val="24"/>
          <w:szCs w:val="24"/>
        </w:rPr>
      </w:pPr>
      <w:r w:rsidRPr="00436646">
        <w:rPr>
          <w:rFonts w:ascii="Times New Roman" w:hAnsi="Times New Roman" w:cs="Times New Roman"/>
          <w:sz w:val="24"/>
          <w:szCs w:val="24"/>
        </w:rPr>
        <w:t>Особенностью взаимодействия с семьями воспитанников являются фо</w:t>
      </w:r>
      <w:r>
        <w:rPr>
          <w:rFonts w:ascii="Times New Roman" w:hAnsi="Times New Roman" w:cs="Times New Roman"/>
          <w:sz w:val="24"/>
          <w:szCs w:val="24"/>
        </w:rPr>
        <w:t>р</w:t>
      </w:r>
      <w:r w:rsidRPr="00436646">
        <w:rPr>
          <w:rFonts w:ascii="Times New Roman" w:hAnsi="Times New Roman" w:cs="Times New Roman"/>
          <w:sz w:val="24"/>
          <w:szCs w:val="24"/>
        </w:rPr>
        <w:t xml:space="preserve">мы работы с </w:t>
      </w:r>
      <w:r w:rsidRPr="0064626A">
        <w:rPr>
          <w:rFonts w:ascii="Times New Roman" w:hAnsi="Times New Roman" w:cs="Times New Roman"/>
          <w:sz w:val="24"/>
          <w:szCs w:val="24"/>
        </w:rPr>
        <w:t xml:space="preserve">родителями, </w:t>
      </w:r>
      <w:r w:rsidR="005727C4" w:rsidRPr="0064626A">
        <w:rPr>
          <w:rFonts w:ascii="Times New Roman" w:hAnsi="Times New Roman" w:cs="Times New Roman"/>
          <w:sz w:val="24"/>
          <w:szCs w:val="24"/>
        </w:rPr>
        <w:t>которые станут традицией.</w:t>
      </w:r>
    </w:p>
    <w:p w:rsidR="00B24CB5" w:rsidRDefault="006F312F" w:rsidP="00510404">
      <w:pPr>
        <w:autoSpaceDE w:val="0"/>
        <w:autoSpaceDN w:val="0"/>
        <w:adjustRightInd w:val="0"/>
        <w:spacing w:after="0" w:line="240" w:lineRule="auto"/>
        <w:ind w:left="60" w:firstLine="648"/>
        <w:jc w:val="both"/>
        <w:rPr>
          <w:rFonts w:ascii="Times New Roman" w:hAnsi="Times New Roman" w:cs="Times New Roman"/>
          <w:sz w:val="24"/>
          <w:szCs w:val="24"/>
        </w:rPr>
      </w:pPr>
      <w:r>
        <w:rPr>
          <w:rFonts w:ascii="Times New Roman" w:hAnsi="Times New Roman" w:cs="Times New Roman"/>
          <w:sz w:val="24"/>
          <w:szCs w:val="24"/>
        </w:rPr>
        <w:t>В группах раннего возраста (1,5 – 3 года)  в рамках</w:t>
      </w:r>
      <w:r w:rsidR="00D94D69">
        <w:rPr>
          <w:rFonts w:ascii="Times New Roman" w:hAnsi="Times New Roman" w:cs="Times New Roman"/>
          <w:sz w:val="24"/>
          <w:szCs w:val="24"/>
        </w:rPr>
        <w:t xml:space="preserve"> </w:t>
      </w:r>
      <w:r w:rsidRPr="00265147">
        <w:rPr>
          <w:rFonts w:ascii="Times New Roman" w:hAnsi="Times New Roman" w:cs="Times New Roman"/>
          <w:sz w:val="24"/>
          <w:szCs w:val="24"/>
        </w:rPr>
        <w:t>адаптации</w:t>
      </w:r>
      <w:r>
        <w:rPr>
          <w:rFonts w:ascii="Times New Roman" w:hAnsi="Times New Roman" w:cs="Times New Roman"/>
          <w:sz w:val="24"/>
          <w:szCs w:val="24"/>
        </w:rPr>
        <w:t xml:space="preserve"> ребёнка</w:t>
      </w:r>
      <w:r w:rsidR="00D95F51">
        <w:rPr>
          <w:rFonts w:ascii="Times New Roman" w:hAnsi="Times New Roman" w:cs="Times New Roman"/>
          <w:sz w:val="24"/>
          <w:szCs w:val="24"/>
        </w:rPr>
        <w:t xml:space="preserve"> в детском саду</w:t>
      </w:r>
      <w:r>
        <w:rPr>
          <w:rFonts w:ascii="Times New Roman" w:hAnsi="Times New Roman" w:cs="Times New Roman"/>
          <w:sz w:val="24"/>
          <w:szCs w:val="24"/>
        </w:rPr>
        <w:t xml:space="preserve">  организуются </w:t>
      </w:r>
      <w:r w:rsidR="00195517" w:rsidRPr="00265100">
        <w:rPr>
          <w:rFonts w:ascii="Times New Roman" w:hAnsi="Times New Roman" w:cs="Times New Roman"/>
          <w:i/>
          <w:sz w:val="24"/>
          <w:szCs w:val="24"/>
        </w:rPr>
        <w:t>детско-родительские встречи</w:t>
      </w:r>
      <w:r>
        <w:rPr>
          <w:rFonts w:ascii="Times New Roman" w:hAnsi="Times New Roman" w:cs="Times New Roman"/>
          <w:sz w:val="24"/>
          <w:szCs w:val="24"/>
        </w:rPr>
        <w:t xml:space="preserve"> «</w:t>
      </w:r>
      <w:r w:rsidRPr="00D95F51">
        <w:rPr>
          <w:rFonts w:ascii="Times New Roman" w:hAnsi="Times New Roman" w:cs="Times New Roman"/>
          <w:i/>
          <w:sz w:val="24"/>
          <w:szCs w:val="24"/>
        </w:rPr>
        <w:t>Здравствуйте, я пришёл</w:t>
      </w:r>
      <w:r>
        <w:rPr>
          <w:rFonts w:ascii="Times New Roman" w:hAnsi="Times New Roman" w:cs="Times New Roman"/>
          <w:sz w:val="24"/>
          <w:szCs w:val="24"/>
        </w:rPr>
        <w:t>»</w:t>
      </w:r>
      <w:r w:rsidR="00D95F51">
        <w:rPr>
          <w:rFonts w:ascii="Times New Roman" w:hAnsi="Times New Roman" w:cs="Times New Roman"/>
          <w:sz w:val="24"/>
          <w:szCs w:val="24"/>
        </w:rPr>
        <w:t>.</w:t>
      </w:r>
    </w:p>
    <w:p w:rsidR="00B24CB5" w:rsidRDefault="00B24CB5" w:rsidP="00510404">
      <w:pPr>
        <w:autoSpaceDE w:val="0"/>
        <w:autoSpaceDN w:val="0"/>
        <w:adjustRightInd w:val="0"/>
        <w:spacing w:after="0" w:line="240" w:lineRule="auto"/>
        <w:ind w:left="60" w:firstLine="648"/>
        <w:jc w:val="both"/>
        <w:rPr>
          <w:rFonts w:ascii="Times New Roman" w:hAnsi="Times New Roman" w:cs="Times New Roman"/>
          <w:sz w:val="24"/>
          <w:szCs w:val="24"/>
        </w:rPr>
      </w:pPr>
      <w:r>
        <w:rPr>
          <w:rFonts w:ascii="Times New Roman" w:hAnsi="Times New Roman" w:cs="Times New Roman"/>
          <w:sz w:val="24"/>
          <w:szCs w:val="24"/>
        </w:rPr>
        <w:t>Цель: успешная адаптация в условиях ДОУ,</w:t>
      </w:r>
      <w:r w:rsidR="00D94D69">
        <w:rPr>
          <w:rFonts w:ascii="Times New Roman" w:hAnsi="Times New Roman" w:cs="Times New Roman"/>
          <w:sz w:val="24"/>
          <w:szCs w:val="24"/>
        </w:rPr>
        <w:t xml:space="preserve"> </w:t>
      </w:r>
      <w:r>
        <w:rPr>
          <w:rFonts w:ascii="Times New Roman" w:hAnsi="Times New Roman" w:cs="Times New Roman"/>
          <w:sz w:val="24"/>
          <w:szCs w:val="24"/>
        </w:rPr>
        <w:t>социализация ребёнка раннего возраста.</w:t>
      </w:r>
    </w:p>
    <w:p w:rsidR="00436646" w:rsidRDefault="006F312F" w:rsidP="00510404">
      <w:pPr>
        <w:autoSpaceDE w:val="0"/>
        <w:autoSpaceDN w:val="0"/>
        <w:adjustRightInd w:val="0"/>
        <w:spacing w:after="0" w:line="240" w:lineRule="auto"/>
        <w:ind w:left="60" w:firstLine="648"/>
        <w:jc w:val="both"/>
        <w:rPr>
          <w:rFonts w:ascii="Times New Roman" w:hAnsi="Times New Roman" w:cs="Times New Roman"/>
          <w:sz w:val="24"/>
          <w:szCs w:val="24"/>
        </w:rPr>
      </w:pPr>
      <w:r w:rsidRPr="00265147">
        <w:rPr>
          <w:rFonts w:ascii="Times New Roman" w:hAnsi="Times New Roman" w:cs="Times New Roman"/>
          <w:i/>
          <w:iCs/>
          <w:sz w:val="24"/>
          <w:szCs w:val="24"/>
        </w:rPr>
        <w:t>«Первое знакомство»</w:t>
      </w:r>
      <w:r w:rsidRPr="00265147">
        <w:rPr>
          <w:rFonts w:ascii="Times New Roman" w:hAnsi="Times New Roman" w:cs="Times New Roman"/>
          <w:sz w:val="24"/>
          <w:szCs w:val="24"/>
        </w:rPr>
        <w:t>, когд</w:t>
      </w:r>
      <w:r>
        <w:rPr>
          <w:rFonts w:ascii="Times New Roman" w:hAnsi="Times New Roman" w:cs="Times New Roman"/>
          <w:sz w:val="24"/>
          <w:szCs w:val="24"/>
        </w:rPr>
        <w:t>а мама вместе с ребенком впервые приходит в детский сад во время прогулки. Затем</w:t>
      </w:r>
      <w:r w:rsidRPr="00265147">
        <w:rPr>
          <w:rFonts w:ascii="Times New Roman" w:hAnsi="Times New Roman" w:cs="Times New Roman"/>
          <w:sz w:val="24"/>
          <w:szCs w:val="24"/>
        </w:rPr>
        <w:t xml:space="preserve"> ненадолго</w:t>
      </w:r>
      <w:r>
        <w:rPr>
          <w:rFonts w:ascii="Times New Roman" w:hAnsi="Times New Roman" w:cs="Times New Roman"/>
          <w:sz w:val="24"/>
          <w:szCs w:val="24"/>
        </w:rPr>
        <w:t xml:space="preserve"> приходят в группу, знакомятся с новым окружением, которое ждет его в детском саду (шкафчиком в раздевалке, интересными игрушками, кроваткой в спальне), ребенок пробует проявить себя в интересной для него деятельности - порисовать красками, поиграть с водой и песком, слепить мячик из пластилина. «</w:t>
      </w:r>
      <w:r w:rsidRPr="005724EE">
        <w:rPr>
          <w:rFonts w:ascii="Times New Roman" w:hAnsi="Times New Roman" w:cs="Times New Roman"/>
          <w:i/>
          <w:sz w:val="24"/>
          <w:szCs w:val="24"/>
        </w:rPr>
        <w:t>Вместе с мамой бегаем, рисуем, играем</w:t>
      </w:r>
      <w:r>
        <w:rPr>
          <w:rFonts w:ascii="Times New Roman" w:hAnsi="Times New Roman" w:cs="Times New Roman"/>
          <w:sz w:val="24"/>
          <w:szCs w:val="24"/>
        </w:rPr>
        <w:t>»: мама или кто-нибудь из близких малыша принимают участие в совместных иг</w:t>
      </w:r>
      <w:r w:rsidR="00D95F51">
        <w:rPr>
          <w:rFonts w:ascii="Times New Roman" w:hAnsi="Times New Roman" w:cs="Times New Roman"/>
          <w:sz w:val="24"/>
          <w:szCs w:val="24"/>
        </w:rPr>
        <w:t>рах и других видах деятельности,</w:t>
      </w:r>
      <w:r>
        <w:rPr>
          <w:rFonts w:ascii="Times New Roman" w:hAnsi="Times New Roman" w:cs="Times New Roman"/>
          <w:sz w:val="24"/>
          <w:szCs w:val="24"/>
        </w:rPr>
        <w:t xml:space="preserve"> «</w:t>
      </w:r>
      <w:r w:rsidRPr="005724EE">
        <w:rPr>
          <w:rFonts w:ascii="Times New Roman" w:hAnsi="Times New Roman" w:cs="Times New Roman"/>
          <w:i/>
          <w:sz w:val="24"/>
          <w:szCs w:val="24"/>
        </w:rPr>
        <w:t>Делаем рисунок (поделку) в подарок группе</w:t>
      </w:r>
      <w:r>
        <w:rPr>
          <w:rFonts w:ascii="Times New Roman" w:hAnsi="Times New Roman" w:cs="Times New Roman"/>
          <w:sz w:val="24"/>
          <w:szCs w:val="24"/>
        </w:rPr>
        <w:t>». Для родителей детей, которые только поступили в детский сад, особенно важно помочь понять свои возможности как родителя и особенности своего ребенка, узнать, какие возможности д</w:t>
      </w:r>
      <w:r w:rsidR="00D95F51">
        <w:rPr>
          <w:rFonts w:ascii="Times New Roman" w:hAnsi="Times New Roman" w:cs="Times New Roman"/>
          <w:sz w:val="24"/>
          <w:szCs w:val="24"/>
        </w:rPr>
        <w:t>ля развития ребенка есть в ДОУ. Для этого п</w:t>
      </w:r>
      <w:r>
        <w:rPr>
          <w:rFonts w:ascii="Times New Roman" w:hAnsi="Times New Roman" w:cs="Times New Roman"/>
          <w:sz w:val="24"/>
          <w:szCs w:val="24"/>
        </w:rPr>
        <w:t>едагоги в сентябре</w:t>
      </w:r>
      <w:r w:rsidR="00D95F51">
        <w:rPr>
          <w:rFonts w:ascii="Times New Roman" w:hAnsi="Times New Roman" w:cs="Times New Roman"/>
          <w:sz w:val="24"/>
          <w:szCs w:val="24"/>
        </w:rPr>
        <w:t xml:space="preserve"> - октябре</w:t>
      </w:r>
      <w:r>
        <w:rPr>
          <w:rFonts w:ascii="Times New Roman" w:hAnsi="Times New Roman" w:cs="Times New Roman"/>
          <w:sz w:val="24"/>
          <w:szCs w:val="24"/>
        </w:rPr>
        <w:t xml:space="preserve"> месяце проводят совместный праздник для родителей с детьми «Здравствуйте, я пришёл». В течение года проходят две встречи</w:t>
      </w:r>
      <w:r w:rsidR="00D95F51" w:rsidRPr="00F546FF">
        <w:rPr>
          <w:rFonts w:ascii="Times New Roman" w:hAnsi="Times New Roman" w:cs="Times New Roman"/>
          <w:i/>
          <w:sz w:val="24"/>
          <w:szCs w:val="24"/>
        </w:rPr>
        <w:t>«А давайте поиграем»</w:t>
      </w:r>
      <w:r w:rsidR="00D95F51">
        <w:rPr>
          <w:rFonts w:ascii="Times New Roman" w:hAnsi="Times New Roman" w:cs="Times New Roman"/>
          <w:sz w:val="24"/>
          <w:szCs w:val="24"/>
        </w:rPr>
        <w:t>: в</w:t>
      </w:r>
      <w:r>
        <w:rPr>
          <w:rFonts w:ascii="Times New Roman" w:hAnsi="Times New Roman" w:cs="Times New Roman"/>
          <w:sz w:val="24"/>
          <w:szCs w:val="24"/>
        </w:rPr>
        <w:t xml:space="preserve"> неформальной обстановке(группа превращается в игровую комнату) родителей и детей </w:t>
      </w:r>
      <w:r w:rsidR="00195517">
        <w:rPr>
          <w:rFonts w:ascii="Times New Roman" w:hAnsi="Times New Roman" w:cs="Times New Roman"/>
          <w:sz w:val="24"/>
          <w:szCs w:val="24"/>
        </w:rPr>
        <w:t>встречают воспитатели, педагогог</w:t>
      </w:r>
      <w:r>
        <w:rPr>
          <w:rFonts w:ascii="Times New Roman" w:hAnsi="Times New Roman" w:cs="Times New Roman"/>
          <w:sz w:val="24"/>
          <w:szCs w:val="24"/>
        </w:rPr>
        <w:t>-</w:t>
      </w:r>
      <w:r w:rsidR="00D95F51">
        <w:rPr>
          <w:rFonts w:ascii="Times New Roman" w:hAnsi="Times New Roman" w:cs="Times New Roman"/>
          <w:sz w:val="24"/>
          <w:szCs w:val="24"/>
        </w:rPr>
        <w:t>психолог, учитель</w:t>
      </w:r>
      <w:r w:rsidR="00195517">
        <w:rPr>
          <w:rFonts w:ascii="Times New Roman" w:hAnsi="Times New Roman" w:cs="Times New Roman"/>
          <w:sz w:val="24"/>
          <w:szCs w:val="24"/>
        </w:rPr>
        <w:t>-логопед.</w:t>
      </w:r>
      <w:r w:rsidR="00D94D69">
        <w:rPr>
          <w:rFonts w:ascii="Times New Roman" w:hAnsi="Times New Roman" w:cs="Times New Roman"/>
          <w:sz w:val="24"/>
          <w:szCs w:val="24"/>
        </w:rPr>
        <w:t xml:space="preserve"> </w:t>
      </w:r>
      <w:r w:rsidR="00195517">
        <w:rPr>
          <w:rFonts w:ascii="Times New Roman" w:hAnsi="Times New Roman" w:cs="Times New Roman"/>
          <w:sz w:val="24"/>
          <w:szCs w:val="24"/>
        </w:rPr>
        <w:t xml:space="preserve">В интересной для детей форме организуются </w:t>
      </w:r>
      <w:r w:rsidR="00F63483">
        <w:rPr>
          <w:rFonts w:ascii="Times New Roman" w:hAnsi="Times New Roman" w:cs="Times New Roman"/>
          <w:sz w:val="24"/>
          <w:szCs w:val="24"/>
        </w:rPr>
        <w:t>упражнения для</w:t>
      </w:r>
      <w:r>
        <w:rPr>
          <w:rFonts w:ascii="Times New Roman" w:hAnsi="Times New Roman" w:cs="Times New Roman"/>
          <w:sz w:val="24"/>
          <w:szCs w:val="24"/>
        </w:rPr>
        <w:t xml:space="preserve"> развития мелкой моторики рук,</w:t>
      </w:r>
      <w:r w:rsidR="00D94D69">
        <w:rPr>
          <w:rFonts w:ascii="Times New Roman" w:hAnsi="Times New Roman" w:cs="Times New Roman"/>
          <w:sz w:val="24"/>
          <w:szCs w:val="24"/>
        </w:rPr>
        <w:t xml:space="preserve"> </w:t>
      </w:r>
      <w:r w:rsidR="00195517">
        <w:rPr>
          <w:rFonts w:ascii="Times New Roman" w:hAnsi="Times New Roman" w:cs="Times New Roman"/>
          <w:sz w:val="24"/>
          <w:szCs w:val="24"/>
        </w:rPr>
        <w:t>дыхательные упражнения,</w:t>
      </w:r>
      <w:r w:rsidR="00D95F51">
        <w:rPr>
          <w:rFonts w:ascii="Times New Roman" w:hAnsi="Times New Roman" w:cs="Times New Roman"/>
          <w:sz w:val="24"/>
          <w:szCs w:val="24"/>
        </w:rPr>
        <w:t xml:space="preserve"> игры с песком (</w:t>
      </w:r>
      <w:r>
        <w:rPr>
          <w:rFonts w:ascii="Times New Roman" w:hAnsi="Times New Roman" w:cs="Times New Roman"/>
          <w:sz w:val="24"/>
          <w:szCs w:val="24"/>
        </w:rPr>
        <w:t>водой</w:t>
      </w:r>
      <w:r w:rsidR="00D95F51">
        <w:rPr>
          <w:rFonts w:ascii="Times New Roman" w:hAnsi="Times New Roman" w:cs="Times New Roman"/>
          <w:sz w:val="24"/>
          <w:szCs w:val="24"/>
        </w:rPr>
        <w:t>)</w:t>
      </w:r>
      <w:r w:rsidR="00D94D69">
        <w:rPr>
          <w:rFonts w:ascii="Times New Roman" w:hAnsi="Times New Roman" w:cs="Times New Roman"/>
          <w:sz w:val="24"/>
          <w:szCs w:val="24"/>
        </w:rPr>
        <w:t>,</w:t>
      </w:r>
      <w:r>
        <w:rPr>
          <w:rFonts w:ascii="Times New Roman" w:hAnsi="Times New Roman" w:cs="Times New Roman"/>
          <w:sz w:val="24"/>
          <w:szCs w:val="24"/>
        </w:rPr>
        <w:t xml:space="preserve"> </w:t>
      </w:r>
      <w:r w:rsidR="00195517">
        <w:rPr>
          <w:rFonts w:ascii="Times New Roman" w:hAnsi="Times New Roman" w:cs="Times New Roman"/>
          <w:sz w:val="24"/>
          <w:szCs w:val="24"/>
        </w:rPr>
        <w:t xml:space="preserve">на </w:t>
      </w:r>
      <w:r>
        <w:rPr>
          <w:rFonts w:ascii="Times New Roman" w:hAnsi="Times New Roman" w:cs="Times New Roman"/>
          <w:sz w:val="24"/>
          <w:szCs w:val="24"/>
        </w:rPr>
        <w:t>оречевление действий, сенсорные игры, игры со строительным материалом.</w:t>
      </w:r>
      <w:r w:rsidR="00D94D69">
        <w:rPr>
          <w:rFonts w:ascii="Times New Roman" w:hAnsi="Times New Roman" w:cs="Times New Roman"/>
          <w:sz w:val="24"/>
          <w:szCs w:val="24"/>
        </w:rPr>
        <w:t xml:space="preserve"> </w:t>
      </w:r>
      <w:r w:rsidR="00510404">
        <w:rPr>
          <w:rFonts w:ascii="Times New Roman" w:hAnsi="Times New Roman" w:cs="Times New Roman"/>
          <w:sz w:val="24"/>
          <w:szCs w:val="24"/>
        </w:rPr>
        <w:t>Проходят мастер-классы для родителей «Чудеса на песке», «Умелые пальчики»</w:t>
      </w:r>
      <w:r w:rsidR="00191EFF">
        <w:rPr>
          <w:rFonts w:ascii="Times New Roman" w:hAnsi="Times New Roman" w:cs="Times New Roman"/>
          <w:sz w:val="24"/>
          <w:szCs w:val="24"/>
        </w:rPr>
        <w:t>, «Нетрадиционное рисование на кухне» (рисование овощами, губкой, рулончиками от бумаги).</w:t>
      </w:r>
      <w:r w:rsidR="00D94D69">
        <w:rPr>
          <w:rFonts w:ascii="Times New Roman" w:hAnsi="Times New Roman" w:cs="Times New Roman"/>
          <w:sz w:val="24"/>
          <w:szCs w:val="24"/>
        </w:rPr>
        <w:t xml:space="preserve"> </w:t>
      </w:r>
      <w:r w:rsidR="00195517">
        <w:rPr>
          <w:rFonts w:ascii="Times New Roman" w:hAnsi="Times New Roman" w:cs="Times New Roman"/>
          <w:sz w:val="24"/>
          <w:szCs w:val="24"/>
        </w:rPr>
        <w:t>Педагоги отвечают на интересующие родителей вопросы.</w:t>
      </w:r>
      <w:r w:rsidR="00D94D69">
        <w:rPr>
          <w:rFonts w:ascii="Times New Roman" w:hAnsi="Times New Roman" w:cs="Times New Roman"/>
          <w:sz w:val="24"/>
          <w:szCs w:val="24"/>
        </w:rPr>
        <w:t xml:space="preserve"> </w:t>
      </w:r>
      <w:r w:rsidR="00195517">
        <w:rPr>
          <w:rFonts w:ascii="Times New Roman" w:hAnsi="Times New Roman" w:cs="Times New Roman"/>
          <w:sz w:val="24"/>
          <w:szCs w:val="24"/>
        </w:rPr>
        <w:t>Происходит общение,</w:t>
      </w:r>
      <w:r w:rsidR="00D94D69">
        <w:rPr>
          <w:rFonts w:ascii="Times New Roman" w:hAnsi="Times New Roman" w:cs="Times New Roman"/>
          <w:sz w:val="24"/>
          <w:szCs w:val="24"/>
        </w:rPr>
        <w:t xml:space="preserve"> </w:t>
      </w:r>
      <w:r w:rsidR="00195517">
        <w:rPr>
          <w:rFonts w:ascii="Times New Roman" w:hAnsi="Times New Roman" w:cs="Times New Roman"/>
          <w:sz w:val="24"/>
          <w:szCs w:val="24"/>
        </w:rPr>
        <w:t>развивается интерес родителей к деятельности ДОУ.</w:t>
      </w:r>
    </w:p>
    <w:p w:rsidR="00973B92" w:rsidRDefault="00510404" w:rsidP="00510404">
      <w:pPr>
        <w:autoSpaceDE w:val="0"/>
        <w:autoSpaceDN w:val="0"/>
        <w:adjustRightInd w:val="0"/>
        <w:spacing w:after="0" w:line="240" w:lineRule="auto"/>
        <w:ind w:left="60" w:firstLine="648"/>
        <w:jc w:val="both"/>
        <w:rPr>
          <w:rFonts w:ascii="Times New Roman" w:hAnsi="Times New Roman" w:cs="Times New Roman"/>
          <w:sz w:val="24"/>
          <w:szCs w:val="24"/>
        </w:rPr>
      </w:pPr>
      <w:r w:rsidRPr="007312C1">
        <w:rPr>
          <w:rFonts w:ascii="Times New Roman" w:hAnsi="Times New Roman" w:cs="Times New Roman"/>
          <w:sz w:val="24"/>
          <w:szCs w:val="24"/>
        </w:rPr>
        <w:t>«</w:t>
      </w:r>
      <w:r w:rsidRPr="007312C1">
        <w:rPr>
          <w:rFonts w:ascii="Times New Roman" w:hAnsi="Times New Roman" w:cs="Times New Roman"/>
          <w:i/>
          <w:sz w:val="24"/>
          <w:szCs w:val="24"/>
        </w:rPr>
        <w:t>Семейная творческая мастерская</w:t>
      </w:r>
      <w:r w:rsidRPr="007312C1">
        <w:rPr>
          <w:rFonts w:ascii="Times New Roman" w:hAnsi="Times New Roman" w:cs="Times New Roman"/>
          <w:sz w:val="24"/>
          <w:szCs w:val="24"/>
        </w:rPr>
        <w:t>»</w:t>
      </w:r>
      <w:r w:rsidR="007312C1">
        <w:rPr>
          <w:rFonts w:ascii="Times New Roman" w:hAnsi="Times New Roman" w:cs="Times New Roman"/>
          <w:sz w:val="24"/>
          <w:szCs w:val="24"/>
        </w:rPr>
        <w:t>, основной целью которой является</w:t>
      </w:r>
      <w:r w:rsidRPr="007312C1">
        <w:rPr>
          <w:rFonts w:ascii="Times New Roman" w:hAnsi="Times New Roman" w:cs="Times New Roman"/>
          <w:sz w:val="24"/>
          <w:szCs w:val="24"/>
        </w:rPr>
        <w:t xml:space="preserve"> о</w:t>
      </w:r>
      <w:r w:rsidR="007312C1">
        <w:rPr>
          <w:rFonts w:ascii="Times New Roman" w:hAnsi="Times New Roman" w:cs="Times New Roman"/>
          <w:sz w:val="24"/>
          <w:szCs w:val="24"/>
        </w:rPr>
        <w:t>рганиза</w:t>
      </w:r>
      <w:r w:rsidR="00711CE6">
        <w:rPr>
          <w:rFonts w:ascii="Times New Roman" w:hAnsi="Times New Roman" w:cs="Times New Roman"/>
          <w:sz w:val="24"/>
          <w:szCs w:val="24"/>
        </w:rPr>
        <w:t>ция</w:t>
      </w:r>
      <w:r w:rsidR="00941758" w:rsidRPr="007312C1">
        <w:rPr>
          <w:rFonts w:ascii="Times New Roman" w:hAnsi="Times New Roman" w:cs="Times New Roman"/>
          <w:sz w:val="24"/>
          <w:szCs w:val="24"/>
        </w:rPr>
        <w:t xml:space="preserve"> совме</w:t>
      </w:r>
      <w:r w:rsidR="00711CE6">
        <w:rPr>
          <w:rFonts w:ascii="Times New Roman" w:hAnsi="Times New Roman" w:cs="Times New Roman"/>
          <w:sz w:val="24"/>
          <w:szCs w:val="24"/>
        </w:rPr>
        <w:t>стной творческой</w:t>
      </w:r>
      <w:r w:rsidR="00D94D69">
        <w:rPr>
          <w:rFonts w:ascii="Times New Roman" w:hAnsi="Times New Roman" w:cs="Times New Roman"/>
          <w:sz w:val="24"/>
          <w:szCs w:val="24"/>
        </w:rPr>
        <w:t xml:space="preserve"> </w:t>
      </w:r>
      <w:r w:rsidR="00711CE6">
        <w:rPr>
          <w:rFonts w:ascii="Times New Roman" w:hAnsi="Times New Roman" w:cs="Times New Roman"/>
          <w:sz w:val="24"/>
          <w:szCs w:val="24"/>
        </w:rPr>
        <w:t>деятельности</w:t>
      </w:r>
      <w:r w:rsidR="007312C1" w:rsidRPr="007312C1">
        <w:rPr>
          <w:rFonts w:ascii="Times New Roman" w:hAnsi="Times New Roman" w:cs="Times New Roman"/>
          <w:sz w:val="24"/>
          <w:szCs w:val="24"/>
        </w:rPr>
        <w:t>, включение</w:t>
      </w:r>
      <w:r w:rsidR="00941758" w:rsidRPr="007312C1">
        <w:rPr>
          <w:rFonts w:ascii="Times New Roman" w:hAnsi="Times New Roman" w:cs="Times New Roman"/>
          <w:sz w:val="24"/>
          <w:szCs w:val="24"/>
        </w:rPr>
        <w:t xml:space="preserve"> родителя в занятие ребенка</w:t>
      </w:r>
      <w:r w:rsidR="00711CE6">
        <w:rPr>
          <w:rFonts w:ascii="Times New Roman" w:hAnsi="Times New Roman" w:cs="Times New Roman"/>
          <w:sz w:val="24"/>
          <w:szCs w:val="24"/>
        </w:rPr>
        <w:t>.</w:t>
      </w:r>
      <w:r w:rsidR="00941758" w:rsidRPr="007312C1">
        <w:rPr>
          <w:rFonts w:ascii="Times New Roman" w:hAnsi="Times New Roman" w:cs="Times New Roman"/>
          <w:sz w:val="24"/>
          <w:szCs w:val="24"/>
        </w:rPr>
        <w:t xml:space="preserve"> Это ситуация, в которой ребенок, столкнувшись с определенной трудностью, имеет возможность обратиться за помощь к родителю. А родитель получает возможность выполнить работу вместе с ребенком. В результате совместной творческой деятельности, общих интересов ребенок и родитель достигают взаимопонимания и становятся</w:t>
      </w:r>
      <w:r w:rsidRPr="007312C1">
        <w:rPr>
          <w:rFonts w:ascii="Times New Roman" w:hAnsi="Times New Roman" w:cs="Times New Roman"/>
          <w:sz w:val="24"/>
          <w:szCs w:val="24"/>
        </w:rPr>
        <w:t xml:space="preserve"> ближе </w:t>
      </w:r>
      <w:r w:rsidRPr="007312C1">
        <w:rPr>
          <w:rFonts w:ascii="Times New Roman" w:hAnsi="Times New Roman" w:cs="Times New Roman"/>
          <w:sz w:val="24"/>
          <w:szCs w:val="24"/>
        </w:rPr>
        <w:lastRenderedPageBreak/>
        <w:t xml:space="preserve">друг к другу. </w:t>
      </w:r>
      <w:r w:rsidR="00941758" w:rsidRPr="007312C1">
        <w:rPr>
          <w:rFonts w:ascii="Times New Roman" w:hAnsi="Times New Roman" w:cs="Times New Roman"/>
          <w:sz w:val="24"/>
          <w:szCs w:val="24"/>
        </w:rPr>
        <w:t>Сама творческая атмосфера встреч побуждает родителей раскрыться, поделиться своими знаниями, умениями и учиться у других, а также познать св</w:t>
      </w:r>
      <w:r w:rsidR="00711CE6">
        <w:rPr>
          <w:rFonts w:ascii="Times New Roman" w:hAnsi="Times New Roman" w:cs="Times New Roman"/>
          <w:sz w:val="24"/>
          <w:szCs w:val="24"/>
        </w:rPr>
        <w:t>оего ребенка, его способности.</w:t>
      </w:r>
    </w:p>
    <w:p w:rsidR="001A519C" w:rsidRPr="007312C1" w:rsidRDefault="00941758" w:rsidP="00510404">
      <w:pPr>
        <w:autoSpaceDE w:val="0"/>
        <w:autoSpaceDN w:val="0"/>
        <w:adjustRightInd w:val="0"/>
        <w:spacing w:after="0" w:line="240" w:lineRule="auto"/>
        <w:ind w:left="60" w:firstLine="648"/>
        <w:jc w:val="both"/>
        <w:rPr>
          <w:rFonts w:ascii="Times New Roman" w:hAnsi="Times New Roman" w:cs="Times New Roman"/>
          <w:sz w:val="24"/>
          <w:szCs w:val="24"/>
        </w:rPr>
      </w:pPr>
      <w:r w:rsidRPr="007312C1">
        <w:rPr>
          <w:rFonts w:ascii="Times New Roman" w:hAnsi="Times New Roman" w:cs="Times New Roman"/>
          <w:sz w:val="24"/>
          <w:szCs w:val="24"/>
        </w:rPr>
        <w:t>Твор</w:t>
      </w:r>
      <w:r w:rsidR="00973B92">
        <w:rPr>
          <w:rFonts w:ascii="Times New Roman" w:hAnsi="Times New Roman" w:cs="Times New Roman"/>
          <w:sz w:val="24"/>
          <w:szCs w:val="24"/>
        </w:rPr>
        <w:t>ческая мастерская в ДОУ</w:t>
      </w:r>
      <w:r w:rsidR="001A519C" w:rsidRPr="007312C1">
        <w:rPr>
          <w:rFonts w:ascii="Times New Roman" w:hAnsi="Times New Roman" w:cs="Times New Roman"/>
          <w:sz w:val="24"/>
          <w:szCs w:val="24"/>
        </w:rPr>
        <w:t xml:space="preserve"> направлена на решение  задач: р</w:t>
      </w:r>
      <w:r w:rsidRPr="007312C1">
        <w:rPr>
          <w:rFonts w:ascii="Times New Roman" w:hAnsi="Times New Roman" w:cs="Times New Roman"/>
          <w:sz w:val="24"/>
          <w:szCs w:val="24"/>
        </w:rPr>
        <w:t>асширить представления родителей воспитан</w:t>
      </w:r>
      <w:r w:rsidR="001A519C" w:rsidRPr="007312C1">
        <w:rPr>
          <w:rFonts w:ascii="Times New Roman" w:hAnsi="Times New Roman" w:cs="Times New Roman"/>
          <w:sz w:val="24"/>
          <w:szCs w:val="24"/>
        </w:rPr>
        <w:t>ников о творческой деятельности; ф</w:t>
      </w:r>
      <w:r w:rsidRPr="007312C1">
        <w:rPr>
          <w:rFonts w:ascii="Times New Roman" w:hAnsi="Times New Roman" w:cs="Times New Roman"/>
          <w:sz w:val="24"/>
          <w:szCs w:val="24"/>
        </w:rPr>
        <w:t>ормирование заинтересованного отношения к процессу и результату совместной деятельн</w:t>
      </w:r>
      <w:r w:rsidR="001A519C" w:rsidRPr="007312C1">
        <w:rPr>
          <w:rFonts w:ascii="Times New Roman" w:hAnsi="Times New Roman" w:cs="Times New Roman"/>
          <w:sz w:val="24"/>
          <w:szCs w:val="24"/>
        </w:rPr>
        <w:t>ости в творческой мастерской; р</w:t>
      </w:r>
      <w:r w:rsidRPr="007312C1">
        <w:rPr>
          <w:rFonts w:ascii="Times New Roman" w:hAnsi="Times New Roman" w:cs="Times New Roman"/>
          <w:sz w:val="24"/>
          <w:szCs w:val="24"/>
        </w:rPr>
        <w:t>азвитие детско-родительских отношений на ос</w:t>
      </w:r>
      <w:r w:rsidR="001A519C" w:rsidRPr="007312C1">
        <w:rPr>
          <w:rFonts w:ascii="Times New Roman" w:hAnsi="Times New Roman" w:cs="Times New Roman"/>
          <w:sz w:val="24"/>
          <w:szCs w:val="24"/>
        </w:rPr>
        <w:t>нове совместной деятельности; р</w:t>
      </w:r>
      <w:r w:rsidRPr="007312C1">
        <w:rPr>
          <w:rFonts w:ascii="Times New Roman" w:hAnsi="Times New Roman" w:cs="Times New Roman"/>
          <w:sz w:val="24"/>
          <w:szCs w:val="24"/>
        </w:rPr>
        <w:t>азвитие эм</w:t>
      </w:r>
      <w:r w:rsidR="001A519C" w:rsidRPr="007312C1">
        <w:rPr>
          <w:rFonts w:ascii="Times New Roman" w:hAnsi="Times New Roman" w:cs="Times New Roman"/>
          <w:sz w:val="24"/>
          <w:szCs w:val="24"/>
        </w:rPr>
        <w:t>оциональной сферы детей, у</w:t>
      </w:r>
      <w:r w:rsidRPr="007312C1">
        <w:rPr>
          <w:rFonts w:ascii="Times New Roman" w:hAnsi="Times New Roman" w:cs="Times New Roman"/>
          <w:sz w:val="24"/>
          <w:szCs w:val="24"/>
        </w:rPr>
        <w:t>чит детей радоваться удачам других детей (радость при дарении поделок,</w:t>
      </w:r>
      <w:r w:rsidR="001A519C" w:rsidRPr="007312C1">
        <w:rPr>
          <w:rFonts w:ascii="Times New Roman" w:hAnsi="Times New Roman" w:cs="Times New Roman"/>
          <w:sz w:val="24"/>
          <w:szCs w:val="24"/>
        </w:rPr>
        <w:t xml:space="preserve"> выполненных своими руками); р</w:t>
      </w:r>
      <w:r w:rsidRPr="007312C1">
        <w:rPr>
          <w:rFonts w:ascii="Times New Roman" w:hAnsi="Times New Roman" w:cs="Times New Roman"/>
          <w:sz w:val="24"/>
          <w:szCs w:val="24"/>
        </w:rPr>
        <w:t>азвитие творческого союза родителей (законных представителей) и ребенка, их тесное общение, где раскрываются таланты детей, потребность участия в воспитании ребенка совместно с ДОУ</w:t>
      </w:r>
      <w:r w:rsidR="00711CE6">
        <w:rPr>
          <w:rFonts w:ascii="Times New Roman" w:hAnsi="Times New Roman" w:cs="Times New Roman"/>
          <w:sz w:val="24"/>
          <w:szCs w:val="24"/>
        </w:rPr>
        <w:t>; связь поколений.</w:t>
      </w:r>
    </w:p>
    <w:p w:rsidR="00973B92" w:rsidRDefault="001A519C" w:rsidP="007312C1">
      <w:pPr>
        <w:pStyle w:val="Default"/>
        <w:ind w:left="60" w:firstLine="648"/>
        <w:jc w:val="both"/>
        <w:rPr>
          <w:rFonts w:ascii="&amp;quot" w:hAnsi="&amp;quot"/>
          <w:color w:val="auto"/>
        </w:rPr>
      </w:pPr>
      <w:r w:rsidRPr="007312C1">
        <w:rPr>
          <w:rFonts w:ascii="&amp;quot" w:hAnsi="&amp;quot"/>
          <w:color w:val="auto"/>
        </w:rPr>
        <w:t xml:space="preserve">Каждая встреча в творческой мастерской требует предварительной подготовки (проведение воспитателями бесед с детьми, подготовка выступления совместно с родителями, заготовка материала). </w:t>
      </w:r>
      <w:r w:rsidR="007312C1">
        <w:rPr>
          <w:rFonts w:ascii="&amp;quot" w:hAnsi="&amp;quot"/>
          <w:color w:val="auto"/>
        </w:rPr>
        <w:t>За 2 недели</w:t>
      </w:r>
      <w:r w:rsidR="007312C1" w:rsidRPr="007312C1">
        <w:rPr>
          <w:rFonts w:ascii="&amp;quot" w:hAnsi="&amp;quot"/>
          <w:color w:val="auto"/>
        </w:rPr>
        <w:t xml:space="preserve"> до встречи в группе</w:t>
      </w:r>
      <w:r w:rsidR="00D94D69">
        <w:rPr>
          <w:rFonts w:ascii="&amp;quot" w:hAnsi="&amp;quot"/>
          <w:color w:val="auto"/>
        </w:rPr>
        <w:t xml:space="preserve"> </w:t>
      </w:r>
      <w:r w:rsidR="007312C1" w:rsidRPr="007312C1">
        <w:rPr>
          <w:color w:val="auto"/>
        </w:rPr>
        <w:t>готовится информационное пространство: вывешивается приглашение на встречу в мастерскую</w:t>
      </w:r>
      <w:r w:rsidR="00711CE6">
        <w:rPr>
          <w:color w:val="auto"/>
        </w:rPr>
        <w:t>.</w:t>
      </w:r>
      <w:r w:rsidR="00D94D69">
        <w:rPr>
          <w:color w:val="auto"/>
        </w:rPr>
        <w:t xml:space="preserve"> </w:t>
      </w:r>
      <w:r w:rsidRPr="007312C1">
        <w:rPr>
          <w:rFonts w:ascii="&amp;quot" w:hAnsi="&amp;quot"/>
          <w:color w:val="auto"/>
        </w:rPr>
        <w:t xml:space="preserve">Непременным условием организации творческой </w:t>
      </w:r>
      <w:r w:rsidR="007312C1" w:rsidRPr="007312C1">
        <w:rPr>
          <w:rFonts w:ascii="&amp;quot" w:hAnsi="&amp;quot"/>
          <w:color w:val="auto"/>
        </w:rPr>
        <w:t>мастерской является</w:t>
      </w:r>
      <w:r w:rsidRPr="007312C1">
        <w:rPr>
          <w:rFonts w:ascii="&amp;quot" w:hAnsi="&amp;quot"/>
          <w:color w:val="auto"/>
        </w:rPr>
        <w:t xml:space="preserve"> создание положительной атмосферы, когда дети и родители чувствует себя раскр</w:t>
      </w:r>
      <w:r w:rsidR="00FF40E5">
        <w:rPr>
          <w:rFonts w:ascii="&amp;quot" w:hAnsi="&amp;quot"/>
          <w:color w:val="auto"/>
        </w:rPr>
        <w:t xml:space="preserve">епощенно, комфортно и свободно. </w:t>
      </w:r>
      <w:r w:rsidR="00C8080F">
        <w:rPr>
          <w:rFonts w:ascii="&amp;quot" w:hAnsi="&amp;quot"/>
          <w:color w:val="auto"/>
        </w:rPr>
        <w:t>Встречи в тв</w:t>
      </w:r>
      <w:r w:rsidR="00191EFF">
        <w:rPr>
          <w:rFonts w:ascii="&amp;quot" w:hAnsi="&amp;quot"/>
          <w:color w:val="auto"/>
        </w:rPr>
        <w:t>орческой мастерской происходят 2</w:t>
      </w:r>
      <w:r w:rsidR="00C8080F">
        <w:rPr>
          <w:rFonts w:ascii="&amp;quot" w:hAnsi="&amp;quot"/>
          <w:color w:val="auto"/>
        </w:rPr>
        <w:t xml:space="preserve"> раза в год</w:t>
      </w:r>
      <w:r w:rsidR="00973B92">
        <w:rPr>
          <w:rFonts w:ascii="&amp;quot" w:hAnsi="&amp;quot"/>
          <w:color w:val="auto"/>
        </w:rPr>
        <w:t xml:space="preserve"> в группах </w:t>
      </w:r>
      <w:r w:rsidR="00E32E52">
        <w:rPr>
          <w:rFonts w:ascii="&amp;quot" w:hAnsi="&amp;quot"/>
          <w:color w:val="auto"/>
        </w:rPr>
        <w:t xml:space="preserve">детей </w:t>
      </w:r>
      <w:r w:rsidR="00973B92">
        <w:rPr>
          <w:rFonts w:ascii="&amp;quot" w:hAnsi="&amp;quot"/>
          <w:color w:val="auto"/>
        </w:rPr>
        <w:t>3-4 лет, 4-5 лет, 5-6 лет, 6-7 лет.</w:t>
      </w:r>
    </w:p>
    <w:p w:rsidR="00711CE6" w:rsidRDefault="00304FDE" w:rsidP="007312C1">
      <w:pPr>
        <w:pStyle w:val="Default"/>
        <w:ind w:left="60" w:firstLine="648"/>
        <w:jc w:val="both"/>
      </w:pPr>
      <w:r>
        <w:rPr>
          <w:rFonts w:ascii="&amp;quot" w:hAnsi="&amp;quot"/>
          <w:color w:val="auto"/>
        </w:rPr>
        <w:t xml:space="preserve">Например, </w:t>
      </w:r>
      <w:r>
        <w:t>в</w:t>
      </w:r>
      <w:r w:rsidR="007312C1" w:rsidRPr="00BD1D28">
        <w:t xml:space="preserve"> группах </w:t>
      </w:r>
      <w:r w:rsidR="00C8080F">
        <w:t xml:space="preserve">3-4, </w:t>
      </w:r>
      <w:r w:rsidR="007312C1" w:rsidRPr="00BD1D28">
        <w:t>4-5, 5-6, 6-7 лет в декабре месяце открывается</w:t>
      </w:r>
      <w:r w:rsidR="00F50862">
        <w:t xml:space="preserve"> мастерская</w:t>
      </w:r>
      <w:r w:rsidR="007312C1" w:rsidRPr="00BD1D28">
        <w:t xml:space="preserve"> «</w:t>
      </w:r>
      <w:r w:rsidR="00F50862">
        <w:t>Новогодний фейерверк</w:t>
      </w:r>
      <w:r w:rsidR="007312C1" w:rsidRPr="00BD1D28">
        <w:t>», где дети совместн</w:t>
      </w:r>
      <w:r w:rsidR="007312C1">
        <w:t>о</w:t>
      </w:r>
      <w:r w:rsidR="007312C1" w:rsidRPr="00BD1D28">
        <w:t xml:space="preserve"> с родителями и педагогами занимаются изготовлениями ёлочных украшений</w:t>
      </w:r>
      <w:r w:rsidR="007312C1">
        <w:t>, новогодних поделок</w:t>
      </w:r>
      <w:r w:rsidR="007312C1" w:rsidRPr="00BD1D28">
        <w:t xml:space="preserve"> и атрибутов к празднику.</w:t>
      </w:r>
      <w:r w:rsidR="00D94D69">
        <w:t xml:space="preserve"> </w:t>
      </w:r>
      <w:r w:rsidR="007312C1" w:rsidRPr="00BD1D28">
        <w:t>Активными участниками являются бабушки воспитанников.</w:t>
      </w:r>
      <w:r w:rsidR="00D94D69">
        <w:t xml:space="preserve"> </w:t>
      </w:r>
      <w:r w:rsidR="00711CE6">
        <w:t>П</w:t>
      </w:r>
      <w:r w:rsidR="007312C1">
        <w:t xml:space="preserve">роисходит знакомство с </w:t>
      </w:r>
      <w:r w:rsidR="007312C1" w:rsidRPr="00605A67">
        <w:t>приемами работы (традиционные и нетрадиционные</w:t>
      </w:r>
      <w:r w:rsidR="007312C1">
        <w:t xml:space="preserve"> техники),</w:t>
      </w:r>
      <w:r w:rsidR="007312C1" w:rsidRPr="00605A67">
        <w:t xml:space="preserve"> с различными материалами. </w:t>
      </w:r>
      <w:r w:rsidR="00711CE6">
        <w:t>К работе в масте</w:t>
      </w:r>
      <w:r w:rsidR="00191EFF">
        <w:t xml:space="preserve">рской привлекается </w:t>
      </w:r>
      <w:r w:rsidR="003C440E">
        <w:t xml:space="preserve">педагоги дополнительного образования </w:t>
      </w:r>
      <w:r w:rsidR="00711CE6">
        <w:t xml:space="preserve">СЮТ, ЦРТДЮ. </w:t>
      </w:r>
      <w:r w:rsidR="007312C1" w:rsidRPr="007F73E5">
        <w:t>Предметная совместная деятельность в творческой мастерской помогает наладить эмоциональный контакт с родителями, улучшить детско-родительские отношения.</w:t>
      </w:r>
      <w:r w:rsidR="00D94D69">
        <w:t xml:space="preserve"> </w:t>
      </w:r>
      <w:r w:rsidR="007312C1" w:rsidRPr="00BD1D28">
        <w:t xml:space="preserve">Результатом </w:t>
      </w:r>
      <w:r w:rsidR="003C440E">
        <w:t xml:space="preserve">работы мастерской </w:t>
      </w:r>
      <w:r w:rsidR="007312C1" w:rsidRPr="00BD1D28">
        <w:t>являе</w:t>
      </w:r>
      <w:r w:rsidR="007312C1">
        <w:t>тся выставка, конкурс работ</w:t>
      </w:r>
      <w:r w:rsidR="007312C1" w:rsidRPr="00BD1D28">
        <w:t>.</w:t>
      </w:r>
    </w:p>
    <w:p w:rsidR="00A1470B" w:rsidRDefault="00711CE6" w:rsidP="00547E48">
      <w:pPr>
        <w:pStyle w:val="Default"/>
        <w:ind w:left="60" w:firstLine="648"/>
        <w:jc w:val="both"/>
        <w:rPr>
          <w:sz w:val="20"/>
          <w:szCs w:val="20"/>
        </w:rPr>
      </w:pPr>
      <w:r w:rsidRPr="00711CE6">
        <w:rPr>
          <w:rFonts w:eastAsia="TimesNewRomanPSMT"/>
          <w:i/>
        </w:rPr>
        <w:t>Клуб выходного дня</w:t>
      </w:r>
      <w:r w:rsidR="00F50862">
        <w:rPr>
          <w:rFonts w:eastAsia="TimesNewRomanPSMT"/>
        </w:rPr>
        <w:t xml:space="preserve"> «</w:t>
      </w:r>
      <w:r w:rsidR="00F50862" w:rsidRPr="00F50862">
        <w:rPr>
          <w:rFonts w:eastAsia="TimesNewRomanPSMT"/>
          <w:i/>
        </w:rPr>
        <w:t>Увлекательные субботы</w:t>
      </w:r>
      <w:r w:rsidR="00F50862">
        <w:rPr>
          <w:rFonts w:eastAsia="TimesNewRomanPSMT"/>
        </w:rPr>
        <w:t>»</w:t>
      </w:r>
      <w:r>
        <w:rPr>
          <w:rFonts w:eastAsia="TimesNewRomanPSMT"/>
        </w:rPr>
        <w:t xml:space="preserve"> - д</w:t>
      </w:r>
      <w:r w:rsidR="00F50862">
        <w:rPr>
          <w:rFonts w:eastAsia="TimesNewRomanPSMT"/>
        </w:rPr>
        <w:t xml:space="preserve">ети, </w:t>
      </w:r>
      <w:r w:rsidRPr="00A111DA">
        <w:rPr>
          <w:rFonts w:eastAsia="TimesNewRomanPSMT"/>
        </w:rPr>
        <w:t>родители</w:t>
      </w:r>
      <w:r w:rsidR="00F50862">
        <w:rPr>
          <w:rFonts w:eastAsia="TimesNewRomanPSMT"/>
        </w:rPr>
        <w:t>, педагоги</w:t>
      </w:r>
      <w:r w:rsidR="00D94D69">
        <w:rPr>
          <w:rFonts w:eastAsia="TimesNewRomanPSMT"/>
        </w:rPr>
        <w:t xml:space="preserve"> </w:t>
      </w:r>
      <w:r>
        <w:rPr>
          <w:rFonts w:eastAsia="TimesNewRomanPSMT"/>
        </w:rPr>
        <w:t xml:space="preserve">в рамках тематической недели, реализации проектов </w:t>
      </w:r>
      <w:r w:rsidRPr="00A111DA">
        <w:rPr>
          <w:rFonts w:eastAsia="TimesNewRomanPSMT"/>
        </w:rPr>
        <w:t xml:space="preserve">посещают </w:t>
      </w:r>
      <w:r>
        <w:rPr>
          <w:rFonts w:eastAsia="TimesNewRomanPSMT"/>
        </w:rPr>
        <w:t>театр</w:t>
      </w:r>
      <w:r w:rsidRPr="00A111DA">
        <w:rPr>
          <w:rFonts w:eastAsia="TimesNewRomanPSMT"/>
        </w:rPr>
        <w:t xml:space="preserve">, выставки, </w:t>
      </w:r>
      <w:r>
        <w:rPr>
          <w:rFonts w:eastAsia="TimesNewRomanPSMT"/>
        </w:rPr>
        <w:t>музей, д</w:t>
      </w:r>
      <w:r w:rsidR="00547E48">
        <w:rPr>
          <w:rFonts w:eastAsia="TimesNewRomanPSMT"/>
        </w:rPr>
        <w:t>остопримечательные места города</w:t>
      </w:r>
      <w:r w:rsidRPr="005727C4">
        <w:rPr>
          <w:rFonts w:eastAsia="TimesNewRomanPSMT"/>
        </w:rPr>
        <w:t>.</w:t>
      </w:r>
      <w:r w:rsidR="00D94D69">
        <w:rPr>
          <w:rFonts w:eastAsia="TimesNewRomanPSMT"/>
        </w:rPr>
        <w:t xml:space="preserve"> </w:t>
      </w:r>
      <w:r w:rsidR="00973B92" w:rsidRPr="005727C4">
        <w:t>Цель</w:t>
      </w:r>
      <w:r w:rsidR="00973B92">
        <w:t xml:space="preserve">ю </w:t>
      </w:r>
      <w:r w:rsidR="00973B92" w:rsidRPr="005727C4">
        <w:t>организация</w:t>
      </w:r>
      <w:r w:rsidR="005727C4">
        <w:t xml:space="preserve"> детско-родительского досуга</w:t>
      </w:r>
      <w:r w:rsidR="00F63483">
        <w:t xml:space="preserve"> является</w:t>
      </w:r>
      <w:r w:rsidR="00D94D69">
        <w:t xml:space="preserve"> </w:t>
      </w:r>
      <w:r w:rsidR="00F63483" w:rsidRPr="00F63483">
        <w:t>организация помощи родителям в вопросах воспитания и обучения детей</w:t>
      </w:r>
      <w:r w:rsidR="00F63483">
        <w:t>;</w:t>
      </w:r>
      <w:r w:rsidR="00D94D69">
        <w:t xml:space="preserve"> </w:t>
      </w:r>
      <w:r w:rsidR="00B24CB5" w:rsidRPr="00F63483">
        <w:t>потребн</w:t>
      </w:r>
      <w:r w:rsidR="00F63483">
        <w:t>ости в планировании познавательного досуга ребёнка</w:t>
      </w:r>
      <w:r w:rsidR="00B24CB5" w:rsidRPr="00F63483">
        <w:t>.</w:t>
      </w:r>
      <w:r w:rsidR="00D94D69">
        <w:t xml:space="preserve"> </w:t>
      </w:r>
      <w:r w:rsidR="005727C4">
        <w:t>Задачи: формирование устойчивой привычки к планированию и проведению активного отдыха</w:t>
      </w:r>
      <w:r w:rsidR="00547E48">
        <w:t xml:space="preserve"> родителей с детьми различной направленности;</w:t>
      </w:r>
      <w:r w:rsidR="00D94D69">
        <w:t xml:space="preserve"> </w:t>
      </w:r>
      <w:r w:rsidR="005727C4" w:rsidRPr="005727C4">
        <w:t xml:space="preserve">развитие личности ребенка в процессе </w:t>
      </w:r>
      <w:r w:rsidR="005727C4">
        <w:t xml:space="preserve">совместной </w:t>
      </w:r>
      <w:r w:rsidR="005727C4" w:rsidRPr="005727C4">
        <w:t xml:space="preserve">деятельности </w:t>
      </w:r>
      <w:r w:rsidR="005727C4">
        <w:t>и об</w:t>
      </w:r>
      <w:r w:rsidR="00547E48">
        <w:t>щения  с родителями</w:t>
      </w:r>
      <w:r w:rsidR="005727C4" w:rsidRPr="005727C4">
        <w:t>.</w:t>
      </w:r>
      <w:r w:rsidR="00D94D69">
        <w:t xml:space="preserve"> </w:t>
      </w:r>
      <w:r w:rsidR="005727C4">
        <w:rPr>
          <w:rFonts w:eastAsia="TimesNewRomanPSMT"/>
        </w:rPr>
        <w:t>Организуется в группах 5-6</w:t>
      </w:r>
      <w:r w:rsidR="00547E48">
        <w:rPr>
          <w:rFonts w:eastAsia="TimesNewRomanPSMT"/>
        </w:rPr>
        <w:t xml:space="preserve">, 6-7 </w:t>
      </w:r>
      <w:r w:rsidR="005727C4">
        <w:rPr>
          <w:rFonts w:eastAsia="TimesNewRomanPSMT"/>
        </w:rPr>
        <w:t xml:space="preserve">лет </w:t>
      </w:r>
      <w:r w:rsidR="003D22BA">
        <w:rPr>
          <w:rFonts w:eastAsia="TimesNewRomanPSMT"/>
        </w:rPr>
        <w:t>(«Встреча в библиотеке», «Закулисье те</w:t>
      </w:r>
      <w:r w:rsidR="00547E48">
        <w:rPr>
          <w:rFonts w:eastAsia="TimesNewRomanPSMT"/>
        </w:rPr>
        <w:t>а</w:t>
      </w:r>
      <w:r w:rsidR="003D22BA">
        <w:rPr>
          <w:rFonts w:eastAsia="TimesNewRomanPSMT"/>
        </w:rPr>
        <w:t>тра»</w:t>
      </w:r>
      <w:r w:rsidR="005727C4">
        <w:rPr>
          <w:rFonts w:eastAsia="TimesNewRomanPSMT"/>
        </w:rPr>
        <w:t>).</w:t>
      </w:r>
      <w:r w:rsidR="00D94D69">
        <w:rPr>
          <w:rFonts w:eastAsia="TimesNewRomanPSMT"/>
        </w:rPr>
        <w:t xml:space="preserve"> </w:t>
      </w:r>
      <w:r w:rsidR="00F63483">
        <w:rPr>
          <w:rFonts w:eastAsia="TimesNewRomanPSMT"/>
        </w:rPr>
        <w:t xml:space="preserve">К мероприятиям Клуба педагоги и родители готовятся за </w:t>
      </w:r>
      <w:r w:rsidR="00CA7DDA">
        <w:rPr>
          <w:rFonts w:eastAsia="TimesNewRomanPSMT"/>
        </w:rPr>
        <w:t xml:space="preserve">2 - </w:t>
      </w:r>
      <w:r w:rsidR="00F63483">
        <w:rPr>
          <w:rFonts w:eastAsia="TimesNewRomanPSMT"/>
        </w:rPr>
        <w:t xml:space="preserve">3 недели. Разрабатывается план мероприятий, в котором обозначены </w:t>
      </w:r>
      <w:r w:rsidR="00CA7DDA">
        <w:rPr>
          <w:rFonts w:eastAsia="TimesNewRomanPSMT"/>
        </w:rPr>
        <w:t>задачи для педагогов, родителей; распределяются обязанности между родителями.</w:t>
      </w:r>
      <w:r w:rsidR="00D94D69">
        <w:rPr>
          <w:rFonts w:eastAsia="TimesNewRomanPSMT"/>
        </w:rPr>
        <w:t xml:space="preserve"> </w:t>
      </w:r>
      <w:r w:rsidR="00547E48">
        <w:rPr>
          <w:rFonts w:eastAsia="TimesNewRomanPSMT"/>
        </w:rPr>
        <w:t xml:space="preserve">Мероприятия проводятся в первую половину </w:t>
      </w:r>
      <w:r w:rsidR="00CA7DDA">
        <w:rPr>
          <w:rFonts w:eastAsia="TimesNewRomanPSMT"/>
        </w:rPr>
        <w:t xml:space="preserve">выходного </w:t>
      </w:r>
      <w:r w:rsidR="00547E48">
        <w:rPr>
          <w:rFonts w:eastAsia="TimesNewRomanPSMT"/>
        </w:rPr>
        <w:t xml:space="preserve">дня, не более 1,5 часов. </w:t>
      </w:r>
      <w:r>
        <w:rPr>
          <w:rFonts w:eastAsia="TimesNewRomanPSMT"/>
        </w:rPr>
        <w:t>Итогом</w:t>
      </w:r>
      <w:r w:rsidR="00D94D69">
        <w:rPr>
          <w:rFonts w:eastAsia="TimesNewRomanPSMT"/>
        </w:rPr>
        <w:t xml:space="preserve"> </w:t>
      </w:r>
      <w:r>
        <w:rPr>
          <w:rFonts w:eastAsia="TimesNewRomanPSMT"/>
        </w:rPr>
        <w:t xml:space="preserve">являются рассказы детей, </w:t>
      </w:r>
      <w:r w:rsidRPr="00A111DA">
        <w:rPr>
          <w:rFonts w:eastAsia="TimesNewRomanPSMT"/>
        </w:rPr>
        <w:t>презентации</w:t>
      </w:r>
      <w:r>
        <w:rPr>
          <w:rFonts w:eastAsia="TimesNewRomanPSMT"/>
        </w:rPr>
        <w:t>, рисунки,</w:t>
      </w:r>
      <w:r w:rsidR="00D94D69">
        <w:rPr>
          <w:rFonts w:eastAsia="TimesNewRomanPSMT"/>
        </w:rPr>
        <w:t xml:space="preserve"> </w:t>
      </w:r>
      <w:r w:rsidR="003D22BA">
        <w:rPr>
          <w:rFonts w:eastAsia="TimesNewRomanPSMT"/>
        </w:rPr>
        <w:t xml:space="preserve">фотографии, лэпбуки, стенгазеты </w:t>
      </w:r>
      <w:r w:rsidR="005727C4">
        <w:rPr>
          <w:rFonts w:eastAsia="TimesNewRomanPSMT"/>
        </w:rPr>
        <w:t>(</w:t>
      </w:r>
      <w:r w:rsidR="003D22BA">
        <w:rPr>
          <w:rFonts w:eastAsia="TimesNewRomanPSMT"/>
        </w:rPr>
        <w:t>«Профессии наших родителей»)</w:t>
      </w:r>
      <w:r w:rsidR="005727C4">
        <w:rPr>
          <w:rFonts w:eastAsia="TimesNewRomanPSMT"/>
        </w:rPr>
        <w:t>.</w:t>
      </w:r>
    </w:p>
    <w:p w:rsidR="00DF0563" w:rsidRDefault="00DF0563" w:rsidP="00DF0563">
      <w:pPr>
        <w:tabs>
          <w:tab w:val="left" w:pos="1134"/>
        </w:tabs>
        <w:spacing w:after="0" w:line="240" w:lineRule="auto"/>
        <w:ind w:firstLine="709"/>
        <w:jc w:val="center"/>
        <w:rPr>
          <w:rFonts w:ascii="Times New Roman" w:eastAsia="Times New Roman" w:hAnsi="Times New Roman" w:cs="Times New Roman"/>
          <w:b/>
          <w:color w:val="191919"/>
          <w:sz w:val="24"/>
          <w:szCs w:val="24"/>
        </w:rPr>
      </w:pPr>
    </w:p>
    <w:p w:rsidR="00A1470B" w:rsidRPr="00DF0563" w:rsidRDefault="0064626A" w:rsidP="00DF0563">
      <w:pPr>
        <w:tabs>
          <w:tab w:val="left" w:pos="1134"/>
        </w:tabs>
        <w:spacing w:after="0" w:line="240" w:lineRule="auto"/>
        <w:ind w:firstLine="709"/>
        <w:jc w:val="center"/>
        <w:rPr>
          <w:rFonts w:ascii="Times New Roman" w:eastAsia="Times New Roman" w:hAnsi="Times New Roman" w:cs="Times New Roman"/>
          <w:b/>
          <w:color w:val="191919"/>
          <w:sz w:val="24"/>
          <w:szCs w:val="24"/>
        </w:rPr>
      </w:pPr>
      <w:r w:rsidRPr="00DF0563">
        <w:rPr>
          <w:rFonts w:ascii="Times New Roman" w:eastAsia="Times New Roman" w:hAnsi="Times New Roman" w:cs="Times New Roman"/>
          <w:b/>
          <w:color w:val="191919"/>
          <w:sz w:val="24"/>
          <w:szCs w:val="24"/>
        </w:rPr>
        <w:t>Часть Программы, сформированная участниками образовательных отношений</w:t>
      </w:r>
    </w:p>
    <w:p w:rsidR="009E3B1A" w:rsidRPr="00DF0563" w:rsidRDefault="009E3B1A" w:rsidP="009E3B1A">
      <w:pPr>
        <w:autoSpaceDE w:val="0"/>
        <w:autoSpaceDN w:val="0"/>
        <w:adjustRightInd w:val="0"/>
        <w:spacing w:after="0" w:line="240" w:lineRule="auto"/>
        <w:ind w:firstLine="708"/>
        <w:jc w:val="both"/>
        <w:rPr>
          <w:rFonts w:ascii="Times New Roman" w:eastAsia="Calibri" w:hAnsi="Times New Roman" w:cs="Times New Roman"/>
          <w:sz w:val="24"/>
          <w:szCs w:val="24"/>
          <w:lang w:eastAsia="en-US"/>
        </w:rPr>
      </w:pPr>
      <w:r w:rsidRPr="00DF0563">
        <w:rPr>
          <w:rFonts w:ascii="Times New Roman" w:eastAsia="Calibri" w:hAnsi="Times New Roman" w:cs="Times New Roman"/>
          <w:sz w:val="24"/>
          <w:szCs w:val="24"/>
          <w:lang w:eastAsia="en-US"/>
        </w:rPr>
        <w:t>При реализации образовательной программы «Клуб почемучек» традиционным являются показ на родительском собрании сказок, спектаклей.</w:t>
      </w:r>
    </w:p>
    <w:p w:rsidR="00397D6E" w:rsidRPr="00605A67" w:rsidRDefault="009E3B1A" w:rsidP="00DF0563">
      <w:pPr>
        <w:autoSpaceDE w:val="0"/>
        <w:autoSpaceDN w:val="0"/>
        <w:adjustRightInd w:val="0"/>
        <w:spacing w:after="0" w:line="240" w:lineRule="auto"/>
        <w:ind w:firstLine="708"/>
        <w:jc w:val="both"/>
        <w:rPr>
          <w:rFonts w:ascii="Times New Roman" w:eastAsia="Times New Roman" w:hAnsi="Times New Roman" w:cs="Times New Roman"/>
          <w:color w:val="191919"/>
          <w:sz w:val="24"/>
          <w:szCs w:val="24"/>
        </w:rPr>
      </w:pPr>
      <w:r w:rsidRPr="00DF0563">
        <w:rPr>
          <w:rFonts w:ascii="Times New Roman" w:eastAsia="Calibri" w:hAnsi="Times New Roman" w:cs="Times New Roman"/>
          <w:sz w:val="24"/>
          <w:szCs w:val="24"/>
          <w:lang w:eastAsia="en-US"/>
        </w:rPr>
        <w:lastRenderedPageBreak/>
        <w:t>При реализации парциальной программы «Мой город мне дорог</w:t>
      </w:r>
      <w:r w:rsidRPr="00DF0563">
        <w:rPr>
          <w:rFonts w:ascii="Times New Roman" w:eastAsia="Calibri" w:hAnsi="Times New Roman" w:cs="Times New Roman"/>
          <w:i/>
          <w:sz w:val="24"/>
          <w:szCs w:val="24"/>
          <w:lang w:eastAsia="en-US"/>
        </w:rPr>
        <w:t>»</w:t>
      </w:r>
      <w:r w:rsidRPr="00DF0563">
        <w:rPr>
          <w:rFonts w:ascii="Times New Roman" w:eastAsia="Calibri" w:hAnsi="Times New Roman" w:cs="Times New Roman"/>
          <w:sz w:val="24"/>
          <w:szCs w:val="24"/>
          <w:lang w:eastAsia="en-US"/>
        </w:rPr>
        <w:t xml:space="preserve"> традиционным является участие родителей в проектной деятельности, экскурсии </w:t>
      </w:r>
      <w:r w:rsidR="00DF0563">
        <w:rPr>
          <w:rFonts w:ascii="Times New Roman" w:eastAsia="Calibri" w:hAnsi="Times New Roman" w:cs="Times New Roman"/>
          <w:sz w:val="24"/>
          <w:szCs w:val="24"/>
          <w:lang w:eastAsia="en-US"/>
        </w:rPr>
        <w:t>по городу, составление альбомов</w:t>
      </w:r>
      <w:r w:rsidR="00CA7DDA">
        <w:rPr>
          <w:rFonts w:ascii="Times New Roman" w:eastAsia="Calibri" w:hAnsi="Times New Roman" w:cs="Times New Roman"/>
          <w:sz w:val="24"/>
          <w:szCs w:val="24"/>
          <w:lang w:eastAsia="en-US"/>
        </w:rPr>
        <w:t>.</w:t>
      </w:r>
    </w:p>
    <w:p w:rsidR="00397D6E" w:rsidRPr="00605A67" w:rsidRDefault="00397D6E" w:rsidP="00A8421C">
      <w:pPr>
        <w:tabs>
          <w:tab w:val="left" w:pos="1134"/>
        </w:tabs>
        <w:spacing w:after="0" w:line="240" w:lineRule="auto"/>
        <w:ind w:firstLine="709"/>
        <w:jc w:val="both"/>
        <w:rPr>
          <w:rFonts w:ascii="Times New Roman" w:eastAsia="Times New Roman" w:hAnsi="Times New Roman" w:cs="Times New Roman"/>
          <w:color w:val="191919"/>
          <w:sz w:val="24"/>
          <w:szCs w:val="24"/>
        </w:rPr>
      </w:pPr>
    </w:p>
    <w:p w:rsidR="001D388A" w:rsidRDefault="00130972" w:rsidP="001D388A">
      <w:pPr>
        <w:spacing w:after="0" w:line="240" w:lineRule="auto"/>
        <w:jc w:val="center"/>
        <w:rPr>
          <w:rFonts w:ascii="Times New Roman" w:eastAsia="Times New Roman" w:hAnsi="Times New Roman" w:cs="Times New Roman"/>
          <w:b/>
          <w:sz w:val="24"/>
          <w:szCs w:val="24"/>
        </w:rPr>
      </w:pPr>
      <w:r w:rsidRPr="001D388A">
        <w:rPr>
          <w:rFonts w:ascii="Times New Roman" w:eastAsia="Times New Roman" w:hAnsi="Times New Roman" w:cs="Times New Roman"/>
          <w:b/>
          <w:sz w:val="24"/>
          <w:szCs w:val="24"/>
        </w:rPr>
        <w:t>2</w:t>
      </w:r>
      <w:r w:rsidR="00061230" w:rsidRPr="001D388A">
        <w:rPr>
          <w:rFonts w:ascii="Times New Roman" w:eastAsia="Times New Roman" w:hAnsi="Times New Roman" w:cs="Times New Roman"/>
          <w:b/>
          <w:sz w:val="24"/>
          <w:szCs w:val="24"/>
        </w:rPr>
        <w:t>.7.</w:t>
      </w:r>
      <w:r w:rsidR="001D388A" w:rsidRPr="001D388A">
        <w:rPr>
          <w:rFonts w:ascii="Times New Roman" w:eastAsia="Times New Roman" w:hAnsi="Times New Roman" w:cs="Times New Roman"/>
          <w:b/>
          <w:sz w:val="24"/>
          <w:szCs w:val="24"/>
        </w:rPr>
        <w:t>Иные характеристики содержания Программы, наиболее существенные</w:t>
      </w:r>
    </w:p>
    <w:p w:rsidR="00822BB7" w:rsidRPr="001D388A" w:rsidRDefault="001D388A" w:rsidP="001D388A">
      <w:pPr>
        <w:spacing w:after="0" w:line="240" w:lineRule="auto"/>
        <w:jc w:val="center"/>
        <w:rPr>
          <w:rFonts w:ascii="Times New Roman" w:eastAsia="Times New Roman" w:hAnsi="Times New Roman" w:cs="Times New Roman"/>
          <w:b/>
          <w:color w:val="FF0000"/>
          <w:sz w:val="24"/>
          <w:szCs w:val="24"/>
        </w:rPr>
      </w:pPr>
      <w:r w:rsidRPr="001D388A">
        <w:rPr>
          <w:rFonts w:ascii="Times New Roman" w:eastAsia="Times New Roman" w:hAnsi="Times New Roman" w:cs="Times New Roman"/>
          <w:b/>
          <w:sz w:val="24"/>
          <w:szCs w:val="24"/>
        </w:rPr>
        <w:t xml:space="preserve">с </w:t>
      </w:r>
      <w:r w:rsidR="00712BE9" w:rsidRPr="001D388A">
        <w:rPr>
          <w:rFonts w:ascii="Times New Roman" w:eastAsia="Times New Roman" w:hAnsi="Times New Roman" w:cs="Times New Roman"/>
          <w:b/>
          <w:sz w:val="24"/>
          <w:szCs w:val="24"/>
        </w:rPr>
        <w:t>точки</w:t>
      </w:r>
      <w:r w:rsidR="00D94D69">
        <w:rPr>
          <w:rFonts w:ascii="Times New Roman" w:eastAsia="Times New Roman" w:hAnsi="Times New Roman" w:cs="Times New Roman"/>
          <w:b/>
          <w:sz w:val="24"/>
          <w:szCs w:val="24"/>
        </w:rPr>
        <w:t xml:space="preserve"> </w:t>
      </w:r>
      <w:r w:rsidR="00712BE9" w:rsidRPr="001D388A">
        <w:rPr>
          <w:rFonts w:ascii="Times New Roman" w:eastAsia="Times New Roman" w:hAnsi="Times New Roman" w:cs="Times New Roman"/>
          <w:b/>
          <w:sz w:val="24"/>
          <w:szCs w:val="24"/>
        </w:rPr>
        <w:t>зрения</w:t>
      </w:r>
      <w:r w:rsidRPr="001D388A">
        <w:rPr>
          <w:rFonts w:ascii="Times New Roman" w:eastAsia="Times New Roman" w:hAnsi="Times New Roman" w:cs="Times New Roman"/>
          <w:b/>
          <w:sz w:val="24"/>
          <w:szCs w:val="24"/>
        </w:rPr>
        <w:t xml:space="preserve"> авторов</w:t>
      </w:r>
    </w:p>
    <w:p w:rsidR="0094464E" w:rsidRPr="00605A67" w:rsidRDefault="00061230" w:rsidP="00822BB7">
      <w:pPr>
        <w:spacing w:after="0"/>
        <w:ind w:firstLine="708"/>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2.7</w:t>
      </w:r>
      <w:r w:rsidR="00130972" w:rsidRPr="00605A67">
        <w:rPr>
          <w:rFonts w:ascii="Times New Roman" w:eastAsia="Times New Roman" w:hAnsi="Times New Roman" w:cs="Times New Roman"/>
          <w:b/>
          <w:sz w:val="24"/>
          <w:szCs w:val="24"/>
        </w:rPr>
        <w:t>.</w:t>
      </w:r>
      <w:r w:rsidR="0094464E" w:rsidRPr="00605A67">
        <w:rPr>
          <w:rFonts w:ascii="Times New Roman" w:eastAsia="Times New Roman" w:hAnsi="Times New Roman" w:cs="Times New Roman"/>
          <w:b/>
          <w:sz w:val="24"/>
          <w:szCs w:val="24"/>
        </w:rPr>
        <w:t>1. Предметно-про</w:t>
      </w:r>
      <w:r w:rsidR="00822BB7" w:rsidRPr="00605A67">
        <w:rPr>
          <w:rFonts w:ascii="Times New Roman" w:eastAsia="Times New Roman" w:hAnsi="Times New Roman" w:cs="Times New Roman"/>
          <w:b/>
          <w:sz w:val="24"/>
          <w:szCs w:val="24"/>
        </w:rPr>
        <w:t xml:space="preserve">странственная развивающая образовательная среда. </w:t>
      </w:r>
    </w:p>
    <w:p w:rsidR="00267607" w:rsidRDefault="00822BB7" w:rsidP="00D94D69">
      <w:pPr>
        <w:spacing w:after="0" w:line="240" w:lineRule="auto"/>
        <w:ind w:firstLine="708"/>
        <w:jc w:val="both"/>
        <w:outlineLvl w:val="0"/>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Описание развивающей предметно-пространственной образовательной среды ДОУ представлено в Организационном разделе Программы.</w:t>
      </w:r>
    </w:p>
    <w:p w:rsidR="003C440E" w:rsidRDefault="003C440E" w:rsidP="00D94D69">
      <w:pPr>
        <w:spacing w:after="0" w:line="240" w:lineRule="auto"/>
        <w:ind w:firstLine="708"/>
        <w:jc w:val="both"/>
        <w:outlineLvl w:val="0"/>
        <w:rPr>
          <w:rFonts w:ascii="Times New Roman" w:eastAsia="Times New Roman" w:hAnsi="Times New Roman" w:cs="Times New Roman"/>
          <w:b/>
          <w:color w:val="0070C0"/>
          <w:sz w:val="24"/>
          <w:szCs w:val="24"/>
        </w:rPr>
      </w:pPr>
    </w:p>
    <w:p w:rsidR="00CB6F9B" w:rsidRPr="00D94D69" w:rsidRDefault="0094464E" w:rsidP="00D94D69">
      <w:pPr>
        <w:spacing w:after="0"/>
        <w:ind w:firstLine="708"/>
        <w:jc w:val="center"/>
        <w:outlineLvl w:val="0"/>
        <w:rPr>
          <w:rFonts w:ascii="Times New Roman" w:eastAsia="Times New Roman" w:hAnsi="Times New Roman" w:cs="Times New Roman"/>
          <w:b/>
          <w:sz w:val="24"/>
          <w:szCs w:val="24"/>
        </w:rPr>
      </w:pPr>
      <w:r w:rsidRPr="00D94D69">
        <w:rPr>
          <w:rFonts w:ascii="Times New Roman" w:eastAsia="Times New Roman" w:hAnsi="Times New Roman" w:cs="Times New Roman"/>
          <w:b/>
          <w:sz w:val="24"/>
          <w:szCs w:val="24"/>
        </w:rPr>
        <w:t>2.7.2</w:t>
      </w:r>
      <w:r w:rsidR="00CB6F9B" w:rsidRPr="00D94D69">
        <w:rPr>
          <w:rFonts w:ascii="Times New Roman" w:eastAsia="Times New Roman" w:hAnsi="Times New Roman" w:cs="Times New Roman"/>
          <w:b/>
          <w:sz w:val="24"/>
          <w:szCs w:val="24"/>
        </w:rPr>
        <w:t>.</w:t>
      </w:r>
      <w:r w:rsidR="00061230" w:rsidRPr="00D94D69">
        <w:rPr>
          <w:rFonts w:ascii="Times New Roman" w:eastAsia="Times New Roman" w:hAnsi="Times New Roman" w:cs="Times New Roman"/>
          <w:b/>
          <w:sz w:val="24"/>
          <w:szCs w:val="24"/>
        </w:rPr>
        <w:t xml:space="preserve"> Характер </w:t>
      </w:r>
      <w:r w:rsidR="00267607" w:rsidRPr="00D94D69">
        <w:rPr>
          <w:rFonts w:ascii="Times New Roman" w:eastAsia="Times New Roman" w:hAnsi="Times New Roman" w:cs="Times New Roman"/>
          <w:b/>
          <w:sz w:val="24"/>
          <w:szCs w:val="24"/>
        </w:rPr>
        <w:t>взаимодействия с</w:t>
      </w:r>
      <w:r w:rsidR="00CB6F9B" w:rsidRPr="00D94D69">
        <w:rPr>
          <w:rFonts w:ascii="Times New Roman" w:eastAsia="Times New Roman" w:hAnsi="Times New Roman" w:cs="Times New Roman"/>
          <w:b/>
          <w:sz w:val="24"/>
          <w:szCs w:val="24"/>
        </w:rPr>
        <w:t xml:space="preserve"> взрослыми</w:t>
      </w:r>
    </w:p>
    <w:p w:rsidR="0032793A" w:rsidRPr="00605A67" w:rsidRDefault="003B649B" w:rsidP="001B60A0">
      <w:pPr>
        <w:spacing w:after="0" w:line="240" w:lineRule="auto"/>
        <w:jc w:val="both"/>
        <w:rPr>
          <w:rFonts w:ascii="Times New Roman" w:eastAsia="Times New Roman" w:hAnsi="Times New Roman" w:cs="Times New Roman"/>
          <w:b/>
          <w:i/>
          <w:sz w:val="24"/>
          <w:szCs w:val="24"/>
        </w:rPr>
      </w:pPr>
      <w:r w:rsidRPr="00605A67">
        <w:rPr>
          <w:rFonts w:ascii="Times New Roman" w:eastAsia="Times New Roman" w:hAnsi="Times New Roman" w:cs="Times New Roman"/>
          <w:sz w:val="24"/>
          <w:szCs w:val="24"/>
        </w:rPr>
        <w:t>Задача овладения личностно-ориентированным стилем общения взрослого с детьми – одна из центральных в работе по Программе. Формы этого общения специфичны для каждой возрастной группы. Прежде всего в младшем дошкольном возрасте решается задача формирования доверия к взрослому как к источнику помощи, защиты и поддержки; на его основе возникает привязанность</w:t>
      </w:r>
      <w:r w:rsidR="00746AFD" w:rsidRPr="00605A67">
        <w:rPr>
          <w:rFonts w:ascii="Times New Roman" w:eastAsia="Times New Roman" w:hAnsi="Times New Roman" w:cs="Times New Roman"/>
          <w:sz w:val="24"/>
          <w:szCs w:val="24"/>
        </w:rPr>
        <w:t>.</w:t>
      </w:r>
    </w:p>
    <w:p w:rsidR="003B649B" w:rsidRPr="00605A67" w:rsidRDefault="003B649B" w:rsidP="00325905">
      <w:pPr>
        <w:tabs>
          <w:tab w:val="left" w:pos="1134"/>
        </w:tabs>
        <w:spacing w:after="0" w:line="240" w:lineRule="auto"/>
        <w:jc w:val="center"/>
        <w:outlineLvl w:val="0"/>
        <w:rPr>
          <w:rFonts w:ascii="Times New Roman" w:eastAsia="Times New Roman" w:hAnsi="Times New Roman" w:cs="Times New Roman"/>
          <w:b/>
          <w:i/>
          <w:sz w:val="24"/>
          <w:szCs w:val="24"/>
        </w:rPr>
      </w:pPr>
      <w:r w:rsidRPr="00605A67">
        <w:rPr>
          <w:rFonts w:ascii="Times New Roman" w:eastAsia="Times New Roman" w:hAnsi="Times New Roman" w:cs="Times New Roman"/>
          <w:b/>
          <w:i/>
          <w:sz w:val="24"/>
          <w:szCs w:val="24"/>
        </w:rPr>
        <w:t xml:space="preserve">Содержание взаимодействия ребенка </w:t>
      </w:r>
      <w:r w:rsidR="002F69AE" w:rsidRPr="00605A67">
        <w:rPr>
          <w:rFonts w:ascii="Times New Roman" w:eastAsia="Times New Roman" w:hAnsi="Times New Roman" w:cs="Times New Roman"/>
          <w:b/>
          <w:i/>
          <w:sz w:val="24"/>
          <w:szCs w:val="24"/>
        </w:rPr>
        <w:t>с</w:t>
      </w:r>
      <w:r w:rsidRPr="00605A67">
        <w:rPr>
          <w:rFonts w:ascii="Times New Roman" w:eastAsia="Times New Roman" w:hAnsi="Times New Roman" w:cs="Times New Roman"/>
          <w:b/>
          <w:i/>
          <w:sz w:val="24"/>
          <w:szCs w:val="24"/>
        </w:rPr>
        <w:t xml:space="preserve"> взрослым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2"/>
      </w:tblGrid>
      <w:tr w:rsidR="003B649B" w:rsidRPr="00605A67" w:rsidTr="005871AA">
        <w:tc>
          <w:tcPr>
            <w:tcW w:w="5000" w:type="pct"/>
          </w:tcPr>
          <w:p w:rsidR="003B649B" w:rsidRPr="00605A67" w:rsidRDefault="006A3CF8" w:rsidP="006A3CF8">
            <w:pPr>
              <w:autoSpaceDE w:val="0"/>
              <w:autoSpaceDN w:val="0"/>
              <w:adjustRightInd w:val="0"/>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2</w:t>
            </w:r>
            <w:r w:rsidR="003B649B" w:rsidRPr="00605A67">
              <w:rPr>
                <w:rFonts w:ascii="Times New Roman" w:eastAsia="Times New Roman" w:hAnsi="Times New Roman"/>
                <w:b/>
                <w:bCs/>
                <w:sz w:val="24"/>
                <w:szCs w:val="24"/>
              </w:rPr>
              <w:t>-4 года</w:t>
            </w:r>
          </w:p>
        </w:tc>
      </w:tr>
      <w:tr w:rsidR="003B649B" w:rsidRPr="00605A67" w:rsidTr="005871AA">
        <w:tc>
          <w:tcPr>
            <w:tcW w:w="5000" w:type="pct"/>
          </w:tcPr>
          <w:p w:rsidR="003B649B" w:rsidRPr="00605A67" w:rsidRDefault="003B649B" w:rsidP="005871AA">
            <w:pPr>
              <w:autoSpaceDE w:val="0"/>
              <w:autoSpaceDN w:val="0"/>
              <w:adjustRightInd w:val="0"/>
              <w:spacing w:after="0" w:line="240" w:lineRule="auto"/>
              <w:jc w:val="both"/>
              <w:rPr>
                <w:rFonts w:ascii="Times New Roman" w:eastAsia="Times New Roman" w:hAnsi="Times New Roman"/>
                <w:b/>
                <w:bCs/>
                <w:sz w:val="24"/>
                <w:szCs w:val="24"/>
              </w:rPr>
            </w:pPr>
            <w:r w:rsidRPr="00605A67">
              <w:rPr>
                <w:rFonts w:ascii="Times New Roman" w:eastAsia="Times New Roman" w:hAnsi="Times New Roman"/>
                <w:b/>
                <w:bCs/>
                <w:sz w:val="24"/>
                <w:szCs w:val="24"/>
              </w:rPr>
              <w:t>Форма общения</w:t>
            </w:r>
            <w:r w:rsidR="00D94D69">
              <w:rPr>
                <w:rFonts w:ascii="Times New Roman" w:eastAsia="Times New Roman" w:hAnsi="Times New Roman"/>
                <w:b/>
                <w:bCs/>
                <w:sz w:val="24"/>
                <w:szCs w:val="24"/>
              </w:rPr>
              <w:t xml:space="preserve">      </w:t>
            </w:r>
            <w:r w:rsidRPr="00605A67">
              <w:rPr>
                <w:rFonts w:ascii="Times New Roman" w:eastAsia="Times New Roman" w:hAnsi="Times New Roman"/>
                <w:bCs/>
                <w:sz w:val="24"/>
                <w:szCs w:val="24"/>
              </w:rPr>
              <w:t>Ситуативно-деловая</w:t>
            </w:r>
          </w:p>
        </w:tc>
      </w:tr>
      <w:tr w:rsidR="003B649B" w:rsidRPr="00605A67" w:rsidTr="004355B3">
        <w:trPr>
          <w:trHeight w:val="567"/>
        </w:trPr>
        <w:tc>
          <w:tcPr>
            <w:tcW w:w="5000" w:type="pct"/>
          </w:tcPr>
          <w:p w:rsidR="003B649B" w:rsidRPr="00605A67" w:rsidRDefault="003B649B" w:rsidP="005871AA">
            <w:pPr>
              <w:autoSpaceDE w:val="0"/>
              <w:autoSpaceDN w:val="0"/>
              <w:adjustRightInd w:val="0"/>
              <w:spacing w:after="0" w:line="240" w:lineRule="auto"/>
              <w:jc w:val="both"/>
              <w:rPr>
                <w:rFonts w:ascii="Times New Roman" w:eastAsia="Times New Roman" w:hAnsi="Times New Roman"/>
                <w:bCs/>
                <w:sz w:val="24"/>
                <w:szCs w:val="24"/>
              </w:rPr>
            </w:pPr>
            <w:r w:rsidRPr="00605A67">
              <w:rPr>
                <w:rFonts w:ascii="Times New Roman" w:eastAsia="Times New Roman" w:hAnsi="Times New Roman"/>
                <w:b/>
                <w:bCs/>
                <w:sz w:val="24"/>
                <w:szCs w:val="24"/>
              </w:rPr>
              <w:t>Содержательная характеристика</w:t>
            </w:r>
          </w:p>
          <w:p w:rsidR="003B649B" w:rsidRPr="00605A67" w:rsidRDefault="003B649B" w:rsidP="005871AA">
            <w:pPr>
              <w:autoSpaceDE w:val="0"/>
              <w:autoSpaceDN w:val="0"/>
              <w:adjustRightInd w:val="0"/>
              <w:spacing w:after="0" w:line="240" w:lineRule="auto"/>
              <w:jc w:val="both"/>
              <w:rPr>
                <w:rFonts w:ascii="Times New Roman" w:eastAsia="Times New Roman" w:hAnsi="Times New Roman"/>
                <w:bCs/>
                <w:sz w:val="24"/>
                <w:szCs w:val="24"/>
              </w:rPr>
            </w:pPr>
            <w:r w:rsidRPr="00605A67">
              <w:rPr>
                <w:rFonts w:ascii="Times New Roman" w:eastAsia="Times New Roman" w:hAnsi="Times New Roman"/>
                <w:bCs/>
                <w:sz w:val="24"/>
                <w:szCs w:val="24"/>
              </w:rPr>
              <w:t>Ведущей является потребность в деловом сотрудничестве.</w:t>
            </w:r>
          </w:p>
          <w:p w:rsidR="003B649B" w:rsidRPr="00605A67" w:rsidRDefault="003B649B" w:rsidP="005871AA">
            <w:pPr>
              <w:autoSpaceDE w:val="0"/>
              <w:autoSpaceDN w:val="0"/>
              <w:adjustRightInd w:val="0"/>
              <w:spacing w:after="0" w:line="240" w:lineRule="auto"/>
              <w:jc w:val="both"/>
              <w:rPr>
                <w:rFonts w:ascii="Times New Roman" w:eastAsia="Times New Roman" w:hAnsi="Times New Roman"/>
                <w:bCs/>
                <w:sz w:val="24"/>
                <w:szCs w:val="24"/>
              </w:rPr>
            </w:pPr>
            <w:r w:rsidRPr="00605A67">
              <w:rPr>
                <w:rFonts w:ascii="Times New Roman" w:eastAsia="Times New Roman" w:hAnsi="Times New Roman"/>
                <w:bCs/>
                <w:sz w:val="24"/>
                <w:szCs w:val="24"/>
              </w:rPr>
              <w:t>Взрослый становится интересен как обладатель разнообразных предметов, но вызывающими интерес становятся только те предметы, которые показывает взрослый, знающий способ действия с этими предметами.</w:t>
            </w:r>
          </w:p>
          <w:p w:rsidR="003B649B" w:rsidRPr="00605A67" w:rsidRDefault="003B649B" w:rsidP="005871AA">
            <w:pPr>
              <w:autoSpaceDE w:val="0"/>
              <w:autoSpaceDN w:val="0"/>
              <w:adjustRightInd w:val="0"/>
              <w:spacing w:after="0" w:line="240" w:lineRule="auto"/>
              <w:jc w:val="both"/>
              <w:rPr>
                <w:rFonts w:eastAsia="Times New Roman"/>
                <w:sz w:val="24"/>
                <w:szCs w:val="24"/>
              </w:rPr>
            </w:pPr>
            <w:r w:rsidRPr="00605A67">
              <w:rPr>
                <w:rFonts w:ascii="Times New Roman" w:eastAsia="Times New Roman" w:hAnsi="Times New Roman"/>
                <w:bCs/>
                <w:sz w:val="24"/>
                <w:szCs w:val="24"/>
              </w:rPr>
              <w:t>Содержание ограничивается наглядной ситуацией, в ходе такого общения ребенок овладевает предметными действиями, учится оперировать предметами быта. В этот период начинает проявляться активность и самостоятельность ребенка, он становится субъектом своей деятельности и самостоятельным партнером по общению.</w:t>
            </w:r>
          </w:p>
          <w:p w:rsidR="003B649B" w:rsidRPr="00605A67" w:rsidRDefault="003B649B" w:rsidP="005871AA">
            <w:pPr>
              <w:autoSpaceDE w:val="0"/>
              <w:autoSpaceDN w:val="0"/>
              <w:adjustRightInd w:val="0"/>
              <w:spacing w:after="0" w:line="240" w:lineRule="auto"/>
              <w:jc w:val="both"/>
              <w:rPr>
                <w:rFonts w:ascii="Times New Roman" w:eastAsia="Times New Roman" w:hAnsi="Times New Roman"/>
                <w:sz w:val="24"/>
                <w:szCs w:val="24"/>
              </w:rPr>
            </w:pPr>
            <w:r w:rsidRPr="00605A67">
              <w:rPr>
                <w:rFonts w:ascii="Times New Roman" w:eastAsia="Times New Roman" w:hAnsi="Times New Roman"/>
                <w:sz w:val="24"/>
                <w:szCs w:val="24"/>
              </w:rPr>
              <w:t>У детей проявляется</w:t>
            </w:r>
            <w:r w:rsidR="00D94D69">
              <w:rPr>
                <w:rFonts w:ascii="Times New Roman" w:eastAsia="Times New Roman" w:hAnsi="Times New Roman"/>
                <w:sz w:val="24"/>
                <w:szCs w:val="24"/>
              </w:rPr>
              <w:t xml:space="preserve"> </w:t>
            </w:r>
            <w:r w:rsidRPr="00605A67">
              <w:rPr>
                <w:rFonts w:ascii="Times New Roman" w:eastAsia="Times New Roman" w:hAnsi="Times New Roman"/>
                <w:sz w:val="24"/>
                <w:szCs w:val="24"/>
              </w:rPr>
              <w:t>доверчивость, открытость и эмоциональность отношения к взрослому, проявление к нему своей лю</w:t>
            </w:r>
            <w:r w:rsidR="00746AFD" w:rsidRPr="00605A67">
              <w:rPr>
                <w:rFonts w:ascii="Times New Roman" w:eastAsia="Times New Roman" w:hAnsi="Times New Roman"/>
                <w:sz w:val="24"/>
                <w:szCs w:val="24"/>
              </w:rPr>
              <w:t>бви и охотный отклик на ласку.</w:t>
            </w:r>
          </w:p>
          <w:p w:rsidR="003B649B" w:rsidRPr="00605A67" w:rsidRDefault="003B649B" w:rsidP="005871AA">
            <w:pPr>
              <w:autoSpaceDE w:val="0"/>
              <w:autoSpaceDN w:val="0"/>
              <w:adjustRightInd w:val="0"/>
              <w:spacing w:after="0" w:line="240" w:lineRule="auto"/>
              <w:jc w:val="both"/>
              <w:rPr>
                <w:rFonts w:ascii="Times New Roman" w:eastAsia="Times New Roman" w:hAnsi="Times New Roman"/>
                <w:sz w:val="24"/>
                <w:szCs w:val="24"/>
              </w:rPr>
            </w:pPr>
            <w:r w:rsidRPr="00605A67">
              <w:rPr>
                <w:rFonts w:ascii="Times New Roman" w:eastAsia="Times New Roman" w:hAnsi="Times New Roman"/>
                <w:sz w:val="24"/>
                <w:szCs w:val="24"/>
              </w:rPr>
              <w:t>Чувствительность к отношению взрослого, к его оценке и пристраивание своего поведения в зависимости от поведения взрослого, тонкое различие похвалы и порицания;</w:t>
            </w:r>
          </w:p>
          <w:p w:rsidR="003B649B" w:rsidRPr="00605A67" w:rsidRDefault="003B649B" w:rsidP="005871AA">
            <w:pPr>
              <w:autoSpaceDE w:val="0"/>
              <w:autoSpaceDN w:val="0"/>
              <w:adjustRightInd w:val="0"/>
              <w:spacing w:after="0" w:line="240" w:lineRule="auto"/>
              <w:jc w:val="both"/>
              <w:rPr>
                <w:rFonts w:ascii="Times New Roman" w:eastAsia="Times New Roman" w:hAnsi="Times New Roman"/>
                <w:b/>
                <w:bCs/>
                <w:sz w:val="24"/>
                <w:szCs w:val="24"/>
              </w:rPr>
            </w:pPr>
            <w:r w:rsidRPr="00605A67">
              <w:rPr>
                <w:rFonts w:ascii="Times New Roman" w:eastAsia="Times New Roman" w:hAnsi="Times New Roman"/>
                <w:sz w:val="24"/>
                <w:szCs w:val="24"/>
              </w:rPr>
              <w:t>Активное использование речи во взаимодействии.</w:t>
            </w:r>
          </w:p>
        </w:tc>
      </w:tr>
      <w:tr w:rsidR="003B649B" w:rsidRPr="00605A67" w:rsidTr="004355B3">
        <w:trPr>
          <w:trHeight w:val="120"/>
        </w:trPr>
        <w:tc>
          <w:tcPr>
            <w:tcW w:w="5000" w:type="pct"/>
          </w:tcPr>
          <w:p w:rsidR="003B649B" w:rsidRPr="00605A67" w:rsidRDefault="003B649B" w:rsidP="006A3CF8">
            <w:pPr>
              <w:autoSpaceDE w:val="0"/>
              <w:autoSpaceDN w:val="0"/>
              <w:adjustRightInd w:val="0"/>
              <w:spacing w:after="0" w:line="240" w:lineRule="auto"/>
              <w:jc w:val="center"/>
              <w:rPr>
                <w:rFonts w:ascii="Times New Roman" w:eastAsia="Times New Roman" w:hAnsi="Times New Roman"/>
                <w:b/>
                <w:bCs/>
                <w:sz w:val="24"/>
                <w:szCs w:val="24"/>
              </w:rPr>
            </w:pPr>
            <w:r w:rsidRPr="00605A67">
              <w:rPr>
                <w:rFonts w:ascii="Times New Roman" w:eastAsia="Times New Roman" w:hAnsi="Times New Roman"/>
                <w:b/>
                <w:bCs/>
                <w:sz w:val="24"/>
                <w:szCs w:val="24"/>
              </w:rPr>
              <w:t>4-5 лет</w:t>
            </w:r>
          </w:p>
        </w:tc>
      </w:tr>
      <w:tr w:rsidR="003B649B" w:rsidRPr="00605A67" w:rsidTr="005871AA">
        <w:tc>
          <w:tcPr>
            <w:tcW w:w="5000" w:type="pct"/>
          </w:tcPr>
          <w:p w:rsidR="003B649B" w:rsidRPr="00605A67" w:rsidRDefault="003B649B" w:rsidP="005871AA">
            <w:pPr>
              <w:autoSpaceDE w:val="0"/>
              <w:autoSpaceDN w:val="0"/>
              <w:adjustRightInd w:val="0"/>
              <w:spacing w:after="0" w:line="240" w:lineRule="auto"/>
              <w:jc w:val="both"/>
              <w:rPr>
                <w:rFonts w:ascii="Times New Roman" w:eastAsia="Times New Roman" w:hAnsi="Times New Roman"/>
                <w:b/>
                <w:bCs/>
                <w:sz w:val="24"/>
                <w:szCs w:val="24"/>
              </w:rPr>
            </w:pPr>
            <w:r w:rsidRPr="00605A67">
              <w:rPr>
                <w:rFonts w:ascii="Times New Roman" w:eastAsia="Times New Roman" w:hAnsi="Times New Roman"/>
                <w:b/>
                <w:bCs/>
                <w:sz w:val="24"/>
                <w:szCs w:val="24"/>
              </w:rPr>
              <w:t>Форма общения</w:t>
            </w:r>
            <w:r w:rsidR="00D94D69">
              <w:rPr>
                <w:rFonts w:ascii="Times New Roman" w:eastAsia="Times New Roman" w:hAnsi="Times New Roman"/>
                <w:b/>
                <w:bCs/>
                <w:sz w:val="24"/>
                <w:szCs w:val="24"/>
              </w:rPr>
              <w:t xml:space="preserve"> </w:t>
            </w:r>
            <w:r w:rsidRPr="00605A67">
              <w:rPr>
                <w:rFonts w:ascii="Times New Roman" w:eastAsia="Times New Roman" w:hAnsi="Times New Roman"/>
                <w:bCs/>
                <w:sz w:val="24"/>
                <w:szCs w:val="24"/>
              </w:rPr>
              <w:t>Внеситуативно-познавательная</w:t>
            </w:r>
          </w:p>
        </w:tc>
      </w:tr>
      <w:tr w:rsidR="003B649B" w:rsidRPr="00605A67" w:rsidTr="005871AA">
        <w:tc>
          <w:tcPr>
            <w:tcW w:w="5000" w:type="pct"/>
          </w:tcPr>
          <w:p w:rsidR="003B649B" w:rsidRPr="00605A67" w:rsidRDefault="003B649B" w:rsidP="005871AA">
            <w:pPr>
              <w:autoSpaceDE w:val="0"/>
              <w:autoSpaceDN w:val="0"/>
              <w:adjustRightInd w:val="0"/>
              <w:spacing w:after="0" w:line="240" w:lineRule="auto"/>
              <w:jc w:val="both"/>
              <w:rPr>
                <w:rFonts w:ascii="Times New Roman" w:eastAsia="Times New Roman" w:hAnsi="Times New Roman"/>
                <w:bCs/>
                <w:sz w:val="24"/>
                <w:szCs w:val="24"/>
              </w:rPr>
            </w:pPr>
            <w:r w:rsidRPr="00605A67">
              <w:rPr>
                <w:rFonts w:ascii="Times New Roman" w:eastAsia="Times New Roman" w:hAnsi="Times New Roman"/>
                <w:b/>
                <w:bCs/>
                <w:sz w:val="24"/>
                <w:szCs w:val="24"/>
              </w:rPr>
              <w:t>Содержательная характеристика</w:t>
            </w:r>
          </w:p>
          <w:p w:rsidR="003B649B" w:rsidRPr="00605A67" w:rsidRDefault="003B649B" w:rsidP="005871AA">
            <w:pPr>
              <w:autoSpaceDE w:val="0"/>
              <w:autoSpaceDN w:val="0"/>
              <w:adjustRightInd w:val="0"/>
              <w:spacing w:after="0" w:line="240" w:lineRule="auto"/>
              <w:jc w:val="both"/>
              <w:rPr>
                <w:rFonts w:ascii="Times New Roman" w:eastAsia="Times New Roman" w:hAnsi="Times New Roman"/>
                <w:bCs/>
                <w:sz w:val="24"/>
                <w:szCs w:val="24"/>
              </w:rPr>
            </w:pPr>
            <w:r w:rsidRPr="00605A67">
              <w:rPr>
                <w:rFonts w:ascii="Times New Roman" w:eastAsia="Times New Roman" w:hAnsi="Times New Roman"/>
                <w:bCs/>
                <w:sz w:val="24"/>
                <w:szCs w:val="24"/>
              </w:rPr>
              <w:t>Общение выходит за рамки конкретной ситуации.</w:t>
            </w:r>
          </w:p>
          <w:p w:rsidR="003B649B" w:rsidRPr="00605A67" w:rsidRDefault="003B649B" w:rsidP="005871AA">
            <w:pPr>
              <w:autoSpaceDE w:val="0"/>
              <w:autoSpaceDN w:val="0"/>
              <w:adjustRightInd w:val="0"/>
              <w:spacing w:after="0" w:line="240" w:lineRule="auto"/>
              <w:jc w:val="both"/>
              <w:rPr>
                <w:rFonts w:ascii="Times New Roman" w:eastAsia="Times New Roman" w:hAnsi="Times New Roman"/>
                <w:bCs/>
                <w:sz w:val="24"/>
                <w:szCs w:val="24"/>
              </w:rPr>
            </w:pPr>
            <w:r w:rsidRPr="00605A67">
              <w:rPr>
                <w:rFonts w:ascii="Times New Roman" w:eastAsia="Times New Roman" w:hAnsi="Times New Roman"/>
                <w:bCs/>
                <w:sz w:val="24"/>
                <w:szCs w:val="24"/>
              </w:rPr>
              <w:t>В этот период происходит появление первых вопросов, адресованных взрослому (возраст «почемучек»).</w:t>
            </w:r>
          </w:p>
          <w:p w:rsidR="003B649B" w:rsidRPr="00605A67" w:rsidRDefault="003B649B" w:rsidP="005871AA">
            <w:pPr>
              <w:autoSpaceDE w:val="0"/>
              <w:autoSpaceDN w:val="0"/>
              <w:adjustRightInd w:val="0"/>
              <w:spacing w:after="0" w:line="240" w:lineRule="auto"/>
              <w:jc w:val="both"/>
              <w:rPr>
                <w:rFonts w:ascii="Times New Roman" w:eastAsia="Times New Roman" w:hAnsi="Times New Roman"/>
                <w:bCs/>
                <w:sz w:val="24"/>
                <w:szCs w:val="24"/>
              </w:rPr>
            </w:pPr>
            <w:r w:rsidRPr="00605A67">
              <w:rPr>
                <w:rFonts w:ascii="Times New Roman" w:eastAsia="Times New Roman" w:hAnsi="Times New Roman"/>
                <w:bCs/>
                <w:sz w:val="24"/>
                <w:szCs w:val="24"/>
              </w:rPr>
              <w:t>Взрослый является источником новых знаний, благодаря ответам которого складывается картина мира ребенка.</w:t>
            </w:r>
          </w:p>
          <w:p w:rsidR="003B649B" w:rsidRPr="00605A67" w:rsidRDefault="003B649B" w:rsidP="005871AA">
            <w:pPr>
              <w:autoSpaceDE w:val="0"/>
              <w:autoSpaceDN w:val="0"/>
              <w:adjustRightInd w:val="0"/>
              <w:spacing w:after="0" w:line="240" w:lineRule="auto"/>
              <w:jc w:val="both"/>
              <w:rPr>
                <w:rFonts w:ascii="Times New Roman" w:eastAsia="Times New Roman" w:hAnsi="Times New Roman"/>
                <w:bCs/>
                <w:sz w:val="24"/>
                <w:szCs w:val="24"/>
              </w:rPr>
            </w:pPr>
            <w:r w:rsidRPr="00605A67">
              <w:rPr>
                <w:rFonts w:ascii="Times New Roman" w:eastAsia="Times New Roman" w:hAnsi="Times New Roman"/>
                <w:bCs/>
                <w:sz w:val="24"/>
                <w:szCs w:val="24"/>
              </w:rPr>
              <w:t>Ведущей становится потребность в уважении и признании, ребенок ждет положительной оценки от взрослого.</w:t>
            </w:r>
          </w:p>
          <w:p w:rsidR="003B649B" w:rsidRPr="00605A67" w:rsidRDefault="003B649B" w:rsidP="005871AA">
            <w:pPr>
              <w:autoSpaceDE w:val="0"/>
              <w:autoSpaceDN w:val="0"/>
              <w:adjustRightInd w:val="0"/>
              <w:spacing w:after="0" w:line="240" w:lineRule="auto"/>
              <w:jc w:val="both"/>
              <w:rPr>
                <w:rFonts w:ascii="Times New Roman" w:eastAsia="Times New Roman" w:hAnsi="Times New Roman"/>
                <w:bCs/>
                <w:sz w:val="24"/>
                <w:szCs w:val="24"/>
              </w:rPr>
            </w:pPr>
            <w:r w:rsidRPr="00605A67">
              <w:rPr>
                <w:rFonts w:ascii="Times New Roman" w:eastAsia="Times New Roman" w:hAnsi="Times New Roman"/>
                <w:bCs/>
                <w:sz w:val="24"/>
                <w:szCs w:val="24"/>
              </w:rPr>
              <w:t>Лучший стимул к деятельности- поощрение успехов и похвала.</w:t>
            </w:r>
          </w:p>
        </w:tc>
      </w:tr>
      <w:tr w:rsidR="003B649B" w:rsidRPr="00605A67" w:rsidTr="005871AA">
        <w:tc>
          <w:tcPr>
            <w:tcW w:w="5000" w:type="pct"/>
          </w:tcPr>
          <w:p w:rsidR="003B649B" w:rsidRPr="006A3CF8" w:rsidRDefault="003B649B" w:rsidP="005871AA">
            <w:pPr>
              <w:autoSpaceDE w:val="0"/>
              <w:autoSpaceDN w:val="0"/>
              <w:adjustRightInd w:val="0"/>
              <w:spacing w:after="0" w:line="240" w:lineRule="auto"/>
              <w:jc w:val="center"/>
              <w:rPr>
                <w:rFonts w:ascii="Times New Roman" w:eastAsia="Times New Roman" w:hAnsi="Times New Roman"/>
                <w:b/>
                <w:bCs/>
                <w:sz w:val="24"/>
                <w:szCs w:val="24"/>
              </w:rPr>
            </w:pPr>
            <w:r w:rsidRPr="006A3CF8">
              <w:rPr>
                <w:rFonts w:ascii="Times New Roman" w:eastAsia="Times New Roman" w:hAnsi="Times New Roman"/>
                <w:b/>
                <w:bCs/>
                <w:sz w:val="24"/>
                <w:szCs w:val="24"/>
              </w:rPr>
              <w:t>5-7 лет</w:t>
            </w:r>
          </w:p>
        </w:tc>
      </w:tr>
      <w:tr w:rsidR="003B649B" w:rsidRPr="00605A67" w:rsidTr="005871AA">
        <w:tc>
          <w:tcPr>
            <w:tcW w:w="5000" w:type="pct"/>
          </w:tcPr>
          <w:p w:rsidR="003B649B" w:rsidRPr="00605A67" w:rsidRDefault="003B649B" w:rsidP="005871AA">
            <w:pPr>
              <w:autoSpaceDE w:val="0"/>
              <w:autoSpaceDN w:val="0"/>
              <w:adjustRightInd w:val="0"/>
              <w:spacing w:after="0" w:line="240" w:lineRule="auto"/>
              <w:jc w:val="both"/>
              <w:rPr>
                <w:rFonts w:ascii="Times New Roman" w:eastAsia="Times New Roman" w:hAnsi="Times New Roman"/>
                <w:b/>
                <w:bCs/>
                <w:sz w:val="24"/>
                <w:szCs w:val="24"/>
              </w:rPr>
            </w:pPr>
            <w:r w:rsidRPr="00605A67">
              <w:rPr>
                <w:rFonts w:ascii="Times New Roman" w:eastAsia="Times New Roman" w:hAnsi="Times New Roman"/>
                <w:b/>
                <w:bCs/>
                <w:sz w:val="24"/>
                <w:szCs w:val="24"/>
              </w:rPr>
              <w:t>Форма общения</w:t>
            </w:r>
            <w:r w:rsidR="00D94D69">
              <w:rPr>
                <w:rFonts w:ascii="Times New Roman" w:eastAsia="Times New Roman" w:hAnsi="Times New Roman"/>
                <w:b/>
                <w:bCs/>
                <w:sz w:val="24"/>
                <w:szCs w:val="24"/>
              </w:rPr>
              <w:t xml:space="preserve">  </w:t>
            </w:r>
            <w:r w:rsidRPr="00605A67">
              <w:rPr>
                <w:rFonts w:ascii="Times New Roman" w:eastAsia="Times New Roman" w:hAnsi="Times New Roman"/>
                <w:bCs/>
                <w:sz w:val="24"/>
                <w:szCs w:val="24"/>
              </w:rPr>
              <w:t xml:space="preserve">Внеситуативно-личностная </w:t>
            </w:r>
          </w:p>
        </w:tc>
      </w:tr>
      <w:tr w:rsidR="003B649B" w:rsidRPr="00605A67" w:rsidTr="005871AA">
        <w:tc>
          <w:tcPr>
            <w:tcW w:w="5000" w:type="pct"/>
          </w:tcPr>
          <w:p w:rsidR="003B649B" w:rsidRPr="00605A67" w:rsidRDefault="003B649B" w:rsidP="005871AA">
            <w:pPr>
              <w:autoSpaceDE w:val="0"/>
              <w:autoSpaceDN w:val="0"/>
              <w:adjustRightInd w:val="0"/>
              <w:spacing w:after="0" w:line="240" w:lineRule="auto"/>
              <w:jc w:val="both"/>
              <w:rPr>
                <w:rFonts w:ascii="Times New Roman" w:eastAsia="Times New Roman" w:hAnsi="Times New Roman"/>
                <w:bCs/>
                <w:sz w:val="24"/>
                <w:szCs w:val="24"/>
              </w:rPr>
            </w:pPr>
            <w:r w:rsidRPr="00605A67">
              <w:rPr>
                <w:rFonts w:ascii="Times New Roman" w:eastAsia="Times New Roman" w:hAnsi="Times New Roman"/>
                <w:b/>
                <w:bCs/>
                <w:sz w:val="24"/>
                <w:szCs w:val="24"/>
              </w:rPr>
              <w:t>Содержательная характеристика</w:t>
            </w:r>
          </w:p>
          <w:p w:rsidR="003B649B" w:rsidRPr="00605A67" w:rsidRDefault="003B649B" w:rsidP="005871AA">
            <w:pPr>
              <w:autoSpaceDE w:val="0"/>
              <w:autoSpaceDN w:val="0"/>
              <w:adjustRightInd w:val="0"/>
              <w:spacing w:after="0" w:line="240" w:lineRule="auto"/>
              <w:jc w:val="both"/>
              <w:rPr>
                <w:rFonts w:ascii="Times New Roman" w:eastAsia="Times New Roman" w:hAnsi="Times New Roman"/>
                <w:bCs/>
                <w:sz w:val="24"/>
                <w:szCs w:val="24"/>
              </w:rPr>
            </w:pPr>
            <w:r w:rsidRPr="00605A67">
              <w:rPr>
                <w:rFonts w:ascii="Times New Roman" w:eastAsia="Times New Roman" w:hAnsi="Times New Roman"/>
                <w:bCs/>
                <w:sz w:val="24"/>
                <w:szCs w:val="24"/>
              </w:rPr>
              <w:t>Общение выходит за пределы воспринимаемой ситуации.</w:t>
            </w:r>
          </w:p>
          <w:p w:rsidR="003B649B" w:rsidRPr="00605A67" w:rsidRDefault="003B649B" w:rsidP="005871AA">
            <w:pPr>
              <w:autoSpaceDE w:val="0"/>
              <w:autoSpaceDN w:val="0"/>
              <w:adjustRightInd w:val="0"/>
              <w:spacing w:after="0" w:line="240" w:lineRule="auto"/>
              <w:jc w:val="both"/>
              <w:rPr>
                <w:rFonts w:ascii="Times New Roman" w:eastAsia="Times New Roman" w:hAnsi="Times New Roman"/>
                <w:bCs/>
                <w:sz w:val="24"/>
                <w:szCs w:val="24"/>
              </w:rPr>
            </w:pPr>
            <w:r w:rsidRPr="00605A67">
              <w:rPr>
                <w:rFonts w:ascii="Times New Roman" w:eastAsia="Times New Roman" w:hAnsi="Times New Roman"/>
                <w:bCs/>
                <w:sz w:val="24"/>
                <w:szCs w:val="24"/>
              </w:rPr>
              <w:t>На первый план выходят мотивы личностных ситуаций общения.</w:t>
            </w:r>
          </w:p>
          <w:p w:rsidR="003B649B" w:rsidRPr="00605A67" w:rsidRDefault="003B649B" w:rsidP="005871AA">
            <w:pPr>
              <w:autoSpaceDE w:val="0"/>
              <w:autoSpaceDN w:val="0"/>
              <w:adjustRightInd w:val="0"/>
              <w:spacing w:after="0" w:line="240" w:lineRule="auto"/>
              <w:jc w:val="both"/>
              <w:rPr>
                <w:rFonts w:ascii="Times New Roman" w:eastAsia="Times New Roman" w:hAnsi="Times New Roman"/>
                <w:bCs/>
                <w:sz w:val="24"/>
                <w:szCs w:val="24"/>
              </w:rPr>
            </w:pPr>
            <w:r w:rsidRPr="00605A67">
              <w:rPr>
                <w:rFonts w:ascii="Times New Roman" w:eastAsia="Times New Roman" w:hAnsi="Times New Roman"/>
                <w:bCs/>
                <w:sz w:val="24"/>
                <w:szCs w:val="24"/>
              </w:rPr>
              <w:t>Ребенку важно быть хорошим, все делать правильно, он постоянно сверяет свои взгляды с мнением взрослых.</w:t>
            </w:r>
          </w:p>
          <w:p w:rsidR="003B649B" w:rsidRPr="00605A67" w:rsidRDefault="003B649B" w:rsidP="005871AA">
            <w:pPr>
              <w:autoSpaceDE w:val="0"/>
              <w:autoSpaceDN w:val="0"/>
              <w:adjustRightInd w:val="0"/>
              <w:spacing w:after="0" w:line="240" w:lineRule="auto"/>
              <w:jc w:val="both"/>
              <w:rPr>
                <w:rFonts w:ascii="Times New Roman" w:eastAsia="Times New Roman" w:hAnsi="Times New Roman"/>
                <w:bCs/>
                <w:sz w:val="24"/>
                <w:szCs w:val="24"/>
              </w:rPr>
            </w:pPr>
            <w:r w:rsidRPr="00605A67">
              <w:rPr>
                <w:rFonts w:ascii="Times New Roman" w:eastAsia="Times New Roman" w:hAnsi="Times New Roman"/>
                <w:bCs/>
                <w:sz w:val="24"/>
                <w:szCs w:val="24"/>
              </w:rPr>
              <w:lastRenderedPageBreak/>
              <w:t>Ведущая потребность во взаимопонимании и сопереживании.</w:t>
            </w:r>
          </w:p>
          <w:p w:rsidR="003B649B" w:rsidRPr="00605A67" w:rsidRDefault="003B649B" w:rsidP="005871AA">
            <w:pPr>
              <w:autoSpaceDE w:val="0"/>
              <w:autoSpaceDN w:val="0"/>
              <w:adjustRightInd w:val="0"/>
              <w:spacing w:after="0" w:line="240" w:lineRule="auto"/>
              <w:jc w:val="both"/>
              <w:rPr>
                <w:rFonts w:ascii="Times New Roman" w:eastAsia="Times New Roman" w:hAnsi="Times New Roman"/>
                <w:bCs/>
                <w:sz w:val="24"/>
                <w:szCs w:val="24"/>
              </w:rPr>
            </w:pPr>
            <w:r w:rsidRPr="00605A67">
              <w:rPr>
                <w:rFonts w:ascii="Times New Roman" w:eastAsia="Times New Roman" w:hAnsi="Times New Roman"/>
                <w:bCs/>
                <w:sz w:val="24"/>
                <w:szCs w:val="24"/>
              </w:rPr>
              <w:t>Общение по поводу моральных поступков и качеств становится самостоятельной деятельностью, а взрослый личностью с определенными качествами.</w:t>
            </w:r>
          </w:p>
        </w:tc>
      </w:tr>
    </w:tbl>
    <w:p w:rsidR="004355B3" w:rsidRDefault="004355B3" w:rsidP="00E10F26">
      <w:pPr>
        <w:spacing w:after="0" w:line="240" w:lineRule="auto"/>
        <w:ind w:firstLine="709"/>
        <w:jc w:val="center"/>
        <w:rPr>
          <w:rFonts w:ascii="Times New Roman" w:hAnsi="Times New Roman" w:cs="Times New Roman"/>
          <w:b/>
          <w:bCs/>
          <w:sz w:val="24"/>
          <w:szCs w:val="24"/>
        </w:rPr>
      </w:pPr>
    </w:p>
    <w:p w:rsidR="00E10F26" w:rsidRPr="00E10F26" w:rsidRDefault="00E10F26" w:rsidP="00E10F26">
      <w:pPr>
        <w:spacing w:after="0" w:line="240" w:lineRule="auto"/>
        <w:ind w:firstLine="709"/>
        <w:jc w:val="center"/>
        <w:rPr>
          <w:rFonts w:ascii="Times New Roman" w:eastAsia="Times New Roman" w:hAnsi="Times New Roman" w:cs="Times New Roman"/>
          <w:sz w:val="24"/>
          <w:szCs w:val="24"/>
        </w:rPr>
      </w:pPr>
      <w:r w:rsidRPr="00E10F26">
        <w:rPr>
          <w:rFonts w:ascii="Times New Roman" w:hAnsi="Times New Roman" w:cs="Times New Roman"/>
          <w:b/>
          <w:bCs/>
          <w:sz w:val="24"/>
          <w:szCs w:val="24"/>
        </w:rPr>
        <w:t>Часть Программы, формируемая участниками образовательных отношений</w:t>
      </w:r>
    </w:p>
    <w:p w:rsidR="0069413C" w:rsidRPr="00605A67" w:rsidRDefault="00E10F26" w:rsidP="00E10F26">
      <w:pPr>
        <w:spacing w:after="0" w:line="240" w:lineRule="auto"/>
        <w:ind w:left="284"/>
        <w:jc w:val="both"/>
        <w:outlineLvl w:val="0"/>
        <w:rPr>
          <w:rFonts w:ascii="Times New Roman" w:eastAsia="Times New Roman" w:hAnsi="Times New Roman" w:cs="Times New Roman"/>
          <w:b/>
          <w:color w:val="FF0000"/>
          <w:sz w:val="24"/>
          <w:szCs w:val="24"/>
        </w:rPr>
      </w:pPr>
      <w:r w:rsidRPr="001B4ECA">
        <w:rPr>
          <w:rFonts w:ascii="Times New Roman" w:hAnsi="Times New Roman" w:cs="Times New Roman"/>
          <w:sz w:val="24"/>
          <w:szCs w:val="24"/>
        </w:rPr>
        <w:t xml:space="preserve">В части, формируемой участниками образовательных отношений характер </w:t>
      </w:r>
      <w:r>
        <w:rPr>
          <w:rFonts w:ascii="Times New Roman" w:hAnsi="Times New Roman" w:cs="Times New Roman"/>
          <w:sz w:val="24"/>
          <w:szCs w:val="24"/>
        </w:rPr>
        <w:t>взаимодействия ребёнка с взрослыми</w:t>
      </w:r>
      <w:r w:rsidRPr="001B4ECA">
        <w:rPr>
          <w:rFonts w:ascii="Times New Roman" w:hAnsi="Times New Roman" w:cs="Times New Roman"/>
          <w:sz w:val="24"/>
          <w:szCs w:val="24"/>
        </w:rPr>
        <w:t xml:space="preserve"> такой же, как и в обязательной части Программы.</w:t>
      </w:r>
    </w:p>
    <w:p w:rsidR="004355B3" w:rsidRDefault="004355B3" w:rsidP="00723422">
      <w:pPr>
        <w:spacing w:after="0"/>
        <w:ind w:left="284"/>
        <w:outlineLvl w:val="0"/>
        <w:rPr>
          <w:rFonts w:ascii="Times New Roman" w:eastAsia="Times New Roman" w:hAnsi="Times New Roman" w:cs="Times New Roman"/>
          <w:b/>
          <w:sz w:val="24"/>
          <w:szCs w:val="24"/>
        </w:rPr>
      </w:pPr>
    </w:p>
    <w:p w:rsidR="00E361B4" w:rsidRPr="00D94D69" w:rsidRDefault="00061230" w:rsidP="00D94D69">
      <w:pPr>
        <w:spacing w:after="0"/>
        <w:ind w:left="284"/>
        <w:jc w:val="center"/>
        <w:outlineLvl w:val="0"/>
        <w:rPr>
          <w:rFonts w:ascii="Times New Roman" w:hAnsi="Times New Roman" w:cs="Times New Roman"/>
          <w:b/>
          <w:i/>
          <w:sz w:val="24"/>
          <w:szCs w:val="24"/>
          <w:shd w:val="clear" w:color="auto" w:fill="FFFFFF"/>
        </w:rPr>
      </w:pPr>
      <w:r w:rsidRPr="00D94D69">
        <w:rPr>
          <w:rFonts w:ascii="Times New Roman" w:eastAsia="Times New Roman" w:hAnsi="Times New Roman" w:cs="Times New Roman"/>
          <w:b/>
          <w:sz w:val="24"/>
          <w:szCs w:val="24"/>
        </w:rPr>
        <w:t>2.7</w:t>
      </w:r>
      <w:r w:rsidR="00E361B4" w:rsidRPr="00D94D69">
        <w:rPr>
          <w:rFonts w:ascii="Times New Roman" w:eastAsia="Times New Roman" w:hAnsi="Times New Roman" w:cs="Times New Roman"/>
          <w:b/>
          <w:sz w:val="24"/>
          <w:szCs w:val="24"/>
        </w:rPr>
        <w:t>.</w:t>
      </w:r>
      <w:r w:rsidR="00822BB7" w:rsidRPr="00D94D69">
        <w:rPr>
          <w:rFonts w:ascii="Times New Roman" w:eastAsia="Times New Roman" w:hAnsi="Times New Roman" w:cs="Times New Roman"/>
          <w:b/>
          <w:sz w:val="24"/>
          <w:szCs w:val="24"/>
        </w:rPr>
        <w:t>3</w:t>
      </w:r>
      <w:r w:rsidR="00CB6F9B" w:rsidRPr="00D94D69">
        <w:rPr>
          <w:rFonts w:ascii="Times New Roman" w:eastAsia="Times New Roman" w:hAnsi="Times New Roman" w:cs="Times New Roman"/>
          <w:b/>
          <w:sz w:val="24"/>
          <w:szCs w:val="24"/>
        </w:rPr>
        <w:t>.</w:t>
      </w:r>
      <w:r w:rsidRPr="00D94D69">
        <w:rPr>
          <w:rFonts w:ascii="Times New Roman" w:eastAsia="Times New Roman" w:hAnsi="Times New Roman" w:cs="Times New Roman"/>
          <w:b/>
          <w:sz w:val="24"/>
          <w:szCs w:val="24"/>
        </w:rPr>
        <w:t xml:space="preserve"> Характер взаимодействия с</w:t>
      </w:r>
      <w:r w:rsidR="00CB6F9B" w:rsidRPr="00D94D69">
        <w:rPr>
          <w:rFonts w:ascii="Times New Roman" w:eastAsia="Times New Roman" w:hAnsi="Times New Roman" w:cs="Times New Roman"/>
          <w:b/>
          <w:sz w:val="24"/>
          <w:szCs w:val="24"/>
        </w:rPr>
        <w:t xml:space="preserve"> другими детьми</w:t>
      </w:r>
    </w:p>
    <w:p w:rsidR="00170A49" w:rsidRDefault="00CB6F9B" w:rsidP="00E10F26">
      <w:pPr>
        <w:spacing w:after="0" w:line="240" w:lineRule="auto"/>
        <w:ind w:firstLine="708"/>
        <w:jc w:val="both"/>
        <w:rPr>
          <w:rFonts w:ascii="Times New Roman" w:hAnsi="Times New Roman" w:cs="Times New Roman"/>
          <w:b/>
          <w:i/>
          <w:sz w:val="24"/>
          <w:szCs w:val="24"/>
          <w:shd w:val="clear" w:color="auto" w:fill="FFFFFF"/>
        </w:rPr>
      </w:pPr>
      <w:r w:rsidRPr="00605A67">
        <w:rPr>
          <w:rFonts w:ascii="Times New Roman" w:hAnsi="Times New Roman" w:cs="Times New Roman"/>
          <w:sz w:val="24"/>
          <w:szCs w:val="24"/>
          <w:shd w:val="clear" w:color="auto" w:fill="FFFFFF"/>
        </w:rPr>
        <w:t xml:space="preserve">В период дошкольного детства взаимодействие и общение </w:t>
      </w:r>
      <w:r w:rsidR="00746AFD" w:rsidRPr="00605A67">
        <w:rPr>
          <w:rFonts w:ascii="Times New Roman" w:hAnsi="Times New Roman" w:cs="Times New Roman"/>
          <w:sz w:val="24"/>
          <w:szCs w:val="24"/>
          <w:shd w:val="clear" w:color="auto" w:fill="FFFFFF"/>
        </w:rPr>
        <w:t>с</w:t>
      </w:r>
      <w:r w:rsidRPr="00605A67">
        <w:rPr>
          <w:rFonts w:ascii="Times New Roman" w:hAnsi="Times New Roman" w:cs="Times New Roman"/>
          <w:sz w:val="24"/>
          <w:szCs w:val="24"/>
          <w:shd w:val="clear" w:color="auto" w:fill="FFFFFF"/>
        </w:rPr>
        <w:t xml:space="preserve"> взрослым сохраняют ведущую роль в развитии ребенка. Однако для полноценного социального и познавательного развития детям этого возраста уже недостаточно общаться только </w:t>
      </w:r>
      <w:r w:rsidR="00746AFD" w:rsidRPr="00605A67">
        <w:rPr>
          <w:rFonts w:ascii="Times New Roman" w:hAnsi="Times New Roman" w:cs="Times New Roman"/>
          <w:sz w:val="24"/>
          <w:szCs w:val="24"/>
          <w:shd w:val="clear" w:color="auto" w:fill="FFFFFF"/>
        </w:rPr>
        <w:t>с</w:t>
      </w:r>
      <w:r w:rsidRPr="00605A67">
        <w:rPr>
          <w:rFonts w:ascii="Times New Roman" w:hAnsi="Times New Roman" w:cs="Times New Roman"/>
          <w:sz w:val="24"/>
          <w:szCs w:val="24"/>
          <w:shd w:val="clear" w:color="auto" w:fill="FFFFFF"/>
        </w:rPr>
        <w:t xml:space="preserve"> взрослыми. В ситуации общения с ровесниками ребенок более самостоятелен и независим. Именно в процессе взаимодействия с равными партнерами ребенок приобретает такие качества, как взаимное доверие, доброта, готовность к сотрудничеству, умение ладить с другими, отстаивать свои права, рационально решать возникающие конфликты. Ребенок, имеющий разнообразный положительный опыт взаимодействия со сверстниками, начинает точнее оценивать себя и других, свои возможности и возможности других, следовательно, растет его творческая самостоятельность, социальная компетенция. </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2976"/>
        <w:gridCol w:w="3261"/>
        <w:gridCol w:w="2551"/>
      </w:tblGrid>
      <w:tr w:rsidR="00170A49" w:rsidRPr="00170A49" w:rsidTr="002377FA">
        <w:tc>
          <w:tcPr>
            <w:tcW w:w="993" w:type="dxa"/>
            <w:shd w:val="clear" w:color="auto" w:fill="auto"/>
          </w:tcPr>
          <w:p w:rsidR="00170A49" w:rsidRPr="00170A49" w:rsidRDefault="00170A49" w:rsidP="00170A49">
            <w:pPr>
              <w:widowControl w:val="0"/>
              <w:spacing w:after="0" w:line="240" w:lineRule="auto"/>
              <w:ind w:left="102"/>
              <w:jc w:val="center"/>
              <w:rPr>
                <w:rFonts w:ascii="Times New Roman" w:eastAsia="Calibri" w:hAnsi="Times New Roman" w:cs="Times New Roman"/>
                <w:b/>
                <w:lang w:eastAsia="en-US"/>
              </w:rPr>
            </w:pPr>
            <w:r w:rsidRPr="00170A49">
              <w:rPr>
                <w:rFonts w:ascii="Times New Roman" w:eastAsia="Calibri" w:hAnsi="Times New Roman" w:cs="Times New Roman"/>
                <w:b/>
                <w:lang w:eastAsia="en-US"/>
              </w:rPr>
              <w:t>Возраст детей</w:t>
            </w:r>
          </w:p>
        </w:tc>
        <w:tc>
          <w:tcPr>
            <w:tcW w:w="2976" w:type="dxa"/>
            <w:shd w:val="clear" w:color="auto" w:fill="auto"/>
          </w:tcPr>
          <w:p w:rsidR="00170A49" w:rsidRPr="00170A49" w:rsidRDefault="00170A49" w:rsidP="00170A49">
            <w:pPr>
              <w:spacing w:after="0" w:line="240" w:lineRule="auto"/>
              <w:ind w:firstLine="284"/>
              <w:jc w:val="center"/>
              <w:rPr>
                <w:rFonts w:ascii="Times New Roman" w:eastAsia="Times New Roman" w:hAnsi="Times New Roman" w:cs="Times New Roman"/>
                <w:b/>
                <w:bCs/>
                <w:i/>
              </w:rPr>
            </w:pPr>
            <w:r w:rsidRPr="00170A49">
              <w:rPr>
                <w:rFonts w:ascii="Times New Roman" w:eastAsia="Times New Roman" w:hAnsi="Times New Roman" w:cs="Times New Roman"/>
                <w:b/>
                <w:bCs/>
              </w:rPr>
              <w:t>Игровое взаимодействие</w:t>
            </w:r>
          </w:p>
        </w:tc>
        <w:tc>
          <w:tcPr>
            <w:tcW w:w="3261" w:type="dxa"/>
            <w:shd w:val="clear" w:color="auto" w:fill="auto"/>
          </w:tcPr>
          <w:p w:rsidR="00170A49" w:rsidRPr="00170A49" w:rsidRDefault="00170A49" w:rsidP="00170A49">
            <w:pPr>
              <w:spacing w:after="0" w:line="240" w:lineRule="auto"/>
              <w:ind w:firstLine="567"/>
              <w:jc w:val="center"/>
              <w:rPr>
                <w:rFonts w:ascii="Times New Roman" w:eastAsia="Times New Roman" w:hAnsi="Times New Roman" w:cs="Times New Roman"/>
                <w:b/>
                <w:bCs/>
                <w:i/>
              </w:rPr>
            </w:pPr>
            <w:r w:rsidRPr="00170A49">
              <w:rPr>
                <w:rFonts w:ascii="Times New Roman" w:eastAsia="Times New Roman" w:hAnsi="Times New Roman" w:cs="Times New Roman"/>
                <w:b/>
                <w:bCs/>
              </w:rPr>
              <w:t>Общение</w:t>
            </w:r>
          </w:p>
        </w:tc>
        <w:tc>
          <w:tcPr>
            <w:tcW w:w="2551" w:type="dxa"/>
            <w:shd w:val="clear" w:color="auto" w:fill="auto"/>
          </w:tcPr>
          <w:p w:rsidR="00170A49" w:rsidRPr="00170A49" w:rsidRDefault="00170A49" w:rsidP="00170A49">
            <w:pPr>
              <w:spacing w:after="0" w:line="240" w:lineRule="auto"/>
              <w:ind w:firstLine="60"/>
              <w:jc w:val="center"/>
              <w:rPr>
                <w:rFonts w:ascii="Times New Roman" w:eastAsia="Times New Roman" w:hAnsi="Times New Roman" w:cs="Times New Roman"/>
                <w:b/>
                <w:bCs/>
                <w:i/>
              </w:rPr>
            </w:pPr>
            <w:r w:rsidRPr="00170A49">
              <w:rPr>
                <w:rFonts w:ascii="Times New Roman" w:eastAsia="Times New Roman" w:hAnsi="Times New Roman" w:cs="Times New Roman"/>
                <w:b/>
                <w:bCs/>
              </w:rPr>
              <w:t>Взаимодействие детей на занятиях</w:t>
            </w:r>
          </w:p>
        </w:tc>
      </w:tr>
      <w:tr w:rsidR="00170A49" w:rsidRPr="00170A49" w:rsidTr="002377FA">
        <w:tc>
          <w:tcPr>
            <w:tcW w:w="993" w:type="dxa"/>
            <w:shd w:val="clear" w:color="auto" w:fill="auto"/>
          </w:tcPr>
          <w:p w:rsidR="00170A49" w:rsidRPr="00170A49" w:rsidRDefault="00170A49" w:rsidP="00170A49">
            <w:pPr>
              <w:widowControl w:val="0"/>
              <w:spacing w:after="0" w:line="240" w:lineRule="auto"/>
              <w:ind w:left="102"/>
              <w:jc w:val="center"/>
              <w:rPr>
                <w:rFonts w:ascii="Times New Roman" w:eastAsia="Calibri" w:hAnsi="Times New Roman" w:cs="Times New Roman"/>
                <w:lang w:eastAsia="en-US"/>
              </w:rPr>
            </w:pPr>
            <w:r w:rsidRPr="00170A49">
              <w:rPr>
                <w:rFonts w:ascii="Times New Roman" w:eastAsia="Calibri" w:hAnsi="Times New Roman" w:cs="Times New Roman"/>
                <w:lang w:eastAsia="en-US"/>
              </w:rPr>
              <w:t>2 – 3 года</w:t>
            </w:r>
          </w:p>
        </w:tc>
        <w:tc>
          <w:tcPr>
            <w:tcW w:w="2976" w:type="dxa"/>
            <w:shd w:val="clear" w:color="auto" w:fill="auto"/>
          </w:tcPr>
          <w:p w:rsidR="00170A49" w:rsidRPr="00170A49" w:rsidRDefault="00170A49" w:rsidP="00176030">
            <w:pPr>
              <w:spacing w:after="0" w:line="240" w:lineRule="auto"/>
              <w:ind w:left="142" w:right="142"/>
              <w:rPr>
                <w:rFonts w:ascii="Times New Roman" w:eastAsia="Times New Roman" w:hAnsi="Times New Roman" w:cs="Times New Roman"/>
                <w:bCs/>
              </w:rPr>
            </w:pPr>
            <w:r w:rsidRPr="00170A49">
              <w:rPr>
                <w:rFonts w:ascii="Times New Roman" w:eastAsia="Times New Roman" w:hAnsi="Times New Roman" w:cs="Times New Roman"/>
                <w:bCs/>
              </w:rPr>
              <w:t>Третий год жизни – период развития сюжетно-отобразительной игры. Продолжительность 3-6 мин. вначале, затем – 8-10 мин. Дети с удовольствием наблюдают за действиями взрослых, учатся им подражать. В играх дети отображают те действия, которые совершаются взрослыми и переносят их на игрушки («мама кормит ребенка» и пр.) – игровое действие рождается не с воображаемой ситуации, а наоборот, операция с действием вызывает игровую ситуацию.</w:t>
            </w:r>
          </w:p>
        </w:tc>
        <w:tc>
          <w:tcPr>
            <w:tcW w:w="3261" w:type="dxa"/>
            <w:shd w:val="clear" w:color="auto" w:fill="auto"/>
          </w:tcPr>
          <w:p w:rsidR="00170A49" w:rsidRPr="00170A49" w:rsidRDefault="00170A49" w:rsidP="00176030">
            <w:pPr>
              <w:spacing w:after="0" w:line="240" w:lineRule="auto"/>
              <w:ind w:left="141" w:right="81"/>
              <w:rPr>
                <w:rFonts w:ascii="Times New Roman" w:eastAsia="Times New Roman" w:hAnsi="Times New Roman" w:cs="Times New Roman"/>
                <w:bCs/>
              </w:rPr>
            </w:pPr>
            <w:r w:rsidRPr="00170A49">
              <w:rPr>
                <w:rFonts w:ascii="Times New Roman" w:eastAsia="Times New Roman" w:hAnsi="Times New Roman" w:cs="Times New Roman"/>
                <w:bCs/>
              </w:rPr>
              <w:t>Особенность общения детей заключается в непосредственной дружбе и безусловной симпатии. Трехлетки воспринимают ровесников как общую массу, все для них партнеры по игре и шалостям. В этот период нет места ревности к похвале и успеху другого ребенка.</w:t>
            </w:r>
          </w:p>
        </w:tc>
        <w:tc>
          <w:tcPr>
            <w:tcW w:w="2551" w:type="dxa"/>
            <w:shd w:val="clear" w:color="auto" w:fill="auto"/>
          </w:tcPr>
          <w:p w:rsidR="00170A49" w:rsidRPr="00170A49" w:rsidRDefault="00170A49" w:rsidP="00176030">
            <w:pPr>
              <w:ind w:left="60" w:right="141"/>
              <w:rPr>
                <w:rFonts w:ascii="Times New Roman" w:eastAsia="Times New Roman" w:hAnsi="Times New Roman" w:cs="Times New Roman"/>
                <w:bCs/>
              </w:rPr>
            </w:pPr>
            <w:r w:rsidRPr="00170A49">
              <w:rPr>
                <w:rFonts w:ascii="Times New Roman" w:eastAsia="Times New Roman" w:hAnsi="Times New Roman" w:cs="Times New Roman"/>
                <w:bCs/>
              </w:rPr>
              <w:t>У детей формируется мотивация к взаимо-действию и общению. Появляется стимуляция собственной игровой, коммуникативной, речевой активности. Происходит развитие произвольной регуляции поведения, а также зрительного и слухового внимания, восприятия, памяти и др.</w:t>
            </w:r>
          </w:p>
        </w:tc>
      </w:tr>
      <w:tr w:rsidR="00170A49" w:rsidRPr="00170A49" w:rsidTr="002377FA">
        <w:tc>
          <w:tcPr>
            <w:tcW w:w="993" w:type="dxa"/>
            <w:shd w:val="clear" w:color="auto" w:fill="auto"/>
          </w:tcPr>
          <w:p w:rsidR="00170A49" w:rsidRPr="00170A49" w:rsidRDefault="00170A49" w:rsidP="00170A49">
            <w:pPr>
              <w:widowControl w:val="0"/>
              <w:spacing w:after="0" w:line="240" w:lineRule="auto"/>
              <w:ind w:left="102"/>
              <w:rPr>
                <w:rFonts w:ascii="Times New Roman" w:eastAsia="Calibri" w:hAnsi="Times New Roman" w:cs="Times New Roman"/>
                <w:lang w:eastAsia="en-US"/>
              </w:rPr>
            </w:pPr>
            <w:r w:rsidRPr="00170A49">
              <w:rPr>
                <w:rFonts w:ascii="Times New Roman" w:eastAsia="Calibri" w:hAnsi="Times New Roman" w:cs="Times New Roman"/>
                <w:lang w:eastAsia="en-US"/>
              </w:rPr>
              <w:t>3 – 4 года</w:t>
            </w:r>
          </w:p>
        </w:tc>
        <w:tc>
          <w:tcPr>
            <w:tcW w:w="2976" w:type="dxa"/>
            <w:shd w:val="clear" w:color="auto" w:fill="auto"/>
          </w:tcPr>
          <w:p w:rsidR="00170A49" w:rsidRPr="00170A49" w:rsidRDefault="00170A49" w:rsidP="00176030">
            <w:pPr>
              <w:widowControl w:val="0"/>
              <w:tabs>
                <w:tab w:val="left" w:pos="142"/>
              </w:tabs>
              <w:spacing w:after="0" w:line="240" w:lineRule="auto"/>
              <w:ind w:left="102" w:right="99"/>
              <w:rPr>
                <w:rFonts w:ascii="Times New Roman" w:eastAsia="Calibri" w:hAnsi="Times New Roman" w:cs="Times New Roman"/>
                <w:lang w:eastAsia="en-US"/>
              </w:rPr>
            </w:pPr>
            <w:r w:rsidRPr="00170A49">
              <w:rPr>
                <w:rFonts w:ascii="Times New Roman" w:eastAsia="Calibri" w:hAnsi="Times New Roman" w:cs="Times New Roman"/>
                <w:lang w:eastAsia="en-US"/>
              </w:rPr>
              <w:t>Вначале – игра рядом. Дети участвуют в совместных шалостях. К концу – способны привлечь другого ребенка для игры. Объединяются для нее по 2—3 человека, но еще не распределяют роли, нет взаимодейс</w:t>
            </w:r>
            <w:r w:rsidR="00176030">
              <w:rPr>
                <w:rFonts w:ascii="Times New Roman" w:eastAsia="Calibri" w:hAnsi="Times New Roman" w:cs="Times New Roman"/>
                <w:lang w:eastAsia="en-US"/>
              </w:rPr>
              <w:t>твия персонажей,</w:t>
            </w:r>
            <w:r w:rsidR="00176030">
              <w:rPr>
                <w:rFonts w:ascii="Times New Roman" w:eastAsia="Calibri" w:hAnsi="Times New Roman" w:cs="Times New Roman"/>
                <w:lang w:eastAsia="en-US"/>
              </w:rPr>
              <w:tab/>
            </w:r>
            <w:r w:rsidRPr="00170A49">
              <w:rPr>
                <w:rFonts w:ascii="Times New Roman" w:eastAsia="Calibri" w:hAnsi="Times New Roman" w:cs="Times New Roman"/>
                <w:lang w:eastAsia="en-US"/>
              </w:rPr>
              <w:t>не учитываются игровые желания другого. Подражают действиям с игрушкой</w:t>
            </w:r>
            <w:r w:rsidR="00D94D69">
              <w:rPr>
                <w:rFonts w:ascii="Times New Roman" w:eastAsia="Calibri" w:hAnsi="Times New Roman" w:cs="Times New Roman"/>
                <w:lang w:eastAsia="en-US"/>
              </w:rPr>
              <w:t xml:space="preserve"> </w:t>
            </w:r>
            <w:r w:rsidRPr="00170A49">
              <w:rPr>
                <w:rFonts w:ascii="Times New Roman" w:eastAsia="Calibri" w:hAnsi="Times New Roman" w:cs="Times New Roman"/>
                <w:lang w:eastAsia="en-US"/>
              </w:rPr>
              <w:t>партнеров.</w:t>
            </w:r>
          </w:p>
        </w:tc>
        <w:tc>
          <w:tcPr>
            <w:tcW w:w="3261" w:type="dxa"/>
            <w:shd w:val="clear" w:color="auto" w:fill="auto"/>
          </w:tcPr>
          <w:p w:rsidR="00170A49" w:rsidRPr="00170A49" w:rsidRDefault="00170A49" w:rsidP="00176030">
            <w:pPr>
              <w:widowControl w:val="0"/>
              <w:tabs>
                <w:tab w:val="left" w:pos="2164"/>
              </w:tabs>
              <w:spacing w:after="0" w:line="240" w:lineRule="auto"/>
              <w:ind w:left="102" w:right="102"/>
              <w:rPr>
                <w:rFonts w:ascii="Times New Roman" w:eastAsia="Calibri" w:hAnsi="Times New Roman" w:cs="Times New Roman"/>
                <w:lang w:eastAsia="en-US"/>
              </w:rPr>
            </w:pPr>
            <w:r w:rsidRPr="00170A49">
              <w:rPr>
                <w:rFonts w:ascii="Times New Roman" w:eastAsia="Calibri" w:hAnsi="Times New Roman" w:cs="Times New Roman"/>
                <w:lang w:eastAsia="en-US"/>
              </w:rPr>
              <w:t>Речь ребенка состоит из простых предложений. Дети беседуют, но не всегда отвечают друг другу. Может</w:t>
            </w:r>
            <w:r w:rsidR="00176030">
              <w:rPr>
                <w:rFonts w:ascii="Times New Roman" w:eastAsia="Calibri" w:hAnsi="Times New Roman" w:cs="Times New Roman"/>
                <w:lang w:eastAsia="en-US"/>
              </w:rPr>
              <w:t xml:space="preserve"> происходить и «коллективный мо</w:t>
            </w:r>
            <w:r w:rsidRPr="00170A49">
              <w:rPr>
                <w:rFonts w:ascii="Times New Roman" w:eastAsia="Calibri" w:hAnsi="Times New Roman" w:cs="Times New Roman"/>
                <w:lang w:eastAsia="en-US"/>
              </w:rPr>
              <w:t>нолог».</w:t>
            </w:r>
          </w:p>
        </w:tc>
        <w:tc>
          <w:tcPr>
            <w:tcW w:w="2551" w:type="dxa"/>
            <w:shd w:val="clear" w:color="auto" w:fill="auto"/>
          </w:tcPr>
          <w:p w:rsidR="00170A49" w:rsidRPr="00170A49" w:rsidRDefault="00170A49" w:rsidP="00176030">
            <w:pPr>
              <w:widowControl w:val="0"/>
              <w:spacing w:after="0" w:line="240" w:lineRule="auto"/>
              <w:ind w:left="102" w:right="101"/>
              <w:rPr>
                <w:rFonts w:ascii="Times New Roman" w:eastAsia="Calibri" w:hAnsi="Times New Roman" w:cs="Times New Roman"/>
                <w:lang w:eastAsia="en-US"/>
              </w:rPr>
            </w:pPr>
            <w:r w:rsidRPr="00170A49">
              <w:rPr>
                <w:rFonts w:ascii="Times New Roman" w:eastAsia="Calibri" w:hAnsi="Times New Roman" w:cs="Times New Roman"/>
                <w:lang w:eastAsia="en-US"/>
              </w:rPr>
              <w:t>Проявления интереса к предметным дей</w:t>
            </w:r>
            <w:r w:rsidR="00176030">
              <w:rPr>
                <w:rFonts w:ascii="Times New Roman" w:eastAsia="Calibri" w:hAnsi="Times New Roman" w:cs="Times New Roman"/>
                <w:lang w:eastAsia="en-US"/>
              </w:rPr>
              <w:t xml:space="preserve">ствиям партнера, подражание им. Способность </w:t>
            </w:r>
            <w:r w:rsidRPr="00170A49">
              <w:rPr>
                <w:rFonts w:ascii="Times New Roman" w:eastAsia="Calibri" w:hAnsi="Times New Roman" w:cs="Times New Roman"/>
                <w:lang w:eastAsia="en-US"/>
              </w:rPr>
              <w:t>пригласить партнера к выполнению совместной работы. Попытки наладить</w:t>
            </w:r>
            <w:r w:rsidR="00D94D69">
              <w:rPr>
                <w:rFonts w:ascii="Times New Roman" w:eastAsia="Calibri" w:hAnsi="Times New Roman" w:cs="Times New Roman"/>
                <w:lang w:eastAsia="en-US"/>
              </w:rPr>
              <w:t xml:space="preserve"> </w:t>
            </w:r>
            <w:r w:rsidRPr="00170A49">
              <w:rPr>
                <w:rFonts w:ascii="Times New Roman" w:eastAsia="Calibri" w:hAnsi="Times New Roman" w:cs="Times New Roman"/>
                <w:lang w:eastAsia="en-US"/>
              </w:rPr>
              <w:t>сотрудничество.</w:t>
            </w:r>
          </w:p>
        </w:tc>
      </w:tr>
      <w:tr w:rsidR="00170A49" w:rsidRPr="00170A49" w:rsidTr="002377FA">
        <w:tc>
          <w:tcPr>
            <w:tcW w:w="993" w:type="dxa"/>
            <w:shd w:val="clear" w:color="auto" w:fill="auto"/>
          </w:tcPr>
          <w:p w:rsidR="00170A49" w:rsidRPr="00170A49" w:rsidRDefault="00170A49" w:rsidP="00170A49">
            <w:pPr>
              <w:widowControl w:val="0"/>
              <w:spacing w:after="0" w:line="240" w:lineRule="auto"/>
              <w:ind w:left="102"/>
              <w:rPr>
                <w:rFonts w:ascii="Times New Roman" w:eastAsia="Calibri" w:hAnsi="Times New Roman" w:cs="Times New Roman"/>
                <w:lang w:val="en-US" w:eastAsia="en-US"/>
              </w:rPr>
            </w:pPr>
            <w:r w:rsidRPr="00170A49">
              <w:rPr>
                <w:rFonts w:ascii="Times New Roman" w:eastAsia="Calibri" w:hAnsi="Times New Roman" w:cs="Times New Roman"/>
                <w:lang w:val="en-US" w:eastAsia="en-US"/>
              </w:rPr>
              <w:lastRenderedPageBreak/>
              <w:t>4 – 5 лет</w:t>
            </w:r>
          </w:p>
        </w:tc>
        <w:tc>
          <w:tcPr>
            <w:tcW w:w="2976" w:type="dxa"/>
            <w:shd w:val="clear" w:color="auto" w:fill="auto"/>
          </w:tcPr>
          <w:p w:rsidR="00170A49" w:rsidRPr="00170A49" w:rsidRDefault="00170A49" w:rsidP="00176030">
            <w:pPr>
              <w:widowControl w:val="0"/>
              <w:tabs>
                <w:tab w:val="left" w:pos="810"/>
                <w:tab w:val="left" w:pos="1240"/>
                <w:tab w:val="left" w:pos="1418"/>
                <w:tab w:val="left" w:pos="1461"/>
                <w:tab w:val="left" w:pos="1560"/>
                <w:tab w:val="left" w:pos="1784"/>
                <w:tab w:val="left" w:pos="1938"/>
                <w:tab w:val="left" w:pos="1982"/>
                <w:tab w:val="left" w:pos="2368"/>
              </w:tabs>
              <w:spacing w:after="0" w:line="240" w:lineRule="auto"/>
              <w:ind w:left="102" w:right="100"/>
              <w:rPr>
                <w:rFonts w:ascii="Times New Roman" w:eastAsia="Calibri" w:hAnsi="Times New Roman" w:cs="Times New Roman"/>
                <w:lang w:eastAsia="en-US"/>
              </w:rPr>
            </w:pPr>
            <w:r w:rsidRPr="00170A49">
              <w:rPr>
                <w:rFonts w:ascii="Times New Roman" w:eastAsia="Calibri" w:hAnsi="Times New Roman" w:cs="Times New Roman"/>
                <w:lang w:eastAsia="en-US"/>
              </w:rPr>
              <w:t>Игровые</w:t>
            </w:r>
            <w:r w:rsidRPr="00170A49">
              <w:rPr>
                <w:rFonts w:ascii="Times New Roman" w:eastAsia="Calibri" w:hAnsi="Times New Roman" w:cs="Times New Roman"/>
                <w:lang w:eastAsia="en-US"/>
              </w:rPr>
              <w:tab/>
            </w:r>
            <w:r w:rsidRPr="00170A49">
              <w:rPr>
                <w:rFonts w:ascii="Times New Roman" w:eastAsia="Calibri" w:hAnsi="Times New Roman" w:cs="Times New Roman"/>
                <w:lang w:eastAsia="en-US"/>
              </w:rPr>
              <w:tab/>
              <w:t>объединения состоят из 2-5 де</w:t>
            </w:r>
            <w:r w:rsidR="00D94D69">
              <w:rPr>
                <w:rFonts w:ascii="Times New Roman" w:eastAsia="Calibri" w:hAnsi="Times New Roman" w:cs="Times New Roman"/>
                <w:lang w:eastAsia="en-US"/>
              </w:rPr>
              <w:t>тей. Увеличивается продолжитель</w:t>
            </w:r>
            <w:r w:rsidRPr="00170A49">
              <w:rPr>
                <w:rFonts w:ascii="Times New Roman" w:eastAsia="Calibri" w:hAnsi="Times New Roman" w:cs="Times New Roman"/>
                <w:lang w:eastAsia="en-US"/>
              </w:rPr>
              <w:t>ность игрового взаимодействия. Расп</w:t>
            </w:r>
            <w:r w:rsidR="00176030">
              <w:rPr>
                <w:rFonts w:ascii="Times New Roman" w:eastAsia="Calibri" w:hAnsi="Times New Roman" w:cs="Times New Roman"/>
                <w:lang w:eastAsia="en-US"/>
              </w:rPr>
              <w:t>ределяют</w:t>
            </w:r>
            <w:r w:rsidR="00176030">
              <w:rPr>
                <w:rFonts w:ascii="Times New Roman" w:eastAsia="Calibri" w:hAnsi="Times New Roman" w:cs="Times New Roman"/>
                <w:lang w:eastAsia="en-US"/>
              </w:rPr>
              <w:tab/>
            </w:r>
            <w:r w:rsidR="00176030">
              <w:rPr>
                <w:rFonts w:ascii="Times New Roman" w:eastAsia="Calibri" w:hAnsi="Times New Roman" w:cs="Times New Roman"/>
                <w:lang w:eastAsia="en-US"/>
              </w:rPr>
              <w:tab/>
              <w:t>роли. Согласовывают</w:t>
            </w:r>
            <w:r w:rsidR="00176030">
              <w:rPr>
                <w:rFonts w:ascii="Times New Roman" w:eastAsia="Calibri" w:hAnsi="Times New Roman" w:cs="Times New Roman"/>
                <w:lang w:eastAsia="en-US"/>
              </w:rPr>
              <w:tab/>
            </w:r>
            <w:r w:rsidR="00176030">
              <w:rPr>
                <w:rFonts w:ascii="Times New Roman" w:eastAsia="Calibri" w:hAnsi="Times New Roman" w:cs="Times New Roman"/>
                <w:lang w:eastAsia="en-US"/>
              </w:rPr>
              <w:tab/>
            </w:r>
            <w:r w:rsidRPr="00170A49">
              <w:rPr>
                <w:rFonts w:ascii="Times New Roman" w:eastAsia="Calibri" w:hAnsi="Times New Roman" w:cs="Times New Roman"/>
                <w:lang w:eastAsia="en-US"/>
              </w:rPr>
              <w:t>игровые действия по ходу игры. Появляется</w:t>
            </w:r>
            <w:r w:rsidRPr="00170A49">
              <w:rPr>
                <w:rFonts w:ascii="Times New Roman" w:eastAsia="Calibri" w:hAnsi="Times New Roman" w:cs="Times New Roman"/>
                <w:lang w:eastAsia="en-US"/>
              </w:rPr>
              <w:tab/>
              <w:t xml:space="preserve"> ролевое общение. При конфликтах </w:t>
            </w:r>
            <w:r w:rsidRPr="00170A49">
              <w:rPr>
                <w:rFonts w:ascii="Times New Roman" w:eastAsia="Calibri" w:hAnsi="Times New Roman" w:cs="Times New Roman"/>
                <w:spacing w:val="-1"/>
                <w:lang w:eastAsia="en-US"/>
              </w:rPr>
              <w:t xml:space="preserve">оказывают </w:t>
            </w:r>
            <w:r w:rsidR="00176030">
              <w:rPr>
                <w:rFonts w:ascii="Times New Roman" w:eastAsia="Calibri" w:hAnsi="Times New Roman" w:cs="Times New Roman"/>
                <w:lang w:eastAsia="en-US"/>
              </w:rPr>
              <w:t>давление</w:t>
            </w:r>
            <w:r w:rsidR="00176030">
              <w:rPr>
                <w:rFonts w:ascii="Times New Roman" w:eastAsia="Calibri" w:hAnsi="Times New Roman" w:cs="Times New Roman"/>
                <w:lang w:eastAsia="en-US"/>
              </w:rPr>
              <w:tab/>
              <w:t xml:space="preserve">на </w:t>
            </w:r>
            <w:r w:rsidRPr="00170A49">
              <w:rPr>
                <w:rFonts w:ascii="Times New Roman" w:eastAsia="Calibri" w:hAnsi="Times New Roman" w:cs="Times New Roman"/>
                <w:lang w:eastAsia="en-US"/>
              </w:rPr>
              <w:t>партнеров, но чаще</w:t>
            </w:r>
            <w:r w:rsidRPr="00170A49">
              <w:rPr>
                <w:rFonts w:ascii="Times New Roman" w:eastAsia="Calibri" w:hAnsi="Times New Roman" w:cs="Times New Roman"/>
                <w:lang w:eastAsia="en-US"/>
              </w:rPr>
              <w:tab/>
              <w:t xml:space="preserve">  пытаются объяснить партнеру правомерность своих притязаний.</w:t>
            </w:r>
          </w:p>
        </w:tc>
        <w:tc>
          <w:tcPr>
            <w:tcW w:w="3261" w:type="dxa"/>
            <w:shd w:val="clear" w:color="auto" w:fill="auto"/>
          </w:tcPr>
          <w:p w:rsidR="00170A49" w:rsidRPr="00170A49" w:rsidRDefault="00170A49" w:rsidP="00176030">
            <w:pPr>
              <w:widowControl w:val="0"/>
              <w:spacing w:after="0" w:line="240" w:lineRule="auto"/>
              <w:ind w:left="102" w:right="102"/>
              <w:rPr>
                <w:rFonts w:ascii="Times New Roman" w:eastAsia="Calibri" w:hAnsi="Times New Roman" w:cs="Times New Roman"/>
                <w:lang w:eastAsia="en-US"/>
              </w:rPr>
            </w:pPr>
            <w:r w:rsidRPr="00170A49">
              <w:rPr>
                <w:rFonts w:ascii="Times New Roman" w:eastAsia="Calibri" w:hAnsi="Times New Roman" w:cs="Times New Roman"/>
                <w:lang w:eastAsia="en-US"/>
              </w:rPr>
              <w:t xml:space="preserve">Речь ребенка состоит из сложных предложений. В </w:t>
            </w:r>
            <w:r w:rsidR="00176030" w:rsidRPr="00170A49">
              <w:rPr>
                <w:rFonts w:ascii="Times New Roman" w:eastAsia="Calibri" w:hAnsi="Times New Roman" w:cs="Times New Roman"/>
                <w:lang w:eastAsia="en-US"/>
              </w:rPr>
              <w:t>беседе дети адресуют</w:t>
            </w:r>
            <w:r w:rsidRPr="00170A49">
              <w:rPr>
                <w:rFonts w:ascii="Times New Roman" w:eastAsia="Calibri" w:hAnsi="Times New Roman" w:cs="Times New Roman"/>
                <w:lang w:eastAsia="en-US"/>
              </w:rPr>
              <w:t xml:space="preserve"> свои высказывания друг другу. Могут учитывать возможности понимания слушателя. Появляется утрированный детский эгоизм, направленный на подчеркивание         своего</w:t>
            </w:r>
          </w:p>
          <w:p w:rsidR="00170A49" w:rsidRPr="00170A49" w:rsidRDefault="00170A49" w:rsidP="00176030">
            <w:pPr>
              <w:widowControl w:val="0"/>
              <w:tabs>
                <w:tab w:val="left" w:pos="2293"/>
              </w:tabs>
              <w:spacing w:after="0" w:line="240" w:lineRule="auto"/>
              <w:ind w:left="102" w:right="104"/>
              <w:rPr>
                <w:rFonts w:ascii="Times New Roman" w:eastAsia="Calibri" w:hAnsi="Times New Roman" w:cs="Times New Roman"/>
                <w:lang w:eastAsia="en-US"/>
              </w:rPr>
            </w:pPr>
            <w:r w:rsidRPr="00170A49">
              <w:rPr>
                <w:rFonts w:ascii="Times New Roman" w:eastAsia="Calibri" w:hAnsi="Times New Roman" w:cs="Times New Roman"/>
                <w:lang w:eastAsia="en-US"/>
              </w:rPr>
              <w:t>Превосходства перед другими ребятами. Форма общения со сверстниками выглядит как</w:t>
            </w:r>
            <w:r w:rsidR="00D94D69">
              <w:rPr>
                <w:rFonts w:ascii="Times New Roman" w:eastAsia="Calibri" w:hAnsi="Times New Roman" w:cs="Times New Roman"/>
                <w:lang w:eastAsia="en-US"/>
              </w:rPr>
              <w:t xml:space="preserve"> </w:t>
            </w:r>
            <w:r w:rsidRPr="00170A49">
              <w:rPr>
                <w:rFonts w:ascii="Times New Roman" w:eastAsia="Calibri" w:hAnsi="Times New Roman" w:cs="Times New Roman"/>
                <w:lang w:eastAsia="en-US"/>
              </w:rPr>
              <w:t>хвастовство.</w:t>
            </w:r>
          </w:p>
        </w:tc>
        <w:tc>
          <w:tcPr>
            <w:tcW w:w="2551" w:type="dxa"/>
            <w:shd w:val="clear" w:color="auto" w:fill="auto"/>
          </w:tcPr>
          <w:p w:rsidR="00170A49" w:rsidRPr="00170A49" w:rsidRDefault="00170A49" w:rsidP="00176030">
            <w:pPr>
              <w:widowControl w:val="0"/>
              <w:tabs>
                <w:tab w:val="left" w:pos="2264"/>
              </w:tabs>
              <w:spacing w:after="0" w:line="240" w:lineRule="auto"/>
              <w:ind w:left="102" w:right="100"/>
              <w:rPr>
                <w:rFonts w:ascii="Times New Roman" w:eastAsia="Calibri" w:hAnsi="Times New Roman" w:cs="Times New Roman"/>
                <w:lang w:eastAsia="en-US"/>
              </w:rPr>
            </w:pPr>
            <w:r w:rsidRPr="00170A49">
              <w:rPr>
                <w:rFonts w:ascii="Times New Roman" w:eastAsia="Calibri" w:hAnsi="Times New Roman" w:cs="Times New Roman"/>
                <w:lang w:eastAsia="en-US"/>
              </w:rPr>
              <w:t xml:space="preserve">Способность (с помощью взрослого) разделить </w:t>
            </w:r>
            <w:r w:rsidR="00176030" w:rsidRPr="00170A49">
              <w:rPr>
                <w:rFonts w:ascii="Times New Roman" w:eastAsia="Calibri" w:hAnsi="Times New Roman" w:cs="Times New Roman"/>
                <w:lang w:eastAsia="en-US"/>
              </w:rPr>
              <w:t>материал и</w:t>
            </w:r>
            <w:r w:rsidRPr="00170A49">
              <w:rPr>
                <w:rFonts w:ascii="Times New Roman" w:eastAsia="Calibri" w:hAnsi="Times New Roman" w:cs="Times New Roman"/>
                <w:lang w:eastAsia="en-US"/>
              </w:rPr>
              <w:t xml:space="preserve"> рас</w:t>
            </w:r>
            <w:r w:rsidR="00176030">
              <w:rPr>
                <w:rFonts w:ascii="Times New Roman" w:eastAsia="Calibri" w:hAnsi="Times New Roman" w:cs="Times New Roman"/>
                <w:lang w:eastAsia="en-US"/>
              </w:rPr>
              <w:t>пределить обязанности при выпол</w:t>
            </w:r>
            <w:r w:rsidRPr="00170A49">
              <w:rPr>
                <w:rFonts w:ascii="Times New Roman" w:eastAsia="Calibri" w:hAnsi="Times New Roman" w:cs="Times New Roman"/>
                <w:lang w:eastAsia="en-US"/>
              </w:rPr>
              <w:t>нении работы. Усиление взаимного контроля</w:t>
            </w:r>
            <w:r w:rsidR="00D94D69">
              <w:rPr>
                <w:rFonts w:ascii="Times New Roman" w:eastAsia="Calibri" w:hAnsi="Times New Roman" w:cs="Times New Roman"/>
                <w:lang w:eastAsia="en-US"/>
              </w:rPr>
              <w:t xml:space="preserve"> </w:t>
            </w:r>
            <w:r w:rsidRPr="00170A49">
              <w:rPr>
                <w:rFonts w:ascii="Times New Roman" w:eastAsia="Calibri" w:hAnsi="Times New Roman" w:cs="Times New Roman"/>
                <w:lang w:eastAsia="en-US"/>
              </w:rPr>
              <w:t xml:space="preserve"> за действиями сверстника. Стремление к получению конечного</w:t>
            </w:r>
            <w:r w:rsidR="00D94D69">
              <w:rPr>
                <w:rFonts w:ascii="Times New Roman" w:eastAsia="Calibri" w:hAnsi="Times New Roman" w:cs="Times New Roman"/>
                <w:lang w:eastAsia="en-US"/>
              </w:rPr>
              <w:t xml:space="preserve"> </w:t>
            </w:r>
            <w:r w:rsidRPr="00170A49">
              <w:rPr>
                <w:rFonts w:ascii="Times New Roman" w:eastAsia="Calibri" w:hAnsi="Times New Roman" w:cs="Times New Roman"/>
                <w:lang w:eastAsia="en-US"/>
              </w:rPr>
              <w:t>результата.</w:t>
            </w:r>
          </w:p>
        </w:tc>
      </w:tr>
      <w:tr w:rsidR="00170A49" w:rsidRPr="00170A49" w:rsidTr="002377FA">
        <w:tc>
          <w:tcPr>
            <w:tcW w:w="993" w:type="dxa"/>
            <w:shd w:val="clear" w:color="auto" w:fill="auto"/>
          </w:tcPr>
          <w:p w:rsidR="00170A49" w:rsidRPr="00170A49" w:rsidRDefault="00170A49" w:rsidP="00170A49">
            <w:pPr>
              <w:widowControl w:val="0"/>
              <w:spacing w:after="0" w:line="240" w:lineRule="auto"/>
              <w:ind w:left="102"/>
              <w:rPr>
                <w:rFonts w:ascii="Times New Roman" w:eastAsia="Calibri" w:hAnsi="Times New Roman" w:cs="Times New Roman"/>
                <w:lang w:val="en-US" w:eastAsia="en-US"/>
              </w:rPr>
            </w:pPr>
            <w:r w:rsidRPr="00170A49">
              <w:rPr>
                <w:rFonts w:ascii="Times New Roman" w:eastAsia="Calibri" w:hAnsi="Times New Roman" w:cs="Times New Roman"/>
                <w:lang w:val="en-US" w:eastAsia="en-US"/>
              </w:rPr>
              <w:t>5 – 6 лет</w:t>
            </w:r>
          </w:p>
        </w:tc>
        <w:tc>
          <w:tcPr>
            <w:tcW w:w="2976" w:type="dxa"/>
            <w:shd w:val="clear" w:color="auto" w:fill="auto"/>
          </w:tcPr>
          <w:p w:rsidR="00170A49" w:rsidRPr="00170A49" w:rsidRDefault="00170A49" w:rsidP="00176030">
            <w:pPr>
              <w:widowControl w:val="0"/>
              <w:tabs>
                <w:tab w:val="left" w:pos="2367"/>
                <w:tab w:val="left" w:pos="2660"/>
              </w:tabs>
              <w:spacing w:after="0" w:line="240" w:lineRule="auto"/>
              <w:ind w:left="102" w:right="101"/>
              <w:rPr>
                <w:rFonts w:ascii="Times New Roman" w:eastAsia="Calibri" w:hAnsi="Times New Roman" w:cs="Times New Roman"/>
                <w:lang w:eastAsia="en-US"/>
              </w:rPr>
            </w:pPr>
            <w:r w:rsidRPr="00170A49">
              <w:rPr>
                <w:rFonts w:ascii="Times New Roman" w:eastAsia="Calibri" w:hAnsi="Times New Roman" w:cs="Times New Roman"/>
                <w:lang w:eastAsia="en-US"/>
              </w:rPr>
              <w:t>Возрастает избирательность</w:t>
            </w:r>
            <w:r w:rsidRPr="00170A49">
              <w:rPr>
                <w:rFonts w:ascii="Times New Roman" w:eastAsia="Calibri" w:hAnsi="Times New Roman" w:cs="Times New Roman"/>
                <w:lang w:eastAsia="en-US"/>
              </w:rPr>
              <w:tab/>
              <w:t xml:space="preserve"> и устойчивость взаимодействия. При планировании игры основное внимание уделяют согласованию ее пра</w:t>
            </w:r>
            <w:r w:rsidR="00176030">
              <w:rPr>
                <w:rFonts w:ascii="Times New Roman" w:eastAsia="Calibri" w:hAnsi="Times New Roman" w:cs="Times New Roman"/>
                <w:lang w:eastAsia="en-US"/>
              </w:rPr>
              <w:t>вил. Появляются попытки совмест</w:t>
            </w:r>
            <w:r w:rsidRPr="00170A49">
              <w:rPr>
                <w:rFonts w:ascii="Times New Roman" w:eastAsia="Calibri" w:hAnsi="Times New Roman" w:cs="Times New Roman"/>
                <w:lang w:eastAsia="en-US"/>
              </w:rPr>
              <w:t xml:space="preserve">ного </w:t>
            </w:r>
            <w:r w:rsidR="00176030" w:rsidRPr="00170A49">
              <w:rPr>
                <w:rFonts w:ascii="Times New Roman" w:eastAsia="Calibri" w:hAnsi="Times New Roman" w:cs="Times New Roman"/>
                <w:lang w:eastAsia="en-US"/>
              </w:rPr>
              <w:t>распределения ролей</w:t>
            </w:r>
            <w:r w:rsidRPr="00170A49">
              <w:rPr>
                <w:rFonts w:ascii="Times New Roman" w:eastAsia="Calibri" w:hAnsi="Times New Roman" w:cs="Times New Roman"/>
                <w:lang w:eastAsia="en-US"/>
              </w:rPr>
              <w:t>. При конфликтах объясняют партнеру свои действия и критику действий другого, ссылаясь направила.</w:t>
            </w:r>
          </w:p>
        </w:tc>
        <w:tc>
          <w:tcPr>
            <w:tcW w:w="3261" w:type="dxa"/>
            <w:shd w:val="clear" w:color="auto" w:fill="auto"/>
          </w:tcPr>
          <w:p w:rsidR="00170A49" w:rsidRPr="00170A49" w:rsidRDefault="00176030" w:rsidP="00176030">
            <w:pPr>
              <w:widowControl w:val="0"/>
              <w:tabs>
                <w:tab w:val="left" w:pos="1355"/>
                <w:tab w:val="left" w:pos="1407"/>
                <w:tab w:val="left" w:pos="1559"/>
                <w:tab w:val="left" w:pos="1830"/>
                <w:tab w:val="left" w:pos="2120"/>
                <w:tab w:val="left" w:pos="2249"/>
                <w:tab w:val="left" w:pos="2310"/>
                <w:tab w:val="left" w:pos="2627"/>
                <w:tab w:val="left" w:pos="2760"/>
              </w:tabs>
              <w:spacing w:after="0" w:line="240" w:lineRule="auto"/>
              <w:ind w:left="102" w:right="102"/>
              <w:rPr>
                <w:rFonts w:ascii="Times New Roman" w:eastAsia="Times New Roman" w:hAnsi="Times New Roman" w:cs="Times New Roman"/>
                <w:lang w:eastAsia="en-US"/>
              </w:rPr>
            </w:pPr>
            <w:r>
              <w:rPr>
                <w:rFonts w:ascii="Times New Roman" w:eastAsia="Times New Roman" w:hAnsi="Times New Roman" w:cs="Times New Roman"/>
                <w:lang w:eastAsia="en-US"/>
              </w:rPr>
              <w:t>Сообщения</w:t>
            </w:r>
            <w:r>
              <w:rPr>
                <w:rFonts w:ascii="Times New Roman" w:eastAsia="Times New Roman" w:hAnsi="Times New Roman" w:cs="Times New Roman"/>
                <w:lang w:eastAsia="en-US"/>
              </w:rPr>
              <w:tab/>
            </w:r>
            <w:r>
              <w:rPr>
                <w:rFonts w:ascii="Times New Roman" w:eastAsia="Times New Roman" w:hAnsi="Times New Roman" w:cs="Times New Roman"/>
                <w:lang w:eastAsia="en-US"/>
              </w:rPr>
              <w:tab/>
            </w:r>
            <w:r>
              <w:rPr>
                <w:rFonts w:ascii="Times New Roman" w:eastAsia="Times New Roman" w:hAnsi="Times New Roman" w:cs="Times New Roman"/>
                <w:lang w:eastAsia="en-US"/>
              </w:rPr>
              <w:tab/>
              <w:t>детей относятся</w:t>
            </w:r>
            <w:r w:rsidR="00D94D69">
              <w:rPr>
                <w:rFonts w:ascii="Times New Roman" w:eastAsia="Times New Roman" w:hAnsi="Times New Roman" w:cs="Times New Roman"/>
                <w:lang w:eastAsia="en-US"/>
              </w:rPr>
              <w:t xml:space="preserve"> </w:t>
            </w:r>
            <w:r>
              <w:rPr>
                <w:rFonts w:ascii="Times New Roman" w:eastAsia="Times New Roman" w:hAnsi="Times New Roman" w:cs="Times New Roman"/>
                <w:lang w:eastAsia="en-US"/>
              </w:rPr>
              <w:t>не</w:t>
            </w:r>
            <w:r>
              <w:rPr>
                <w:rFonts w:ascii="Times New Roman" w:eastAsia="Times New Roman" w:hAnsi="Times New Roman" w:cs="Times New Roman"/>
                <w:lang w:eastAsia="en-US"/>
              </w:rPr>
              <w:tab/>
              <w:t xml:space="preserve">только к настоящей </w:t>
            </w:r>
            <w:r w:rsidR="00D94D69">
              <w:rPr>
                <w:rFonts w:ascii="Times New Roman" w:eastAsia="Times New Roman" w:hAnsi="Times New Roman" w:cs="Times New Roman"/>
                <w:lang w:eastAsia="en-US"/>
              </w:rPr>
              <w:t>ситуации, но содержат инфор</w:t>
            </w:r>
            <w:r w:rsidR="00170A49" w:rsidRPr="00170A49">
              <w:rPr>
                <w:rFonts w:ascii="Times New Roman" w:eastAsia="Times New Roman" w:hAnsi="Times New Roman" w:cs="Times New Roman"/>
                <w:lang w:eastAsia="en-US"/>
              </w:rPr>
              <w:t xml:space="preserve">мацию </w:t>
            </w:r>
            <w:r w:rsidR="00D94D69">
              <w:rPr>
                <w:rFonts w:ascii="Times New Roman" w:eastAsia="Times New Roman" w:hAnsi="Times New Roman" w:cs="Times New Roman"/>
                <w:lang w:eastAsia="en-US"/>
              </w:rPr>
              <w:t xml:space="preserve"> </w:t>
            </w:r>
            <w:r w:rsidR="00170A49" w:rsidRPr="00170A49">
              <w:rPr>
                <w:rFonts w:ascii="Times New Roman" w:eastAsia="Times New Roman" w:hAnsi="Times New Roman" w:cs="Times New Roman"/>
                <w:lang w:eastAsia="en-US"/>
              </w:rPr>
              <w:t>о прошедших</w:t>
            </w:r>
            <w:r w:rsidR="00170A49" w:rsidRPr="00170A49">
              <w:rPr>
                <w:rFonts w:ascii="Times New Roman" w:eastAsia="Times New Roman" w:hAnsi="Times New Roman" w:cs="Times New Roman"/>
                <w:lang w:eastAsia="en-US"/>
              </w:rPr>
              <w:tab/>
            </w:r>
          </w:p>
          <w:p w:rsidR="00170A49" w:rsidRPr="00170A49" w:rsidRDefault="00176030" w:rsidP="00176030">
            <w:pPr>
              <w:widowControl w:val="0"/>
              <w:tabs>
                <w:tab w:val="left" w:pos="1355"/>
                <w:tab w:val="left" w:pos="1407"/>
                <w:tab w:val="left" w:pos="1559"/>
                <w:tab w:val="left" w:pos="1830"/>
                <w:tab w:val="left" w:pos="2120"/>
                <w:tab w:val="left" w:pos="2249"/>
                <w:tab w:val="left" w:pos="2310"/>
                <w:tab w:val="left" w:pos="2627"/>
                <w:tab w:val="left" w:pos="2760"/>
              </w:tabs>
              <w:spacing w:after="0" w:line="240" w:lineRule="auto"/>
              <w:ind w:left="102" w:right="102"/>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событиях. </w:t>
            </w:r>
            <w:r w:rsidR="00D94D69">
              <w:rPr>
                <w:rFonts w:ascii="Times New Roman" w:eastAsia="Times New Roman" w:hAnsi="Times New Roman" w:cs="Times New Roman"/>
                <w:lang w:eastAsia="en-US"/>
              </w:rPr>
              <w:t xml:space="preserve"> </w:t>
            </w:r>
            <w:r>
              <w:rPr>
                <w:rFonts w:ascii="Times New Roman" w:eastAsia="Times New Roman" w:hAnsi="Times New Roman" w:cs="Times New Roman"/>
                <w:lang w:eastAsia="en-US"/>
              </w:rPr>
              <w:t>Д</w:t>
            </w:r>
            <w:r w:rsidR="00D94D69">
              <w:rPr>
                <w:rFonts w:ascii="Times New Roman" w:eastAsia="Times New Roman" w:hAnsi="Times New Roman" w:cs="Times New Roman"/>
                <w:lang w:eastAsia="en-US"/>
              </w:rPr>
              <w:t>ети</w:t>
            </w:r>
            <w:r>
              <w:rPr>
                <w:rFonts w:ascii="Times New Roman" w:eastAsia="Times New Roman" w:hAnsi="Times New Roman" w:cs="Times New Roman"/>
                <w:lang w:eastAsia="en-US"/>
              </w:rPr>
              <w:t xml:space="preserve"> внима</w:t>
            </w:r>
            <w:r w:rsidR="002377FA">
              <w:rPr>
                <w:rFonts w:ascii="Times New Roman" w:eastAsia="Times New Roman" w:hAnsi="Times New Roman" w:cs="Times New Roman"/>
                <w:lang w:eastAsia="en-US"/>
              </w:rPr>
              <w:t>тельно слушают</w:t>
            </w:r>
            <w:r w:rsidR="002377FA">
              <w:rPr>
                <w:rFonts w:ascii="Times New Roman" w:eastAsia="Times New Roman" w:hAnsi="Times New Roman" w:cs="Times New Roman"/>
                <w:lang w:eastAsia="en-US"/>
              </w:rPr>
              <w:tab/>
            </w:r>
            <w:r w:rsidR="002377FA">
              <w:rPr>
                <w:rFonts w:ascii="Times New Roman" w:eastAsia="Times New Roman" w:hAnsi="Times New Roman" w:cs="Times New Roman"/>
                <w:lang w:eastAsia="en-US"/>
              </w:rPr>
              <w:tab/>
              <w:t>друг</w:t>
            </w:r>
          </w:p>
          <w:p w:rsidR="00170A49" w:rsidRPr="00170A49" w:rsidRDefault="00170A49" w:rsidP="00176030">
            <w:pPr>
              <w:widowControl w:val="0"/>
              <w:tabs>
                <w:tab w:val="left" w:pos="1355"/>
                <w:tab w:val="left" w:pos="1407"/>
                <w:tab w:val="left" w:pos="1559"/>
                <w:tab w:val="left" w:pos="1830"/>
                <w:tab w:val="left" w:pos="2120"/>
                <w:tab w:val="left" w:pos="2249"/>
                <w:tab w:val="left" w:pos="2310"/>
                <w:tab w:val="left" w:pos="2627"/>
                <w:tab w:val="left" w:pos="2760"/>
              </w:tabs>
              <w:spacing w:after="0" w:line="240" w:lineRule="auto"/>
              <w:ind w:left="102" w:right="102"/>
              <w:rPr>
                <w:rFonts w:ascii="Times New Roman" w:eastAsia="Times New Roman" w:hAnsi="Times New Roman" w:cs="Times New Roman"/>
                <w:sz w:val="24"/>
                <w:lang w:eastAsia="en-US"/>
              </w:rPr>
            </w:pPr>
            <w:r w:rsidRPr="00170A49">
              <w:rPr>
                <w:rFonts w:ascii="Times New Roman" w:eastAsia="Times New Roman" w:hAnsi="Times New Roman" w:cs="Times New Roman"/>
                <w:lang w:eastAsia="en-US"/>
              </w:rPr>
              <w:t>друга. Эмоционально переживают</w:t>
            </w:r>
            <w:r w:rsidRPr="00170A49">
              <w:rPr>
                <w:rFonts w:ascii="Times New Roman" w:eastAsia="Times New Roman" w:hAnsi="Times New Roman" w:cs="Times New Roman"/>
                <w:lang w:eastAsia="en-US"/>
              </w:rPr>
              <w:tab/>
            </w:r>
            <w:r w:rsidRPr="00170A49">
              <w:rPr>
                <w:rFonts w:ascii="Times New Roman" w:eastAsia="Times New Roman" w:hAnsi="Times New Roman" w:cs="Times New Roman"/>
                <w:lang w:eastAsia="en-US"/>
              </w:rPr>
              <w:tab/>
            </w:r>
            <w:r w:rsidRPr="00170A49">
              <w:rPr>
                <w:rFonts w:ascii="Times New Roman" w:eastAsia="Times New Roman" w:hAnsi="Times New Roman" w:cs="Times New Roman"/>
                <w:lang w:eastAsia="en-US"/>
              </w:rPr>
              <w:tab/>
              <w:t>рассказ другого.</w:t>
            </w:r>
            <w:r w:rsidRPr="00170A49">
              <w:rPr>
                <w:rFonts w:ascii="Times New Roman" w:eastAsia="Calibri" w:hAnsi="Times New Roman" w:cs="Times New Roman"/>
                <w:lang w:eastAsia="en-US"/>
              </w:rPr>
              <w:tab/>
            </w:r>
            <w:r w:rsidRPr="00170A49">
              <w:rPr>
                <w:rFonts w:ascii="Times New Roman" w:eastAsia="Calibri" w:hAnsi="Times New Roman" w:cs="Times New Roman"/>
                <w:lang w:eastAsia="en-US"/>
              </w:rPr>
              <w:tab/>
            </w:r>
          </w:p>
        </w:tc>
        <w:tc>
          <w:tcPr>
            <w:tcW w:w="2551" w:type="dxa"/>
            <w:shd w:val="clear" w:color="auto" w:fill="auto"/>
          </w:tcPr>
          <w:p w:rsidR="00170A49" w:rsidRPr="00170A49" w:rsidRDefault="00170A49" w:rsidP="00176030">
            <w:pPr>
              <w:widowControl w:val="0"/>
              <w:tabs>
                <w:tab w:val="left" w:pos="2235"/>
                <w:tab w:val="left" w:pos="2666"/>
              </w:tabs>
              <w:spacing w:after="0" w:line="240" w:lineRule="auto"/>
              <w:ind w:left="102" w:right="101"/>
              <w:rPr>
                <w:rFonts w:ascii="Times New Roman" w:eastAsia="Calibri" w:hAnsi="Times New Roman" w:cs="Times New Roman"/>
                <w:lang w:eastAsia="en-US"/>
              </w:rPr>
            </w:pPr>
            <w:r w:rsidRPr="00170A49">
              <w:rPr>
                <w:rFonts w:ascii="Times New Roman" w:eastAsia="Calibri" w:hAnsi="Times New Roman" w:cs="Times New Roman"/>
                <w:lang w:eastAsia="en-US"/>
              </w:rPr>
              <w:t>Способность предложить группе сверстников план совместной р</w:t>
            </w:r>
            <w:r w:rsidR="00176030">
              <w:rPr>
                <w:rFonts w:ascii="Times New Roman" w:eastAsia="Calibri" w:hAnsi="Times New Roman" w:cs="Times New Roman"/>
                <w:lang w:eastAsia="en-US"/>
              </w:rPr>
              <w:t>аботы. Самостоятельное распреде</w:t>
            </w:r>
            <w:r w:rsidRPr="00170A49">
              <w:rPr>
                <w:rFonts w:ascii="Times New Roman" w:eastAsia="Calibri" w:hAnsi="Times New Roman" w:cs="Times New Roman"/>
                <w:lang w:eastAsia="en-US"/>
              </w:rPr>
              <w:t>ление обязанностей внутри группы. Учет мнений членов группы. Развитие чувства сопричастности общему</w:t>
            </w:r>
            <w:r w:rsidR="00D94D69">
              <w:rPr>
                <w:rFonts w:ascii="Times New Roman" w:eastAsia="Calibri" w:hAnsi="Times New Roman" w:cs="Times New Roman"/>
                <w:lang w:eastAsia="en-US"/>
              </w:rPr>
              <w:t xml:space="preserve"> </w:t>
            </w:r>
            <w:r w:rsidRPr="00170A49">
              <w:rPr>
                <w:rFonts w:ascii="Times New Roman" w:eastAsia="Calibri" w:hAnsi="Times New Roman" w:cs="Times New Roman"/>
                <w:lang w:eastAsia="en-US"/>
              </w:rPr>
              <w:t>делу.</w:t>
            </w:r>
          </w:p>
        </w:tc>
      </w:tr>
      <w:tr w:rsidR="00170A49" w:rsidRPr="00170A49" w:rsidTr="002377FA">
        <w:tc>
          <w:tcPr>
            <w:tcW w:w="993" w:type="dxa"/>
            <w:shd w:val="clear" w:color="auto" w:fill="auto"/>
          </w:tcPr>
          <w:p w:rsidR="00170A49" w:rsidRPr="00170A49" w:rsidRDefault="00170A49" w:rsidP="00170A49">
            <w:pPr>
              <w:widowControl w:val="0"/>
              <w:spacing w:after="0" w:line="240" w:lineRule="auto"/>
              <w:ind w:left="102"/>
              <w:rPr>
                <w:rFonts w:ascii="Times New Roman" w:eastAsia="Calibri" w:hAnsi="Times New Roman" w:cs="Times New Roman"/>
                <w:sz w:val="23"/>
                <w:szCs w:val="23"/>
                <w:lang w:val="en-US" w:eastAsia="en-US"/>
              </w:rPr>
            </w:pPr>
            <w:r w:rsidRPr="00170A49">
              <w:rPr>
                <w:rFonts w:ascii="Times New Roman" w:eastAsia="Calibri" w:hAnsi="Times New Roman" w:cs="Times New Roman"/>
                <w:sz w:val="23"/>
                <w:szCs w:val="23"/>
                <w:lang w:val="en-US" w:eastAsia="en-US"/>
              </w:rPr>
              <w:t>6 – 7 лет</w:t>
            </w:r>
          </w:p>
        </w:tc>
        <w:tc>
          <w:tcPr>
            <w:tcW w:w="2976" w:type="dxa"/>
            <w:shd w:val="clear" w:color="auto" w:fill="auto"/>
          </w:tcPr>
          <w:p w:rsidR="00176030" w:rsidRDefault="00170A49" w:rsidP="00176030">
            <w:pPr>
              <w:widowControl w:val="0"/>
              <w:tabs>
                <w:tab w:val="left" w:pos="1283"/>
              </w:tabs>
              <w:spacing w:after="0" w:line="240" w:lineRule="auto"/>
              <w:ind w:left="102" w:right="101"/>
              <w:rPr>
                <w:rFonts w:ascii="Times New Roman" w:eastAsia="Calibri" w:hAnsi="Times New Roman" w:cs="Times New Roman"/>
                <w:sz w:val="23"/>
                <w:szCs w:val="23"/>
                <w:lang w:eastAsia="en-US"/>
              </w:rPr>
            </w:pPr>
            <w:r w:rsidRPr="00170A49">
              <w:rPr>
                <w:rFonts w:ascii="Times New Roman" w:eastAsia="Calibri" w:hAnsi="Times New Roman" w:cs="Times New Roman"/>
                <w:sz w:val="23"/>
                <w:szCs w:val="23"/>
                <w:lang w:eastAsia="en-US"/>
              </w:rPr>
              <w:t xml:space="preserve">Предварительное совместное планирование </w:t>
            </w:r>
            <w:r w:rsidR="00176030" w:rsidRPr="00170A49">
              <w:rPr>
                <w:rFonts w:ascii="Times New Roman" w:eastAsia="Calibri" w:hAnsi="Times New Roman" w:cs="Times New Roman"/>
                <w:sz w:val="23"/>
                <w:szCs w:val="23"/>
                <w:lang w:eastAsia="en-US"/>
              </w:rPr>
              <w:t>игры, распределение</w:t>
            </w:r>
            <w:r w:rsidR="00176030">
              <w:rPr>
                <w:rFonts w:ascii="Times New Roman" w:eastAsia="Calibri" w:hAnsi="Times New Roman" w:cs="Times New Roman"/>
                <w:sz w:val="23"/>
                <w:szCs w:val="23"/>
                <w:lang w:eastAsia="en-US"/>
              </w:rPr>
              <w:t xml:space="preserve"> ролей. </w:t>
            </w:r>
            <w:r w:rsidRPr="00170A49">
              <w:rPr>
                <w:rFonts w:ascii="Times New Roman" w:eastAsia="Calibri" w:hAnsi="Times New Roman" w:cs="Times New Roman"/>
                <w:sz w:val="23"/>
                <w:szCs w:val="23"/>
                <w:lang w:eastAsia="en-US"/>
              </w:rPr>
              <w:t xml:space="preserve">Ролевое взаимодействие свертывается. Могут оказать помощь и поддержку  </w:t>
            </w:r>
            <w:r w:rsidR="00176030">
              <w:rPr>
                <w:rFonts w:ascii="Times New Roman" w:eastAsia="Calibri" w:hAnsi="Times New Roman" w:cs="Times New Roman"/>
                <w:sz w:val="23"/>
                <w:szCs w:val="23"/>
                <w:lang w:eastAsia="en-US"/>
              </w:rPr>
              <w:t>друзьям.</w:t>
            </w:r>
          </w:p>
          <w:p w:rsidR="00170A49" w:rsidRPr="00170A49" w:rsidRDefault="00176030" w:rsidP="00176030">
            <w:pPr>
              <w:widowControl w:val="0"/>
              <w:tabs>
                <w:tab w:val="left" w:pos="1283"/>
              </w:tabs>
              <w:spacing w:after="0" w:line="240" w:lineRule="auto"/>
              <w:ind w:right="101"/>
              <w:rPr>
                <w:rFonts w:ascii="Times New Roman" w:eastAsia="Calibri" w:hAnsi="Times New Roman" w:cs="Times New Roman"/>
                <w:sz w:val="23"/>
                <w:szCs w:val="23"/>
                <w:lang w:eastAsia="en-US"/>
              </w:rPr>
            </w:pPr>
            <w:r>
              <w:rPr>
                <w:rFonts w:ascii="Times New Roman" w:eastAsia="Calibri" w:hAnsi="Times New Roman" w:cs="Times New Roman"/>
                <w:sz w:val="23"/>
                <w:szCs w:val="23"/>
                <w:lang w:eastAsia="en-US"/>
              </w:rPr>
              <w:t xml:space="preserve"> О</w:t>
            </w:r>
            <w:r w:rsidR="00170A49" w:rsidRPr="00170A49">
              <w:rPr>
                <w:rFonts w:ascii="Times New Roman" w:eastAsia="Calibri" w:hAnsi="Times New Roman" w:cs="Times New Roman"/>
                <w:sz w:val="23"/>
                <w:szCs w:val="23"/>
                <w:lang w:eastAsia="en-US"/>
              </w:rPr>
              <w:t>риентируюся на социальные нормы и правила.</w:t>
            </w:r>
          </w:p>
          <w:p w:rsidR="00170A49" w:rsidRPr="00170A49" w:rsidRDefault="00170A49" w:rsidP="00176030">
            <w:pPr>
              <w:widowControl w:val="0"/>
              <w:tabs>
                <w:tab w:val="left" w:pos="1283"/>
              </w:tabs>
              <w:spacing w:after="0" w:line="240" w:lineRule="auto"/>
              <w:ind w:left="102" w:right="101"/>
              <w:rPr>
                <w:rFonts w:ascii="Times New Roman" w:eastAsia="Calibri" w:hAnsi="Times New Roman" w:cs="Times New Roman"/>
                <w:sz w:val="23"/>
                <w:szCs w:val="23"/>
                <w:lang w:eastAsia="en-US"/>
              </w:rPr>
            </w:pPr>
          </w:p>
          <w:p w:rsidR="00170A49" w:rsidRPr="00170A49" w:rsidRDefault="00170A49" w:rsidP="00176030">
            <w:pPr>
              <w:widowControl w:val="0"/>
              <w:tabs>
                <w:tab w:val="left" w:pos="1283"/>
              </w:tabs>
              <w:spacing w:after="0" w:line="240" w:lineRule="auto"/>
              <w:ind w:left="102" w:right="101"/>
              <w:rPr>
                <w:rFonts w:ascii="Times New Roman" w:eastAsia="Calibri" w:hAnsi="Times New Roman" w:cs="Times New Roman"/>
                <w:sz w:val="23"/>
                <w:szCs w:val="23"/>
                <w:lang w:eastAsia="en-US"/>
              </w:rPr>
            </w:pPr>
          </w:p>
        </w:tc>
        <w:tc>
          <w:tcPr>
            <w:tcW w:w="3261" w:type="dxa"/>
            <w:shd w:val="clear" w:color="auto" w:fill="auto"/>
          </w:tcPr>
          <w:p w:rsidR="00170A49" w:rsidRPr="00170A49" w:rsidRDefault="00176030" w:rsidP="00176030">
            <w:pPr>
              <w:widowControl w:val="0"/>
              <w:tabs>
                <w:tab w:val="left" w:pos="2433"/>
              </w:tabs>
              <w:spacing w:after="0" w:line="240" w:lineRule="auto"/>
              <w:ind w:left="102" w:right="103"/>
              <w:rPr>
                <w:rFonts w:ascii="Times New Roman" w:eastAsia="Calibri" w:hAnsi="Times New Roman" w:cs="Times New Roman"/>
                <w:sz w:val="23"/>
                <w:szCs w:val="23"/>
                <w:lang w:eastAsia="en-US"/>
              </w:rPr>
            </w:pPr>
            <w:r>
              <w:rPr>
                <w:rFonts w:ascii="Times New Roman" w:eastAsia="Calibri" w:hAnsi="Times New Roman" w:cs="Times New Roman"/>
                <w:sz w:val="23"/>
                <w:szCs w:val="23"/>
                <w:lang w:eastAsia="en-US"/>
              </w:rPr>
              <w:t>Пытаются дать собесед</w:t>
            </w:r>
            <w:r w:rsidR="00170A49" w:rsidRPr="00170A49">
              <w:rPr>
                <w:rFonts w:ascii="Times New Roman" w:eastAsia="Calibri" w:hAnsi="Times New Roman" w:cs="Times New Roman"/>
                <w:sz w:val="23"/>
                <w:szCs w:val="23"/>
                <w:lang w:eastAsia="en-US"/>
              </w:rPr>
              <w:t>нику как можно более полную и точную информацию. Уточняют сообщения</w:t>
            </w:r>
            <w:r w:rsidR="00091152">
              <w:rPr>
                <w:rFonts w:ascii="Times New Roman" w:eastAsia="Calibri" w:hAnsi="Times New Roman" w:cs="Times New Roman"/>
                <w:sz w:val="23"/>
                <w:szCs w:val="23"/>
                <w:lang w:eastAsia="en-US"/>
              </w:rPr>
              <w:t xml:space="preserve"> </w:t>
            </w:r>
            <w:r w:rsidR="00170A49" w:rsidRPr="00170A49">
              <w:rPr>
                <w:rFonts w:ascii="Times New Roman" w:eastAsia="Calibri" w:hAnsi="Times New Roman" w:cs="Times New Roman"/>
                <w:sz w:val="23"/>
                <w:szCs w:val="23"/>
                <w:lang w:eastAsia="en-US"/>
              </w:rPr>
              <w:t>другого.</w:t>
            </w:r>
          </w:p>
          <w:p w:rsidR="00170A49" w:rsidRPr="00170A49" w:rsidRDefault="00170A49" w:rsidP="00176030">
            <w:pPr>
              <w:widowControl w:val="0"/>
              <w:tabs>
                <w:tab w:val="left" w:pos="2137"/>
              </w:tabs>
              <w:spacing w:after="0" w:line="240" w:lineRule="auto"/>
              <w:ind w:left="102" w:right="103"/>
              <w:rPr>
                <w:rFonts w:ascii="Times New Roman" w:eastAsia="Calibri" w:hAnsi="Times New Roman" w:cs="Times New Roman"/>
                <w:sz w:val="23"/>
                <w:szCs w:val="23"/>
                <w:lang w:eastAsia="en-US"/>
              </w:rPr>
            </w:pPr>
            <w:r w:rsidRPr="00170A49">
              <w:rPr>
                <w:rFonts w:ascii="Times New Roman" w:eastAsia="Calibri" w:hAnsi="Times New Roman" w:cs="Times New Roman"/>
                <w:sz w:val="23"/>
                <w:szCs w:val="23"/>
                <w:lang w:eastAsia="en-US"/>
              </w:rPr>
              <w:t xml:space="preserve">Дети 6-7 лет проявляют интерес к ровеснику, как к личности.  </w:t>
            </w:r>
            <w:r w:rsidRPr="00170A49">
              <w:rPr>
                <w:rFonts w:ascii="Times New Roman" w:eastAsia="Calibri" w:hAnsi="Times New Roman" w:cs="Times New Roman"/>
                <w:spacing w:val="-1"/>
                <w:sz w:val="23"/>
                <w:szCs w:val="23"/>
                <w:lang w:eastAsia="en-US"/>
              </w:rPr>
              <w:t>Формы</w:t>
            </w:r>
            <w:r w:rsidR="00091152">
              <w:rPr>
                <w:rFonts w:ascii="Times New Roman" w:eastAsia="Calibri" w:hAnsi="Times New Roman" w:cs="Times New Roman"/>
                <w:spacing w:val="-1"/>
                <w:sz w:val="23"/>
                <w:szCs w:val="23"/>
                <w:lang w:eastAsia="en-US"/>
              </w:rPr>
              <w:t xml:space="preserve"> </w:t>
            </w:r>
            <w:r w:rsidRPr="00170A49">
              <w:rPr>
                <w:rFonts w:ascii="Times New Roman" w:eastAsia="Calibri" w:hAnsi="Times New Roman" w:cs="Times New Roman"/>
                <w:spacing w:val="-1"/>
                <w:sz w:val="23"/>
                <w:szCs w:val="23"/>
                <w:lang w:eastAsia="en-US"/>
              </w:rPr>
              <w:t>общения дошкольников облечены в вопросы и ответы, заботу о товарище. Ребятам важно</w:t>
            </w:r>
            <w:r w:rsidR="00091152">
              <w:rPr>
                <w:rFonts w:ascii="Times New Roman" w:eastAsia="Calibri" w:hAnsi="Times New Roman" w:cs="Times New Roman"/>
                <w:spacing w:val="-1"/>
                <w:sz w:val="23"/>
                <w:szCs w:val="23"/>
                <w:lang w:eastAsia="en-US"/>
              </w:rPr>
              <w:t xml:space="preserve"> </w:t>
            </w:r>
            <w:r w:rsidRPr="00170A49">
              <w:rPr>
                <w:rFonts w:ascii="Times New Roman" w:eastAsia="Calibri" w:hAnsi="Times New Roman" w:cs="Times New Roman"/>
                <w:spacing w:val="-1"/>
                <w:sz w:val="23"/>
                <w:szCs w:val="23"/>
                <w:lang w:eastAsia="en-US"/>
              </w:rPr>
              <w:t>настроение и желание друг друга.</w:t>
            </w:r>
          </w:p>
        </w:tc>
        <w:tc>
          <w:tcPr>
            <w:tcW w:w="2551" w:type="dxa"/>
            <w:shd w:val="clear" w:color="auto" w:fill="auto"/>
          </w:tcPr>
          <w:p w:rsidR="00170A49" w:rsidRPr="00170A49" w:rsidRDefault="00170A49" w:rsidP="00176030">
            <w:pPr>
              <w:widowControl w:val="0"/>
              <w:tabs>
                <w:tab w:val="left" w:pos="1631"/>
                <w:tab w:val="left" w:pos="3347"/>
              </w:tabs>
              <w:spacing w:after="0" w:line="240" w:lineRule="auto"/>
              <w:ind w:left="102" w:right="102"/>
              <w:rPr>
                <w:rFonts w:ascii="Times New Roman" w:eastAsia="Calibri" w:hAnsi="Times New Roman" w:cs="Times New Roman"/>
                <w:sz w:val="23"/>
                <w:szCs w:val="23"/>
                <w:lang w:eastAsia="en-US"/>
              </w:rPr>
            </w:pPr>
            <w:r w:rsidRPr="00170A49">
              <w:rPr>
                <w:rFonts w:ascii="Times New Roman" w:eastAsia="Calibri" w:hAnsi="Times New Roman" w:cs="Times New Roman"/>
                <w:sz w:val="23"/>
                <w:szCs w:val="23"/>
                <w:lang w:eastAsia="en-US"/>
              </w:rPr>
              <w:t>Дальнейшее расши</w:t>
            </w:r>
            <w:r w:rsidR="00176030">
              <w:rPr>
                <w:rFonts w:ascii="Times New Roman" w:eastAsia="Calibri" w:hAnsi="Times New Roman" w:cs="Times New Roman"/>
                <w:sz w:val="23"/>
                <w:szCs w:val="23"/>
                <w:lang w:eastAsia="en-US"/>
              </w:rPr>
              <w:t>рение и усложнение форм совместной работы (интегри</w:t>
            </w:r>
            <w:r w:rsidRPr="00170A49">
              <w:rPr>
                <w:rFonts w:ascii="Times New Roman" w:eastAsia="Calibri" w:hAnsi="Times New Roman" w:cs="Times New Roman"/>
                <w:sz w:val="23"/>
                <w:szCs w:val="23"/>
                <w:lang w:eastAsia="en-US"/>
              </w:rPr>
              <w:t>рованная деятельн</w:t>
            </w:r>
            <w:r w:rsidR="00176030">
              <w:rPr>
                <w:rFonts w:ascii="Times New Roman" w:eastAsia="Calibri" w:hAnsi="Times New Roman" w:cs="Times New Roman"/>
                <w:sz w:val="23"/>
                <w:szCs w:val="23"/>
                <w:lang w:eastAsia="en-US"/>
              </w:rPr>
              <w:t>ость). Возможность сотрудничест</w:t>
            </w:r>
            <w:r w:rsidRPr="00170A49">
              <w:rPr>
                <w:rFonts w:ascii="Times New Roman" w:eastAsia="Calibri" w:hAnsi="Times New Roman" w:cs="Times New Roman"/>
                <w:sz w:val="23"/>
                <w:szCs w:val="23"/>
                <w:lang w:eastAsia="en-US"/>
              </w:rPr>
              <w:t>ва в непродуктивны</w:t>
            </w:r>
            <w:r w:rsidR="00176030">
              <w:rPr>
                <w:rFonts w:ascii="Times New Roman" w:eastAsia="Calibri" w:hAnsi="Times New Roman" w:cs="Times New Roman"/>
                <w:sz w:val="23"/>
                <w:szCs w:val="23"/>
                <w:lang w:eastAsia="en-US"/>
              </w:rPr>
              <w:t>х видах деятельности. Коллектив</w:t>
            </w:r>
            <w:r w:rsidRPr="00170A49">
              <w:rPr>
                <w:rFonts w:ascii="Times New Roman" w:eastAsia="Calibri" w:hAnsi="Times New Roman" w:cs="Times New Roman"/>
                <w:sz w:val="23"/>
                <w:szCs w:val="23"/>
                <w:lang w:eastAsia="en-US"/>
              </w:rPr>
              <w:t>ное создание замысла. Доброжелательное отношение к партнерам.</w:t>
            </w:r>
            <w:r w:rsidRPr="00170A49">
              <w:rPr>
                <w:rFonts w:ascii="Times New Roman" w:eastAsia="Calibri" w:hAnsi="Times New Roman" w:cs="Times New Roman"/>
                <w:sz w:val="23"/>
                <w:szCs w:val="23"/>
                <w:lang w:eastAsia="en-US"/>
              </w:rPr>
              <w:tab/>
            </w:r>
            <w:r w:rsidRPr="00170A49">
              <w:rPr>
                <w:rFonts w:ascii="Times New Roman" w:eastAsia="Calibri" w:hAnsi="Times New Roman" w:cs="Times New Roman"/>
                <w:sz w:val="23"/>
                <w:szCs w:val="23"/>
                <w:lang w:eastAsia="en-US"/>
              </w:rPr>
              <w:tab/>
              <w:t>видах деятельности. Коллективное создание</w:t>
            </w:r>
            <w:r w:rsidRPr="00170A49">
              <w:rPr>
                <w:rFonts w:ascii="Times New Roman" w:eastAsia="Calibri" w:hAnsi="Times New Roman" w:cs="Times New Roman"/>
                <w:sz w:val="23"/>
                <w:szCs w:val="23"/>
                <w:lang w:eastAsia="en-US"/>
              </w:rPr>
              <w:tab/>
              <w:t>замысла.</w:t>
            </w:r>
          </w:p>
        </w:tc>
      </w:tr>
    </w:tbl>
    <w:p w:rsidR="004355B3" w:rsidRDefault="004355B3" w:rsidP="001B4ECA">
      <w:pPr>
        <w:pStyle w:val="Default"/>
        <w:jc w:val="center"/>
        <w:rPr>
          <w:b/>
          <w:bCs/>
        </w:rPr>
      </w:pPr>
    </w:p>
    <w:p w:rsidR="001B4ECA" w:rsidRPr="001B4ECA" w:rsidRDefault="001B4ECA" w:rsidP="001B4ECA">
      <w:pPr>
        <w:pStyle w:val="Default"/>
        <w:jc w:val="center"/>
      </w:pPr>
      <w:r w:rsidRPr="001B4ECA">
        <w:rPr>
          <w:b/>
          <w:bCs/>
        </w:rPr>
        <w:t>Часть Программы, формируемая участниками образовательных отношений</w:t>
      </w:r>
    </w:p>
    <w:p w:rsidR="001B4ECA" w:rsidRPr="001B4ECA" w:rsidRDefault="001B4ECA" w:rsidP="001B4ECA">
      <w:pPr>
        <w:spacing w:after="0" w:line="240" w:lineRule="auto"/>
        <w:ind w:left="284"/>
        <w:jc w:val="both"/>
        <w:outlineLvl w:val="0"/>
        <w:rPr>
          <w:rFonts w:ascii="Times New Roman" w:eastAsia="Times New Roman" w:hAnsi="Times New Roman" w:cs="Times New Roman"/>
          <w:b/>
          <w:color w:val="00B0F0"/>
          <w:sz w:val="24"/>
          <w:szCs w:val="24"/>
        </w:rPr>
      </w:pPr>
      <w:r w:rsidRPr="001B4ECA">
        <w:rPr>
          <w:rFonts w:ascii="Times New Roman" w:hAnsi="Times New Roman" w:cs="Times New Roman"/>
          <w:sz w:val="24"/>
          <w:szCs w:val="24"/>
        </w:rPr>
        <w:t>В части, формируемой участниками образовательных отношений характер взаимодействия с другими детьми такой же, как и в обязательной части Программы.</w:t>
      </w:r>
    </w:p>
    <w:p w:rsidR="001B4ECA" w:rsidRDefault="001B4ECA" w:rsidP="00325905">
      <w:pPr>
        <w:spacing w:after="0" w:line="240" w:lineRule="auto"/>
        <w:ind w:left="284"/>
        <w:jc w:val="center"/>
        <w:outlineLvl w:val="0"/>
        <w:rPr>
          <w:rFonts w:ascii="Times New Roman" w:eastAsia="Times New Roman" w:hAnsi="Times New Roman" w:cs="Times New Roman"/>
          <w:b/>
          <w:color w:val="00B0F0"/>
          <w:sz w:val="24"/>
          <w:szCs w:val="24"/>
        </w:rPr>
      </w:pPr>
    </w:p>
    <w:p w:rsidR="00E361B4" w:rsidRPr="00091152" w:rsidRDefault="009D7C5B" w:rsidP="00325905">
      <w:pPr>
        <w:spacing w:after="0" w:line="240" w:lineRule="auto"/>
        <w:ind w:left="284"/>
        <w:jc w:val="center"/>
        <w:outlineLvl w:val="0"/>
        <w:rPr>
          <w:rFonts w:ascii="Times New Roman" w:eastAsia="Times New Roman" w:hAnsi="Times New Roman" w:cs="Times New Roman"/>
          <w:b/>
          <w:sz w:val="24"/>
          <w:szCs w:val="24"/>
        </w:rPr>
      </w:pPr>
      <w:r w:rsidRPr="00091152">
        <w:rPr>
          <w:rFonts w:ascii="Times New Roman" w:eastAsia="Times New Roman" w:hAnsi="Times New Roman" w:cs="Times New Roman"/>
          <w:b/>
          <w:sz w:val="24"/>
          <w:szCs w:val="24"/>
        </w:rPr>
        <w:t>2.</w:t>
      </w:r>
      <w:r w:rsidR="00267607" w:rsidRPr="00091152">
        <w:rPr>
          <w:rFonts w:ascii="Times New Roman" w:eastAsia="Times New Roman" w:hAnsi="Times New Roman" w:cs="Times New Roman"/>
          <w:b/>
          <w:sz w:val="24"/>
          <w:szCs w:val="24"/>
        </w:rPr>
        <w:t>7</w:t>
      </w:r>
      <w:r w:rsidR="00AB64AF" w:rsidRPr="00091152">
        <w:rPr>
          <w:rFonts w:ascii="Times New Roman" w:eastAsia="Times New Roman" w:hAnsi="Times New Roman" w:cs="Times New Roman"/>
          <w:b/>
          <w:sz w:val="24"/>
          <w:szCs w:val="24"/>
        </w:rPr>
        <w:t>.</w:t>
      </w:r>
      <w:r w:rsidR="0069413C" w:rsidRPr="00091152">
        <w:rPr>
          <w:rFonts w:ascii="Times New Roman" w:eastAsia="Times New Roman" w:hAnsi="Times New Roman" w:cs="Times New Roman"/>
          <w:b/>
          <w:sz w:val="24"/>
          <w:szCs w:val="24"/>
        </w:rPr>
        <w:t>4</w:t>
      </w:r>
      <w:r w:rsidR="00CB6F9B" w:rsidRPr="00091152">
        <w:rPr>
          <w:rFonts w:ascii="Times New Roman" w:eastAsia="Times New Roman" w:hAnsi="Times New Roman" w:cs="Times New Roman"/>
          <w:b/>
          <w:sz w:val="24"/>
          <w:szCs w:val="24"/>
        </w:rPr>
        <w:t xml:space="preserve">. Система отношений ребенка к миру, к другим людям, к самому </w:t>
      </w:r>
    </w:p>
    <w:p w:rsidR="006D1B43" w:rsidRPr="00091152" w:rsidRDefault="00CB6F9B" w:rsidP="0099495F">
      <w:pPr>
        <w:spacing w:after="0" w:line="240" w:lineRule="auto"/>
        <w:ind w:left="284"/>
        <w:jc w:val="center"/>
        <w:outlineLvl w:val="0"/>
        <w:rPr>
          <w:rFonts w:ascii="Times New Roman" w:hAnsi="Times New Roman" w:cs="Times New Roman"/>
          <w:sz w:val="24"/>
          <w:szCs w:val="24"/>
        </w:rPr>
      </w:pPr>
      <w:r w:rsidRPr="00091152">
        <w:rPr>
          <w:rFonts w:ascii="Times New Roman" w:eastAsia="Times New Roman" w:hAnsi="Times New Roman" w:cs="Times New Roman"/>
          <w:b/>
          <w:sz w:val="24"/>
          <w:szCs w:val="24"/>
        </w:rPr>
        <w:t>себе</w:t>
      </w:r>
    </w:p>
    <w:p w:rsidR="00A265C6" w:rsidRPr="00A265C6" w:rsidRDefault="00F658A4" w:rsidP="00A265C6">
      <w:pPr>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b/>
          <w:iCs/>
          <w:sz w:val="24"/>
          <w:szCs w:val="24"/>
        </w:rPr>
        <w:t xml:space="preserve">             2</w:t>
      </w:r>
      <w:r w:rsidR="009E421A" w:rsidRPr="00A265C6">
        <w:rPr>
          <w:rFonts w:ascii="Times New Roman" w:hAnsi="Times New Roman" w:cs="Times New Roman"/>
          <w:b/>
          <w:iCs/>
          <w:sz w:val="24"/>
          <w:szCs w:val="24"/>
        </w:rPr>
        <w:t>-3 года</w:t>
      </w:r>
      <w:r w:rsidR="009E421A" w:rsidRPr="00A265C6">
        <w:rPr>
          <w:rFonts w:ascii="Times New Roman" w:hAnsi="Times New Roman" w:cs="Times New Roman"/>
          <w:b/>
          <w:iCs/>
        </w:rPr>
        <w:t xml:space="preserve"> -</w:t>
      </w:r>
      <w:r w:rsidR="00A265C6">
        <w:rPr>
          <w:rFonts w:ascii="Times New Roman" w:hAnsi="Times New Roman" w:cs="Times New Roman"/>
          <w:sz w:val="24"/>
          <w:szCs w:val="24"/>
        </w:rPr>
        <w:t>э</w:t>
      </w:r>
      <w:r w:rsidR="00A265C6" w:rsidRPr="00A265C6">
        <w:rPr>
          <w:rFonts w:ascii="Times New Roman" w:hAnsi="Times New Roman" w:cs="Times New Roman"/>
          <w:sz w:val="24"/>
          <w:szCs w:val="24"/>
        </w:rPr>
        <w:t>тому возрасту свойственно удовлетворение ребенком естественных</w:t>
      </w:r>
      <w:r w:rsidR="00091152">
        <w:rPr>
          <w:rFonts w:ascii="Times New Roman" w:hAnsi="Times New Roman" w:cs="Times New Roman"/>
          <w:sz w:val="24"/>
          <w:szCs w:val="24"/>
        </w:rPr>
        <w:t xml:space="preserve"> </w:t>
      </w:r>
      <w:r w:rsidR="00A265C6" w:rsidRPr="00A265C6">
        <w:rPr>
          <w:rFonts w:ascii="Times New Roman" w:hAnsi="Times New Roman" w:cs="Times New Roman"/>
          <w:sz w:val="24"/>
          <w:szCs w:val="24"/>
        </w:rPr>
        <w:t>пси</w:t>
      </w:r>
      <w:r w:rsidR="00A265C6">
        <w:rPr>
          <w:rFonts w:ascii="Times New Roman" w:hAnsi="Times New Roman" w:cs="Times New Roman"/>
          <w:sz w:val="24"/>
          <w:szCs w:val="24"/>
        </w:rPr>
        <w:t xml:space="preserve">хофизиологических потребностей: </w:t>
      </w:r>
      <w:r w:rsidR="00A265C6" w:rsidRPr="00A265C6">
        <w:rPr>
          <w:rFonts w:ascii="Times New Roman" w:hAnsi="Times New Roman" w:cs="Times New Roman"/>
          <w:sz w:val="24"/>
          <w:szCs w:val="24"/>
        </w:rPr>
        <w:t>сенсомот</w:t>
      </w:r>
      <w:r w:rsidR="00A265C6">
        <w:rPr>
          <w:rFonts w:ascii="Times New Roman" w:hAnsi="Times New Roman" w:cs="Times New Roman"/>
          <w:sz w:val="24"/>
          <w:szCs w:val="24"/>
        </w:rPr>
        <w:t xml:space="preserve">орной потребности; </w:t>
      </w:r>
      <w:r w:rsidR="00A265C6" w:rsidRPr="00A265C6">
        <w:rPr>
          <w:rFonts w:ascii="Times New Roman" w:hAnsi="Times New Roman" w:cs="Times New Roman"/>
          <w:sz w:val="24"/>
          <w:szCs w:val="24"/>
        </w:rPr>
        <w:t>потреб</w:t>
      </w:r>
      <w:r w:rsidR="00A265C6">
        <w:rPr>
          <w:rFonts w:ascii="Times New Roman" w:hAnsi="Times New Roman" w:cs="Times New Roman"/>
          <w:sz w:val="24"/>
          <w:szCs w:val="24"/>
        </w:rPr>
        <w:t xml:space="preserve">ности в эмоциональном контакте; </w:t>
      </w:r>
      <w:r w:rsidR="00A265C6" w:rsidRPr="00A265C6">
        <w:rPr>
          <w:rFonts w:ascii="Times New Roman" w:hAnsi="Times New Roman" w:cs="Times New Roman"/>
          <w:sz w:val="24"/>
          <w:szCs w:val="24"/>
        </w:rPr>
        <w:t>потребности во взаимо</w:t>
      </w:r>
      <w:r w:rsidR="00A265C6">
        <w:rPr>
          <w:rFonts w:ascii="Times New Roman" w:hAnsi="Times New Roman" w:cs="Times New Roman"/>
          <w:sz w:val="24"/>
          <w:szCs w:val="24"/>
        </w:rPr>
        <w:t>действии и общении со взрослыми(</w:t>
      </w:r>
      <w:r w:rsidR="00A265C6" w:rsidRPr="00A265C6">
        <w:rPr>
          <w:rFonts w:ascii="Times New Roman" w:hAnsi="Times New Roman" w:cs="Times New Roman"/>
          <w:sz w:val="24"/>
          <w:szCs w:val="24"/>
        </w:rPr>
        <w:t>игровое и дело</w:t>
      </w:r>
      <w:r w:rsidR="00A265C6">
        <w:rPr>
          <w:rFonts w:ascii="Times New Roman" w:hAnsi="Times New Roman" w:cs="Times New Roman"/>
          <w:sz w:val="24"/>
          <w:szCs w:val="24"/>
        </w:rPr>
        <w:t xml:space="preserve">вое общение).Общение детей с воспитателем постоянно </w:t>
      </w:r>
      <w:r w:rsidR="00A265C6">
        <w:rPr>
          <w:rFonts w:ascii="Times New Roman" w:hAnsi="Times New Roman" w:cs="Times New Roman"/>
          <w:sz w:val="24"/>
          <w:szCs w:val="24"/>
        </w:rPr>
        <w:lastRenderedPageBreak/>
        <w:t>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w:t>
      </w:r>
      <w:r w:rsidR="00803596">
        <w:rPr>
          <w:rFonts w:ascii="Times New Roman" w:hAnsi="Times New Roman" w:cs="Times New Roman"/>
          <w:sz w:val="24"/>
          <w:szCs w:val="24"/>
        </w:rPr>
        <w:t xml:space="preserve"> н</w:t>
      </w:r>
      <w:r w:rsidR="00A265C6">
        <w:rPr>
          <w:rFonts w:ascii="Times New Roman" w:hAnsi="Times New Roman" w:cs="Times New Roman"/>
          <w:sz w:val="24"/>
          <w:szCs w:val="24"/>
        </w:rPr>
        <w:t>ескольких взаимосвязанных по смыслу эпизодов, выполнять вместе простые</w:t>
      </w:r>
    </w:p>
    <w:p w:rsidR="0099495F" w:rsidRPr="00A265C6" w:rsidRDefault="0099495F" w:rsidP="002377FA">
      <w:pPr>
        <w:pStyle w:val="Default"/>
        <w:ind w:firstLine="708"/>
        <w:jc w:val="both"/>
      </w:pPr>
      <w:r w:rsidRPr="00A265C6">
        <w:rPr>
          <w:iCs/>
        </w:rPr>
        <w:t xml:space="preserve">В раннем возрасте ребенок </w:t>
      </w:r>
      <w:r w:rsidR="00A265C6">
        <w:t>многому учитс</w:t>
      </w:r>
      <w:r w:rsidRPr="00A265C6">
        <w:t>я:</w:t>
      </w:r>
      <w:r w:rsidR="00A265C6">
        <w:t xml:space="preserve"> осваивает основные виды движений</w:t>
      </w:r>
      <w:r w:rsidRPr="00A265C6">
        <w:t>, разнообразные дейст</w:t>
      </w:r>
      <w:r w:rsidR="00A265C6">
        <w:t xml:space="preserve">вия с предметами, у него </w:t>
      </w:r>
      <w:r w:rsidR="00A265C6" w:rsidRPr="00A265C6">
        <w:t>развивается</w:t>
      </w:r>
      <w:r w:rsidRPr="00A265C6">
        <w:t xml:space="preserve"> понимание реч</w:t>
      </w:r>
      <w:r w:rsidR="00A265C6">
        <w:t>и и активная речь, малыш получает</w:t>
      </w:r>
      <w:r w:rsidRPr="00A265C6">
        <w:t xml:space="preserve"> ценный опыт эмоционального общения </w:t>
      </w:r>
      <w:r w:rsidR="0003394D" w:rsidRPr="00A265C6">
        <w:t>с</w:t>
      </w:r>
      <w:r w:rsidRPr="00A265C6">
        <w:t xml:space="preserve"> взрослыми, почувствовал заботу и поддержку. Все это вызывает у него радостное ощущение роста своих возможностей и </w:t>
      </w:r>
      <w:r w:rsidR="00E84FA3" w:rsidRPr="00A265C6">
        <w:t>стремление к самостоятельности.</w:t>
      </w:r>
    </w:p>
    <w:p w:rsidR="004E11F2" w:rsidRPr="004E11F2" w:rsidRDefault="0099495F" w:rsidP="00E84FA3">
      <w:pPr>
        <w:pStyle w:val="Default"/>
        <w:ind w:firstLine="708"/>
        <w:jc w:val="both"/>
      </w:pPr>
      <w:r w:rsidRPr="009E421A">
        <w:rPr>
          <w:b/>
          <w:bCs/>
          <w:iCs/>
        </w:rPr>
        <w:t>3-4 года</w:t>
      </w:r>
      <w:r>
        <w:rPr>
          <w:b/>
          <w:bCs/>
          <w:i/>
          <w:iCs/>
        </w:rPr>
        <w:t xml:space="preserve"> -</w:t>
      </w:r>
      <w:r w:rsidR="004E11F2" w:rsidRPr="004E11F2">
        <w:t xml:space="preserve"> важнейший период в развитии дошкольника, который характеризуется высокой интенсивностью физического и психического развития. В это время происходит переход ребенка к новым отношениям с взрослыми, сверстниками, с предметным миром. </w:t>
      </w:r>
      <w:r>
        <w:t>«К</w:t>
      </w:r>
      <w:r w:rsidR="004E11F2" w:rsidRPr="004E11F2">
        <w:t xml:space="preserve">ризис трех лет», когда младший дошкольник, начинает проявлять нетерпимость к опеке взрослого, стремление настоять на своем требовании, упорство в осуществлении своих целей. изменен в направлении предоставления дошкольнику большей самостоятельности и обогащения его деятельности новым содержанием. Если же новые отношения с ребенком не складываются, его инициатива не поощряется, самостоятельность постоянно ограничивается, то возникают собственно кризисные явления в системе ребенок- взрослый, что проявляется в капризах, упрямстве, строптивости, своеволии по отношению к взрослым (в контактах со сверстниками этого не происходит). </w:t>
      </w:r>
      <w:r w:rsidR="00A265C6">
        <w:t>На рубеже трех лет любимым выражением ребенка становится «Я сам!» Отделение себя от взрослого и вместе с тем желание быть как взрослый - характерное противоречие кризиса трех лет.</w:t>
      </w:r>
      <w:r w:rsidR="00803596">
        <w:t xml:space="preserve"> </w:t>
      </w:r>
      <w:r w:rsidR="004E11F2" w:rsidRPr="0099495F">
        <w:rPr>
          <w:iCs/>
        </w:rPr>
        <w:t>Характерное требование «я сам»,</w:t>
      </w:r>
      <w:r w:rsidR="004E11F2" w:rsidRPr="004E11F2">
        <w:t xml:space="preserve">отражает, прежде всего, появление у него новой потребности в самостоятельных действиях, а не фактический уровень возможностей. Поэтому задача взрослого — поддержать стремление к самостоятельности, не погасить его критикой неумелых действий ребенка, не подорвать его веру в собственные силы, высказывая, нетерпение по поводу его медленных и неумелых действий. Необходимо помочь каждому ребенку заметить рост своих достижений, ощутить радость переживания успеха в деятельности (Я – молодец!). Самостоятельность формируется у младшего дошкольника в совместной деятельности со взрослыми и непосредственно в личном опыте. </w:t>
      </w:r>
    </w:p>
    <w:p w:rsidR="00343CF3" w:rsidRPr="004E11F2" w:rsidRDefault="004E11F2" w:rsidP="002377FA">
      <w:pPr>
        <w:pStyle w:val="Default"/>
        <w:ind w:firstLine="708"/>
        <w:jc w:val="both"/>
      </w:pPr>
      <w:r w:rsidRPr="0099495F">
        <w:rPr>
          <w:iCs/>
        </w:rPr>
        <w:t>В совместной деятельности воспитатель помогает ребенку</w:t>
      </w:r>
      <w:r w:rsidR="00803596">
        <w:rPr>
          <w:iCs/>
        </w:rPr>
        <w:t xml:space="preserve"> </w:t>
      </w:r>
      <w:r w:rsidRPr="004E11F2">
        <w:t xml:space="preserve">освоить новые способы и приемы действий, показывает пример поведения и отношения. Он постепенно расширяет область самостоятельных действий ребенка с учетом его растущих возможностей и своей положительной оценкой усиливает стремление без помощи взрослого добиться лучшего результата. Под руководством воспитателя дети успешно осваивают умения самообслуживания, культурно-гигиенические навыки, новые предметные и игровые действия. К концу четвертого года жизни </w:t>
      </w:r>
      <w:r w:rsidR="00E84FA3">
        <w:t xml:space="preserve">ребёнок </w:t>
      </w:r>
      <w:r w:rsidRPr="004E11F2">
        <w:t xml:space="preserve">овладевает элементарной культурой поведения во время еды за столом и умывания. Воспитатель приучает детей бережно </w:t>
      </w:r>
      <w:r w:rsidR="00E84FA3">
        <w:t xml:space="preserve">относиться к своим вещам. </w:t>
      </w:r>
      <w:r w:rsidRPr="004E11F2">
        <w:t xml:space="preserve">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 </w:t>
      </w:r>
      <w:r w:rsidR="00343CF3">
        <w:t>В 3 года ребенок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w:t>
      </w:r>
    </w:p>
    <w:p w:rsidR="004E11F2" w:rsidRPr="004E11F2" w:rsidRDefault="004E11F2" w:rsidP="002377FA">
      <w:pPr>
        <w:pStyle w:val="Default"/>
        <w:ind w:firstLine="708"/>
        <w:jc w:val="both"/>
      </w:pPr>
      <w:r w:rsidRPr="004E11F2">
        <w:t xml:space="preserve">Основной образовательной единицей педагогического процесса является образовательная игровая ситуация, т.е. такая форма совместной деятельности педагога и детей, которая планируется и организуется педагогом с целью решения определенных задач развития и воспитания с учетом возрастных особенностей и интересов детей. Помогают в осуществлении образовательной деятельности единые игровые персонажи, </w:t>
      </w:r>
      <w:r w:rsidRPr="004E11F2">
        <w:lastRenderedPageBreak/>
        <w:t xml:space="preserve">которые в течение недели становятся инициаторами и участниками интересных событий, проблемных ситуаций, образных игр-импровизаций, экспериментирования, наблюдений и разговоров. </w:t>
      </w:r>
    </w:p>
    <w:p w:rsidR="004E11F2" w:rsidRPr="004E11F2" w:rsidRDefault="004E11F2" w:rsidP="00E84FA3">
      <w:pPr>
        <w:pStyle w:val="Default"/>
        <w:ind w:firstLine="708"/>
        <w:jc w:val="both"/>
      </w:pPr>
      <w:r w:rsidRPr="004E11F2">
        <w:rPr>
          <w:b/>
          <w:bCs/>
          <w:i/>
          <w:iCs/>
        </w:rPr>
        <w:t xml:space="preserve">4-5 лет </w:t>
      </w:r>
      <w:r w:rsidR="00E84FA3">
        <w:rPr>
          <w:b/>
          <w:bCs/>
          <w:i/>
          <w:iCs/>
        </w:rPr>
        <w:t xml:space="preserve">- </w:t>
      </w:r>
      <w:r w:rsidR="00E84FA3">
        <w:t>в</w:t>
      </w:r>
      <w:r w:rsidRPr="004E11F2">
        <w:t xml:space="preserve">нимательный воспитатель замечает в их поведении и деятельности ряд новых черт, проявляющихся в физическом, интеллектуальном, социально-эмоциональном развитии. Возросли физические возможности детей: движения их стали значительно более уверенными и разнообразными. </w:t>
      </w:r>
    </w:p>
    <w:p w:rsidR="004E11F2" w:rsidRPr="004E11F2" w:rsidRDefault="004E11F2" w:rsidP="002377FA">
      <w:pPr>
        <w:pStyle w:val="Default"/>
        <w:ind w:firstLine="708"/>
        <w:jc w:val="both"/>
      </w:pPr>
      <w:r w:rsidRPr="004E11F2">
        <w:t xml:space="preserve">У детей активно проявляется </w:t>
      </w:r>
      <w:r w:rsidRPr="00E84FA3">
        <w:t xml:space="preserve">стремление к </w:t>
      </w:r>
      <w:r w:rsidRPr="00E84FA3">
        <w:rPr>
          <w:iCs/>
        </w:rPr>
        <w:t>общению со сверстниками</w:t>
      </w:r>
      <w:r w:rsidRPr="00E84FA3">
        <w:t>.</w:t>
      </w:r>
      <w:r w:rsidRPr="004E11F2">
        <w:t xml:space="preserve"> Если ребенок трех лет вполне удовлетворяется «обществом» </w:t>
      </w:r>
      <w:r w:rsidR="00E84FA3">
        <w:t xml:space="preserve">игрушек - </w:t>
      </w:r>
      <w:r w:rsidRPr="004E11F2">
        <w:t xml:space="preserve">кукол, то в 4-5 лет он нуждается в содержательных контактах со сверстниками. Дети общаются по поводу игрушек, совместных игр, общих дел. Их речевые контакты становятся более результативными и действенными. Воспитатель использует это стремление для налаживания дружеских связей между детьми. Он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 </w:t>
      </w:r>
    </w:p>
    <w:p w:rsidR="004E11F2" w:rsidRPr="004E11F2" w:rsidRDefault="004E11F2" w:rsidP="002377FA">
      <w:pPr>
        <w:autoSpaceDE w:val="0"/>
        <w:autoSpaceDN w:val="0"/>
        <w:adjustRightInd w:val="0"/>
        <w:spacing w:after="0" w:line="240" w:lineRule="auto"/>
        <w:ind w:firstLine="708"/>
        <w:jc w:val="both"/>
        <w:outlineLvl w:val="0"/>
        <w:rPr>
          <w:rFonts w:ascii="Times New Roman" w:hAnsi="Times New Roman" w:cs="Times New Roman"/>
          <w:b/>
          <w:bCs/>
          <w:color w:val="00B0F0"/>
          <w:sz w:val="24"/>
          <w:szCs w:val="24"/>
        </w:rPr>
      </w:pPr>
      <w:r w:rsidRPr="004E11F2">
        <w:rPr>
          <w:rFonts w:ascii="Times New Roman" w:hAnsi="Times New Roman" w:cs="Times New Roman"/>
          <w:sz w:val="24"/>
          <w:szCs w:val="24"/>
        </w:rPr>
        <w:t>Особенно внимательно относится воспитатель к детям, которые по тем или иным причинам (робость, застенчивость, агрессивность) не могут найти себе в группе друзей, то есть не реализуют свою возрастную потребность в общении. Это может привести в дальнейшем к личностным деформациям. В каждом подобном случае воспитатель анализирует причины и находит пути налаживания контактов ребенка со сверстниками.</w:t>
      </w:r>
    </w:p>
    <w:p w:rsidR="00BB647C" w:rsidRPr="00BB647C" w:rsidRDefault="00BB647C" w:rsidP="002377FA">
      <w:pPr>
        <w:pStyle w:val="Default"/>
        <w:ind w:firstLine="708"/>
        <w:jc w:val="both"/>
      </w:pPr>
      <w:r w:rsidRPr="00BB647C">
        <w:rPr>
          <w:iCs/>
        </w:rPr>
        <w:t xml:space="preserve">Новые черты появляются в общении детей 4-5 лет с воспитателем. Дошкольники охотно сотрудничают </w:t>
      </w:r>
      <w:r w:rsidR="00803596" w:rsidRPr="00BB647C">
        <w:rPr>
          <w:iCs/>
        </w:rPr>
        <w:t>с</w:t>
      </w:r>
      <w:r w:rsidRPr="00BB647C">
        <w:rPr>
          <w:iCs/>
        </w:rPr>
        <w:t xml:space="preserve"> взрослыми </w:t>
      </w:r>
      <w:r w:rsidRPr="00BB647C">
        <w:t xml:space="preserve">в практических делах (совместные игры, трудовые поручения, уход за растениями), но наряду с этим все более активно стремятся к познавательному, интеллектуальному общению. На уровне познавательного общения дети испытывают острую потребность в уважительном отношении со стороны взрослого. Серьезную ошибку совершает взрослый, если отмахивается от вопросов ребенка, не замечает их или отвечает с раздражением, торопливо, без охоты. Замечено, что дети, не получающие от воспитателя ответов на волнующие их вопросы, начинают проявлять черты замкнутости, негативизма, непослушания по отношению к старшим. Иными словами, нереализованная потребность общения со взрослым приводит к негативным проявлениям в поведении ребенка. </w:t>
      </w:r>
    </w:p>
    <w:p w:rsidR="00BB647C" w:rsidRPr="00BB647C" w:rsidRDefault="00BB647C" w:rsidP="002377FA">
      <w:pPr>
        <w:pStyle w:val="Default"/>
        <w:ind w:firstLine="708"/>
        <w:jc w:val="both"/>
      </w:pPr>
      <w:r w:rsidRPr="00BB647C">
        <w:t>Уделяя внимание развитию детской самостоятельности, воспитатель широко использует приемы индивидуального подхода, следуя правилу: не делать за ребенка то, что он в состоянии сделать самостоятельно. Но при этом воспитатель исходит из реального уровня умений, которые могут значительно различаться у разных детей. Поэтому</w:t>
      </w:r>
      <w:r w:rsidR="00645C94">
        <w:t>,</w:t>
      </w:r>
      <w:r w:rsidRPr="00BB647C">
        <w:t xml:space="preserve"> если для одних детей будет достаточно простого напоминания о нужном действии, совета, то для других необходим показ или совместное действие с ребенком. В этом проявляется одна из особенностей детей. </w:t>
      </w:r>
    </w:p>
    <w:p w:rsidR="00BB647C" w:rsidRPr="00BB647C" w:rsidRDefault="00BB647C" w:rsidP="002377FA">
      <w:pPr>
        <w:pStyle w:val="Default"/>
        <w:ind w:firstLine="708"/>
        <w:jc w:val="both"/>
      </w:pPr>
      <w:r w:rsidRPr="00BB647C">
        <w:t xml:space="preserve">У детей 4-5 лет ярко проявляется интерес к игре. Игра продолжает оставаться основной формой организации их жизни. Примечательной особенностью детей является фантазирование, нередко они путают вымысел и реальность. Яркость фантазий расширяет рамки умственных возможностей детей и используется воспитателем для обогащения детского игрового опыта: придумывания в игре фантастических образов животных, людей, сказочных путешествий. Игровая мотивация активно используется воспитателем в организации деятельности детей. Все виды образовательных ситуаций проходят либо в форме игры, либо составлены из игровых приемов и действий. В силу особенностей наглядно-образного мышления,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 </w:t>
      </w:r>
    </w:p>
    <w:p w:rsidR="00BB647C" w:rsidRPr="00BB647C" w:rsidRDefault="00BB647C" w:rsidP="002377FA">
      <w:pPr>
        <w:pStyle w:val="Default"/>
        <w:ind w:firstLine="708"/>
        <w:jc w:val="both"/>
      </w:pPr>
      <w:r w:rsidRPr="00BB647C">
        <w:lastRenderedPageBreak/>
        <w:t xml:space="preserve">Главное для воспитателя — предвидеть поступки детей и заблаговременно ориентировать их на правильное поведение. Поэтому среди воспитательных приемов большое место принадлежит личному примеру педагога, а также проективным оценкам — оценкам за предполагаемые будущие правильные действия ребенка. </w:t>
      </w:r>
    </w:p>
    <w:p w:rsidR="00BB647C" w:rsidRPr="00BB647C" w:rsidRDefault="00BB647C" w:rsidP="00BB647C">
      <w:pPr>
        <w:pStyle w:val="Default"/>
        <w:jc w:val="both"/>
      </w:pPr>
      <w:r w:rsidRPr="00BB647C">
        <w:t xml:space="preserve">Ранимость ребенка 4-5 лет - это не проявление его индивидуальности, а особенность возраста. Воспитателю необходимо быть очень внимательным к своим словам, к интонации речи при контактах с ребенком и оценке его действий. В первую очередь подчеркивать успехи, достижения и нацеливать на положительные действия. </w:t>
      </w:r>
    </w:p>
    <w:p w:rsidR="00BB647C" w:rsidRPr="00BB647C" w:rsidRDefault="00BB647C" w:rsidP="00BB647C">
      <w:pPr>
        <w:pStyle w:val="Default"/>
        <w:jc w:val="both"/>
        <w:rPr>
          <w:rFonts w:eastAsiaTheme="minorEastAsia"/>
        </w:rPr>
      </w:pPr>
      <w:r w:rsidRPr="00BB647C">
        <w:t xml:space="preserve">Педагог развивает эстетические чувства детей. Он обращает их внимание на красоту природы, звучание музыки, разнообразие изобразительных средств. Дети уверенно держат в руках карандаш, рисуют людей, животных, окружающие предметы, с удовольствием лепят, конструируют, занимаются аппликацией. Взаимодействуя с дошкольниками, воспитатель использует несколько педагогических позиций: партнерства и сотрудничества («Мы сделаем это вместе», «Давайте найдем общее решение», «Мне тоже интересно узнать об этом»), позиция передачи опыта («Люди </w:t>
      </w:r>
      <w:r w:rsidRPr="00BB647C">
        <w:rPr>
          <w:rFonts w:eastAsiaTheme="minorEastAsia"/>
        </w:rPr>
        <w:t xml:space="preserve">обычно это делают так»), позиция обращения за помощью к детям («У меня это почему-то не получается», «Я забыла, как это можно сделать». «Кто может мне помочь в этом?»). Такое взаимодействие с педагогом помогает детям быстрее становиться самостоятельными и чувствовать себя компетентными. </w:t>
      </w:r>
    </w:p>
    <w:p w:rsidR="00BB647C" w:rsidRPr="00BB647C" w:rsidRDefault="00BB647C" w:rsidP="002377FA">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B647C">
        <w:rPr>
          <w:rFonts w:ascii="Times New Roman" w:hAnsi="Times New Roman" w:cs="Times New Roman"/>
          <w:color w:val="000000"/>
          <w:sz w:val="24"/>
          <w:szCs w:val="24"/>
        </w:rPr>
        <w:t>Образ</w:t>
      </w:r>
      <w:r w:rsidR="0002029F">
        <w:rPr>
          <w:rFonts w:ascii="Times New Roman" w:hAnsi="Times New Roman" w:cs="Times New Roman"/>
          <w:color w:val="000000"/>
          <w:sz w:val="24"/>
          <w:szCs w:val="24"/>
        </w:rPr>
        <w:t xml:space="preserve">овательная деятельность детей </w:t>
      </w:r>
      <w:r w:rsidRPr="00BB647C">
        <w:rPr>
          <w:rFonts w:ascii="Times New Roman" w:hAnsi="Times New Roman" w:cs="Times New Roman"/>
          <w:color w:val="000000"/>
          <w:sz w:val="24"/>
          <w:szCs w:val="24"/>
        </w:rPr>
        <w:t xml:space="preserve">осуществляется на игровой основе. Ведущие цели связаны с развитием интересов, способностей каждого ребенка, стимулированием активности и самостоятельности. В основе организации жизни детей лежит деятельностный подход, который реализуется как в свободной детской деятельности, так и в организованных образовательных ситуациях. Чтение, игры-драматизации, игры с элементами театрализации по мотивам литературных произведений, показ инсценировок народных сказок, встречи детей с героями знакомых книг планируются на вторую половину дня. </w:t>
      </w:r>
    </w:p>
    <w:p w:rsidR="00BB647C" w:rsidRPr="0002029F" w:rsidRDefault="00BB647C" w:rsidP="009E421A">
      <w:pPr>
        <w:autoSpaceDE w:val="0"/>
        <w:autoSpaceDN w:val="0"/>
        <w:adjustRightInd w:val="0"/>
        <w:spacing w:after="0" w:line="240" w:lineRule="auto"/>
        <w:ind w:firstLine="708"/>
        <w:jc w:val="both"/>
        <w:rPr>
          <w:rFonts w:ascii="Times New Roman" w:hAnsi="Times New Roman" w:cs="Times New Roman"/>
        </w:rPr>
      </w:pPr>
      <w:r w:rsidRPr="0002029F">
        <w:rPr>
          <w:rFonts w:ascii="Times New Roman" w:hAnsi="Times New Roman" w:cs="Times New Roman"/>
          <w:b/>
          <w:bCs/>
          <w:i/>
          <w:iCs/>
          <w:color w:val="000000"/>
          <w:sz w:val="24"/>
          <w:szCs w:val="24"/>
        </w:rPr>
        <w:t xml:space="preserve">5-7 лет </w:t>
      </w:r>
      <w:r w:rsidR="00645C94" w:rsidRPr="0002029F">
        <w:rPr>
          <w:rFonts w:ascii="Times New Roman" w:hAnsi="Times New Roman" w:cs="Times New Roman"/>
          <w:color w:val="000000"/>
          <w:sz w:val="24"/>
          <w:szCs w:val="24"/>
        </w:rPr>
        <w:t xml:space="preserve">- </w:t>
      </w:r>
      <w:r w:rsidRPr="0002029F">
        <w:rPr>
          <w:rFonts w:ascii="Times New Roman" w:hAnsi="Times New Roman" w:cs="Times New Roman"/>
          <w:color w:val="000000"/>
          <w:sz w:val="24"/>
          <w:szCs w:val="24"/>
        </w:rPr>
        <w:t xml:space="preserve">начинают формироваться новые психологические механизмы деятельности и поведения. Развитие детей 5-7 лет происходит успешно при условии удовлетворения в </w:t>
      </w:r>
      <w:r w:rsidRPr="0002029F">
        <w:rPr>
          <w:rFonts w:ascii="Times New Roman" w:hAnsi="Times New Roman" w:cs="Times New Roman"/>
          <w:sz w:val="24"/>
          <w:szCs w:val="24"/>
        </w:rPr>
        <w:t xml:space="preserve">образовательном процессе ведущих социальных потребностей дошкольников: </w:t>
      </w:r>
      <w:r w:rsidRPr="0002029F">
        <w:rPr>
          <w:rFonts w:ascii="Times New Roman" w:hAnsi="Times New Roman" w:cs="Times New Roman"/>
        </w:rPr>
        <w:t xml:space="preserve">потребность в положительных эмоциональных контактах с окружающими (воспитателем, детьми), в любви и доброжелательности; потребность в активном познании и информационном обмене; потребность в самостоятельности и разнообразной деятельности по интересам;  потребность в активном общении и сотрудничестве со взрослыми и сверстниками;  потребность в самоутверждении, самореализации и признании своих достижений со стороны взрослых и сверстников. </w:t>
      </w:r>
    </w:p>
    <w:p w:rsidR="0002029F" w:rsidRDefault="00BB647C" w:rsidP="002377FA">
      <w:pPr>
        <w:pStyle w:val="Default"/>
        <w:ind w:firstLine="708"/>
        <w:jc w:val="both"/>
      </w:pPr>
      <w:r w:rsidRPr="00BB647C">
        <w:t>Взрослым необходимо учитывать и поддерживать проявления индивидуальности в ребенке. Своим поведением воспитатель показывает примеры доброго, заботливого отнош</w:t>
      </w:r>
      <w:r w:rsidR="0002029F">
        <w:t>ения к людям, он побуждает детей</w:t>
      </w:r>
      <w:r w:rsidRPr="00BB647C">
        <w:t xml:space="preserve"> замечать состояние сверстника (обижен, огорчен, скучает) и проявлять сочувствие, готовность помочь. Он привлекает внимание детей к внешним признакам выражения эмоционального и физического состояния людей, учит прочитывать эмоции. Побуждает детей замечать эмоциональное состояние окружающих людей и сверстников (обижены, огорчены, скучают) и проявлять сочувствие и готовность помочь. </w:t>
      </w:r>
      <w:r w:rsidR="0002029F">
        <w:t>В</w:t>
      </w:r>
      <w:r w:rsidRPr="00BB647C">
        <w:t xml:space="preserve">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 Необходимо заложить основы личностной культуры: культуры чувств, общения, взаимодействия, привычки доброжелательного, приветливого отношения к людям, готовность к проявлению сочувствия и заботы, стремление находить (с помощью воспитателя и самостоятельно) пути справедливого и гуманного разрешения возникающих проблем. </w:t>
      </w:r>
    </w:p>
    <w:p w:rsidR="00BB647C" w:rsidRPr="00BB647C" w:rsidRDefault="00BB647C" w:rsidP="002377FA">
      <w:pPr>
        <w:pStyle w:val="Default"/>
        <w:ind w:firstLine="708"/>
        <w:jc w:val="both"/>
      </w:pPr>
      <w:r w:rsidRPr="00BB647C">
        <w:t>В старшем дошкольном возрасте значительно расширяется игровой опыт детей. Детям становится доступна вся игровая палитра: сюжетно -</w:t>
      </w:r>
      <w:r w:rsidR="00346DD0">
        <w:t xml:space="preserve"> </w:t>
      </w:r>
      <w:r w:rsidRPr="00BB647C">
        <w:t xml:space="preserve">ролевые, режиссерские, </w:t>
      </w:r>
      <w:r w:rsidRPr="00BB647C">
        <w:lastRenderedPageBreak/>
        <w:t xml:space="preserve">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 Постепенно игра становится интегративной деятельностью, которая тесно связана с разными видами детской деятельности — речевой, познавательной, коммуникативной, художественно-продуктивной, конструктивной и др. </w:t>
      </w:r>
    </w:p>
    <w:p w:rsidR="00BB647C" w:rsidRPr="0002029F" w:rsidRDefault="00BB647C" w:rsidP="002377FA">
      <w:pPr>
        <w:pStyle w:val="Default"/>
        <w:ind w:firstLine="708"/>
        <w:jc w:val="both"/>
        <w:rPr>
          <w:color w:val="auto"/>
        </w:rPr>
      </w:pPr>
      <w:r w:rsidRPr="00BB647C">
        <w:t xml:space="preserve">В общении со сверстниками преобладают однополые контакты. Дети играют небольшими группами от двух до пяти человек. Иногда эти группы становятся постоянными по составу. Так появляются первые друзья - те, с кем у ребенка лучше всего достигается взаимопонимание и взаимная симпатия. Дети становятся избирательны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определенным видам игр. </w:t>
      </w:r>
      <w:r w:rsidRPr="0002029F">
        <w:rPr>
          <w:color w:val="auto"/>
        </w:rPr>
        <w:t xml:space="preserve">Определяются игровые интересы и предпочтения мальчиков и девочек. 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Формируется поведение, опосредованное образом другого человека.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Я. </w:t>
      </w:r>
    </w:p>
    <w:p w:rsidR="0002029F" w:rsidRPr="0002029F" w:rsidRDefault="00BB647C" w:rsidP="002377FA">
      <w:pPr>
        <w:pStyle w:val="Default"/>
        <w:ind w:firstLine="708"/>
        <w:jc w:val="both"/>
      </w:pPr>
      <w:r w:rsidRPr="0002029F">
        <w:rPr>
          <w:color w:val="auto"/>
        </w:rPr>
        <w:t>Более активно появляется интерес к сотрудничеству, к совместному решению общей задачи. Дети стремятся договариваться между собой для достижения конечной</w:t>
      </w:r>
      <w:r w:rsidR="0002029F" w:rsidRPr="0002029F">
        <w:rPr>
          <w:color w:val="auto"/>
        </w:rPr>
        <w:t xml:space="preserve"> цели. Воспитателю необходимо помогать детям в освоении конкретных способов достижения взаимопонимания</w:t>
      </w:r>
      <w:r w:rsidR="0002029F" w:rsidRPr="0002029F">
        <w:t xml:space="preserve"> на основе учета интересов партнеров. </w:t>
      </w:r>
    </w:p>
    <w:p w:rsidR="0002029F" w:rsidRPr="0002029F" w:rsidRDefault="0002029F" w:rsidP="0002029F">
      <w:pPr>
        <w:pStyle w:val="Default"/>
        <w:jc w:val="both"/>
      </w:pPr>
      <w:r w:rsidRPr="0002029F">
        <w:t xml:space="preserve">Интерес </w:t>
      </w:r>
      <w:r w:rsidRPr="0002029F">
        <w:rPr>
          <w:iCs/>
        </w:rPr>
        <w:t>старших дошкольников к общению со взрослым не ослабевает</w:t>
      </w:r>
      <w:r w:rsidRPr="0002029F">
        <w:t xml:space="preserve">. 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компетентность. Содержательное, </w:t>
      </w:r>
      <w:r w:rsidRPr="0002029F">
        <w:rPr>
          <w:iCs/>
        </w:rPr>
        <w:t xml:space="preserve">разнообразное общение взрослых с детьми </w:t>
      </w:r>
      <w:r w:rsidRPr="0002029F">
        <w:t xml:space="preserve">(познавательное, деловое, личностное) является важнейшим условием их полноценного развития. Необходимо постоянно поддерживать в детях ощущение взросления, растущих возможностей, вызывать стремление к решению новых, более сложных задач познания, общения, деятельности, вселять уверенность в своих силах. Одновременно важно развивать чувство ответственности за свои действия и поступки. В образовательном процессе формируются такие предпосылки учебной деятельности как умение действовать по правилу, замыслу, образцу, ориентироваться на способ действия, контрольно-оценочные умения. </w:t>
      </w:r>
    </w:p>
    <w:p w:rsidR="0002029F" w:rsidRPr="0002029F" w:rsidRDefault="0002029F" w:rsidP="002377FA">
      <w:pPr>
        <w:pStyle w:val="Default"/>
        <w:ind w:firstLine="708"/>
        <w:jc w:val="both"/>
      </w:pPr>
      <w:r w:rsidRPr="0002029F">
        <w:t xml:space="preserve">Воспитатели решают задачи становления основных компонентов школьной готовности: развития стремления к школьному обучению, самостоятельности и инициативы, коммуникативных умений, познавательной активности и общего кругозора, воображения и творчества, социально-ценностных ориентаций, укрепления здоровья будущих школьников. </w:t>
      </w:r>
    </w:p>
    <w:p w:rsidR="002377FA" w:rsidRDefault="0002029F" w:rsidP="00FE7CF1">
      <w:pPr>
        <w:pStyle w:val="Default"/>
        <w:ind w:firstLine="708"/>
        <w:jc w:val="both"/>
        <w:rPr>
          <w:b/>
          <w:bCs/>
        </w:rPr>
      </w:pPr>
      <w:r w:rsidRPr="0002029F">
        <w:t xml:space="preserve">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компетентность. Содержательное, разнообразное общение взрослых с детьми (познавательное, деловое, личностное) является важнейшим условием их полноценного развития. </w:t>
      </w:r>
      <w:r w:rsidRPr="00343CF3">
        <w:t xml:space="preserve">Воспитатель широко использует также ситуации выбора. В группах используется прием совместного обсуждения с детьми и последующего </w:t>
      </w:r>
      <w:r w:rsidRPr="00343CF3">
        <w:rPr>
          <w:iCs/>
        </w:rPr>
        <w:t xml:space="preserve">практического выбора </w:t>
      </w:r>
      <w:r w:rsidRPr="00343CF3">
        <w:t xml:space="preserve">деятельности: в какие игры поиграть на прогулке, чем и как лучше украсить группу к празднику, какие экспонаты подготовить к выставке, в каких центрах </w:t>
      </w:r>
      <w:r w:rsidRPr="00343CF3">
        <w:lastRenderedPageBreak/>
        <w:t xml:space="preserve">активности сегодня предпочитают действовать дети и пр. Главное, чтобы сделанный ребенком практический выбор позволял ему успешно решить поставленную воспитателем задачу, понять и оценить связь между целью и полученным результатом. Наряду с ситуациями практического выбора воспитателем используются ситуации </w:t>
      </w:r>
      <w:r w:rsidRPr="00343CF3">
        <w:rPr>
          <w:iCs/>
        </w:rPr>
        <w:t>морального выбора</w:t>
      </w:r>
      <w:r w:rsidRPr="00343CF3">
        <w:t>, в которых детям необходимо решить проблему с позиции учета интересов других людей (сверстников, малышей, взрослых). Например, оставить рисунок себе или отправить вместе с рисунками других детей больному ребенку; забрать себе лучшие игрушки или поделить их по справедливости. Воспитателю необходимо помочь дошкольникам</w:t>
      </w:r>
      <w:r w:rsidR="009E421A" w:rsidRPr="00343CF3">
        <w:t xml:space="preserve"> сделать справедливый выбор и пережить чувство морального удовлетворения от своих действий. Поведение детей в ситуациях практического и морального выбора служит для воспитателя показателем растущей самостоятельности и социально-нравственного развития старших дошкольников.</w:t>
      </w:r>
    </w:p>
    <w:p w:rsidR="009E421A" w:rsidRPr="009E421A" w:rsidRDefault="009E421A" w:rsidP="002377FA">
      <w:pPr>
        <w:pStyle w:val="Default"/>
        <w:jc w:val="center"/>
      </w:pPr>
      <w:r w:rsidRPr="009E421A">
        <w:rPr>
          <w:b/>
          <w:bCs/>
        </w:rPr>
        <w:t>Часть</w:t>
      </w:r>
      <w:r>
        <w:rPr>
          <w:b/>
          <w:bCs/>
        </w:rPr>
        <w:t xml:space="preserve"> Программы</w:t>
      </w:r>
      <w:r w:rsidRPr="009E421A">
        <w:rPr>
          <w:b/>
          <w:bCs/>
        </w:rPr>
        <w:t>, формируемая участниками образовательных отношений</w:t>
      </w:r>
    </w:p>
    <w:p w:rsidR="004E11F2" w:rsidRDefault="009E421A" w:rsidP="00343CF3">
      <w:pPr>
        <w:spacing w:after="0" w:line="240" w:lineRule="auto"/>
        <w:ind w:firstLine="708"/>
        <w:jc w:val="both"/>
        <w:outlineLvl w:val="0"/>
        <w:rPr>
          <w:rFonts w:ascii="Times New Roman" w:hAnsi="Times New Roman" w:cs="Times New Roman"/>
          <w:b/>
          <w:bCs/>
          <w:color w:val="00B0F0"/>
          <w:sz w:val="24"/>
          <w:szCs w:val="24"/>
        </w:rPr>
      </w:pPr>
      <w:r w:rsidRPr="009E421A">
        <w:rPr>
          <w:rFonts w:ascii="Times New Roman" w:hAnsi="Times New Roman" w:cs="Times New Roman"/>
          <w:sz w:val="24"/>
          <w:szCs w:val="24"/>
        </w:rPr>
        <w:t xml:space="preserve">В части Программы, формируемой участниками образовательных отношений </w:t>
      </w:r>
      <w:r w:rsidRPr="009E421A">
        <w:rPr>
          <w:rFonts w:ascii="Times New Roman" w:eastAsia="Times New Roman" w:hAnsi="Times New Roman" w:cs="Times New Roman"/>
          <w:sz w:val="24"/>
          <w:szCs w:val="24"/>
        </w:rPr>
        <w:t>система отношений ребенка к миру, к другим людям, к самому себе</w:t>
      </w:r>
      <w:r>
        <w:rPr>
          <w:rFonts w:ascii="Times New Roman" w:eastAsia="Times New Roman" w:hAnsi="Times New Roman" w:cs="Times New Roman"/>
          <w:sz w:val="24"/>
          <w:szCs w:val="24"/>
        </w:rPr>
        <w:t xml:space="preserve"> строится </w:t>
      </w:r>
      <w:r>
        <w:rPr>
          <w:rFonts w:ascii="Times New Roman" w:hAnsi="Times New Roman" w:cs="Times New Roman"/>
          <w:sz w:val="24"/>
          <w:szCs w:val="24"/>
        </w:rPr>
        <w:t>так</w:t>
      </w:r>
      <w:r w:rsidRPr="009E421A">
        <w:rPr>
          <w:rFonts w:ascii="Times New Roman" w:hAnsi="Times New Roman" w:cs="Times New Roman"/>
          <w:sz w:val="24"/>
          <w:szCs w:val="24"/>
        </w:rPr>
        <w:t xml:space="preserve"> же, как и в обязательной части Программы.</w:t>
      </w:r>
    </w:p>
    <w:p w:rsidR="00FE7CF1" w:rsidRDefault="00FE7CF1" w:rsidP="001B60A0">
      <w:pPr>
        <w:autoSpaceDE w:val="0"/>
        <w:autoSpaceDN w:val="0"/>
        <w:adjustRightInd w:val="0"/>
        <w:spacing w:after="0" w:line="240" w:lineRule="auto"/>
        <w:jc w:val="center"/>
        <w:outlineLvl w:val="0"/>
        <w:rPr>
          <w:rFonts w:ascii="Times New Roman" w:hAnsi="Times New Roman" w:cs="Times New Roman"/>
          <w:b/>
          <w:bCs/>
          <w:color w:val="00B0F0"/>
          <w:sz w:val="24"/>
          <w:szCs w:val="24"/>
        </w:rPr>
      </w:pPr>
    </w:p>
    <w:p w:rsidR="00E361B4" w:rsidRPr="00A32C96" w:rsidRDefault="00267607" w:rsidP="001B60A0">
      <w:pPr>
        <w:autoSpaceDE w:val="0"/>
        <w:autoSpaceDN w:val="0"/>
        <w:adjustRightInd w:val="0"/>
        <w:spacing w:after="0" w:line="240" w:lineRule="auto"/>
        <w:jc w:val="center"/>
        <w:outlineLvl w:val="0"/>
        <w:rPr>
          <w:rFonts w:ascii="Times New Roman" w:hAnsi="Times New Roman"/>
          <w:sz w:val="24"/>
          <w:szCs w:val="24"/>
        </w:rPr>
      </w:pPr>
      <w:r w:rsidRPr="00A32C96">
        <w:rPr>
          <w:rFonts w:ascii="Times New Roman" w:hAnsi="Times New Roman" w:cs="Times New Roman"/>
          <w:b/>
          <w:bCs/>
          <w:sz w:val="24"/>
          <w:szCs w:val="24"/>
        </w:rPr>
        <w:t>2.7</w:t>
      </w:r>
      <w:r w:rsidR="00E361B4" w:rsidRPr="00A32C96">
        <w:rPr>
          <w:rFonts w:ascii="Times New Roman" w:hAnsi="Times New Roman" w:cs="Times New Roman"/>
          <w:b/>
          <w:bCs/>
          <w:sz w:val="24"/>
          <w:szCs w:val="24"/>
        </w:rPr>
        <w:t xml:space="preserve">.5. </w:t>
      </w:r>
      <w:r w:rsidR="006D1B43" w:rsidRPr="00A32C96">
        <w:rPr>
          <w:rFonts w:ascii="Times New Roman" w:hAnsi="Times New Roman" w:cs="Times New Roman"/>
          <w:b/>
          <w:bCs/>
          <w:sz w:val="24"/>
          <w:szCs w:val="24"/>
        </w:rPr>
        <w:t>Преемственность основных образовательных программ дошкольного и начального общего образования</w:t>
      </w:r>
    </w:p>
    <w:p w:rsidR="00182C9C" w:rsidRDefault="00182C9C" w:rsidP="00182C9C">
      <w:pPr>
        <w:tabs>
          <w:tab w:val="left" w:pos="1134"/>
        </w:tabs>
        <w:spacing w:after="0" w:line="240" w:lineRule="auto"/>
        <w:ind w:firstLine="709"/>
        <w:jc w:val="both"/>
        <w:rPr>
          <w:rFonts w:ascii="Times New Roman" w:hAnsi="Times New Roman"/>
          <w:sz w:val="24"/>
          <w:szCs w:val="24"/>
        </w:rPr>
      </w:pPr>
      <w:r w:rsidRPr="00605A67">
        <w:rPr>
          <w:rFonts w:ascii="Times New Roman" w:hAnsi="Times New Roman"/>
          <w:sz w:val="24"/>
          <w:szCs w:val="24"/>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E212F1" w:rsidRDefault="00E212F1" w:rsidP="00E212F1">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Со</w:t>
      </w:r>
      <w:r w:rsidR="00532219">
        <w:rPr>
          <w:rFonts w:ascii="Times New Roman" w:hAnsi="Times New Roman"/>
          <w:sz w:val="24"/>
          <w:szCs w:val="24"/>
        </w:rPr>
        <w:t>держание Программы ориентировано</w:t>
      </w:r>
      <w:r>
        <w:rPr>
          <w:rFonts w:ascii="Times New Roman" w:hAnsi="Times New Roman"/>
          <w:sz w:val="24"/>
          <w:szCs w:val="24"/>
        </w:rPr>
        <w:t xml:space="preserve"> на:</w:t>
      </w:r>
    </w:p>
    <w:p w:rsidR="00E212F1" w:rsidRPr="00605A67" w:rsidRDefault="00E212F1" w:rsidP="00E212F1">
      <w:pPr>
        <w:autoSpaceDE w:val="0"/>
        <w:autoSpaceDN w:val="0"/>
        <w:adjustRightInd w:val="0"/>
        <w:spacing w:after="0" w:line="240" w:lineRule="auto"/>
        <w:jc w:val="both"/>
        <w:rPr>
          <w:rFonts w:ascii="Times New Roman" w:hAnsi="Times New Roman"/>
          <w:color w:val="FF0000"/>
          <w:sz w:val="24"/>
          <w:szCs w:val="24"/>
        </w:rPr>
      </w:pPr>
      <w:r>
        <w:rPr>
          <w:rFonts w:ascii="Times New Roman" w:hAnsi="Times New Roman" w:cs="Times New Roman"/>
          <w:sz w:val="24"/>
          <w:szCs w:val="24"/>
        </w:rPr>
        <w:t>- 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rsidR="00E212F1" w:rsidRDefault="00E212F1" w:rsidP="00E212F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212F1" w:rsidRDefault="00E212F1" w:rsidP="00E212F1">
      <w:pPr>
        <w:autoSpaceDE w:val="0"/>
        <w:autoSpaceDN w:val="0"/>
        <w:adjustRightInd w:val="0"/>
        <w:spacing w:after="0" w:line="240" w:lineRule="auto"/>
        <w:jc w:val="both"/>
        <w:rPr>
          <w:rFonts w:ascii="Times New Roman" w:hAnsi="Times New Roman" w:cs="Times New Roman"/>
          <w:iCs/>
          <w:color w:val="000000"/>
          <w:sz w:val="24"/>
          <w:szCs w:val="24"/>
        </w:rPr>
      </w:pPr>
      <w:r>
        <w:rPr>
          <w:rFonts w:ascii="Times New Roman" w:hAnsi="Times New Roman" w:cs="Times New Roman"/>
          <w:sz w:val="24"/>
          <w:szCs w:val="24"/>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E212F1" w:rsidRDefault="00E212F1" w:rsidP="00E212F1">
      <w:pPr>
        <w:autoSpaceDE w:val="0"/>
        <w:autoSpaceDN w:val="0"/>
        <w:adjustRightInd w:val="0"/>
        <w:spacing w:after="0" w:line="240" w:lineRule="auto"/>
        <w:jc w:val="both"/>
        <w:rPr>
          <w:rFonts w:ascii="Times New Roman" w:hAnsi="Times New Roman" w:cs="Times New Roman"/>
          <w:sz w:val="24"/>
          <w:szCs w:val="24"/>
        </w:rPr>
      </w:pPr>
      <w:r w:rsidRPr="00E212F1">
        <w:rPr>
          <w:rFonts w:ascii="Times New Roman" w:hAnsi="Times New Roman" w:cs="Times New Roman"/>
          <w:sz w:val="24"/>
          <w:szCs w:val="24"/>
        </w:rPr>
        <w:t>- реализацию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(деятельностный подход)</w:t>
      </w:r>
      <w:r w:rsidR="00532219">
        <w:rPr>
          <w:rFonts w:ascii="Times New Roman" w:hAnsi="Times New Roman" w:cs="Times New Roman"/>
          <w:sz w:val="24"/>
          <w:szCs w:val="24"/>
        </w:rPr>
        <w:t>.</w:t>
      </w:r>
    </w:p>
    <w:p w:rsidR="00C36A93" w:rsidRDefault="00532219" w:rsidP="00C36A9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C36A93">
        <w:rPr>
          <w:rFonts w:ascii="Times New Roman" w:hAnsi="Times New Roman" w:cs="Times New Roman"/>
          <w:sz w:val="24"/>
          <w:szCs w:val="24"/>
        </w:rPr>
        <w:t>Задачи преемственности:</w:t>
      </w:r>
    </w:p>
    <w:p w:rsidR="00C36A93" w:rsidRPr="00C36A93" w:rsidRDefault="00C36A93" w:rsidP="00C36A93">
      <w:pPr>
        <w:autoSpaceDE w:val="0"/>
        <w:autoSpaceDN w:val="0"/>
        <w:adjustRightInd w:val="0"/>
        <w:spacing w:after="0" w:line="240" w:lineRule="auto"/>
        <w:jc w:val="both"/>
        <w:rPr>
          <w:rFonts w:ascii="Times New Roman" w:hAnsi="Times New Roman" w:cs="Times New Roman"/>
          <w:sz w:val="24"/>
          <w:szCs w:val="24"/>
        </w:rPr>
      </w:pPr>
      <w:r w:rsidRPr="00C36A93">
        <w:rPr>
          <w:rFonts w:ascii="Times New Roman" w:hAnsi="Times New Roman" w:cs="Times New Roman"/>
          <w:sz w:val="24"/>
          <w:szCs w:val="24"/>
        </w:rPr>
        <w:t xml:space="preserve">- </w:t>
      </w:r>
      <w:r w:rsidRPr="00C36A93">
        <w:rPr>
          <w:rFonts w:ascii="Times New Roman" w:hAnsi="Times New Roman" w:cs="Times New Roman"/>
          <w:color w:val="000000"/>
          <w:sz w:val="24"/>
          <w:szCs w:val="24"/>
        </w:rPr>
        <w:t xml:space="preserve">Обеспечить преемственность целей, задач и содержания образования, реализуемых в рамках образовательных программ дошкольного и начального общего образования в рамках государственных образовательных стандартов. </w:t>
      </w:r>
    </w:p>
    <w:p w:rsidR="00C36A93" w:rsidRPr="00C36A93" w:rsidRDefault="00C36A93" w:rsidP="00C36A93">
      <w:pPr>
        <w:autoSpaceDE w:val="0"/>
        <w:autoSpaceDN w:val="0"/>
        <w:adjustRightInd w:val="0"/>
        <w:spacing w:after="14" w:line="240" w:lineRule="auto"/>
        <w:jc w:val="both"/>
        <w:rPr>
          <w:rFonts w:ascii="Times New Roman" w:hAnsi="Times New Roman" w:cs="Times New Roman"/>
          <w:color w:val="000000"/>
          <w:sz w:val="24"/>
          <w:szCs w:val="24"/>
        </w:rPr>
      </w:pPr>
      <w:r w:rsidRPr="00C36A93">
        <w:rPr>
          <w:rFonts w:ascii="Times New Roman" w:hAnsi="Times New Roman" w:cs="Times New Roman"/>
          <w:color w:val="000000"/>
          <w:sz w:val="24"/>
          <w:szCs w:val="24"/>
        </w:rPr>
        <w:t xml:space="preserve">- 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rsidR="00C36A93" w:rsidRPr="00C36A93" w:rsidRDefault="00C36A93" w:rsidP="00C36A93">
      <w:pPr>
        <w:autoSpaceDE w:val="0"/>
        <w:autoSpaceDN w:val="0"/>
        <w:adjustRightInd w:val="0"/>
        <w:spacing w:after="14" w:line="240" w:lineRule="auto"/>
        <w:jc w:val="both"/>
        <w:rPr>
          <w:rFonts w:ascii="Times New Roman" w:hAnsi="Times New Roman" w:cs="Times New Roman"/>
          <w:color w:val="000000"/>
          <w:sz w:val="24"/>
          <w:szCs w:val="24"/>
        </w:rPr>
      </w:pPr>
      <w:r w:rsidRPr="00C36A93">
        <w:rPr>
          <w:rFonts w:ascii="Times New Roman" w:hAnsi="Times New Roman" w:cs="Times New Roman"/>
          <w:color w:val="000000"/>
          <w:sz w:val="24"/>
          <w:szCs w:val="24"/>
        </w:rPr>
        <w:t xml:space="preserve">- Обеспечить условия для реализации плавного, бесстрессового перехода детей от игровой к учебной деятельности. </w:t>
      </w:r>
    </w:p>
    <w:p w:rsidR="00C36A93" w:rsidRPr="00C36A93" w:rsidRDefault="00C36A93" w:rsidP="00C36A93">
      <w:pPr>
        <w:autoSpaceDE w:val="0"/>
        <w:autoSpaceDN w:val="0"/>
        <w:adjustRightInd w:val="0"/>
        <w:spacing w:after="14" w:line="240" w:lineRule="auto"/>
        <w:jc w:val="both"/>
        <w:rPr>
          <w:rFonts w:ascii="Times New Roman" w:hAnsi="Times New Roman" w:cs="Times New Roman"/>
          <w:color w:val="000000"/>
          <w:sz w:val="24"/>
          <w:szCs w:val="24"/>
        </w:rPr>
      </w:pPr>
      <w:r w:rsidRPr="00C36A93">
        <w:rPr>
          <w:rFonts w:ascii="Times New Roman" w:hAnsi="Times New Roman" w:cs="Times New Roman"/>
          <w:color w:val="000000"/>
          <w:sz w:val="24"/>
          <w:szCs w:val="24"/>
        </w:rPr>
        <w:t xml:space="preserve">- Создать условия для благоприятного взаимодействия всех участников воспитательно-образовательного процесса: воспитателей, учителей, детей и родителей. </w:t>
      </w:r>
    </w:p>
    <w:p w:rsidR="00C36A93" w:rsidRDefault="00C36A93" w:rsidP="00C36A9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C36A93">
        <w:rPr>
          <w:rFonts w:ascii="Times New Roman" w:hAnsi="Times New Roman" w:cs="Times New Roman"/>
          <w:color w:val="000000"/>
          <w:sz w:val="24"/>
          <w:szCs w:val="24"/>
        </w:rPr>
        <w:t xml:space="preserve">Содержание образовательных программ дошкольного и начального общего образования в рамках государственных образовательных стандартов направлено на: </w:t>
      </w:r>
    </w:p>
    <w:p w:rsidR="00C36A93" w:rsidRDefault="00C36A93" w:rsidP="00C36A9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Pr="00C36A93">
        <w:rPr>
          <w:rFonts w:ascii="Times New Roman" w:hAnsi="Times New Roman" w:cs="Times New Roman"/>
          <w:color w:val="000000"/>
          <w:sz w:val="24"/>
          <w:szCs w:val="24"/>
        </w:rPr>
        <w:t xml:space="preserve">интеграцию содержания дошкольного и начального школьного образования; </w:t>
      </w:r>
    </w:p>
    <w:p w:rsidR="00C36A93" w:rsidRDefault="002377FA" w:rsidP="00C36A9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C36A93" w:rsidRPr="00C36A93">
        <w:rPr>
          <w:rFonts w:ascii="Times New Roman" w:hAnsi="Times New Roman" w:cs="Times New Roman"/>
          <w:color w:val="000000"/>
          <w:sz w:val="24"/>
          <w:szCs w:val="24"/>
        </w:rPr>
        <w:t xml:space="preserve">гуманизацию направленную на личностно-ориентированный подход к детям дошкольного и младшего школьного возраста на основе передовых идей психолого-педагогической науки; </w:t>
      </w:r>
      <w:r w:rsidR="00C36A93">
        <w:rPr>
          <w:rFonts w:ascii="Times New Roman" w:hAnsi="Times New Roman" w:cs="Times New Roman"/>
          <w:color w:val="000000"/>
          <w:sz w:val="24"/>
          <w:szCs w:val="24"/>
        </w:rPr>
        <w:t xml:space="preserve">- </w:t>
      </w:r>
      <w:r w:rsidR="00C36A93" w:rsidRPr="00C36A93">
        <w:rPr>
          <w:rFonts w:ascii="Times New Roman" w:hAnsi="Times New Roman" w:cs="Times New Roman"/>
          <w:color w:val="000000"/>
          <w:sz w:val="24"/>
          <w:szCs w:val="24"/>
        </w:rPr>
        <w:t xml:space="preserve">системность непрерывного процесса по реализации программы; </w:t>
      </w:r>
    </w:p>
    <w:p w:rsidR="00C36A93" w:rsidRDefault="00C36A93" w:rsidP="00C36A9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36A93">
        <w:rPr>
          <w:rFonts w:ascii="Times New Roman" w:hAnsi="Times New Roman" w:cs="Times New Roman"/>
          <w:color w:val="000000"/>
          <w:sz w:val="24"/>
          <w:szCs w:val="24"/>
        </w:rPr>
        <w:t xml:space="preserve">учёт возрастных и индивидуальных особенностей детей дошкольного и младшего школьного возраста, основанного на специфике этапов развития и личностных характеристик воспитанников; </w:t>
      </w:r>
    </w:p>
    <w:p w:rsidR="00C36A93" w:rsidRPr="00C36A93" w:rsidRDefault="00C36A93" w:rsidP="00C36A9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36A93">
        <w:rPr>
          <w:rFonts w:ascii="Times New Roman" w:hAnsi="Times New Roman" w:cs="Times New Roman"/>
          <w:color w:val="000000"/>
          <w:sz w:val="24"/>
          <w:szCs w:val="24"/>
        </w:rPr>
        <w:t xml:space="preserve">преемственность дошкольной ступени образования и начальной школы, позволяющая дошкольникам безболезненно переходить от одной возрастной ступени к другой, изменяя ведущий вид деятельности игру на учение. </w:t>
      </w:r>
    </w:p>
    <w:p w:rsidR="00C36A93" w:rsidRPr="00EC7B80" w:rsidRDefault="00A32C96" w:rsidP="00C36A93">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t xml:space="preserve">          </w:t>
      </w:r>
      <w:r w:rsidR="00C36A93" w:rsidRPr="00C36A93">
        <w:rPr>
          <w:rFonts w:ascii="Times New Roman" w:hAnsi="Times New Roman" w:cs="Times New Roman"/>
          <w:b/>
          <w:bCs/>
          <w:sz w:val="24"/>
          <w:szCs w:val="24"/>
        </w:rPr>
        <w:t xml:space="preserve">Содержательные компоненты преемственности: </w:t>
      </w:r>
    </w:p>
    <w:p w:rsidR="00C36A93" w:rsidRPr="00EC7B80" w:rsidRDefault="00C36A93" w:rsidP="00C36A9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36A93">
        <w:rPr>
          <w:rFonts w:ascii="Times New Roman" w:hAnsi="Times New Roman" w:cs="Times New Roman"/>
          <w:color w:val="000000"/>
          <w:sz w:val="24"/>
          <w:szCs w:val="24"/>
        </w:rPr>
        <w:t xml:space="preserve">Деятельностный - обеспечение связей ведущих деятельностей смежных периодов, опора на актуальные для данного периода деятельности компоненты, создания условий для формирования предпосылок ведущей деятельности следующего возрастного периода. </w:t>
      </w:r>
    </w:p>
    <w:p w:rsidR="00C36A93" w:rsidRPr="00C36A93" w:rsidRDefault="00C36A93" w:rsidP="00C36A93">
      <w:pPr>
        <w:autoSpaceDE w:val="0"/>
        <w:autoSpaceDN w:val="0"/>
        <w:adjustRightInd w:val="0"/>
        <w:spacing w:after="0" w:line="240" w:lineRule="auto"/>
        <w:jc w:val="both"/>
        <w:rPr>
          <w:rFonts w:ascii="Times New Roman" w:hAnsi="Times New Roman" w:cs="Times New Roman"/>
          <w:color w:val="000000"/>
          <w:sz w:val="24"/>
          <w:szCs w:val="24"/>
        </w:rPr>
      </w:pPr>
      <w:r w:rsidRPr="00EC7B80">
        <w:rPr>
          <w:rFonts w:ascii="Times New Roman" w:hAnsi="Times New Roman" w:cs="Times New Roman"/>
          <w:color w:val="000000"/>
          <w:sz w:val="24"/>
          <w:szCs w:val="24"/>
        </w:rPr>
        <w:t xml:space="preserve">- </w:t>
      </w:r>
      <w:r w:rsidR="00EC7B80" w:rsidRPr="00EC7B80">
        <w:rPr>
          <w:rFonts w:ascii="Times New Roman" w:hAnsi="Times New Roman" w:cs="Times New Roman"/>
          <w:color w:val="000000"/>
          <w:sz w:val="24"/>
          <w:szCs w:val="24"/>
        </w:rPr>
        <w:t>Содержательный</w:t>
      </w:r>
      <w:r w:rsidRPr="00C36A93">
        <w:rPr>
          <w:rFonts w:ascii="Times New Roman" w:hAnsi="Times New Roman" w:cs="Times New Roman"/>
          <w:color w:val="000000"/>
          <w:sz w:val="24"/>
          <w:szCs w:val="24"/>
        </w:rPr>
        <w:t xml:space="preserve"> - правильное соотношение между образовательной деятельностью по усвоению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установление перспектив в содержании обучения от дошкольного детства к начальной школе.</w:t>
      </w:r>
    </w:p>
    <w:p w:rsidR="00C36A93" w:rsidRPr="00C36A93" w:rsidRDefault="00C36A93" w:rsidP="00C36A9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36A93">
        <w:rPr>
          <w:rFonts w:ascii="Times New Roman" w:hAnsi="Times New Roman" w:cs="Times New Roman"/>
          <w:color w:val="000000"/>
          <w:sz w:val="24"/>
          <w:szCs w:val="24"/>
        </w:rPr>
        <w:t>Коммуникативный - учет особенностей общения детей старшего дошкольного и младшего школьного возраста, обеспечение непосредственного и контактного общения, с целью создания условий для социализации.</w:t>
      </w:r>
    </w:p>
    <w:p w:rsidR="00C36A93" w:rsidRPr="00C36A93" w:rsidRDefault="00C36A93" w:rsidP="00C36A9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36A93">
        <w:rPr>
          <w:rFonts w:ascii="Times New Roman" w:hAnsi="Times New Roman" w:cs="Times New Roman"/>
          <w:color w:val="000000"/>
          <w:sz w:val="24"/>
          <w:szCs w:val="24"/>
        </w:rPr>
        <w:t>Педагогический - постановка в центр воспитательно - образовательного процесса ребенка, прослеживание связей между ним и окружающим миром (ребенок и предметный мир, природа и ребенок, ребенок и другие люди и т. д.), индивидуальный характер его обучения и воспитания.</w:t>
      </w:r>
    </w:p>
    <w:p w:rsidR="00C36A93" w:rsidRPr="00C36A93" w:rsidRDefault="00C36A93" w:rsidP="00C36A9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36A93">
        <w:rPr>
          <w:rFonts w:ascii="Times New Roman" w:hAnsi="Times New Roman" w:cs="Times New Roman"/>
          <w:color w:val="000000"/>
          <w:sz w:val="24"/>
          <w:szCs w:val="24"/>
        </w:rPr>
        <w:t>Эмоциональный - учет специфики эмоциональной сферы личности ребенка дошкольного возраста, обеспечение эмоциональной комфортности, как дошкольника, так и школьника в процессе обучения. Приоритет положительных эмоций, построение процесса обучения на основе гуманистической педагогики.</w:t>
      </w:r>
    </w:p>
    <w:p w:rsidR="00C36A93" w:rsidRPr="00EC7B80" w:rsidRDefault="00C36A93" w:rsidP="00EC7B80">
      <w:pPr>
        <w:autoSpaceDE w:val="0"/>
        <w:autoSpaceDN w:val="0"/>
        <w:adjustRightInd w:val="0"/>
        <w:spacing w:after="0" w:line="240" w:lineRule="auto"/>
        <w:ind w:firstLine="708"/>
        <w:jc w:val="both"/>
        <w:rPr>
          <w:rFonts w:ascii="Times New Roman" w:hAnsi="Times New Roman" w:cs="Times New Roman"/>
          <w:b/>
          <w:sz w:val="24"/>
          <w:szCs w:val="24"/>
        </w:rPr>
      </w:pPr>
      <w:r w:rsidRPr="00EC7B80">
        <w:rPr>
          <w:rFonts w:ascii="Times New Roman" w:hAnsi="Times New Roman" w:cs="Times New Roman"/>
          <w:b/>
          <w:sz w:val="24"/>
          <w:szCs w:val="24"/>
        </w:rPr>
        <w:t>Организационно-методическое обеспечение включает:</w:t>
      </w:r>
    </w:p>
    <w:p w:rsidR="00C36A93" w:rsidRPr="00C36A93" w:rsidRDefault="00C36A93" w:rsidP="00C36A9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36A93">
        <w:rPr>
          <w:rFonts w:ascii="Times New Roman" w:hAnsi="Times New Roman" w:cs="Times New Roman"/>
          <w:color w:val="000000"/>
          <w:sz w:val="24"/>
          <w:szCs w:val="24"/>
        </w:rPr>
        <w:t>Информационно – просветительский аспект: взаимное ознакомление учителей и воспитателей с задачами образовательно–воспитательной работы. Изучение программы старших групп и первого класса. Участвуют в совместных педсоветах, в семинарах, практикумах по обсуждению «стыковки программ».</w:t>
      </w:r>
    </w:p>
    <w:p w:rsidR="00EC7B80" w:rsidRPr="00EC7B80" w:rsidRDefault="00EC7B80" w:rsidP="00EC7B8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C7B80">
        <w:rPr>
          <w:rFonts w:ascii="Times New Roman" w:eastAsia="Times New Roman" w:hAnsi="Times New Roman" w:cs="Times New Roman"/>
          <w:sz w:val="24"/>
          <w:szCs w:val="24"/>
        </w:rPr>
        <w:t>Методический аспект: взаимное ознакомление, но уже с методами и формами осуществления учебно-воспитательной работы (взаимное посещение педагогами уроков в школе и непосредственной образовательной деятельности детей в дошкольных группах с последующем обсуждением).</w:t>
      </w:r>
    </w:p>
    <w:p w:rsidR="00EC7B80" w:rsidRPr="00EC7B80" w:rsidRDefault="00EC7B80" w:rsidP="00EC7B8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C7B80">
        <w:rPr>
          <w:rFonts w:ascii="Times New Roman" w:eastAsia="Times New Roman" w:hAnsi="Times New Roman" w:cs="Times New Roman"/>
          <w:sz w:val="24"/>
          <w:szCs w:val="24"/>
        </w:rPr>
        <w:t>Практико-ориентированный аспект: выражается в предварительном знакомстве учителей со своими будущими учениками и в курировании воспитателями своих бывших воспитанников в процессе обучения в начальных классах.</w:t>
      </w:r>
    </w:p>
    <w:p w:rsidR="00EC7B80" w:rsidRPr="00EC7B80" w:rsidRDefault="00EC7B80" w:rsidP="00EC7B8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C7B80">
        <w:rPr>
          <w:rFonts w:ascii="Times New Roman" w:eastAsia="Times New Roman" w:hAnsi="Times New Roman" w:cs="Times New Roman"/>
          <w:sz w:val="24"/>
          <w:szCs w:val="24"/>
        </w:rPr>
        <w:t>Содержание Программы обеспечивает развитие личности, мотивации и способностей детей в различных видах деятельности и разнообразные формы работы.</w:t>
      </w:r>
    </w:p>
    <w:p w:rsidR="00EC7B80" w:rsidRPr="00EC7B80" w:rsidRDefault="00EC7B80" w:rsidP="00EC7B8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C7B80">
        <w:rPr>
          <w:rFonts w:ascii="Times New Roman" w:eastAsia="Times New Roman" w:hAnsi="Times New Roman" w:cs="Times New Roman"/>
          <w:sz w:val="24"/>
          <w:szCs w:val="24"/>
        </w:rPr>
        <w:t>Обеспечение единства образовательных процессов дошкольной образовательной организации и начальной школы реализуется через разнообразные формы работы по обеспечению преемственности:</w:t>
      </w:r>
    </w:p>
    <w:p w:rsidR="00EC7B80" w:rsidRPr="00EC7B80" w:rsidRDefault="00EC7B80" w:rsidP="00EC7B8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C7B80">
        <w:rPr>
          <w:rFonts w:ascii="Times New Roman" w:eastAsia="Times New Roman" w:hAnsi="Times New Roman" w:cs="Times New Roman"/>
          <w:sz w:val="24"/>
          <w:szCs w:val="24"/>
        </w:rPr>
        <w:t xml:space="preserve">Система взаимодействия педагога с детьми: экскурсии в школу, посещение школьного музея, библиотеки, знакомство и взаимодействие дошкольников с учителями и учениками начальной школы, участие в совместной образовательной деятельности, игровых программах, проектной деятельности, выставки рисунков и поделок, сделанных детьми </w:t>
      </w:r>
      <w:r w:rsidRPr="00EC7B80">
        <w:rPr>
          <w:rFonts w:ascii="Times New Roman" w:eastAsia="Times New Roman" w:hAnsi="Times New Roman" w:cs="Times New Roman"/>
          <w:sz w:val="24"/>
          <w:szCs w:val="24"/>
        </w:rPr>
        <w:lastRenderedPageBreak/>
        <w:t>школы и дошкольных групп, встречи и беседы с бывшими воспитанниками детского сада, совместные праздники и спортивные соревнования дошкольников и первоклассников, участие в театрализованной деятельности, посещение дошкольниками адаптационного курса занятий, организованных при школе (занятия с психологом, логопедом, музыкальным руководителем и другими специалистами школы).</w:t>
      </w:r>
    </w:p>
    <w:p w:rsidR="00EC7B80" w:rsidRPr="00EC7B80" w:rsidRDefault="00EC7B80" w:rsidP="00EC7B8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C7B80">
        <w:rPr>
          <w:rFonts w:ascii="Times New Roman" w:eastAsia="Times New Roman" w:hAnsi="Times New Roman" w:cs="Times New Roman"/>
          <w:sz w:val="24"/>
          <w:szCs w:val="24"/>
        </w:rPr>
        <w:t>Система</w:t>
      </w:r>
      <w:r>
        <w:rPr>
          <w:rFonts w:ascii="Times New Roman" w:eastAsia="Times New Roman" w:hAnsi="Times New Roman" w:cs="Times New Roman"/>
          <w:sz w:val="24"/>
          <w:szCs w:val="24"/>
        </w:rPr>
        <w:t xml:space="preserve"> взаимодействия воспитателей ДОУ</w:t>
      </w:r>
      <w:r w:rsidRPr="00EC7B80">
        <w:rPr>
          <w:rFonts w:ascii="Times New Roman" w:eastAsia="Times New Roman" w:hAnsi="Times New Roman" w:cs="Times New Roman"/>
          <w:sz w:val="24"/>
          <w:szCs w:val="24"/>
        </w:rPr>
        <w:t xml:space="preserve"> с учителями начальной школы включает: совместные педагогические советы, семинары, мастер – классы, круглые столы педагогов, психологические и коммуникативные тренинги для воспитателей и учителей, мониторинг по определению готовности детей к школе, открытые занятия в дошкольных группах и открытые уроки в школе, работа сетевых образовательных сообществ.</w:t>
      </w:r>
    </w:p>
    <w:p w:rsidR="009E3B1A" w:rsidRDefault="00EC7B80" w:rsidP="00FF63E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C7B80">
        <w:rPr>
          <w:rFonts w:ascii="Times New Roman" w:eastAsia="Times New Roman" w:hAnsi="Times New Roman" w:cs="Times New Roman"/>
          <w:sz w:val="24"/>
          <w:szCs w:val="24"/>
        </w:rPr>
        <w:t>Система взаимодействия педагога и родителей включает: совместное проведение родительских собраний, проведение дней открытых дверей, посещение уроков и адаптационных занятий родителями, открытые занятия, консультации воспитателя, учителя начальных классов, организация экскурсий по школе, привлечение родителей к организации детских праздников, спортивных соревнований.</w:t>
      </w:r>
    </w:p>
    <w:p w:rsidR="001A60D3" w:rsidRPr="001A60D3" w:rsidRDefault="001A60D3" w:rsidP="001A60D3">
      <w:pPr>
        <w:autoSpaceDE w:val="0"/>
        <w:autoSpaceDN w:val="0"/>
        <w:adjustRightInd w:val="0"/>
        <w:spacing w:after="0" w:line="240" w:lineRule="auto"/>
        <w:jc w:val="center"/>
        <w:rPr>
          <w:rFonts w:ascii="Times New Roman" w:eastAsia="Times New Roman" w:hAnsi="Times New Roman" w:cs="Times New Roman"/>
          <w:b/>
          <w:sz w:val="24"/>
          <w:szCs w:val="24"/>
        </w:rPr>
      </w:pPr>
      <w:r w:rsidRPr="001A60D3">
        <w:rPr>
          <w:rFonts w:ascii="Times New Roman" w:eastAsia="Times New Roman" w:hAnsi="Times New Roman" w:cs="Times New Roman"/>
          <w:b/>
          <w:sz w:val="24"/>
          <w:szCs w:val="24"/>
        </w:rPr>
        <w:t>Часть</w:t>
      </w:r>
      <w:r>
        <w:rPr>
          <w:rFonts w:ascii="Times New Roman" w:eastAsia="Times New Roman" w:hAnsi="Times New Roman" w:cs="Times New Roman"/>
          <w:b/>
          <w:sz w:val="24"/>
          <w:szCs w:val="24"/>
        </w:rPr>
        <w:t xml:space="preserve"> Программы</w:t>
      </w:r>
      <w:r w:rsidRPr="001A60D3">
        <w:rPr>
          <w:rFonts w:ascii="Times New Roman" w:eastAsia="Times New Roman" w:hAnsi="Times New Roman" w:cs="Times New Roman"/>
          <w:b/>
          <w:sz w:val="24"/>
          <w:szCs w:val="24"/>
        </w:rPr>
        <w:t>, формируемая участниками образовательных отношений</w:t>
      </w:r>
    </w:p>
    <w:p w:rsidR="001A60D3" w:rsidRPr="00E73D2E" w:rsidRDefault="001A60D3" w:rsidP="001A60D3">
      <w:pPr>
        <w:autoSpaceDE w:val="0"/>
        <w:autoSpaceDN w:val="0"/>
        <w:adjustRightInd w:val="0"/>
        <w:spacing w:after="0" w:line="240" w:lineRule="auto"/>
        <w:jc w:val="both"/>
        <w:rPr>
          <w:rFonts w:ascii="Times New Roman" w:hAnsi="Times New Roman" w:cs="Times New Roman"/>
          <w:sz w:val="24"/>
          <w:szCs w:val="24"/>
        </w:rPr>
      </w:pPr>
      <w:r w:rsidRPr="00E73D2E">
        <w:rPr>
          <w:rFonts w:ascii="Times New Roman" w:eastAsia="Times New Roman" w:hAnsi="Times New Roman" w:cs="Times New Roman"/>
          <w:sz w:val="24"/>
          <w:szCs w:val="24"/>
        </w:rPr>
        <w:t xml:space="preserve">         Программа «Клуб Почемучек». </w:t>
      </w:r>
      <w:r w:rsidRPr="00E73D2E">
        <w:rPr>
          <w:rFonts w:ascii="Times New Roman" w:hAnsi="Times New Roman" w:cs="Times New Roman"/>
          <w:sz w:val="24"/>
          <w:szCs w:val="24"/>
        </w:rPr>
        <w:t>Развитие познавательной деятельности дошкольников – один из основных аспектов готовности детей к школе. В процессе познавательной деятельности формируются умственные, эмоциональные и волевые качества личности, ее способности и характер. Развиваются психические процессы: произвольное внимание и восприятие, мышление, память, воображение, речь. Приобретается   жизненный опыт, познается окружающая действительность, усваиваются знания, вырабатываются умения и навыки, благодаря чему развивается и сама личность ребенка. Важной проблемой является не только обучать детей, сообщать им определенную систему знаний, но и научить детей учиться мыслить самостоятельно, познавать, исследовать мир. Ознакомление дошкольников с материалами предметов через действия с ними вызывает у ребенка интерес, развивает мыслительные операции (анализ, синтез, классификацию, обобщение и т.д.), стимулирует познавательную активность и любознательность ребенка. У детей формируются познавательные универсальные учебные предпосылки (умение производить анализ и синтез объектов, делать умозаключение, умение выделять существенные признаки объектов, умение моделировать, умение устанавливать причинно-следственные связи, следовать инструкции).</w:t>
      </w:r>
    </w:p>
    <w:p w:rsidR="001A60D3" w:rsidRPr="001A60D3" w:rsidRDefault="001A60D3" w:rsidP="00FD6989">
      <w:pPr>
        <w:autoSpaceDE w:val="0"/>
        <w:autoSpaceDN w:val="0"/>
        <w:adjustRightInd w:val="0"/>
        <w:spacing w:after="0" w:line="240" w:lineRule="auto"/>
        <w:jc w:val="both"/>
        <w:rPr>
          <w:rFonts w:ascii="Times New Roman" w:eastAsia="Times New Roman" w:hAnsi="Times New Roman" w:cs="Times New Roman"/>
          <w:sz w:val="24"/>
          <w:szCs w:val="24"/>
        </w:rPr>
      </w:pPr>
      <w:r w:rsidRPr="00E73D2E">
        <w:rPr>
          <w:rFonts w:ascii="Times New Roman" w:eastAsia="Times New Roman" w:hAnsi="Times New Roman" w:cs="Times New Roman"/>
          <w:sz w:val="24"/>
          <w:szCs w:val="24"/>
        </w:rPr>
        <w:t xml:space="preserve">          Программа «Мой город мне дорог»</w:t>
      </w:r>
      <w:r w:rsidR="0078743C" w:rsidRPr="00E73D2E">
        <w:rPr>
          <w:rFonts w:ascii="Times New Roman" w:eastAsia="Times New Roman" w:hAnsi="Times New Roman" w:cs="Times New Roman"/>
          <w:sz w:val="24"/>
          <w:szCs w:val="24"/>
        </w:rPr>
        <w:t>. Одной из форм реализации Программы с детьми является проектная деятельность.</w:t>
      </w:r>
      <w:r w:rsidR="00A32C96">
        <w:rPr>
          <w:rFonts w:ascii="Times New Roman" w:eastAsia="Times New Roman" w:hAnsi="Times New Roman" w:cs="Times New Roman"/>
          <w:sz w:val="24"/>
          <w:szCs w:val="24"/>
        </w:rPr>
        <w:t xml:space="preserve"> </w:t>
      </w:r>
      <w:r w:rsidR="00FD6989" w:rsidRPr="00E73D2E">
        <w:rPr>
          <w:rFonts w:ascii="Times New Roman" w:hAnsi="Times New Roman" w:cs="Times New Roman"/>
          <w:sz w:val="24"/>
          <w:szCs w:val="24"/>
        </w:rPr>
        <w:t xml:space="preserve">Метод проектов актуален и очень эффективен. Он дает ребенку возможность экспериментировать, синтезировать полученные знания, развивает творческие способности и коммуникативные навыки, что позволяет ребёнку успешно адаптироваться к изменившейся ситуации школьного обучения. Проект является уникальным средством обучения сотрудничества, сотворчества детей и взрослых, способом реализации средства успешной подготовки старших дошкольников к школе. </w:t>
      </w:r>
      <w:r w:rsidR="00FD6989" w:rsidRPr="00E73D2E">
        <w:rPr>
          <w:rFonts w:ascii="Times New Roman" w:eastAsia="Times New Roman" w:hAnsi="Times New Roman" w:cs="Times New Roman"/>
          <w:sz w:val="24"/>
          <w:szCs w:val="24"/>
        </w:rPr>
        <w:t>К</w:t>
      </w:r>
      <w:r w:rsidR="0078743C" w:rsidRPr="00E73D2E">
        <w:rPr>
          <w:rFonts w:ascii="Times New Roman" w:eastAsia="Times New Roman" w:hAnsi="Times New Roman" w:cs="Times New Roman"/>
          <w:sz w:val="24"/>
          <w:szCs w:val="24"/>
        </w:rPr>
        <w:t>ачества, которыми должен обладать выпускник дошкольного образовательного</w:t>
      </w:r>
      <w:r w:rsidR="00A32C96">
        <w:rPr>
          <w:rFonts w:ascii="Times New Roman" w:eastAsia="Times New Roman" w:hAnsi="Times New Roman" w:cs="Times New Roman"/>
          <w:sz w:val="24"/>
          <w:szCs w:val="24"/>
        </w:rPr>
        <w:t xml:space="preserve"> </w:t>
      </w:r>
      <w:r w:rsidR="0078743C" w:rsidRPr="00E73D2E">
        <w:rPr>
          <w:rFonts w:ascii="Times New Roman" w:eastAsia="Times New Roman" w:hAnsi="Times New Roman" w:cs="Times New Roman"/>
          <w:sz w:val="24"/>
          <w:szCs w:val="24"/>
        </w:rPr>
        <w:t>учреждения, то есть будущий первоклассник: любознательный, активный, способный</w:t>
      </w:r>
      <w:r w:rsidR="00FD6989" w:rsidRPr="00E73D2E">
        <w:rPr>
          <w:rFonts w:ascii="Times New Roman" w:eastAsia="Times New Roman" w:hAnsi="Times New Roman" w:cs="Times New Roman"/>
          <w:sz w:val="24"/>
          <w:szCs w:val="24"/>
        </w:rPr>
        <w:t xml:space="preserve"> решать</w:t>
      </w:r>
      <w:r w:rsidR="0078743C" w:rsidRPr="00E73D2E">
        <w:rPr>
          <w:rFonts w:ascii="Times New Roman" w:eastAsia="Times New Roman" w:hAnsi="Times New Roman" w:cs="Times New Roman"/>
          <w:sz w:val="24"/>
          <w:szCs w:val="24"/>
        </w:rPr>
        <w:t xml:space="preserve"> интеллектуальные и личностные задачи, овладевший </w:t>
      </w:r>
      <w:r w:rsidR="00FD6989" w:rsidRPr="00E73D2E">
        <w:rPr>
          <w:rFonts w:ascii="Times New Roman" w:eastAsia="Times New Roman" w:hAnsi="Times New Roman" w:cs="Times New Roman"/>
          <w:sz w:val="24"/>
          <w:szCs w:val="24"/>
        </w:rPr>
        <w:t>универсальными предпосылками учебной деятельности</w:t>
      </w:r>
      <w:r w:rsidR="0078743C" w:rsidRPr="0078743C">
        <w:rPr>
          <w:rFonts w:ascii="Times New Roman" w:eastAsia="Times New Roman" w:hAnsi="Times New Roman" w:cs="Times New Roman"/>
          <w:sz w:val="24"/>
          <w:szCs w:val="24"/>
        </w:rPr>
        <w:t>.</w:t>
      </w:r>
    </w:p>
    <w:p w:rsidR="00CA7DDA" w:rsidRDefault="00CA7DDA" w:rsidP="0098177E">
      <w:pPr>
        <w:pStyle w:val="Default"/>
        <w:jc w:val="center"/>
        <w:rPr>
          <w:b/>
          <w:bCs/>
        </w:rPr>
      </w:pPr>
    </w:p>
    <w:p w:rsidR="00086D05" w:rsidRDefault="0098177E" w:rsidP="00086D05">
      <w:pPr>
        <w:pStyle w:val="Default"/>
        <w:jc w:val="center"/>
        <w:rPr>
          <w:b/>
          <w:bCs/>
          <w:sz w:val="26"/>
          <w:szCs w:val="26"/>
        </w:rPr>
      </w:pPr>
      <w:r w:rsidRPr="00D953C9">
        <w:rPr>
          <w:b/>
          <w:bCs/>
        </w:rPr>
        <w:t xml:space="preserve">2.8 </w:t>
      </w:r>
      <w:r>
        <w:rPr>
          <w:b/>
          <w:bCs/>
        </w:rPr>
        <w:t>.</w:t>
      </w:r>
      <w:r w:rsidR="00CA7DDA">
        <w:rPr>
          <w:b/>
          <w:bCs/>
        </w:rPr>
        <w:t xml:space="preserve"> Ч</w:t>
      </w:r>
      <w:r w:rsidRPr="00D953C9">
        <w:rPr>
          <w:b/>
          <w:bCs/>
        </w:rPr>
        <w:t>асть Программы, формируемая участн</w:t>
      </w:r>
      <w:r w:rsidR="00086D05">
        <w:rPr>
          <w:b/>
          <w:bCs/>
        </w:rPr>
        <w:t>иками образовательных отношений</w:t>
      </w:r>
    </w:p>
    <w:p w:rsidR="00086D05" w:rsidRPr="00086D05" w:rsidRDefault="00086D05" w:rsidP="00086D05">
      <w:pPr>
        <w:spacing w:after="0" w:line="240" w:lineRule="auto"/>
        <w:jc w:val="both"/>
        <w:outlineLvl w:val="0"/>
        <w:rPr>
          <w:rFonts w:ascii="Times New Roman" w:hAnsi="Times New Roman" w:cs="Times New Roman"/>
          <w:sz w:val="24"/>
          <w:szCs w:val="24"/>
        </w:rPr>
      </w:pPr>
      <w:r w:rsidRPr="00086D05">
        <w:rPr>
          <w:rFonts w:ascii="Times New Roman" w:hAnsi="Times New Roman" w:cs="Times New Roman"/>
          <w:bCs/>
          <w:sz w:val="26"/>
          <w:szCs w:val="26"/>
        </w:rPr>
        <w:t>2.8.1.</w:t>
      </w:r>
      <w:r w:rsidRPr="00AE276A">
        <w:rPr>
          <w:rFonts w:ascii="Times New Roman" w:hAnsi="Times New Roman" w:cs="Times New Roman"/>
          <w:b/>
          <w:bCs/>
        </w:rPr>
        <w:t xml:space="preserve">Программа «Мой город мне дорог» (4-7 лет) </w:t>
      </w:r>
      <w:r w:rsidRPr="00086D05">
        <w:rPr>
          <w:rFonts w:ascii="Times New Roman" w:hAnsi="Times New Roman" w:cs="Times New Roman"/>
          <w:bCs/>
        </w:rPr>
        <w:t>разработана ДОУ самостоятельно, учитывает образовательные потребности, интересы и мотивы детей, членов их семей и педагогов.</w:t>
      </w:r>
    </w:p>
    <w:p w:rsidR="00086D05" w:rsidRPr="008716D6" w:rsidRDefault="00086D05" w:rsidP="00086D05">
      <w:pPr>
        <w:pStyle w:val="Default"/>
        <w:jc w:val="both"/>
      </w:pPr>
      <w:r w:rsidRPr="00804063">
        <w:t xml:space="preserve">        Программа «Мой город мне дорог» учитывает образовательные потребности, </w:t>
      </w:r>
      <w:r w:rsidRPr="008716D6">
        <w:t xml:space="preserve">интересы и мотивы </w:t>
      </w:r>
      <w:r w:rsidRPr="008716D6">
        <w:rPr>
          <w:b/>
        </w:rPr>
        <w:t>детей</w:t>
      </w:r>
      <w:r w:rsidRPr="008716D6">
        <w:t>.</w:t>
      </w:r>
    </w:p>
    <w:p w:rsidR="00086D05" w:rsidRPr="008716D6" w:rsidRDefault="00086D05" w:rsidP="00086D05">
      <w:pPr>
        <w:pStyle w:val="af2"/>
        <w:shd w:val="clear" w:color="auto" w:fill="FFFFFF"/>
        <w:jc w:val="both"/>
        <w:rPr>
          <w:rFonts w:ascii="Times New Roman" w:hAnsi="Times New Roman" w:cs="Times New Roman"/>
          <w:sz w:val="24"/>
          <w:szCs w:val="24"/>
        </w:rPr>
      </w:pPr>
      <w:r w:rsidRPr="008716D6">
        <w:rPr>
          <w:rFonts w:ascii="Times New Roman" w:hAnsi="Times New Roman" w:cs="Times New Roman"/>
          <w:sz w:val="24"/>
          <w:szCs w:val="24"/>
        </w:rPr>
        <w:lastRenderedPageBreak/>
        <w:t xml:space="preserve">        В процессе наблюдения за воспитанниками в ДОУ на занятиях, в совместной деятельности педагога с детьми, другими детьми, самостоятельной деятельности и при проведении режимных моментов ежедневно в различных видах детской деятельности было выявлено, что дети проявляют интерес к рассматриванию фотоальбомов «Мой город», «Достопримечательности города Бугуруслана», «Моя семья», «Бугуруслан в картинах художников», составлению коллажей «Профессии наших родителей»; слушают рассказы об образовании города, о его культурном наследии («хохломская роспись» отдел завода «БЗР»), о творчестве местных художников, поэтов, гимн города Бугуруслана. Задают вопросы при рассматривании альбома «Бугуруслан вчера и сегодня». </w:t>
      </w:r>
      <w:r>
        <w:rPr>
          <w:rFonts w:ascii="Times New Roman" w:hAnsi="Times New Roman" w:cs="Times New Roman"/>
          <w:sz w:val="24"/>
          <w:szCs w:val="24"/>
        </w:rPr>
        <w:t>У детей есть желание познакомиться с историей, бытом,</w:t>
      </w:r>
      <w:r w:rsidR="00A32C96">
        <w:rPr>
          <w:rFonts w:ascii="Times New Roman" w:hAnsi="Times New Roman" w:cs="Times New Roman"/>
          <w:sz w:val="24"/>
          <w:szCs w:val="24"/>
        </w:rPr>
        <w:t xml:space="preserve"> </w:t>
      </w:r>
      <w:r>
        <w:rPr>
          <w:rFonts w:ascii="Times New Roman" w:hAnsi="Times New Roman" w:cs="Times New Roman"/>
          <w:sz w:val="24"/>
          <w:szCs w:val="24"/>
        </w:rPr>
        <w:t>культурой народов, проживающих в городе Бугуруслане. У детей имеется потребность  в знакомстве с малой Родиной: р</w:t>
      </w:r>
      <w:r w:rsidRPr="008716D6">
        <w:rPr>
          <w:rFonts w:ascii="Times New Roman" w:hAnsi="Times New Roman" w:cs="Times New Roman"/>
          <w:sz w:val="24"/>
          <w:szCs w:val="24"/>
        </w:rPr>
        <w:t xml:space="preserve">ассказывают об отдыхе в городских парках, посещении </w:t>
      </w:r>
      <w:r>
        <w:rPr>
          <w:rFonts w:ascii="Times New Roman" w:hAnsi="Times New Roman" w:cs="Times New Roman"/>
          <w:sz w:val="24"/>
          <w:szCs w:val="24"/>
        </w:rPr>
        <w:t xml:space="preserve">постановок </w:t>
      </w:r>
      <w:r w:rsidRPr="008716D6">
        <w:rPr>
          <w:rFonts w:ascii="Times New Roman" w:hAnsi="Times New Roman" w:cs="Times New Roman"/>
          <w:sz w:val="24"/>
          <w:szCs w:val="24"/>
        </w:rPr>
        <w:t>«Драматического театра имени Н.В.Гоголя», «Ледового дворца», участие в Параде Победы</w:t>
      </w:r>
      <w:r>
        <w:rPr>
          <w:rFonts w:ascii="Times New Roman" w:hAnsi="Times New Roman" w:cs="Times New Roman"/>
          <w:sz w:val="24"/>
          <w:szCs w:val="24"/>
        </w:rPr>
        <w:t>: «Бессмертный полк»</w:t>
      </w:r>
    </w:p>
    <w:p w:rsidR="00086D05" w:rsidRPr="008716D6" w:rsidRDefault="00086D05" w:rsidP="00086D05">
      <w:pPr>
        <w:spacing w:after="0" w:line="240" w:lineRule="auto"/>
        <w:jc w:val="both"/>
        <w:outlineLvl w:val="0"/>
        <w:rPr>
          <w:rFonts w:ascii="Times New Roman" w:hAnsi="Times New Roman" w:cs="Times New Roman"/>
          <w:b/>
          <w:sz w:val="24"/>
          <w:szCs w:val="24"/>
        </w:rPr>
      </w:pPr>
      <w:r w:rsidRPr="008716D6">
        <w:rPr>
          <w:rFonts w:ascii="Times New Roman" w:hAnsi="Times New Roman" w:cs="Times New Roman"/>
          <w:sz w:val="24"/>
          <w:szCs w:val="24"/>
        </w:rPr>
        <w:t xml:space="preserve">       Программа «Мой город мне дорог» учитывает потребности, интересы и мотивы членов </w:t>
      </w:r>
      <w:r w:rsidRPr="008716D6">
        <w:rPr>
          <w:rFonts w:ascii="Times New Roman" w:hAnsi="Times New Roman" w:cs="Times New Roman"/>
          <w:b/>
          <w:sz w:val="24"/>
          <w:szCs w:val="24"/>
        </w:rPr>
        <w:t>семей</w:t>
      </w:r>
      <w:r w:rsidRPr="008716D6">
        <w:rPr>
          <w:rFonts w:ascii="Times New Roman" w:hAnsi="Times New Roman" w:cs="Times New Roman"/>
          <w:sz w:val="24"/>
          <w:szCs w:val="24"/>
        </w:rPr>
        <w:t xml:space="preserve"> воспитанников.        </w:t>
      </w:r>
    </w:p>
    <w:p w:rsidR="00086D05" w:rsidRPr="008716D6" w:rsidRDefault="00086D05" w:rsidP="00086D05">
      <w:pPr>
        <w:spacing w:after="0" w:line="240" w:lineRule="auto"/>
        <w:jc w:val="both"/>
        <w:rPr>
          <w:rFonts w:ascii="Times New Roman" w:eastAsia="Times New Roman" w:hAnsi="Times New Roman" w:cs="Times New Roman"/>
          <w:sz w:val="24"/>
          <w:szCs w:val="24"/>
          <w:lang w:eastAsia="ko-KR"/>
        </w:rPr>
      </w:pPr>
      <w:r w:rsidRPr="008716D6">
        <w:rPr>
          <w:rFonts w:ascii="Times New Roman" w:eastAsia="Times New Roman" w:hAnsi="Times New Roman" w:cs="Times New Roman"/>
          <w:sz w:val="24"/>
          <w:szCs w:val="24"/>
          <w:lang w:eastAsia="ko-KR"/>
        </w:rPr>
        <w:t xml:space="preserve">       Проведенный опрос среди родителей (89%) выявил потребность воспитания в детях чувства гражданственности, гордости за свое отечество. Родители воспитанников отметили, что </w:t>
      </w:r>
      <w:r w:rsidRPr="008716D6">
        <w:rPr>
          <w:rFonts w:ascii="Times New Roman" w:eastAsia="Times New Roman" w:hAnsi="Times New Roman" w:cs="Times New Roman"/>
          <w:sz w:val="24"/>
          <w:szCs w:val="24"/>
        </w:rPr>
        <w:t>для современного общества характерно доминирование материальных ценностей над духовными, что привело к искажению представлений о доброте, милосердии, великодушии, справедливости, гражданственности и патриотизме. Они осознают и понимают, что в семье в связи с нехваткой времени, неумением организовать познавательный досуг детей, сформировать знания у детей, незнанием самими родителями своей родословной, современного и прошлого города,  мало времени уделяется ознакомлению дошкольников с ближайшим окружением, традициями семьи.</w:t>
      </w:r>
    </w:p>
    <w:p w:rsidR="00086D05" w:rsidRDefault="00086D05" w:rsidP="00086D05">
      <w:pPr>
        <w:spacing w:after="0" w:line="240" w:lineRule="auto"/>
        <w:jc w:val="both"/>
        <w:rPr>
          <w:rFonts w:ascii="Times New Roman" w:hAnsi="Times New Roman" w:cs="Times New Roman"/>
          <w:sz w:val="24"/>
          <w:szCs w:val="24"/>
        </w:rPr>
      </w:pPr>
      <w:r w:rsidRPr="008716D6">
        <w:rPr>
          <w:rFonts w:ascii="Times New Roman" w:hAnsi="Times New Roman" w:cs="Times New Roman"/>
          <w:sz w:val="24"/>
          <w:szCs w:val="24"/>
        </w:rPr>
        <w:t>В связи с этим родители заинтересованы в том, чтобы в детском саду велась целенаправленная работа по формированию патриотических чувств, воспитанию любви к родному городу</w:t>
      </w:r>
      <w:r>
        <w:rPr>
          <w:rFonts w:ascii="Times New Roman" w:hAnsi="Times New Roman" w:cs="Times New Roman"/>
          <w:sz w:val="24"/>
          <w:szCs w:val="24"/>
        </w:rPr>
        <w:t xml:space="preserve">. </w:t>
      </w:r>
    </w:p>
    <w:p w:rsidR="00086D05" w:rsidRPr="008716D6" w:rsidRDefault="00086D05" w:rsidP="00086D05">
      <w:pPr>
        <w:spacing w:after="0" w:line="240" w:lineRule="auto"/>
        <w:jc w:val="both"/>
        <w:rPr>
          <w:rFonts w:ascii="Times New Roman" w:hAnsi="Times New Roman" w:cs="Times New Roman"/>
          <w:sz w:val="24"/>
          <w:szCs w:val="24"/>
        </w:rPr>
      </w:pPr>
      <w:r w:rsidRPr="008716D6">
        <w:rPr>
          <w:rFonts w:ascii="Times New Roman" w:hAnsi="Times New Roman" w:cs="Times New Roman"/>
          <w:sz w:val="24"/>
          <w:szCs w:val="24"/>
        </w:rPr>
        <w:t xml:space="preserve">         Программа «Мой город мне дорог» учитывает потребности, интересы и мотивы </w:t>
      </w:r>
      <w:r w:rsidRPr="008716D6">
        <w:rPr>
          <w:rFonts w:ascii="Times New Roman" w:hAnsi="Times New Roman" w:cs="Times New Roman"/>
          <w:b/>
          <w:sz w:val="24"/>
          <w:szCs w:val="24"/>
        </w:rPr>
        <w:t xml:space="preserve">педагогов </w:t>
      </w:r>
      <w:r w:rsidRPr="008716D6">
        <w:rPr>
          <w:rFonts w:ascii="Times New Roman" w:hAnsi="Times New Roman" w:cs="Times New Roman"/>
          <w:sz w:val="24"/>
          <w:szCs w:val="24"/>
        </w:rPr>
        <w:t xml:space="preserve">и ориентирована на возможности педагогического коллектива. </w:t>
      </w:r>
    </w:p>
    <w:p w:rsidR="00086D05" w:rsidRPr="00A55CA8" w:rsidRDefault="00086D05" w:rsidP="00086D05">
      <w:pPr>
        <w:spacing w:after="0" w:line="240" w:lineRule="auto"/>
        <w:jc w:val="both"/>
        <w:rPr>
          <w:rFonts w:ascii="Times New Roman" w:hAnsi="Times New Roman" w:cs="Times New Roman"/>
          <w:b/>
          <w:sz w:val="24"/>
          <w:szCs w:val="24"/>
        </w:rPr>
      </w:pPr>
      <w:r w:rsidRPr="00A55CA8">
        <w:rPr>
          <w:rFonts w:ascii="Times New Roman" w:hAnsi="Times New Roman" w:cs="Times New Roman"/>
          <w:sz w:val="24"/>
          <w:szCs w:val="24"/>
        </w:rPr>
        <w:t>Педагоги групп</w:t>
      </w:r>
      <w:r>
        <w:rPr>
          <w:rFonts w:ascii="Times New Roman" w:hAnsi="Times New Roman" w:cs="Times New Roman"/>
          <w:sz w:val="24"/>
          <w:szCs w:val="24"/>
        </w:rPr>
        <w:t xml:space="preserve"> от 4 до 7 лет признают патриотическое воспитание одним из важнейших звеньев воспитательной работы в ДОУ. Дошкольное детство является периодом становления личности человека, когда закладываются нравственные основы гражданских качеств, формируются первые представления об окружающем мире, обществе и культуре. </w:t>
      </w:r>
    </w:p>
    <w:p w:rsidR="00086D05" w:rsidRDefault="00086D05" w:rsidP="00086D05">
      <w:pPr>
        <w:pStyle w:val="af2"/>
        <w:shd w:val="clear" w:color="auto" w:fill="FFFFFF"/>
        <w:ind w:left="38" w:firstLine="67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Педагоги отмечают, что </w:t>
      </w:r>
      <w:r w:rsidRPr="00E22664">
        <w:rPr>
          <w:rFonts w:ascii="Times New Roman" w:eastAsia="Times New Roman" w:hAnsi="Times New Roman" w:cs="Times New Roman"/>
          <w:color w:val="000000"/>
          <w:sz w:val="24"/>
          <w:szCs w:val="24"/>
        </w:rPr>
        <w:t>современных условиях</w:t>
      </w:r>
      <w:r>
        <w:rPr>
          <w:rFonts w:ascii="Times New Roman" w:eastAsia="Times New Roman" w:hAnsi="Times New Roman" w:cs="Times New Roman"/>
          <w:color w:val="000000"/>
          <w:sz w:val="24"/>
          <w:szCs w:val="24"/>
        </w:rPr>
        <w:t xml:space="preserve"> образования </w:t>
      </w:r>
      <w:r w:rsidRPr="00E22664">
        <w:rPr>
          <w:rFonts w:ascii="Times New Roman" w:eastAsia="Times New Roman" w:hAnsi="Times New Roman" w:cs="Times New Roman"/>
          <w:color w:val="000000"/>
          <w:sz w:val="24"/>
          <w:szCs w:val="24"/>
        </w:rPr>
        <w:t>пробуждение интереса детей к историческому и культурному наследию России, гражданское и патриотическое воспитание относятся к задачам дошкольного образования. Так, согласно</w:t>
      </w:r>
      <w:r>
        <w:rPr>
          <w:rFonts w:ascii="Times New Roman" w:eastAsia="Times New Roman" w:hAnsi="Times New Roman" w:cs="Times New Roman"/>
          <w:color w:val="000000"/>
          <w:sz w:val="24"/>
          <w:szCs w:val="24"/>
        </w:rPr>
        <w:t xml:space="preserve"> ФГОС ДО, образовательная область </w:t>
      </w:r>
      <w:r w:rsidRPr="00E22664">
        <w:rPr>
          <w:rFonts w:ascii="Times New Roman" w:eastAsia="Times New Roman" w:hAnsi="Times New Roman" w:cs="Times New Roman"/>
          <w:b/>
          <w:bCs/>
          <w:i/>
          <w:iCs/>
          <w:color w:val="000000"/>
          <w:sz w:val="24"/>
          <w:szCs w:val="24"/>
        </w:rPr>
        <w:t>«</w:t>
      </w:r>
      <w:r w:rsidRPr="00E22664">
        <w:rPr>
          <w:rFonts w:ascii="Times New Roman" w:eastAsia="Times New Roman" w:hAnsi="Times New Roman" w:cs="Times New Roman"/>
          <w:bCs/>
          <w:iCs/>
          <w:color w:val="000000"/>
          <w:sz w:val="24"/>
          <w:szCs w:val="24"/>
        </w:rPr>
        <w:t>Познавательное развитие</w:t>
      </w:r>
      <w:r w:rsidRPr="00E22664">
        <w:rPr>
          <w:rFonts w:ascii="Times New Roman" w:eastAsia="Times New Roman" w:hAnsi="Times New Roman" w:cs="Times New Roman"/>
          <w:b/>
          <w:bCs/>
          <w:i/>
          <w:iCs/>
          <w:color w:val="000000"/>
          <w:sz w:val="24"/>
          <w:szCs w:val="24"/>
        </w:rPr>
        <w:t>»</w:t>
      </w:r>
      <w:r>
        <w:rPr>
          <w:rFonts w:ascii="Times New Roman" w:eastAsia="Times New Roman" w:hAnsi="Times New Roman" w:cs="Times New Roman"/>
          <w:color w:val="000000"/>
          <w:sz w:val="24"/>
          <w:szCs w:val="24"/>
        </w:rPr>
        <w:t xml:space="preserve">, </w:t>
      </w:r>
      <w:r w:rsidRPr="00E22664">
        <w:rPr>
          <w:rFonts w:ascii="Times New Roman" w:eastAsia="Times New Roman" w:hAnsi="Times New Roman" w:cs="Times New Roman"/>
          <w:color w:val="000000"/>
          <w:sz w:val="24"/>
          <w:szCs w:val="24"/>
        </w:rPr>
        <w:t>предполагает формирование у детей первичных представлений о малой родине и Отечестве, социокультурных ценностях нашего народа, об отечественных традициях и праздниках.</w:t>
      </w:r>
      <w:r>
        <w:rPr>
          <w:rFonts w:ascii="Times New Roman" w:hAnsi="Times New Roman" w:cs="Times New Roman"/>
          <w:sz w:val="24"/>
          <w:szCs w:val="24"/>
        </w:rPr>
        <w:t xml:space="preserve"> У</w:t>
      </w:r>
      <w:r w:rsidRPr="000D332A">
        <w:rPr>
          <w:rFonts w:ascii="Times New Roman" w:hAnsi="Times New Roman" w:cs="Times New Roman"/>
          <w:sz w:val="24"/>
          <w:szCs w:val="24"/>
        </w:rPr>
        <w:t xml:space="preserve"> педагогического коллектива</w:t>
      </w:r>
      <w:r>
        <w:rPr>
          <w:rFonts w:ascii="Times New Roman" w:hAnsi="Times New Roman" w:cs="Times New Roman"/>
          <w:sz w:val="24"/>
          <w:szCs w:val="24"/>
        </w:rPr>
        <w:t xml:space="preserve"> имеются возможности</w:t>
      </w:r>
      <w:r w:rsidR="00A32C96">
        <w:rPr>
          <w:rFonts w:ascii="Times New Roman" w:hAnsi="Times New Roman" w:cs="Times New Roman"/>
          <w:sz w:val="24"/>
          <w:szCs w:val="24"/>
        </w:rPr>
        <w:t xml:space="preserve"> </w:t>
      </w:r>
      <w:r>
        <w:rPr>
          <w:rFonts w:ascii="Times New Roman" w:hAnsi="Times New Roman" w:cs="Times New Roman"/>
          <w:sz w:val="24"/>
          <w:szCs w:val="24"/>
        </w:rPr>
        <w:t>для реализации данной Программы</w:t>
      </w:r>
      <w:r w:rsidRPr="000D332A">
        <w:rPr>
          <w:rFonts w:ascii="Times New Roman" w:hAnsi="Times New Roman" w:cs="Times New Roman"/>
          <w:sz w:val="24"/>
          <w:szCs w:val="24"/>
        </w:rPr>
        <w:t xml:space="preserve">: </w:t>
      </w:r>
      <w:r>
        <w:rPr>
          <w:rFonts w:ascii="Times New Roman" w:hAnsi="Times New Roman" w:cs="Times New Roman"/>
          <w:sz w:val="24"/>
          <w:szCs w:val="24"/>
        </w:rPr>
        <w:t>в</w:t>
      </w:r>
      <w:r w:rsidRPr="000D332A">
        <w:rPr>
          <w:rFonts w:ascii="Times New Roman" w:hAnsi="Times New Roman" w:cs="Times New Roman"/>
          <w:sz w:val="24"/>
          <w:szCs w:val="24"/>
        </w:rPr>
        <w:t xml:space="preserve"> практике работы ДОУ накоплен достаточный опыт по осуществлению </w:t>
      </w:r>
      <w:r>
        <w:rPr>
          <w:rFonts w:ascii="Times New Roman" w:hAnsi="Times New Roman" w:cs="Times New Roman"/>
          <w:sz w:val="24"/>
          <w:szCs w:val="24"/>
        </w:rPr>
        <w:t xml:space="preserve">духовно - </w:t>
      </w:r>
      <w:r w:rsidRPr="000D332A">
        <w:rPr>
          <w:rFonts w:ascii="Times New Roman" w:hAnsi="Times New Roman" w:cs="Times New Roman"/>
          <w:sz w:val="24"/>
          <w:szCs w:val="24"/>
        </w:rPr>
        <w:t>нравственного воспитания детей дошкольного возраста</w:t>
      </w:r>
      <w:r>
        <w:rPr>
          <w:rFonts w:ascii="Times New Roman" w:hAnsi="Times New Roman" w:cs="Times New Roman"/>
          <w:sz w:val="24"/>
          <w:szCs w:val="24"/>
        </w:rPr>
        <w:t xml:space="preserve">, </w:t>
      </w:r>
      <w:r w:rsidRPr="000D332A">
        <w:rPr>
          <w:rFonts w:ascii="Times New Roman" w:hAnsi="Times New Roman" w:cs="Times New Roman"/>
          <w:sz w:val="24"/>
          <w:szCs w:val="24"/>
        </w:rPr>
        <w:t>подобрана методическая литература</w:t>
      </w:r>
      <w:r>
        <w:rPr>
          <w:rFonts w:ascii="Times New Roman" w:hAnsi="Times New Roman" w:cs="Times New Roman"/>
          <w:sz w:val="24"/>
          <w:szCs w:val="24"/>
        </w:rPr>
        <w:t>, детская художественная литература, наглядные пособия, конспекты занятий</w:t>
      </w:r>
      <w:r w:rsidRPr="000D332A">
        <w:rPr>
          <w:rFonts w:ascii="Times New Roman" w:hAnsi="Times New Roman" w:cs="Times New Roman"/>
          <w:sz w:val="24"/>
          <w:szCs w:val="24"/>
        </w:rPr>
        <w:t xml:space="preserve"> по данному напра</w:t>
      </w:r>
      <w:r>
        <w:rPr>
          <w:rFonts w:ascii="Times New Roman" w:hAnsi="Times New Roman" w:cs="Times New Roman"/>
          <w:sz w:val="24"/>
          <w:szCs w:val="24"/>
        </w:rPr>
        <w:t>влению работы; создана</w:t>
      </w:r>
      <w:r w:rsidRPr="000D332A">
        <w:rPr>
          <w:rFonts w:ascii="Times New Roman" w:hAnsi="Times New Roman" w:cs="Times New Roman"/>
          <w:sz w:val="24"/>
          <w:szCs w:val="24"/>
        </w:rPr>
        <w:t xml:space="preserve"> развивающая предметно-пространс</w:t>
      </w:r>
      <w:r>
        <w:rPr>
          <w:rFonts w:ascii="Times New Roman" w:hAnsi="Times New Roman" w:cs="Times New Roman"/>
          <w:sz w:val="24"/>
          <w:szCs w:val="24"/>
        </w:rPr>
        <w:t xml:space="preserve">твенная среда в группах детей </w:t>
      </w:r>
      <w:r w:rsidRPr="000D332A">
        <w:rPr>
          <w:rFonts w:ascii="Times New Roman" w:hAnsi="Times New Roman" w:cs="Times New Roman"/>
          <w:sz w:val="24"/>
          <w:szCs w:val="24"/>
        </w:rPr>
        <w:t>4</w:t>
      </w:r>
      <w:r>
        <w:rPr>
          <w:rFonts w:ascii="Times New Roman" w:hAnsi="Times New Roman" w:cs="Times New Roman"/>
          <w:sz w:val="24"/>
          <w:szCs w:val="24"/>
        </w:rPr>
        <w:t xml:space="preserve"> - 7</w:t>
      </w:r>
      <w:r w:rsidRPr="000D332A">
        <w:rPr>
          <w:rFonts w:ascii="Times New Roman" w:hAnsi="Times New Roman" w:cs="Times New Roman"/>
          <w:sz w:val="24"/>
          <w:szCs w:val="24"/>
        </w:rPr>
        <w:t xml:space="preserve"> лет. </w:t>
      </w:r>
      <w:r>
        <w:rPr>
          <w:rFonts w:ascii="Times New Roman" w:hAnsi="Times New Roman" w:cs="Times New Roman"/>
          <w:sz w:val="24"/>
          <w:szCs w:val="24"/>
        </w:rPr>
        <w:t>Кроме того, Программа ориентирована на специфику национальных и социокультурных условий в которых осуществляется образовательная деятельность, поскольку направлена на приобщение детей к культуре семьи, семейным традициям, обычаям; уважение к людям труда; формирование знаний об истории города, его достопримечательностях, символике. Национальное сознание, культура межнационального общения и взаимодействия закладывается в дошкольном возрасте и является составной частью воспитательно-образовательной работы с детьми.</w:t>
      </w:r>
    </w:p>
    <w:p w:rsidR="00086D05" w:rsidRPr="003B34C9" w:rsidRDefault="00086D05" w:rsidP="00086D05">
      <w:pPr>
        <w:pStyle w:val="af2"/>
        <w:shd w:val="clear" w:color="auto" w:fill="FFFFFF"/>
        <w:ind w:left="38" w:firstLine="670"/>
        <w:jc w:val="both"/>
        <w:rPr>
          <w:rFonts w:ascii="Times New Roman" w:eastAsia="Times New Roman" w:hAnsi="Times New Roman" w:cs="Times New Roman"/>
          <w:sz w:val="24"/>
          <w:szCs w:val="24"/>
        </w:rPr>
      </w:pPr>
      <w:r w:rsidRPr="003B34C9">
        <w:rPr>
          <w:rFonts w:ascii="Times New Roman" w:hAnsi="Times New Roman" w:cs="Times New Roman"/>
          <w:sz w:val="24"/>
          <w:szCs w:val="24"/>
        </w:rPr>
        <w:lastRenderedPageBreak/>
        <w:t>Программа реализуется в группах воспитанников 4-5 лет, 5-6 лет, 6-7 лет: через занятие в группах 6-7 лет; реализуется в группах 4-5 лет</w:t>
      </w:r>
      <w:r w:rsidR="0050328D" w:rsidRPr="003B34C9">
        <w:rPr>
          <w:rFonts w:ascii="Times New Roman" w:hAnsi="Times New Roman" w:cs="Times New Roman"/>
          <w:sz w:val="24"/>
          <w:szCs w:val="24"/>
        </w:rPr>
        <w:t>, 5-6 лет</w:t>
      </w:r>
      <w:r w:rsidRPr="003B34C9">
        <w:rPr>
          <w:rFonts w:ascii="Times New Roman" w:hAnsi="Times New Roman" w:cs="Times New Roman"/>
          <w:sz w:val="24"/>
          <w:szCs w:val="24"/>
        </w:rPr>
        <w:t xml:space="preserve"> в совместной деятельности педагога с детьми, другими детьми, самостоятельной деятельности и при проведении режимных моментов ежедневно в различных видах детской деятельности.</w:t>
      </w:r>
    </w:p>
    <w:p w:rsidR="00086D05" w:rsidRPr="004D4746" w:rsidRDefault="00086D05" w:rsidP="00086D05">
      <w:pPr>
        <w:tabs>
          <w:tab w:val="left" w:pos="4326"/>
        </w:tabs>
        <w:spacing w:after="0" w:line="240" w:lineRule="auto"/>
        <w:ind w:firstLine="709"/>
        <w:jc w:val="center"/>
        <w:outlineLvl w:val="0"/>
        <w:rPr>
          <w:rFonts w:ascii="Times New Roman" w:eastAsia="Batang" w:hAnsi="Times New Roman" w:cs="Times New Roman"/>
          <w:b/>
          <w:sz w:val="24"/>
          <w:szCs w:val="24"/>
          <w:lang w:eastAsia="ko-KR"/>
        </w:rPr>
      </w:pPr>
      <w:r w:rsidRPr="004D4746">
        <w:rPr>
          <w:rFonts w:ascii="Times New Roman" w:eastAsia="Batang" w:hAnsi="Times New Roman" w:cs="Times New Roman"/>
          <w:b/>
          <w:sz w:val="24"/>
          <w:szCs w:val="24"/>
          <w:lang w:eastAsia="ko-KR"/>
        </w:rPr>
        <w:t>Комплексн</w:t>
      </w:r>
      <w:r>
        <w:rPr>
          <w:rFonts w:ascii="Times New Roman" w:eastAsia="Batang" w:hAnsi="Times New Roman" w:cs="Times New Roman"/>
          <w:b/>
          <w:sz w:val="24"/>
          <w:szCs w:val="24"/>
          <w:lang w:eastAsia="ko-KR"/>
        </w:rPr>
        <w:t>о-тематическое планирование по П</w:t>
      </w:r>
      <w:r w:rsidRPr="004D4746">
        <w:rPr>
          <w:rFonts w:ascii="Times New Roman" w:eastAsia="Batang" w:hAnsi="Times New Roman" w:cs="Times New Roman"/>
          <w:b/>
          <w:sz w:val="24"/>
          <w:szCs w:val="24"/>
          <w:lang w:eastAsia="ko-KR"/>
        </w:rPr>
        <w:t>рограмме</w:t>
      </w:r>
    </w:p>
    <w:p w:rsidR="00086D05" w:rsidRPr="00804063" w:rsidRDefault="00086D05" w:rsidP="00086D05">
      <w:pPr>
        <w:tabs>
          <w:tab w:val="left" w:pos="4326"/>
        </w:tabs>
        <w:spacing w:after="0" w:line="360" w:lineRule="auto"/>
        <w:ind w:firstLine="709"/>
        <w:jc w:val="center"/>
        <w:outlineLvl w:val="0"/>
        <w:rPr>
          <w:rFonts w:ascii="Times New Roman" w:eastAsia="Batang" w:hAnsi="Times New Roman" w:cs="Times New Roman"/>
          <w:b/>
          <w:i/>
          <w:sz w:val="24"/>
          <w:szCs w:val="24"/>
          <w:lang w:eastAsia="ko-KR"/>
        </w:rPr>
      </w:pPr>
      <w:r w:rsidRPr="00804063">
        <w:rPr>
          <w:rFonts w:ascii="Times New Roman" w:eastAsia="Batang" w:hAnsi="Times New Roman" w:cs="Times New Roman"/>
          <w:b/>
          <w:i/>
          <w:sz w:val="24"/>
          <w:szCs w:val="24"/>
          <w:lang w:eastAsia="ko-KR"/>
        </w:rPr>
        <w:t>5-6 лет</w:t>
      </w:r>
    </w:p>
    <w:tbl>
      <w:tblPr>
        <w:tblW w:w="5000" w:type="pct"/>
        <w:tblLook w:val="0000" w:firstRow="0" w:lastRow="0" w:firstColumn="0" w:lastColumn="0" w:noHBand="0" w:noVBand="0"/>
      </w:tblPr>
      <w:tblGrid>
        <w:gridCol w:w="529"/>
        <w:gridCol w:w="620"/>
        <w:gridCol w:w="3070"/>
        <w:gridCol w:w="5353"/>
      </w:tblGrid>
      <w:tr w:rsidR="00086D05" w:rsidRPr="004D4746" w:rsidTr="009B0C1B">
        <w:tc>
          <w:tcPr>
            <w:tcW w:w="276" w:type="pct"/>
            <w:tcBorders>
              <w:top w:val="single" w:sz="4" w:space="0" w:color="000000"/>
              <w:left w:val="single" w:sz="4" w:space="0" w:color="000000"/>
              <w:bottom w:val="single" w:sz="4" w:space="0" w:color="000000"/>
            </w:tcBorders>
            <w:shd w:val="clear" w:color="auto" w:fill="auto"/>
            <w:vAlign w:val="center"/>
          </w:tcPr>
          <w:p w:rsidR="00086D05" w:rsidRDefault="00086D05" w:rsidP="00B95371">
            <w:pPr>
              <w:tabs>
                <w:tab w:val="left" w:pos="709"/>
              </w:tabs>
              <w:suppressAutoHyphens/>
              <w:snapToGrid w:val="0"/>
              <w:spacing w:after="0" w:line="240" w:lineRule="auto"/>
              <w:jc w:val="center"/>
              <w:rPr>
                <w:rFonts w:ascii="Times New Roman" w:eastAsia="Batang" w:hAnsi="Times New Roman" w:cs="Times New Roman"/>
                <w:b/>
                <w:color w:val="00000A"/>
                <w:sz w:val="20"/>
                <w:szCs w:val="20"/>
              </w:rPr>
            </w:pPr>
            <w:r w:rsidRPr="00804063">
              <w:rPr>
                <w:rFonts w:ascii="Times New Roman" w:eastAsia="Batang" w:hAnsi="Times New Roman" w:cs="Times New Roman"/>
                <w:b/>
                <w:color w:val="00000A"/>
                <w:sz w:val="20"/>
                <w:szCs w:val="20"/>
              </w:rPr>
              <w:t>Ме</w:t>
            </w:r>
          </w:p>
          <w:p w:rsidR="00086D05" w:rsidRPr="00804063" w:rsidRDefault="00086D05" w:rsidP="00B95371">
            <w:pPr>
              <w:tabs>
                <w:tab w:val="left" w:pos="709"/>
              </w:tabs>
              <w:suppressAutoHyphens/>
              <w:snapToGrid w:val="0"/>
              <w:spacing w:after="0" w:line="240" w:lineRule="auto"/>
              <w:jc w:val="center"/>
              <w:rPr>
                <w:rFonts w:ascii="Times New Roman" w:eastAsia="Batang" w:hAnsi="Times New Roman" w:cs="Times New Roman"/>
                <w:b/>
                <w:color w:val="00000A"/>
                <w:sz w:val="20"/>
                <w:szCs w:val="20"/>
              </w:rPr>
            </w:pPr>
            <w:r w:rsidRPr="00804063">
              <w:rPr>
                <w:rFonts w:ascii="Times New Roman" w:eastAsia="Batang" w:hAnsi="Times New Roman" w:cs="Times New Roman"/>
                <w:b/>
                <w:color w:val="00000A"/>
                <w:sz w:val="20"/>
                <w:szCs w:val="20"/>
              </w:rPr>
              <w:t>сяц</w:t>
            </w:r>
          </w:p>
        </w:tc>
        <w:tc>
          <w:tcPr>
            <w:tcW w:w="324" w:type="pct"/>
            <w:tcBorders>
              <w:top w:val="single" w:sz="4" w:space="0" w:color="000000"/>
              <w:left w:val="single" w:sz="4" w:space="0" w:color="000000"/>
              <w:bottom w:val="single" w:sz="4" w:space="0" w:color="000000"/>
            </w:tcBorders>
            <w:shd w:val="clear" w:color="auto" w:fill="auto"/>
            <w:vAlign w:val="center"/>
          </w:tcPr>
          <w:p w:rsidR="00086D05" w:rsidRDefault="00086D05" w:rsidP="00B95371">
            <w:pPr>
              <w:tabs>
                <w:tab w:val="left" w:pos="709"/>
              </w:tabs>
              <w:suppressAutoHyphens/>
              <w:snapToGrid w:val="0"/>
              <w:spacing w:after="0" w:line="240" w:lineRule="auto"/>
              <w:jc w:val="center"/>
              <w:rPr>
                <w:rFonts w:ascii="Times New Roman" w:eastAsia="Batang" w:hAnsi="Times New Roman" w:cs="Times New Roman"/>
                <w:b/>
                <w:color w:val="00000A"/>
                <w:sz w:val="20"/>
                <w:szCs w:val="20"/>
              </w:rPr>
            </w:pPr>
            <w:r w:rsidRPr="00804063">
              <w:rPr>
                <w:rFonts w:ascii="Times New Roman" w:eastAsia="Batang" w:hAnsi="Times New Roman" w:cs="Times New Roman"/>
                <w:b/>
                <w:color w:val="00000A"/>
                <w:sz w:val="20"/>
                <w:szCs w:val="20"/>
              </w:rPr>
              <w:t>№ заня</w:t>
            </w:r>
          </w:p>
          <w:p w:rsidR="00086D05" w:rsidRPr="00804063" w:rsidRDefault="00086D05" w:rsidP="00B95371">
            <w:pPr>
              <w:tabs>
                <w:tab w:val="left" w:pos="709"/>
              </w:tabs>
              <w:suppressAutoHyphens/>
              <w:snapToGrid w:val="0"/>
              <w:spacing w:after="0" w:line="240" w:lineRule="auto"/>
              <w:jc w:val="center"/>
              <w:rPr>
                <w:rFonts w:ascii="Times New Roman" w:eastAsia="Batang" w:hAnsi="Times New Roman" w:cs="Times New Roman"/>
                <w:b/>
                <w:color w:val="00000A"/>
                <w:sz w:val="20"/>
                <w:szCs w:val="20"/>
              </w:rPr>
            </w:pPr>
            <w:r w:rsidRPr="00804063">
              <w:rPr>
                <w:rFonts w:ascii="Times New Roman" w:eastAsia="Batang" w:hAnsi="Times New Roman" w:cs="Times New Roman"/>
                <w:b/>
                <w:color w:val="00000A"/>
                <w:sz w:val="20"/>
                <w:szCs w:val="20"/>
              </w:rPr>
              <w:t>тия</w:t>
            </w:r>
          </w:p>
        </w:tc>
        <w:tc>
          <w:tcPr>
            <w:tcW w:w="1604" w:type="pct"/>
            <w:tcBorders>
              <w:top w:val="single" w:sz="4" w:space="0" w:color="000000"/>
              <w:left w:val="single" w:sz="4" w:space="0" w:color="000000"/>
              <w:bottom w:val="single" w:sz="4" w:space="0" w:color="000000"/>
              <w:right w:val="single" w:sz="4" w:space="0" w:color="auto"/>
            </w:tcBorders>
            <w:shd w:val="clear" w:color="auto" w:fill="auto"/>
            <w:vAlign w:val="center"/>
          </w:tcPr>
          <w:p w:rsidR="00086D05" w:rsidRPr="00804063" w:rsidRDefault="00086D05" w:rsidP="00B95371">
            <w:pPr>
              <w:tabs>
                <w:tab w:val="left" w:pos="709"/>
              </w:tabs>
              <w:suppressAutoHyphens/>
              <w:snapToGrid w:val="0"/>
              <w:spacing w:after="0" w:line="240" w:lineRule="auto"/>
              <w:jc w:val="center"/>
              <w:rPr>
                <w:rFonts w:ascii="Times New Roman" w:eastAsia="Batang" w:hAnsi="Times New Roman" w:cs="Times New Roman"/>
                <w:b/>
                <w:color w:val="00000A"/>
                <w:sz w:val="20"/>
                <w:szCs w:val="20"/>
              </w:rPr>
            </w:pPr>
            <w:r w:rsidRPr="00804063">
              <w:rPr>
                <w:rFonts w:ascii="Times New Roman" w:eastAsia="Batang" w:hAnsi="Times New Roman" w:cs="Times New Roman"/>
                <w:b/>
                <w:color w:val="00000A"/>
                <w:sz w:val="20"/>
                <w:szCs w:val="20"/>
              </w:rPr>
              <w:t>Тема</w:t>
            </w:r>
          </w:p>
        </w:tc>
        <w:tc>
          <w:tcPr>
            <w:tcW w:w="2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6D05" w:rsidRPr="00804063" w:rsidRDefault="00086D05" w:rsidP="00B95371">
            <w:pPr>
              <w:tabs>
                <w:tab w:val="left" w:pos="709"/>
              </w:tabs>
              <w:suppressAutoHyphens/>
              <w:snapToGrid w:val="0"/>
              <w:spacing w:after="0" w:line="240" w:lineRule="auto"/>
              <w:jc w:val="center"/>
              <w:rPr>
                <w:rFonts w:ascii="Times New Roman" w:eastAsia="Batang" w:hAnsi="Times New Roman" w:cs="Times New Roman"/>
                <w:b/>
                <w:color w:val="00000A"/>
                <w:sz w:val="20"/>
                <w:szCs w:val="20"/>
              </w:rPr>
            </w:pPr>
            <w:r w:rsidRPr="00804063">
              <w:rPr>
                <w:rFonts w:ascii="Times New Roman" w:eastAsia="Batang" w:hAnsi="Times New Roman" w:cs="Times New Roman"/>
                <w:b/>
                <w:color w:val="00000A"/>
                <w:sz w:val="20"/>
                <w:szCs w:val="20"/>
              </w:rPr>
              <w:t>Развернутое содержание</w:t>
            </w:r>
          </w:p>
        </w:tc>
      </w:tr>
      <w:tr w:rsidR="00086D05" w:rsidRPr="00537E4B" w:rsidTr="009B0C1B">
        <w:tc>
          <w:tcPr>
            <w:tcW w:w="276" w:type="pct"/>
            <w:vMerge w:val="restart"/>
            <w:tcBorders>
              <w:top w:val="single" w:sz="4" w:space="0" w:color="000000"/>
              <w:left w:val="single" w:sz="4" w:space="0" w:color="000000"/>
              <w:bottom w:val="single" w:sz="4" w:space="0" w:color="000000"/>
            </w:tcBorders>
            <w:shd w:val="clear" w:color="auto" w:fill="auto"/>
            <w:textDirection w:val="btLr"/>
          </w:tcPr>
          <w:p w:rsidR="00086D05" w:rsidRPr="00537E4B" w:rsidRDefault="00086D05" w:rsidP="00B95371">
            <w:pPr>
              <w:tabs>
                <w:tab w:val="left" w:pos="709"/>
              </w:tabs>
              <w:suppressAutoHyphens/>
              <w:snapToGrid w:val="0"/>
              <w:spacing w:after="0" w:line="240" w:lineRule="auto"/>
              <w:ind w:left="113" w:right="113"/>
              <w:jc w:val="center"/>
              <w:rPr>
                <w:rFonts w:ascii="Times New Roman" w:eastAsia="Batang" w:hAnsi="Times New Roman" w:cs="Times New Roman"/>
                <w:color w:val="00000A"/>
              </w:rPr>
            </w:pPr>
            <w:r w:rsidRPr="00537E4B">
              <w:rPr>
                <w:rFonts w:ascii="Times New Roman" w:eastAsia="Batang" w:hAnsi="Times New Roman" w:cs="Times New Roman"/>
                <w:color w:val="00000A"/>
              </w:rPr>
              <w:t>Сентябрь</w:t>
            </w: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1</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 xml:space="preserve">Беседа </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День города</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Закрепить знания детей о городе, полученные в средней группе: название города, основные достопримечательности. Развивать желание принимать участие в жизни города.</w:t>
            </w:r>
          </w:p>
        </w:tc>
      </w:tr>
      <w:tr w:rsidR="00086D05" w:rsidRPr="00537E4B" w:rsidTr="009B0C1B">
        <w:tc>
          <w:tcPr>
            <w:tcW w:w="276"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CC0099"/>
              </w:rPr>
            </w:pP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2</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Беседа</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История возникновения города</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 xml:space="preserve">Познакомить с историей возникновения  города: его названия, древними постройками. Воспитывать интерес к истории родного города. </w:t>
            </w:r>
          </w:p>
        </w:tc>
      </w:tr>
      <w:tr w:rsidR="00086D05" w:rsidRPr="00537E4B" w:rsidTr="009B0C1B">
        <w:tc>
          <w:tcPr>
            <w:tcW w:w="276"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CC0099"/>
              </w:rPr>
            </w:pP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3</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i/>
                <w:color w:val="00000A"/>
              </w:rPr>
              <w:t>Целенаправленная прогулка</w:t>
            </w:r>
            <w:r w:rsidRPr="00537E4B">
              <w:rPr>
                <w:rFonts w:ascii="Times New Roman" w:eastAsia="Batang" w:hAnsi="Times New Roman" w:cs="Times New Roman"/>
                <w:color w:val="00000A"/>
              </w:rPr>
              <w:t xml:space="preserve"> по микрорайону                                                 </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Дом, в котором я живу</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Учить детей правильно называть свой адрес: город, улицу, номер дома. Развивать у детей ориентировку в пространстве.</w:t>
            </w:r>
          </w:p>
        </w:tc>
      </w:tr>
      <w:tr w:rsidR="00086D05" w:rsidRPr="00537E4B" w:rsidTr="009B0C1B">
        <w:tc>
          <w:tcPr>
            <w:tcW w:w="276"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CC0099"/>
              </w:rPr>
            </w:pP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4</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Беседа</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Знакомство с дорожными знаками на улицах</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Закрепить знания детей о дорожных знаках, полученных в средней группе. Учить детей правильно называть знаки и их назначение. Воспитывать в детях культурного пешехода и пассажира</w:t>
            </w:r>
          </w:p>
        </w:tc>
      </w:tr>
      <w:tr w:rsidR="00086D05" w:rsidRPr="00537E4B" w:rsidTr="009B0C1B">
        <w:tc>
          <w:tcPr>
            <w:tcW w:w="276" w:type="pct"/>
            <w:vMerge w:val="restart"/>
            <w:tcBorders>
              <w:top w:val="single" w:sz="4" w:space="0" w:color="000000"/>
              <w:left w:val="single" w:sz="4" w:space="0" w:color="000000"/>
              <w:bottom w:val="single" w:sz="4" w:space="0" w:color="000000"/>
            </w:tcBorders>
            <w:shd w:val="clear" w:color="auto" w:fill="auto"/>
            <w:textDirection w:val="btLr"/>
          </w:tcPr>
          <w:p w:rsidR="00086D05" w:rsidRPr="00537E4B" w:rsidRDefault="00086D05" w:rsidP="00B95371">
            <w:pPr>
              <w:tabs>
                <w:tab w:val="left" w:pos="709"/>
              </w:tabs>
              <w:suppressAutoHyphens/>
              <w:snapToGrid w:val="0"/>
              <w:spacing w:after="0" w:line="240" w:lineRule="auto"/>
              <w:ind w:left="113" w:right="113"/>
              <w:jc w:val="center"/>
              <w:rPr>
                <w:rFonts w:ascii="Times New Roman" w:eastAsia="Batang" w:hAnsi="Times New Roman" w:cs="Times New Roman"/>
                <w:color w:val="00000A"/>
              </w:rPr>
            </w:pPr>
            <w:r w:rsidRPr="00537E4B">
              <w:rPr>
                <w:rFonts w:ascii="Times New Roman" w:eastAsia="Batang" w:hAnsi="Times New Roman" w:cs="Times New Roman"/>
                <w:color w:val="00000A"/>
              </w:rPr>
              <w:t>Октябрь</w:t>
            </w: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1</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Беседа</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Бугуруслан – город нефтяников</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Закрепить знания детей о различиях города и села (дома, транспорт и др.). Познакомить детей с трудом нефтяника. Воспитывать чувство уважения к труду людей.</w:t>
            </w:r>
          </w:p>
        </w:tc>
      </w:tr>
      <w:tr w:rsidR="00086D05" w:rsidRPr="00537E4B" w:rsidTr="009B0C1B">
        <w:tc>
          <w:tcPr>
            <w:tcW w:w="276"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CC0099"/>
              </w:rPr>
            </w:pP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2</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 xml:space="preserve">Экскурсия в городской музей </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Герб родного города</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Познакомить детей с символикой города. История происхождения герба, его видоизменения.</w:t>
            </w:r>
          </w:p>
        </w:tc>
      </w:tr>
      <w:tr w:rsidR="00086D05" w:rsidRPr="00537E4B" w:rsidTr="009B0C1B">
        <w:tc>
          <w:tcPr>
            <w:tcW w:w="276"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CC0099"/>
              </w:rPr>
            </w:pP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3</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i/>
                <w:color w:val="00000A"/>
              </w:rPr>
              <w:t>Беседа.</w:t>
            </w:r>
            <w:r w:rsidRPr="00537E4B">
              <w:rPr>
                <w:rFonts w:ascii="Times New Roman" w:eastAsia="Batang" w:hAnsi="Times New Roman" w:cs="Times New Roman"/>
                <w:color w:val="00000A"/>
              </w:rPr>
              <w:t xml:space="preserve"> (работа в творческой мастерской)</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Микрорайон, в котором  мы живем</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Учить детей называть улицы родного города, называть номер дома. Учить детей рисовать схему маршрута от дома до детского сада. Закреплять знания о правилах дорожного движения.</w:t>
            </w:r>
          </w:p>
        </w:tc>
      </w:tr>
      <w:tr w:rsidR="00086D05" w:rsidRPr="00537E4B" w:rsidTr="009B0C1B">
        <w:tc>
          <w:tcPr>
            <w:tcW w:w="276"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CC0099"/>
              </w:rPr>
            </w:pP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4</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Экскурсия по улицам города</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Памятники родного города людям, прославивших город и страну</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Познакомить детей с памятниками города (старинные дома, аллея славы, вечный огонь и др.)</w:t>
            </w:r>
          </w:p>
        </w:tc>
      </w:tr>
      <w:tr w:rsidR="00086D05" w:rsidRPr="00537E4B" w:rsidTr="009B0C1B">
        <w:tc>
          <w:tcPr>
            <w:tcW w:w="276" w:type="pct"/>
            <w:vMerge w:val="restart"/>
            <w:tcBorders>
              <w:top w:val="single" w:sz="4" w:space="0" w:color="000000"/>
              <w:left w:val="single" w:sz="4" w:space="0" w:color="000000"/>
            </w:tcBorders>
            <w:shd w:val="clear" w:color="auto" w:fill="auto"/>
            <w:textDirection w:val="btLr"/>
          </w:tcPr>
          <w:p w:rsidR="00086D05" w:rsidRPr="00537E4B" w:rsidRDefault="00086D05" w:rsidP="00B95371">
            <w:pPr>
              <w:tabs>
                <w:tab w:val="left" w:pos="709"/>
              </w:tabs>
              <w:suppressAutoHyphens/>
              <w:snapToGrid w:val="0"/>
              <w:spacing w:after="0" w:line="240" w:lineRule="auto"/>
              <w:ind w:left="113" w:right="113"/>
              <w:jc w:val="center"/>
              <w:rPr>
                <w:rFonts w:ascii="Times New Roman" w:eastAsia="Batang" w:hAnsi="Times New Roman" w:cs="Times New Roman"/>
                <w:color w:val="00000A"/>
              </w:rPr>
            </w:pPr>
            <w:r w:rsidRPr="00537E4B">
              <w:rPr>
                <w:rFonts w:ascii="Times New Roman" w:eastAsia="Batang" w:hAnsi="Times New Roman" w:cs="Times New Roman"/>
                <w:color w:val="00000A"/>
              </w:rPr>
              <w:t>Ноябрь</w:t>
            </w: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1</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Игра - путешествие</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Улицы родного города</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Учить называть детей главные улицы города. Обращать внимание детей на учреждения, расположенные на этих улицах и их назначение.</w:t>
            </w:r>
          </w:p>
        </w:tc>
      </w:tr>
      <w:tr w:rsidR="00086D05" w:rsidRPr="00537E4B" w:rsidTr="009B0C1B">
        <w:tc>
          <w:tcPr>
            <w:tcW w:w="276" w:type="pct"/>
            <w:vMerge/>
            <w:tcBorders>
              <w:lef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b/>
                <w:color w:val="CC0099"/>
              </w:rPr>
            </w:pP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2</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 xml:space="preserve">Викторина </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Моя малая родина</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Уточнить знания о родном городе. Воспитывать в детях чувство привязанности и любви к  малой родине.</w:t>
            </w:r>
          </w:p>
        </w:tc>
      </w:tr>
      <w:tr w:rsidR="00086D05" w:rsidRPr="00537E4B" w:rsidTr="009B0C1B">
        <w:tc>
          <w:tcPr>
            <w:tcW w:w="276" w:type="pct"/>
            <w:vMerge/>
            <w:tcBorders>
              <w:lef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b/>
                <w:color w:val="CC0099"/>
              </w:rPr>
            </w:pP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3</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 xml:space="preserve">Развлечение </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Осенины</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Продолжить знакомить детей с обычаями и традициями русского народа. Дать представление о неразрывной связи человека и природы.</w:t>
            </w:r>
          </w:p>
        </w:tc>
      </w:tr>
      <w:tr w:rsidR="00086D05" w:rsidRPr="00537E4B" w:rsidTr="009B0C1B">
        <w:tc>
          <w:tcPr>
            <w:tcW w:w="276" w:type="pct"/>
            <w:vMerge/>
            <w:tcBorders>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b/>
                <w:color w:val="CC0099"/>
              </w:rPr>
            </w:pP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4</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Экскурсия по городу</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Продолжить знакомить детей с городом (старые улички города и новостройки, маленькие мостики и главный мост через реку Кинель)</w:t>
            </w:r>
          </w:p>
        </w:tc>
      </w:tr>
      <w:tr w:rsidR="00086D05" w:rsidRPr="00537E4B" w:rsidTr="009B0C1B">
        <w:tc>
          <w:tcPr>
            <w:tcW w:w="276" w:type="pct"/>
            <w:vMerge w:val="restart"/>
            <w:tcBorders>
              <w:top w:val="single" w:sz="4" w:space="0" w:color="000000"/>
              <w:left w:val="single" w:sz="4" w:space="0" w:color="000000"/>
            </w:tcBorders>
            <w:shd w:val="clear" w:color="auto" w:fill="auto"/>
            <w:textDirection w:val="btLr"/>
          </w:tcPr>
          <w:p w:rsidR="00086D05" w:rsidRPr="00537E4B" w:rsidRDefault="00086D05" w:rsidP="00B95371">
            <w:pPr>
              <w:tabs>
                <w:tab w:val="left" w:pos="709"/>
              </w:tabs>
              <w:suppressAutoHyphens/>
              <w:snapToGrid w:val="0"/>
              <w:spacing w:after="0" w:line="240" w:lineRule="auto"/>
              <w:ind w:left="113" w:right="113"/>
              <w:jc w:val="center"/>
              <w:rPr>
                <w:rFonts w:ascii="Times New Roman" w:eastAsia="Batang" w:hAnsi="Times New Roman" w:cs="Times New Roman"/>
                <w:color w:val="00000A"/>
              </w:rPr>
            </w:pPr>
            <w:r w:rsidRPr="00537E4B">
              <w:rPr>
                <w:rFonts w:ascii="Times New Roman" w:eastAsia="Batang" w:hAnsi="Times New Roman" w:cs="Times New Roman"/>
                <w:color w:val="00000A"/>
              </w:rPr>
              <w:t>Декабрь</w:t>
            </w: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1</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i/>
                <w:color w:val="00000A"/>
              </w:rPr>
              <w:t>Составление рассказов</w:t>
            </w:r>
            <w:r w:rsidRPr="00537E4B">
              <w:rPr>
                <w:rFonts w:ascii="Times New Roman" w:eastAsia="Batang" w:hAnsi="Times New Roman" w:cs="Times New Roman"/>
                <w:color w:val="00000A"/>
              </w:rPr>
              <w:t xml:space="preserve"> об истории города по названия улиц</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Учить детей использовать накопленные знания для составления рассказов. Учить использовать иллюстрации, фотографии, картины местных художников для украшения рассказа. Воспитывать чувство красоты.</w:t>
            </w:r>
          </w:p>
        </w:tc>
      </w:tr>
      <w:tr w:rsidR="00086D05" w:rsidRPr="00537E4B" w:rsidTr="009B0C1B">
        <w:tc>
          <w:tcPr>
            <w:tcW w:w="276" w:type="pct"/>
            <w:vMerge/>
            <w:tcBorders>
              <w:lef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CC0099"/>
              </w:rPr>
            </w:pP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2</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Игра - путешествие</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lastRenderedPageBreak/>
              <w:t>По тихим улицам города.</w:t>
            </w:r>
          </w:p>
          <w:p w:rsidR="00086D05" w:rsidRPr="00537E4B" w:rsidRDefault="00086D05" w:rsidP="00B95371">
            <w:pPr>
              <w:tabs>
                <w:tab w:val="left" w:pos="709"/>
              </w:tabs>
              <w:suppressAutoHyphens/>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Составление макета микрорайона</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lastRenderedPageBreak/>
              <w:t>Продолжать закреплять знания названия улиц.</w:t>
            </w:r>
          </w:p>
          <w:p w:rsidR="00086D05" w:rsidRPr="00537E4B" w:rsidRDefault="00086D05" w:rsidP="00B95371">
            <w:pPr>
              <w:tabs>
                <w:tab w:val="left" w:pos="709"/>
              </w:tabs>
              <w:suppressAutoHyphens/>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lastRenderedPageBreak/>
              <w:t>Учить детей составлять макет микрорайона. Воспитывать  умение трудиться сообща, гордиться своим результатом.</w:t>
            </w:r>
          </w:p>
        </w:tc>
      </w:tr>
      <w:tr w:rsidR="00086D05" w:rsidRPr="00537E4B" w:rsidTr="009B0C1B">
        <w:tc>
          <w:tcPr>
            <w:tcW w:w="276" w:type="pct"/>
            <w:vMerge/>
            <w:tcBorders>
              <w:lef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CC0099"/>
              </w:rPr>
            </w:pP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3</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Экскурсия</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Аллея славы</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Познакомить детей с аллеей Славы. Рассказать историю погибших героев –афганцев. Воспитывать у детей желание защищать свой город, свою страну</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p>
        </w:tc>
      </w:tr>
      <w:tr w:rsidR="00086D05" w:rsidRPr="00537E4B" w:rsidTr="009B0C1B">
        <w:tc>
          <w:tcPr>
            <w:tcW w:w="276" w:type="pct"/>
            <w:vMerge/>
            <w:tcBorders>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CC0099"/>
              </w:rPr>
            </w:pP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4</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Работа в творческой мастерской</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Люди, прославившие город</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Продолжать знакомить детей с людьми труда. Обратить внимание детей  на «Доску почета». Предложить детям подготовить подарки для ветеранов труда.</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p>
        </w:tc>
      </w:tr>
      <w:tr w:rsidR="00086D05" w:rsidRPr="00537E4B" w:rsidTr="009B0C1B">
        <w:tc>
          <w:tcPr>
            <w:tcW w:w="276" w:type="pct"/>
            <w:vMerge w:val="restart"/>
            <w:tcBorders>
              <w:top w:val="single" w:sz="4" w:space="0" w:color="000000"/>
              <w:left w:val="single" w:sz="4" w:space="0" w:color="000000"/>
              <w:bottom w:val="single" w:sz="4" w:space="0" w:color="000000"/>
            </w:tcBorders>
            <w:shd w:val="clear" w:color="auto" w:fill="auto"/>
            <w:textDirection w:val="btLr"/>
          </w:tcPr>
          <w:p w:rsidR="00086D05" w:rsidRPr="00537E4B" w:rsidRDefault="00086D05" w:rsidP="00B95371">
            <w:pPr>
              <w:tabs>
                <w:tab w:val="left" w:pos="709"/>
              </w:tabs>
              <w:suppressAutoHyphens/>
              <w:snapToGrid w:val="0"/>
              <w:spacing w:after="0" w:line="240" w:lineRule="auto"/>
              <w:ind w:left="113" w:right="113"/>
              <w:jc w:val="center"/>
              <w:rPr>
                <w:rFonts w:ascii="Times New Roman" w:eastAsia="Batang" w:hAnsi="Times New Roman" w:cs="Times New Roman"/>
                <w:color w:val="00000A"/>
              </w:rPr>
            </w:pPr>
            <w:r w:rsidRPr="00537E4B">
              <w:rPr>
                <w:rFonts w:ascii="Times New Roman" w:eastAsia="Batang" w:hAnsi="Times New Roman" w:cs="Times New Roman"/>
                <w:color w:val="00000A"/>
              </w:rPr>
              <w:t>Январь</w:t>
            </w: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1</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 xml:space="preserve">Развлечение </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Рождественские посиделки</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Знакомить детей с  историей возникновения и традициями празднования христианского праздника – Рождество.</w:t>
            </w:r>
          </w:p>
        </w:tc>
      </w:tr>
      <w:tr w:rsidR="00086D05" w:rsidRPr="00537E4B" w:rsidTr="009B0C1B">
        <w:tc>
          <w:tcPr>
            <w:tcW w:w="276"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CC0099"/>
              </w:rPr>
            </w:pP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2</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Игра - путешествие</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«Узнай, где я нахожусь» закрепление знаний достопримечательностях города</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Продолжать закреплять знания о достопримечательностях города. Вызывать стремление узнать больше об истории строений.</w:t>
            </w:r>
          </w:p>
        </w:tc>
      </w:tr>
      <w:tr w:rsidR="00086D05" w:rsidRPr="00537E4B" w:rsidTr="009B0C1B">
        <w:tc>
          <w:tcPr>
            <w:tcW w:w="276"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CC0099"/>
              </w:rPr>
            </w:pP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3</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i/>
                <w:color w:val="00000A"/>
              </w:rPr>
              <w:t>Экскурсия</w:t>
            </w:r>
            <w:r w:rsidRPr="00537E4B">
              <w:rPr>
                <w:rFonts w:ascii="Times New Roman" w:eastAsia="Batang" w:hAnsi="Times New Roman" w:cs="Times New Roman"/>
                <w:color w:val="00000A"/>
              </w:rPr>
              <w:t xml:space="preserve"> в краеведческий музей </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«Что такое музей»</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Познакомить детей с краеведческим музеем города. Учить правилам поведения в музее, культуре общения.</w:t>
            </w:r>
          </w:p>
        </w:tc>
      </w:tr>
      <w:tr w:rsidR="00086D05" w:rsidRPr="00537E4B" w:rsidTr="009B0C1B">
        <w:tc>
          <w:tcPr>
            <w:tcW w:w="276"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CC0099"/>
              </w:rPr>
            </w:pP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4</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Беседа о том, как вести себя на улицах города</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Уточнить и закрепить знания детей о названиях близлежащих улиц, правилах поведения на улице, правилах дорожного движения.</w:t>
            </w:r>
          </w:p>
        </w:tc>
      </w:tr>
      <w:tr w:rsidR="00086D05" w:rsidRPr="00537E4B" w:rsidTr="009B0C1B">
        <w:tc>
          <w:tcPr>
            <w:tcW w:w="276" w:type="pct"/>
            <w:vMerge w:val="restart"/>
            <w:tcBorders>
              <w:top w:val="single" w:sz="4" w:space="0" w:color="000000"/>
              <w:left w:val="single" w:sz="4" w:space="0" w:color="000000"/>
              <w:bottom w:val="single" w:sz="4" w:space="0" w:color="000000"/>
            </w:tcBorders>
            <w:shd w:val="clear" w:color="auto" w:fill="auto"/>
            <w:textDirection w:val="btLr"/>
          </w:tcPr>
          <w:p w:rsidR="00086D05" w:rsidRPr="00537E4B" w:rsidRDefault="00086D05" w:rsidP="00B95371">
            <w:pPr>
              <w:tabs>
                <w:tab w:val="left" w:pos="709"/>
              </w:tabs>
              <w:suppressAutoHyphens/>
              <w:snapToGrid w:val="0"/>
              <w:spacing w:after="0" w:line="240" w:lineRule="auto"/>
              <w:ind w:left="113" w:right="113"/>
              <w:jc w:val="center"/>
              <w:rPr>
                <w:rFonts w:ascii="Times New Roman" w:eastAsia="Batang" w:hAnsi="Times New Roman" w:cs="Times New Roman"/>
                <w:color w:val="00000A"/>
              </w:rPr>
            </w:pPr>
            <w:r w:rsidRPr="00537E4B">
              <w:rPr>
                <w:rFonts w:ascii="Times New Roman" w:eastAsia="Batang" w:hAnsi="Times New Roman" w:cs="Times New Roman"/>
                <w:color w:val="00000A"/>
              </w:rPr>
              <w:t>Февраль</w:t>
            </w: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1</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i/>
                <w:color w:val="00000A"/>
              </w:rPr>
              <w:t>Беседа</w:t>
            </w:r>
            <w:r w:rsidRPr="00537E4B">
              <w:rPr>
                <w:rFonts w:ascii="Times New Roman" w:eastAsia="Batang" w:hAnsi="Times New Roman" w:cs="Times New Roman"/>
                <w:color w:val="00000A"/>
              </w:rPr>
              <w:t xml:space="preserve"> о защитниках Отечества</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 xml:space="preserve">Рассказать о трудной и почетной обязанности защищать страну, охраняя ее покой. Знакомить с разными родами войск. </w:t>
            </w:r>
          </w:p>
        </w:tc>
      </w:tr>
      <w:tr w:rsidR="00086D05" w:rsidRPr="00537E4B" w:rsidTr="009B0C1B">
        <w:tc>
          <w:tcPr>
            <w:tcW w:w="276"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b/>
                <w:color w:val="CC0099"/>
              </w:rPr>
            </w:pP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2</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i/>
                <w:color w:val="00000A"/>
              </w:rPr>
              <w:t>Рассказ</w:t>
            </w:r>
            <w:r w:rsidRPr="00537E4B">
              <w:rPr>
                <w:rFonts w:ascii="Times New Roman" w:eastAsia="Batang" w:hAnsi="Times New Roman" w:cs="Times New Roman"/>
                <w:color w:val="00000A"/>
              </w:rPr>
              <w:t xml:space="preserve"> о народных традициях, обычаях и праздниках </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Продолжать знакомить с народными традициями и обычаями, с народно-прикладным искусством. Рассказать о русской избе и других строениях.</w:t>
            </w:r>
          </w:p>
        </w:tc>
      </w:tr>
      <w:tr w:rsidR="00086D05" w:rsidRPr="00537E4B" w:rsidTr="009B0C1B">
        <w:tc>
          <w:tcPr>
            <w:tcW w:w="276"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b/>
                <w:color w:val="CC0099"/>
              </w:rPr>
            </w:pP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3</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i/>
                <w:color w:val="00000A"/>
              </w:rPr>
              <w:t>Целевая прогулка</w:t>
            </w:r>
            <w:r w:rsidRPr="00537E4B">
              <w:rPr>
                <w:rFonts w:ascii="Times New Roman" w:eastAsia="Batang" w:hAnsi="Times New Roman" w:cs="Times New Roman"/>
                <w:color w:val="00000A"/>
              </w:rPr>
              <w:t xml:space="preserve"> по близлежащим улицам.</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Учить детей ориентироваться на местности,  называть строения. Обращать внимание на правила поведения на улицах города.</w:t>
            </w:r>
          </w:p>
        </w:tc>
      </w:tr>
      <w:tr w:rsidR="00086D05" w:rsidRPr="00537E4B" w:rsidTr="009B0C1B">
        <w:tc>
          <w:tcPr>
            <w:tcW w:w="276"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b/>
                <w:color w:val="CC0099"/>
              </w:rPr>
            </w:pP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4</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Музыкально-литературная композиция</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Недаром помнит вся Россия</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Продолжить расширять представления о российской армии. Воспитывать в духе патриотизма, любви к Родине.</w:t>
            </w:r>
          </w:p>
        </w:tc>
      </w:tr>
      <w:tr w:rsidR="00086D05" w:rsidRPr="00537E4B" w:rsidTr="009B0C1B">
        <w:tc>
          <w:tcPr>
            <w:tcW w:w="276" w:type="pct"/>
            <w:vMerge w:val="restart"/>
            <w:tcBorders>
              <w:top w:val="single" w:sz="4" w:space="0" w:color="000000"/>
              <w:left w:val="single" w:sz="4" w:space="0" w:color="000000"/>
              <w:bottom w:val="single" w:sz="4" w:space="0" w:color="000000"/>
            </w:tcBorders>
            <w:shd w:val="clear" w:color="auto" w:fill="auto"/>
            <w:textDirection w:val="btLr"/>
          </w:tcPr>
          <w:p w:rsidR="00086D05" w:rsidRPr="00537E4B" w:rsidRDefault="00086D05" w:rsidP="00B95371">
            <w:pPr>
              <w:tabs>
                <w:tab w:val="left" w:pos="709"/>
              </w:tabs>
              <w:suppressAutoHyphens/>
              <w:snapToGrid w:val="0"/>
              <w:spacing w:after="0" w:line="240" w:lineRule="auto"/>
              <w:ind w:left="113" w:right="113"/>
              <w:jc w:val="center"/>
              <w:rPr>
                <w:rFonts w:ascii="Times New Roman" w:eastAsia="Batang" w:hAnsi="Times New Roman" w:cs="Times New Roman"/>
                <w:color w:val="00000A"/>
              </w:rPr>
            </w:pPr>
            <w:r w:rsidRPr="00537E4B">
              <w:rPr>
                <w:rFonts w:ascii="Times New Roman" w:eastAsia="Batang" w:hAnsi="Times New Roman" w:cs="Times New Roman"/>
                <w:color w:val="00000A"/>
              </w:rPr>
              <w:t>Март</w:t>
            </w: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1</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 xml:space="preserve">Беседа </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Встреча с прекрасным» (картины, рассказы о родном городе)</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 xml:space="preserve">Организовать встречу с людьми искусства (местные художники, писатели). </w:t>
            </w:r>
          </w:p>
        </w:tc>
      </w:tr>
      <w:tr w:rsidR="00086D05" w:rsidRPr="00537E4B" w:rsidTr="009B0C1B">
        <w:tc>
          <w:tcPr>
            <w:tcW w:w="276"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CC0099"/>
              </w:rPr>
            </w:pP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2</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Работа в творческой мастерской</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«Золотая хохлома»</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Расширять представления о народно-прикладном искусстве. Познакомить детей с хохломской росписью (БЗР г. Бугуруслана).</w:t>
            </w:r>
          </w:p>
        </w:tc>
      </w:tr>
      <w:tr w:rsidR="00086D05" w:rsidRPr="00537E4B" w:rsidTr="009B0C1B">
        <w:tc>
          <w:tcPr>
            <w:tcW w:w="276"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CC0099"/>
              </w:rPr>
            </w:pP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3</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i/>
                <w:color w:val="00000A"/>
              </w:rPr>
              <w:t>Целевая прогулка</w:t>
            </w:r>
            <w:r w:rsidRPr="00537E4B">
              <w:rPr>
                <w:rFonts w:ascii="Times New Roman" w:eastAsia="Batang" w:hAnsi="Times New Roman" w:cs="Times New Roman"/>
                <w:color w:val="00000A"/>
              </w:rPr>
              <w:t xml:space="preserve"> по  микрорайону – работа по благоустройству улиц</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Предложить детям поучаствовать в посадке деревьев возле детского сада. Дать детям знания о богатствах нашей родины. Воспитывать стремление их беречь и преумножать.</w:t>
            </w:r>
          </w:p>
        </w:tc>
      </w:tr>
      <w:tr w:rsidR="00086D05" w:rsidRPr="00537E4B" w:rsidTr="009B0C1B">
        <w:trPr>
          <w:trHeight w:val="807"/>
        </w:trPr>
        <w:tc>
          <w:tcPr>
            <w:tcW w:w="276"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CC0099"/>
              </w:rPr>
            </w:pP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4</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 xml:space="preserve">Развлечение </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Красная горка</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Познакомить с традициями гуляний на пасхальной неделе. Воспитывать интерес к традициям своей страны.</w:t>
            </w:r>
          </w:p>
        </w:tc>
      </w:tr>
      <w:tr w:rsidR="00086D05" w:rsidRPr="00537E4B" w:rsidTr="009B0C1B">
        <w:tc>
          <w:tcPr>
            <w:tcW w:w="276" w:type="pct"/>
            <w:vMerge w:val="restart"/>
            <w:tcBorders>
              <w:top w:val="single" w:sz="4" w:space="0" w:color="000000"/>
              <w:left w:val="single" w:sz="4" w:space="0" w:color="000000"/>
              <w:bottom w:val="single" w:sz="4" w:space="0" w:color="000000"/>
            </w:tcBorders>
            <w:shd w:val="clear" w:color="auto" w:fill="auto"/>
            <w:textDirection w:val="btLr"/>
          </w:tcPr>
          <w:p w:rsidR="00086D05" w:rsidRPr="00537E4B" w:rsidRDefault="00086D05" w:rsidP="00B95371">
            <w:pPr>
              <w:tabs>
                <w:tab w:val="left" w:pos="709"/>
              </w:tabs>
              <w:suppressAutoHyphens/>
              <w:snapToGrid w:val="0"/>
              <w:spacing w:after="0" w:line="240" w:lineRule="auto"/>
              <w:ind w:left="113" w:right="113"/>
              <w:jc w:val="center"/>
              <w:rPr>
                <w:rFonts w:ascii="Times New Roman" w:eastAsia="Batang" w:hAnsi="Times New Roman" w:cs="Times New Roman"/>
                <w:color w:val="00000A"/>
              </w:rPr>
            </w:pPr>
            <w:r w:rsidRPr="00537E4B">
              <w:rPr>
                <w:rFonts w:ascii="Times New Roman" w:eastAsia="Batang" w:hAnsi="Times New Roman" w:cs="Times New Roman"/>
                <w:color w:val="00000A"/>
              </w:rPr>
              <w:t>Апрель</w:t>
            </w: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1</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i/>
                <w:color w:val="00000A"/>
              </w:rPr>
              <w:t>Беседа.</w:t>
            </w:r>
            <w:r w:rsidRPr="00537E4B">
              <w:rPr>
                <w:rFonts w:ascii="Times New Roman" w:eastAsia="Batang" w:hAnsi="Times New Roman" w:cs="Times New Roman"/>
                <w:color w:val="00000A"/>
              </w:rPr>
              <w:t xml:space="preserve"> Работа в творческой мастерской.</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 xml:space="preserve">Знакомство с героями </w:t>
            </w:r>
            <w:r w:rsidRPr="00537E4B">
              <w:rPr>
                <w:rFonts w:ascii="Times New Roman" w:eastAsia="Batang" w:hAnsi="Times New Roman" w:cs="Times New Roman"/>
                <w:color w:val="00000A"/>
              </w:rPr>
              <w:lastRenderedPageBreak/>
              <w:t>Великой Отечественной войны. Рассматривание альбомов</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lastRenderedPageBreak/>
              <w:t>Расширять знания о героях Великой Отечественной войны. Привлекать детей к составлению альбомов «Ваши имена останутся в нашей памяти»</w:t>
            </w:r>
          </w:p>
        </w:tc>
      </w:tr>
      <w:tr w:rsidR="00086D05" w:rsidRPr="00537E4B" w:rsidTr="009B0C1B">
        <w:tc>
          <w:tcPr>
            <w:tcW w:w="276"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b/>
                <w:color w:val="CC0099"/>
              </w:rPr>
            </w:pP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2</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i/>
                <w:color w:val="00000A"/>
              </w:rPr>
              <w:t xml:space="preserve">Беседа </w:t>
            </w:r>
            <w:r w:rsidRPr="00537E4B">
              <w:rPr>
                <w:rFonts w:ascii="Times New Roman" w:eastAsia="Batang" w:hAnsi="Times New Roman" w:cs="Times New Roman"/>
                <w:color w:val="00000A"/>
              </w:rPr>
              <w:t>о правилах дорожного движения</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Закреплять знания о правилах дорожного движения. Учить детей называть дорожные знаки и их назначение.</w:t>
            </w:r>
          </w:p>
        </w:tc>
      </w:tr>
      <w:tr w:rsidR="00086D05" w:rsidRPr="00537E4B" w:rsidTr="009B0C1B">
        <w:tc>
          <w:tcPr>
            <w:tcW w:w="276"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b/>
                <w:color w:val="CC0099"/>
              </w:rPr>
            </w:pP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3</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i/>
                <w:color w:val="00000A"/>
              </w:rPr>
              <w:t>Беседа</w:t>
            </w:r>
            <w:r w:rsidRPr="00537E4B">
              <w:rPr>
                <w:rFonts w:ascii="Times New Roman" w:eastAsia="Batang" w:hAnsi="Times New Roman" w:cs="Times New Roman"/>
                <w:color w:val="00000A"/>
              </w:rPr>
              <w:t xml:space="preserve"> о людях, прошедших дорогами войны.</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Воспитывать детей в духе патриотизма, любви к Родине.</w:t>
            </w:r>
          </w:p>
        </w:tc>
      </w:tr>
      <w:tr w:rsidR="00086D05" w:rsidRPr="00537E4B" w:rsidTr="009B0C1B">
        <w:tc>
          <w:tcPr>
            <w:tcW w:w="276"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b/>
                <w:color w:val="CC0099"/>
              </w:rPr>
            </w:pP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4</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«Они прославили наш город»</w:t>
            </w:r>
            <w:r w:rsidRPr="00537E4B">
              <w:rPr>
                <w:rFonts w:ascii="Times New Roman" w:eastAsia="Batang" w:hAnsi="Times New Roman" w:cs="Times New Roman"/>
                <w:i/>
                <w:color w:val="00000A"/>
              </w:rPr>
              <w:t xml:space="preserve"> Конкурс рисунков.</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Учить детей передавать в рисунке солдат Великой Отечественной войны. Воспитывать чувство гордости за нашу  непобедимую страну.</w:t>
            </w:r>
          </w:p>
        </w:tc>
      </w:tr>
      <w:tr w:rsidR="00086D05" w:rsidRPr="00537E4B" w:rsidTr="009B0C1B">
        <w:tc>
          <w:tcPr>
            <w:tcW w:w="276" w:type="pct"/>
            <w:vMerge w:val="restart"/>
            <w:tcBorders>
              <w:top w:val="single" w:sz="4" w:space="0" w:color="000000"/>
              <w:left w:val="single" w:sz="4" w:space="0" w:color="000000"/>
              <w:bottom w:val="single" w:sz="4" w:space="0" w:color="000000"/>
            </w:tcBorders>
            <w:shd w:val="clear" w:color="auto" w:fill="auto"/>
            <w:textDirection w:val="btLr"/>
          </w:tcPr>
          <w:p w:rsidR="00086D05" w:rsidRPr="00537E4B" w:rsidRDefault="00086D05" w:rsidP="00B95371">
            <w:pPr>
              <w:tabs>
                <w:tab w:val="left" w:pos="709"/>
              </w:tabs>
              <w:suppressAutoHyphens/>
              <w:snapToGrid w:val="0"/>
              <w:spacing w:after="0" w:line="240" w:lineRule="auto"/>
              <w:ind w:left="113" w:right="113"/>
              <w:jc w:val="both"/>
              <w:rPr>
                <w:rFonts w:ascii="Times New Roman" w:eastAsia="Batang" w:hAnsi="Times New Roman" w:cs="Times New Roman"/>
                <w:color w:val="00000A"/>
              </w:rPr>
            </w:pPr>
            <w:r w:rsidRPr="00537E4B">
              <w:rPr>
                <w:rFonts w:ascii="Times New Roman" w:eastAsia="Batang" w:hAnsi="Times New Roman" w:cs="Times New Roman"/>
                <w:color w:val="00000A"/>
              </w:rPr>
              <w:t>Май</w:t>
            </w: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1</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 xml:space="preserve">«Вечная память» </w:t>
            </w:r>
            <w:r w:rsidRPr="00537E4B">
              <w:rPr>
                <w:rFonts w:ascii="Times New Roman" w:eastAsia="Batang" w:hAnsi="Times New Roman" w:cs="Times New Roman"/>
                <w:i/>
                <w:color w:val="00000A"/>
              </w:rPr>
              <w:t>Встреча</w:t>
            </w:r>
            <w:r w:rsidRPr="00537E4B">
              <w:rPr>
                <w:rFonts w:ascii="Times New Roman" w:eastAsia="Batang" w:hAnsi="Times New Roman" w:cs="Times New Roman"/>
                <w:color w:val="00000A"/>
              </w:rPr>
              <w:t xml:space="preserve"> с ветеранами войны.</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 xml:space="preserve">Воспитывать уважение, гордость  к солдатам Великой Отечественной войны, воинам Афганистана. </w:t>
            </w:r>
          </w:p>
        </w:tc>
      </w:tr>
      <w:tr w:rsidR="00086D05" w:rsidRPr="00537E4B" w:rsidTr="009B0C1B">
        <w:tc>
          <w:tcPr>
            <w:tcW w:w="276"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b/>
                <w:color w:val="CC0099"/>
              </w:rPr>
            </w:pP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2</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i/>
                <w:color w:val="00000A"/>
              </w:rPr>
              <w:t xml:space="preserve">Рассказы </w:t>
            </w:r>
            <w:r w:rsidRPr="00537E4B">
              <w:rPr>
                <w:rFonts w:ascii="Times New Roman" w:eastAsia="Batang" w:hAnsi="Times New Roman" w:cs="Times New Roman"/>
                <w:color w:val="00000A"/>
              </w:rPr>
              <w:t>о детях – героях войны. Чтение художественной литературы</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Учить детей находить решения в трудных ситуациях, помогать друг другу, воспитывать дружеские взаимоотношения. Учить детей слушать произведения о детях- героях. Воспитывать у детей любви к художественной литературе.</w:t>
            </w:r>
          </w:p>
        </w:tc>
      </w:tr>
      <w:tr w:rsidR="00086D05" w:rsidRPr="00537E4B" w:rsidTr="009B0C1B">
        <w:tc>
          <w:tcPr>
            <w:tcW w:w="276"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b/>
                <w:color w:val="CC0099"/>
              </w:rPr>
            </w:pP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3</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i/>
                <w:color w:val="00000A"/>
              </w:rPr>
              <w:t>Викторина</w:t>
            </w:r>
            <w:r w:rsidRPr="00537E4B">
              <w:rPr>
                <w:rFonts w:ascii="Times New Roman" w:eastAsia="Batang" w:hAnsi="Times New Roman" w:cs="Times New Roman"/>
                <w:color w:val="00000A"/>
              </w:rPr>
              <w:t xml:space="preserve"> «Что ты можешь рассказать нам о городе своем?»</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 xml:space="preserve">Закрепить знания детей о городе, достопримечательностях. Учить детей работать командой, развивать творчество, смекалку, умение  прийти на помощь своему товарищу. </w:t>
            </w:r>
          </w:p>
        </w:tc>
      </w:tr>
      <w:tr w:rsidR="00086D05" w:rsidRPr="00537E4B" w:rsidTr="009B0C1B">
        <w:tc>
          <w:tcPr>
            <w:tcW w:w="276"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b/>
                <w:color w:val="CC0099"/>
              </w:rPr>
            </w:pPr>
          </w:p>
        </w:tc>
        <w:tc>
          <w:tcPr>
            <w:tcW w:w="324"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4</w:t>
            </w:r>
          </w:p>
        </w:tc>
        <w:tc>
          <w:tcPr>
            <w:tcW w:w="1604"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Развлечение</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Закрепление знаний о правилах дорожного движения</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Формировать у детей обобщенные представления о дорогах города, транспорте, дорожных знаках.</w:t>
            </w:r>
          </w:p>
        </w:tc>
      </w:tr>
    </w:tbl>
    <w:p w:rsidR="00086D05" w:rsidRPr="00537E4B" w:rsidRDefault="00086D05" w:rsidP="00086D05">
      <w:pPr>
        <w:tabs>
          <w:tab w:val="left" w:pos="709"/>
        </w:tabs>
        <w:suppressAutoHyphens/>
        <w:spacing w:after="0" w:line="360" w:lineRule="auto"/>
        <w:ind w:firstLine="709"/>
        <w:jc w:val="center"/>
        <w:rPr>
          <w:rFonts w:ascii="Times New Roman" w:eastAsia="Batang" w:hAnsi="Times New Roman" w:cs="Times New Roman"/>
          <w:b/>
          <w:color w:val="00000A"/>
        </w:rPr>
      </w:pPr>
      <w:r w:rsidRPr="00537E4B">
        <w:rPr>
          <w:rFonts w:ascii="Times New Roman" w:eastAsia="Batang" w:hAnsi="Times New Roman" w:cs="Times New Roman"/>
          <w:b/>
          <w:lang w:eastAsia="ko-KR"/>
        </w:rPr>
        <w:t>6-7 лет</w:t>
      </w:r>
    </w:p>
    <w:tbl>
      <w:tblPr>
        <w:tblW w:w="5000" w:type="pct"/>
        <w:tblLayout w:type="fixed"/>
        <w:tblLook w:val="0000" w:firstRow="0" w:lastRow="0" w:firstColumn="0" w:lastColumn="0" w:noHBand="0" w:noVBand="0"/>
      </w:tblPr>
      <w:tblGrid>
        <w:gridCol w:w="534"/>
        <w:gridCol w:w="708"/>
        <w:gridCol w:w="2977"/>
        <w:gridCol w:w="5353"/>
      </w:tblGrid>
      <w:tr w:rsidR="00086D05" w:rsidRPr="00537E4B" w:rsidTr="00B95371">
        <w:tc>
          <w:tcPr>
            <w:tcW w:w="279" w:type="pct"/>
            <w:tcBorders>
              <w:top w:val="single" w:sz="4" w:space="0" w:color="000000"/>
              <w:left w:val="single" w:sz="4" w:space="0" w:color="000000"/>
              <w:bottom w:val="single" w:sz="4" w:space="0" w:color="000000"/>
            </w:tcBorders>
            <w:shd w:val="clear" w:color="auto" w:fill="auto"/>
            <w:vAlign w:val="center"/>
          </w:tcPr>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00000A"/>
              </w:rPr>
            </w:pPr>
            <w:r w:rsidRPr="00537E4B">
              <w:rPr>
                <w:rFonts w:ascii="Times New Roman" w:eastAsia="Batang" w:hAnsi="Times New Roman" w:cs="Times New Roman"/>
                <w:b/>
                <w:color w:val="00000A"/>
              </w:rPr>
              <w:t>Ме</w:t>
            </w:r>
          </w:p>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00000A"/>
              </w:rPr>
            </w:pPr>
            <w:r w:rsidRPr="00537E4B">
              <w:rPr>
                <w:rFonts w:ascii="Times New Roman" w:eastAsia="Batang" w:hAnsi="Times New Roman" w:cs="Times New Roman"/>
                <w:b/>
                <w:color w:val="00000A"/>
              </w:rPr>
              <w:t>сяц</w:t>
            </w:r>
          </w:p>
        </w:tc>
        <w:tc>
          <w:tcPr>
            <w:tcW w:w="370" w:type="pct"/>
            <w:tcBorders>
              <w:top w:val="single" w:sz="4" w:space="0" w:color="000000"/>
              <w:left w:val="single" w:sz="4" w:space="0" w:color="000000"/>
              <w:bottom w:val="single" w:sz="4" w:space="0" w:color="000000"/>
            </w:tcBorders>
            <w:shd w:val="clear" w:color="auto" w:fill="auto"/>
            <w:vAlign w:val="center"/>
          </w:tcPr>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00000A"/>
              </w:rPr>
            </w:pPr>
            <w:r w:rsidRPr="00537E4B">
              <w:rPr>
                <w:rFonts w:ascii="Times New Roman" w:eastAsia="Batang" w:hAnsi="Times New Roman" w:cs="Times New Roman"/>
                <w:b/>
                <w:color w:val="00000A"/>
              </w:rPr>
              <w:t>№ заня</w:t>
            </w:r>
          </w:p>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00000A"/>
              </w:rPr>
            </w:pPr>
            <w:r w:rsidRPr="00537E4B">
              <w:rPr>
                <w:rFonts w:ascii="Times New Roman" w:eastAsia="Batang" w:hAnsi="Times New Roman" w:cs="Times New Roman"/>
                <w:b/>
                <w:color w:val="00000A"/>
              </w:rPr>
              <w:t>тия</w:t>
            </w:r>
          </w:p>
        </w:tc>
        <w:tc>
          <w:tcPr>
            <w:tcW w:w="1555" w:type="pct"/>
            <w:tcBorders>
              <w:top w:val="single" w:sz="4" w:space="0" w:color="000000"/>
              <w:left w:val="single" w:sz="4" w:space="0" w:color="000000"/>
              <w:bottom w:val="single" w:sz="4" w:space="0" w:color="000000"/>
              <w:right w:val="single" w:sz="4" w:space="0" w:color="auto"/>
            </w:tcBorders>
            <w:shd w:val="clear" w:color="auto" w:fill="auto"/>
            <w:vAlign w:val="center"/>
          </w:tcPr>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00000A"/>
              </w:rPr>
            </w:pPr>
            <w:r w:rsidRPr="00537E4B">
              <w:rPr>
                <w:rFonts w:ascii="Times New Roman" w:eastAsia="Batang" w:hAnsi="Times New Roman" w:cs="Times New Roman"/>
                <w:b/>
                <w:color w:val="00000A"/>
              </w:rPr>
              <w:t>Тема</w:t>
            </w:r>
          </w:p>
        </w:tc>
        <w:tc>
          <w:tcPr>
            <w:tcW w:w="2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00000A"/>
              </w:rPr>
            </w:pPr>
            <w:r w:rsidRPr="00537E4B">
              <w:rPr>
                <w:rFonts w:ascii="Times New Roman" w:eastAsia="Batang" w:hAnsi="Times New Roman" w:cs="Times New Roman"/>
                <w:b/>
                <w:color w:val="00000A"/>
              </w:rPr>
              <w:t>Развернутое содержание</w:t>
            </w:r>
          </w:p>
        </w:tc>
      </w:tr>
      <w:tr w:rsidR="00086D05" w:rsidRPr="00537E4B" w:rsidTr="00B95371">
        <w:tc>
          <w:tcPr>
            <w:tcW w:w="279" w:type="pct"/>
            <w:vMerge w:val="restart"/>
            <w:tcBorders>
              <w:top w:val="single" w:sz="4" w:space="0" w:color="000000"/>
              <w:left w:val="single" w:sz="4" w:space="0" w:color="000000"/>
              <w:bottom w:val="single" w:sz="4" w:space="0" w:color="000000"/>
            </w:tcBorders>
            <w:shd w:val="clear" w:color="auto" w:fill="auto"/>
            <w:textDirection w:val="btLr"/>
          </w:tcPr>
          <w:p w:rsidR="00086D05" w:rsidRPr="00537E4B" w:rsidRDefault="00086D05" w:rsidP="00B95371">
            <w:pPr>
              <w:tabs>
                <w:tab w:val="left" w:pos="709"/>
              </w:tabs>
              <w:suppressAutoHyphens/>
              <w:snapToGrid w:val="0"/>
              <w:spacing w:after="0" w:line="240" w:lineRule="auto"/>
              <w:ind w:left="113" w:right="113"/>
              <w:jc w:val="center"/>
              <w:rPr>
                <w:rFonts w:ascii="Times New Roman" w:eastAsia="Batang" w:hAnsi="Times New Roman" w:cs="Times New Roman"/>
                <w:color w:val="00000A"/>
              </w:rPr>
            </w:pPr>
            <w:r w:rsidRPr="00537E4B">
              <w:rPr>
                <w:rFonts w:ascii="Times New Roman" w:eastAsia="Batang" w:hAnsi="Times New Roman" w:cs="Times New Roman"/>
                <w:color w:val="00000A"/>
              </w:rPr>
              <w:t>Сентябрь</w:t>
            </w: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1</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 xml:space="preserve">Развлечение </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Праздник родного города</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Закрепить знания детей о городе, полученные в старшей группе: название города, основные достопримечательности</w:t>
            </w:r>
          </w:p>
        </w:tc>
      </w:tr>
      <w:tr w:rsidR="00086D05" w:rsidRPr="00537E4B" w:rsidTr="00B95371">
        <w:tc>
          <w:tcPr>
            <w:tcW w:w="279"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CC0099"/>
              </w:rPr>
            </w:pP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2</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Работа в творческой мастерской</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Символика г. Бугуруслана</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Расширять представления о государственных праздниках; вызывать интерес к истории своего города</w:t>
            </w:r>
          </w:p>
        </w:tc>
      </w:tr>
      <w:tr w:rsidR="00086D05" w:rsidRPr="00537E4B" w:rsidTr="00B95371">
        <w:tc>
          <w:tcPr>
            <w:tcW w:w="279"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CC0099"/>
              </w:rPr>
            </w:pP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3</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 xml:space="preserve">Беседа </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Дом, в котором я живу</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Учить детей правильно называть свой адрес: город, улицу, номер дома, профессию своих родителей, детский сад.  Развивать у детей ориентировку в пространстве.</w:t>
            </w:r>
          </w:p>
        </w:tc>
      </w:tr>
      <w:tr w:rsidR="00086D05" w:rsidRPr="00537E4B" w:rsidTr="00B95371">
        <w:tc>
          <w:tcPr>
            <w:tcW w:w="279"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CC0099"/>
              </w:rPr>
            </w:pP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4</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 xml:space="preserve">Целевая прогулка </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Транспорт на улицах города</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Систематизировать знания детей о транспорте: воздушный, земной (легковой, грузовой). Знакомить детей с трудом дорожных строителей. Воспитывать у детей чувство уважения к труду взрослых.</w:t>
            </w:r>
          </w:p>
        </w:tc>
      </w:tr>
      <w:tr w:rsidR="00086D05" w:rsidRPr="00537E4B" w:rsidTr="00B95371">
        <w:tc>
          <w:tcPr>
            <w:tcW w:w="279" w:type="pct"/>
            <w:vMerge w:val="restart"/>
            <w:tcBorders>
              <w:top w:val="single" w:sz="4" w:space="0" w:color="000000"/>
              <w:left w:val="single" w:sz="4" w:space="0" w:color="000000"/>
              <w:bottom w:val="single" w:sz="4" w:space="0" w:color="000000"/>
            </w:tcBorders>
            <w:shd w:val="clear" w:color="auto" w:fill="auto"/>
            <w:textDirection w:val="btLr"/>
          </w:tcPr>
          <w:p w:rsidR="00086D05" w:rsidRPr="00537E4B" w:rsidRDefault="00086D05" w:rsidP="00B95371">
            <w:pPr>
              <w:tabs>
                <w:tab w:val="left" w:pos="709"/>
              </w:tabs>
              <w:suppressAutoHyphens/>
              <w:snapToGrid w:val="0"/>
              <w:spacing w:after="0" w:line="240" w:lineRule="auto"/>
              <w:ind w:left="113" w:right="113"/>
              <w:jc w:val="center"/>
              <w:rPr>
                <w:rFonts w:ascii="Times New Roman" w:eastAsia="Batang" w:hAnsi="Times New Roman" w:cs="Times New Roman"/>
                <w:color w:val="00000A"/>
              </w:rPr>
            </w:pPr>
            <w:r w:rsidRPr="00537E4B">
              <w:rPr>
                <w:rFonts w:ascii="Times New Roman" w:eastAsia="Batang" w:hAnsi="Times New Roman" w:cs="Times New Roman"/>
                <w:color w:val="00000A"/>
              </w:rPr>
              <w:t>Октябрь</w:t>
            </w: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1</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Беседа</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История родного города</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Познакомить с историей возникновения  города: его названия, древними постройками. Воспитывать интерес к истории родного города.</w:t>
            </w:r>
          </w:p>
        </w:tc>
      </w:tr>
      <w:tr w:rsidR="00086D05" w:rsidRPr="00537E4B" w:rsidTr="00B95371">
        <w:tc>
          <w:tcPr>
            <w:tcW w:w="279"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b/>
                <w:color w:val="CC0099"/>
              </w:rPr>
            </w:pP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2</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 xml:space="preserve">Беседа </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Город труженик</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Закрепить знания детей о различиях города и села (дома, транспорт и др.). Познакомить детей с людьми разных профессий: нефтяник, электрик, строитель и др. Воспитывать чувство уважения к труду людей.</w:t>
            </w:r>
          </w:p>
        </w:tc>
      </w:tr>
      <w:tr w:rsidR="00086D05" w:rsidRPr="00537E4B" w:rsidTr="00B95371">
        <w:tc>
          <w:tcPr>
            <w:tcW w:w="279"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b/>
                <w:color w:val="CC0099"/>
              </w:rPr>
            </w:pP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3</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i/>
                <w:color w:val="00000A"/>
              </w:rPr>
              <w:t>Беседа.</w:t>
            </w:r>
            <w:r w:rsidRPr="00537E4B">
              <w:rPr>
                <w:rFonts w:ascii="Times New Roman" w:eastAsia="Batang" w:hAnsi="Times New Roman" w:cs="Times New Roman"/>
                <w:color w:val="00000A"/>
              </w:rPr>
              <w:t xml:space="preserve"> Проектная деятельность</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России малый уголок</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Формировать у детей умение ориентироваться по плану на территории детского сада, микрорайона. Воспитывать бережное отношение к природе.</w:t>
            </w:r>
          </w:p>
        </w:tc>
      </w:tr>
      <w:tr w:rsidR="00086D05" w:rsidRPr="00537E4B" w:rsidTr="00B95371">
        <w:tc>
          <w:tcPr>
            <w:tcW w:w="279"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b/>
                <w:color w:val="CC0099"/>
              </w:rPr>
            </w:pP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4</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Экскурсия по улицам города</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lastRenderedPageBreak/>
              <w:t>Памятники родного города.</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lastRenderedPageBreak/>
              <w:t xml:space="preserve">Учить детей называть памятники города, их </w:t>
            </w:r>
            <w:r w:rsidRPr="00537E4B">
              <w:rPr>
                <w:rFonts w:ascii="Times New Roman" w:eastAsia="Batang" w:hAnsi="Times New Roman" w:cs="Times New Roman"/>
                <w:color w:val="00000A"/>
              </w:rPr>
              <w:lastRenderedPageBreak/>
              <w:t>месторасположение. Воспитывать чувство достоинства и гордости за свой город</w:t>
            </w:r>
          </w:p>
        </w:tc>
      </w:tr>
      <w:tr w:rsidR="00086D05" w:rsidRPr="00537E4B" w:rsidTr="00B95371">
        <w:tc>
          <w:tcPr>
            <w:tcW w:w="279" w:type="pct"/>
            <w:vMerge w:val="restart"/>
            <w:tcBorders>
              <w:top w:val="single" w:sz="4" w:space="0" w:color="000000"/>
              <w:left w:val="single" w:sz="4" w:space="0" w:color="000000"/>
            </w:tcBorders>
            <w:shd w:val="clear" w:color="auto" w:fill="auto"/>
            <w:textDirection w:val="btLr"/>
          </w:tcPr>
          <w:p w:rsidR="00086D05" w:rsidRPr="00537E4B" w:rsidRDefault="00086D05" w:rsidP="00B95371">
            <w:pPr>
              <w:tabs>
                <w:tab w:val="left" w:pos="709"/>
              </w:tabs>
              <w:suppressAutoHyphens/>
              <w:snapToGrid w:val="0"/>
              <w:spacing w:after="0" w:line="240" w:lineRule="auto"/>
              <w:ind w:left="113" w:right="113"/>
              <w:jc w:val="center"/>
              <w:rPr>
                <w:rFonts w:ascii="Times New Roman" w:eastAsia="Batang" w:hAnsi="Times New Roman" w:cs="Times New Roman"/>
                <w:color w:val="00000A"/>
              </w:rPr>
            </w:pPr>
            <w:r w:rsidRPr="00537E4B">
              <w:rPr>
                <w:rFonts w:ascii="Times New Roman" w:eastAsia="Batang" w:hAnsi="Times New Roman" w:cs="Times New Roman"/>
                <w:color w:val="00000A"/>
              </w:rPr>
              <w:lastRenderedPageBreak/>
              <w:t>Ноябрь</w:t>
            </w: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1</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 xml:space="preserve">Развлечение </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День народного единства</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Расширять представления детей о родной стране, о государственных праздниках; вызывать интерес к истории своего города, страны.</w:t>
            </w:r>
          </w:p>
        </w:tc>
      </w:tr>
      <w:tr w:rsidR="00086D05" w:rsidRPr="00537E4B" w:rsidTr="00B95371">
        <w:tc>
          <w:tcPr>
            <w:tcW w:w="279" w:type="pct"/>
            <w:vMerge/>
            <w:tcBorders>
              <w:lef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CC0099"/>
              </w:rPr>
            </w:pP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2</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Беседа</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Бугуруслан – малая родина</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Закрепить знания о некоторых моментах из истории города. Познакомить с отдельными событиями, повлиявшими на дальнейшее развитие города</w:t>
            </w:r>
          </w:p>
        </w:tc>
      </w:tr>
      <w:tr w:rsidR="00086D05" w:rsidRPr="00537E4B" w:rsidTr="00B95371">
        <w:tc>
          <w:tcPr>
            <w:tcW w:w="279" w:type="pct"/>
            <w:vMerge/>
            <w:tcBorders>
              <w:lef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CC0099"/>
              </w:rPr>
            </w:pP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3</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i/>
                <w:color w:val="00000A"/>
              </w:rPr>
              <w:t>Экскурсия</w:t>
            </w:r>
            <w:r w:rsidRPr="00537E4B">
              <w:rPr>
                <w:rFonts w:ascii="Times New Roman" w:eastAsia="Batang" w:hAnsi="Times New Roman" w:cs="Times New Roman"/>
                <w:color w:val="00000A"/>
              </w:rPr>
              <w:t xml:space="preserve"> по улицам микрорайона</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Познакомить детей со строительными сооружениями культуры и досуга, их назначением. Активизировать интерес.</w:t>
            </w:r>
          </w:p>
        </w:tc>
      </w:tr>
      <w:tr w:rsidR="00086D05" w:rsidRPr="00537E4B" w:rsidTr="00B95371">
        <w:tc>
          <w:tcPr>
            <w:tcW w:w="279" w:type="pct"/>
            <w:vMerge/>
            <w:tcBorders>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CC0099"/>
              </w:rPr>
            </w:pP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4</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Беседа</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Наша дружная семья</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Продолжать формировать у детей представление о мире семьи. Способствовать развитию терпимости, понимания, взаимопомощи в семейной жизни.</w:t>
            </w:r>
          </w:p>
        </w:tc>
      </w:tr>
      <w:tr w:rsidR="00086D05" w:rsidRPr="00537E4B" w:rsidTr="00B95371">
        <w:tc>
          <w:tcPr>
            <w:tcW w:w="279" w:type="pct"/>
            <w:vMerge w:val="restart"/>
            <w:tcBorders>
              <w:top w:val="single" w:sz="4" w:space="0" w:color="000000"/>
              <w:left w:val="single" w:sz="4" w:space="0" w:color="000000"/>
              <w:bottom w:val="single" w:sz="4" w:space="0" w:color="000000"/>
            </w:tcBorders>
            <w:shd w:val="clear" w:color="auto" w:fill="auto"/>
            <w:textDirection w:val="btLr"/>
          </w:tcPr>
          <w:p w:rsidR="00086D05" w:rsidRPr="00537E4B" w:rsidRDefault="00086D05" w:rsidP="00B95371">
            <w:pPr>
              <w:tabs>
                <w:tab w:val="left" w:pos="709"/>
              </w:tabs>
              <w:suppressAutoHyphens/>
              <w:snapToGrid w:val="0"/>
              <w:spacing w:after="0" w:line="240" w:lineRule="auto"/>
              <w:ind w:left="113" w:right="113"/>
              <w:jc w:val="center"/>
              <w:rPr>
                <w:rFonts w:ascii="Times New Roman" w:eastAsia="Batang" w:hAnsi="Times New Roman" w:cs="Times New Roman"/>
                <w:color w:val="00000A"/>
              </w:rPr>
            </w:pPr>
            <w:r w:rsidRPr="00537E4B">
              <w:rPr>
                <w:rFonts w:ascii="Times New Roman" w:eastAsia="Batang" w:hAnsi="Times New Roman" w:cs="Times New Roman"/>
                <w:color w:val="00000A"/>
              </w:rPr>
              <w:t>Декабрь</w:t>
            </w: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1</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i/>
                <w:color w:val="00000A"/>
              </w:rPr>
              <w:t>Составление рассказов</w:t>
            </w:r>
            <w:r w:rsidRPr="00537E4B">
              <w:rPr>
                <w:rFonts w:ascii="Times New Roman" w:eastAsia="Batang" w:hAnsi="Times New Roman" w:cs="Times New Roman"/>
                <w:color w:val="00000A"/>
              </w:rPr>
              <w:t xml:space="preserve"> об истории города по названия улиц</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Учить детей использовать накопленные знания для составления рассказов. Учить использовать иллюстрации, фотографии, картины местных художников для украшения рассказа. Воспитывать чувство красоты.</w:t>
            </w:r>
          </w:p>
        </w:tc>
      </w:tr>
      <w:tr w:rsidR="00086D05" w:rsidRPr="00537E4B" w:rsidTr="00B95371">
        <w:tc>
          <w:tcPr>
            <w:tcW w:w="279"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b/>
                <w:color w:val="CC0099"/>
              </w:rPr>
            </w:pP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2</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Игры -забавы</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Моя семья – ее традиции, обычаи.</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 xml:space="preserve">Расширять представления о людях разных национальностей. </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Формировать положительное отношение к людям другой национальности.</w:t>
            </w:r>
          </w:p>
        </w:tc>
      </w:tr>
      <w:tr w:rsidR="00086D05" w:rsidRPr="00537E4B" w:rsidTr="00B95371">
        <w:tc>
          <w:tcPr>
            <w:tcW w:w="279"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b/>
                <w:color w:val="CC0099"/>
              </w:rPr>
            </w:pP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3</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Работа в творческой мастерской</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Знакомство с государственной символикой.</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Учить детей находить и показывать герб и флаг РФ, своего города. Закрепить знания детей в рисунках. Учить правильно передавать цвета флага. Воспитывать в детях желание проявить творчество.</w:t>
            </w:r>
          </w:p>
        </w:tc>
      </w:tr>
      <w:tr w:rsidR="00086D05" w:rsidRPr="00537E4B" w:rsidTr="00B95371">
        <w:tc>
          <w:tcPr>
            <w:tcW w:w="279" w:type="pct"/>
            <w:tcBorders>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b/>
                <w:color w:val="CC0099"/>
              </w:rPr>
            </w:pP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4</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 xml:space="preserve">Беседа </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Черное золото наших полей</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Познакомить детей с трудом нефтяника. Воспитывать чувство уважения к труду людей.</w:t>
            </w:r>
          </w:p>
        </w:tc>
      </w:tr>
      <w:tr w:rsidR="00086D05" w:rsidRPr="00537E4B" w:rsidTr="00B95371">
        <w:trPr>
          <w:trHeight w:val="543"/>
        </w:trPr>
        <w:tc>
          <w:tcPr>
            <w:tcW w:w="279" w:type="pct"/>
            <w:vMerge w:val="restart"/>
            <w:tcBorders>
              <w:top w:val="single" w:sz="4" w:space="0" w:color="000000"/>
              <w:left w:val="single" w:sz="4" w:space="0" w:color="000000"/>
              <w:bottom w:val="single" w:sz="4" w:space="0" w:color="000000"/>
            </w:tcBorders>
            <w:shd w:val="clear" w:color="auto" w:fill="auto"/>
            <w:textDirection w:val="btLr"/>
          </w:tcPr>
          <w:p w:rsidR="00086D05" w:rsidRPr="00537E4B" w:rsidRDefault="00086D05" w:rsidP="00B95371">
            <w:pPr>
              <w:tabs>
                <w:tab w:val="left" w:pos="709"/>
              </w:tabs>
              <w:suppressAutoHyphens/>
              <w:snapToGrid w:val="0"/>
              <w:spacing w:after="0" w:line="240" w:lineRule="auto"/>
              <w:ind w:left="113" w:right="113"/>
              <w:jc w:val="center"/>
              <w:rPr>
                <w:rFonts w:ascii="Times New Roman" w:eastAsia="Batang" w:hAnsi="Times New Roman" w:cs="Times New Roman"/>
                <w:color w:val="00000A"/>
              </w:rPr>
            </w:pPr>
            <w:r w:rsidRPr="00537E4B">
              <w:rPr>
                <w:rFonts w:ascii="Times New Roman" w:eastAsia="Batang" w:hAnsi="Times New Roman" w:cs="Times New Roman"/>
                <w:color w:val="00000A"/>
              </w:rPr>
              <w:t>Январь</w:t>
            </w: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1</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Развлечение</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Пришла коляда накануне Рождества</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Воспитывать интерес к традициям и обычаям русского народа святочных гаданиях. Пение песенок.</w:t>
            </w:r>
          </w:p>
        </w:tc>
      </w:tr>
      <w:tr w:rsidR="00086D05" w:rsidRPr="00537E4B" w:rsidTr="00B95371">
        <w:tc>
          <w:tcPr>
            <w:tcW w:w="279" w:type="pct"/>
            <w:vMerge/>
            <w:tcBorders>
              <w:top w:val="single" w:sz="4" w:space="0" w:color="000000"/>
              <w:left w:val="single" w:sz="4" w:space="0" w:color="000000"/>
              <w:bottom w:val="single" w:sz="4" w:space="0" w:color="000000"/>
            </w:tcBorders>
            <w:shd w:val="clear" w:color="auto" w:fill="auto"/>
            <w:textDirection w:val="btLr"/>
          </w:tcPr>
          <w:p w:rsidR="00086D05" w:rsidRPr="00537E4B" w:rsidRDefault="00086D05" w:rsidP="00B95371">
            <w:pPr>
              <w:tabs>
                <w:tab w:val="left" w:pos="709"/>
              </w:tabs>
              <w:suppressAutoHyphens/>
              <w:snapToGrid w:val="0"/>
              <w:spacing w:after="0" w:line="240" w:lineRule="auto"/>
              <w:ind w:left="113" w:right="113"/>
              <w:jc w:val="center"/>
              <w:rPr>
                <w:rFonts w:ascii="Times New Roman" w:eastAsia="Batang" w:hAnsi="Times New Roman" w:cs="Times New Roman"/>
                <w:color w:val="00000A"/>
              </w:rPr>
            </w:pP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2</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Беседа</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Бугуруслан – многонациональный город</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Расширять представления о людях разных национальностей. Формировать толерантное отношение к людям другой национальности.</w:t>
            </w:r>
          </w:p>
        </w:tc>
      </w:tr>
      <w:tr w:rsidR="00086D05" w:rsidRPr="00537E4B" w:rsidTr="00B95371">
        <w:tc>
          <w:tcPr>
            <w:tcW w:w="279"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CC0099"/>
              </w:rPr>
            </w:pP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3</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Целевая прогулка</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Достопримечательности города</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Продолжать закреплять знания о достопримечательностях города. Вызывать стремление узнать больше об истории строений.</w:t>
            </w:r>
          </w:p>
        </w:tc>
      </w:tr>
      <w:tr w:rsidR="00086D05" w:rsidRPr="00537E4B" w:rsidTr="00B95371">
        <w:tc>
          <w:tcPr>
            <w:tcW w:w="279"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CC0099"/>
              </w:rPr>
            </w:pP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4</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i/>
                <w:color w:val="00000A"/>
              </w:rPr>
              <w:t xml:space="preserve"> Экскурсия</w:t>
            </w:r>
            <w:r w:rsidRPr="00537E4B">
              <w:rPr>
                <w:rFonts w:ascii="Times New Roman" w:eastAsia="Batang" w:hAnsi="Times New Roman" w:cs="Times New Roman"/>
                <w:color w:val="00000A"/>
              </w:rPr>
              <w:t xml:space="preserve"> в школьный музей боевой славы (МОУ СОШ №3)</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 xml:space="preserve">Организовать с детьми экскурсию в школьный музей боевой славы. </w:t>
            </w:r>
          </w:p>
        </w:tc>
      </w:tr>
      <w:tr w:rsidR="00086D05" w:rsidRPr="00537E4B" w:rsidTr="00B95371">
        <w:tc>
          <w:tcPr>
            <w:tcW w:w="279" w:type="pct"/>
            <w:vMerge w:val="restart"/>
            <w:tcBorders>
              <w:top w:val="single" w:sz="4" w:space="0" w:color="000000"/>
              <w:left w:val="single" w:sz="4" w:space="0" w:color="000000"/>
              <w:bottom w:val="single" w:sz="4" w:space="0" w:color="000000"/>
            </w:tcBorders>
            <w:shd w:val="clear" w:color="auto" w:fill="auto"/>
            <w:textDirection w:val="btLr"/>
          </w:tcPr>
          <w:p w:rsidR="00086D05" w:rsidRPr="00537E4B" w:rsidRDefault="00086D05" w:rsidP="00B95371">
            <w:pPr>
              <w:tabs>
                <w:tab w:val="left" w:pos="709"/>
              </w:tabs>
              <w:suppressAutoHyphens/>
              <w:snapToGrid w:val="0"/>
              <w:spacing w:after="0" w:line="240" w:lineRule="auto"/>
              <w:ind w:left="113" w:right="113"/>
              <w:jc w:val="center"/>
              <w:rPr>
                <w:rFonts w:ascii="Times New Roman" w:eastAsia="Batang" w:hAnsi="Times New Roman" w:cs="Times New Roman"/>
                <w:color w:val="00000A"/>
              </w:rPr>
            </w:pPr>
            <w:r w:rsidRPr="00537E4B">
              <w:rPr>
                <w:rFonts w:ascii="Times New Roman" w:eastAsia="Batang" w:hAnsi="Times New Roman" w:cs="Times New Roman"/>
                <w:color w:val="00000A"/>
              </w:rPr>
              <w:t>Февраль</w:t>
            </w: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1</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i/>
                <w:color w:val="00000A"/>
              </w:rPr>
              <w:t>Беседа</w:t>
            </w:r>
            <w:r w:rsidRPr="00537E4B">
              <w:rPr>
                <w:rFonts w:ascii="Times New Roman" w:eastAsia="Batang" w:hAnsi="Times New Roman" w:cs="Times New Roman"/>
                <w:color w:val="00000A"/>
              </w:rPr>
              <w:t xml:space="preserve"> о защитниках Отечества</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Знакомить с разными родами войск. Расширять гендерные представления, формировать в мальчиках стремление быть сильными, смелыми; в девочках уважения к  будущим защитникам Отечества</w:t>
            </w:r>
          </w:p>
        </w:tc>
      </w:tr>
      <w:tr w:rsidR="00086D05" w:rsidRPr="00537E4B" w:rsidTr="00B95371">
        <w:tc>
          <w:tcPr>
            <w:tcW w:w="279"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CC0099"/>
              </w:rPr>
            </w:pP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2</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Развлечение</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 xml:space="preserve">Народные традиции, обычаи и праздники </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Продолжать знакомить с народными традициями и обычаями, с народно-прикладным искусством. Рассказать о русской избе и других строениях.</w:t>
            </w:r>
          </w:p>
        </w:tc>
      </w:tr>
      <w:tr w:rsidR="00086D05" w:rsidRPr="00537E4B" w:rsidTr="00B95371">
        <w:tc>
          <w:tcPr>
            <w:tcW w:w="279"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CC0099"/>
              </w:rPr>
            </w:pP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3</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Целевая прогулка по близлежащим улицам</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Закреплять знания о правилах дорожного движения. Учить детей называть дорожные знаки и их назначение.</w:t>
            </w:r>
          </w:p>
        </w:tc>
      </w:tr>
      <w:tr w:rsidR="00086D05" w:rsidRPr="00537E4B" w:rsidTr="00B95371">
        <w:tc>
          <w:tcPr>
            <w:tcW w:w="279"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CC0099"/>
              </w:rPr>
            </w:pP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4</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Работа в творческой мастерской</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 xml:space="preserve">Как в старину к зиме </w:t>
            </w:r>
            <w:r w:rsidRPr="00537E4B">
              <w:rPr>
                <w:rFonts w:ascii="Times New Roman" w:eastAsia="Batang" w:hAnsi="Times New Roman" w:cs="Times New Roman"/>
                <w:color w:val="00000A"/>
              </w:rPr>
              <w:lastRenderedPageBreak/>
              <w:t>готовились</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lastRenderedPageBreak/>
              <w:t>Познакомить детей со способом заготовки овощей и фруктов и т.д., хранением и размещением заготовок в русской избе.</w:t>
            </w:r>
          </w:p>
        </w:tc>
      </w:tr>
      <w:tr w:rsidR="00086D05" w:rsidRPr="00537E4B" w:rsidTr="00B95371">
        <w:tc>
          <w:tcPr>
            <w:tcW w:w="279" w:type="pct"/>
            <w:vMerge w:val="restart"/>
            <w:tcBorders>
              <w:top w:val="single" w:sz="4" w:space="0" w:color="000000"/>
              <w:left w:val="single" w:sz="4" w:space="0" w:color="000000"/>
              <w:bottom w:val="single" w:sz="4" w:space="0" w:color="000000"/>
            </w:tcBorders>
            <w:shd w:val="clear" w:color="auto" w:fill="auto"/>
            <w:textDirection w:val="btLr"/>
          </w:tcPr>
          <w:p w:rsidR="00086D05" w:rsidRPr="00537E4B" w:rsidRDefault="00086D05" w:rsidP="00B95371">
            <w:pPr>
              <w:tabs>
                <w:tab w:val="left" w:pos="709"/>
              </w:tabs>
              <w:suppressAutoHyphens/>
              <w:snapToGrid w:val="0"/>
              <w:spacing w:after="0" w:line="240" w:lineRule="auto"/>
              <w:ind w:left="113" w:right="113"/>
              <w:jc w:val="center"/>
              <w:rPr>
                <w:rFonts w:ascii="Times New Roman" w:eastAsia="Batang" w:hAnsi="Times New Roman" w:cs="Times New Roman"/>
                <w:color w:val="00000A"/>
              </w:rPr>
            </w:pPr>
            <w:r w:rsidRPr="00537E4B">
              <w:rPr>
                <w:rFonts w:ascii="Times New Roman" w:eastAsia="Batang" w:hAnsi="Times New Roman" w:cs="Times New Roman"/>
                <w:color w:val="00000A"/>
              </w:rPr>
              <w:lastRenderedPageBreak/>
              <w:t>Март</w:t>
            </w: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1</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i/>
                <w:color w:val="00000A"/>
              </w:rPr>
              <w:t>Целевая прогулка</w:t>
            </w:r>
            <w:r w:rsidRPr="00537E4B">
              <w:rPr>
                <w:rFonts w:ascii="Times New Roman" w:eastAsia="Batang" w:hAnsi="Times New Roman" w:cs="Times New Roman"/>
                <w:color w:val="00000A"/>
              </w:rPr>
              <w:t xml:space="preserve"> по  микрорайону – работа по благоустройству улиц</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Предложить детям поучаствовать в посадке деревьев возле детского сада. Дать детям знания о богатствах нашей родины. Воспитывать стремление их беречь и преумножать.</w:t>
            </w:r>
          </w:p>
        </w:tc>
      </w:tr>
      <w:tr w:rsidR="00086D05" w:rsidRPr="00537E4B" w:rsidTr="00B95371">
        <w:tc>
          <w:tcPr>
            <w:tcW w:w="279"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b/>
                <w:color w:val="CC0099"/>
              </w:rPr>
            </w:pP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2</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Викторина</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Береза - символ России</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Создать в воображении детей образ Родины. Воспитывать интерес к обычаям и традициям русского народа. Продолжать учить бережному отношению к природе.</w:t>
            </w:r>
          </w:p>
        </w:tc>
      </w:tr>
      <w:tr w:rsidR="00086D05" w:rsidRPr="00537E4B" w:rsidTr="00B95371">
        <w:tc>
          <w:tcPr>
            <w:tcW w:w="279"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b/>
                <w:color w:val="CC0099"/>
              </w:rPr>
            </w:pP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3</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Литературный вечер</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Город Бугуруслан в стихах, рассказах и картинах</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Организовать встречу с людьми искусства (местные художники, писатели)</w:t>
            </w:r>
          </w:p>
        </w:tc>
      </w:tr>
      <w:tr w:rsidR="00086D05" w:rsidRPr="00537E4B" w:rsidTr="00B95371">
        <w:tc>
          <w:tcPr>
            <w:tcW w:w="279"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b/>
                <w:color w:val="CC0099"/>
              </w:rPr>
            </w:pP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4</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i/>
                <w:color w:val="00000A"/>
              </w:rPr>
              <w:t xml:space="preserve">Беседа </w:t>
            </w:r>
            <w:r w:rsidRPr="00537E4B">
              <w:rPr>
                <w:rFonts w:ascii="Times New Roman" w:eastAsia="Batang" w:hAnsi="Times New Roman" w:cs="Times New Roman"/>
                <w:color w:val="00000A"/>
              </w:rPr>
              <w:t>«Что расскажет этот предмет о себе?» (фронтовые ордена, медали, пилотка бойца и др.)</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Расширять знания о героях Великой Отечественной войны. Учить детей использовать свои знания и умения для выполнения заданий.</w:t>
            </w:r>
          </w:p>
        </w:tc>
      </w:tr>
      <w:tr w:rsidR="00086D05" w:rsidRPr="00537E4B" w:rsidTr="00B95371">
        <w:tc>
          <w:tcPr>
            <w:tcW w:w="279" w:type="pct"/>
            <w:vMerge w:val="restart"/>
            <w:tcBorders>
              <w:top w:val="single" w:sz="4" w:space="0" w:color="000000"/>
              <w:left w:val="single" w:sz="4" w:space="0" w:color="000000"/>
              <w:bottom w:val="single" w:sz="4" w:space="0" w:color="000000"/>
            </w:tcBorders>
            <w:shd w:val="clear" w:color="auto" w:fill="auto"/>
            <w:textDirection w:val="btLr"/>
          </w:tcPr>
          <w:p w:rsidR="00086D05" w:rsidRPr="00537E4B" w:rsidRDefault="00086D05" w:rsidP="00B95371">
            <w:pPr>
              <w:tabs>
                <w:tab w:val="left" w:pos="709"/>
              </w:tabs>
              <w:suppressAutoHyphens/>
              <w:snapToGrid w:val="0"/>
              <w:spacing w:after="0" w:line="240" w:lineRule="auto"/>
              <w:ind w:left="113" w:right="113"/>
              <w:jc w:val="center"/>
              <w:rPr>
                <w:rFonts w:ascii="Times New Roman" w:eastAsia="Batang" w:hAnsi="Times New Roman" w:cs="Times New Roman"/>
                <w:color w:val="00000A"/>
              </w:rPr>
            </w:pPr>
            <w:r w:rsidRPr="00537E4B">
              <w:rPr>
                <w:rFonts w:ascii="Times New Roman" w:eastAsia="Batang" w:hAnsi="Times New Roman" w:cs="Times New Roman"/>
                <w:color w:val="00000A"/>
              </w:rPr>
              <w:t>Апрель</w:t>
            </w: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1</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i/>
                <w:color w:val="00000A"/>
              </w:rPr>
              <w:t>Рассматривание альбомов</w:t>
            </w:r>
            <w:r w:rsidRPr="00537E4B">
              <w:rPr>
                <w:rFonts w:ascii="Times New Roman" w:eastAsia="Batang" w:hAnsi="Times New Roman" w:cs="Times New Roman"/>
                <w:color w:val="00000A"/>
              </w:rPr>
              <w:t>, иллюстраций о Великой Отечественной войне</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Привлекать детей к составлению альбомов «Ваши имена останутся в нашей памяти»</w:t>
            </w:r>
          </w:p>
        </w:tc>
      </w:tr>
      <w:tr w:rsidR="00086D05" w:rsidRPr="00537E4B" w:rsidTr="00B95371">
        <w:tc>
          <w:tcPr>
            <w:tcW w:w="279"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CC0099"/>
              </w:rPr>
            </w:pP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2</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i/>
                <w:color w:val="00000A"/>
              </w:rPr>
              <w:t>Беседа</w:t>
            </w:r>
            <w:r w:rsidRPr="00537E4B">
              <w:rPr>
                <w:rFonts w:ascii="Times New Roman" w:eastAsia="Batang" w:hAnsi="Times New Roman" w:cs="Times New Roman"/>
                <w:color w:val="00000A"/>
              </w:rPr>
              <w:t xml:space="preserve"> о правилах дорожного движения</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Систематизировать знания о правилах дорожного движения. Учить детей называть дорожные знаки и их назначение.</w:t>
            </w:r>
          </w:p>
        </w:tc>
      </w:tr>
      <w:tr w:rsidR="00086D05" w:rsidRPr="00537E4B" w:rsidTr="00B95371">
        <w:tc>
          <w:tcPr>
            <w:tcW w:w="279"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CC0099"/>
              </w:rPr>
            </w:pP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3</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Работа в творческой мастерской</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Дело мастера боится</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Познакомить детей с народно-прикладным искусством. Изготовить «писанки» (расписные яйца)</w:t>
            </w:r>
          </w:p>
        </w:tc>
      </w:tr>
      <w:tr w:rsidR="00086D05" w:rsidRPr="00537E4B" w:rsidTr="00B95371">
        <w:tc>
          <w:tcPr>
            <w:tcW w:w="279"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center"/>
              <w:rPr>
                <w:rFonts w:ascii="Times New Roman" w:eastAsia="Batang" w:hAnsi="Times New Roman" w:cs="Times New Roman"/>
                <w:b/>
                <w:color w:val="CC0099"/>
              </w:rPr>
            </w:pP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4</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Конкурс рисунков</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Организовать конкурс рисунков на тему «Этих дней не смолкнет слава»</w:t>
            </w:r>
          </w:p>
        </w:tc>
      </w:tr>
      <w:tr w:rsidR="00086D05" w:rsidRPr="00537E4B" w:rsidTr="00B95371">
        <w:tc>
          <w:tcPr>
            <w:tcW w:w="279" w:type="pct"/>
            <w:vMerge w:val="restart"/>
            <w:tcBorders>
              <w:top w:val="single" w:sz="4" w:space="0" w:color="000000"/>
              <w:left w:val="single" w:sz="4" w:space="0" w:color="000000"/>
              <w:bottom w:val="single" w:sz="4" w:space="0" w:color="000000"/>
            </w:tcBorders>
            <w:shd w:val="clear" w:color="auto" w:fill="auto"/>
            <w:textDirection w:val="btLr"/>
          </w:tcPr>
          <w:p w:rsidR="00086D05" w:rsidRPr="00537E4B" w:rsidRDefault="00086D05" w:rsidP="00B95371">
            <w:pPr>
              <w:tabs>
                <w:tab w:val="left" w:pos="709"/>
              </w:tabs>
              <w:suppressAutoHyphens/>
              <w:snapToGrid w:val="0"/>
              <w:spacing w:after="0" w:line="240" w:lineRule="auto"/>
              <w:ind w:left="113" w:right="113"/>
              <w:jc w:val="center"/>
              <w:rPr>
                <w:rFonts w:ascii="Times New Roman" w:eastAsia="Batang" w:hAnsi="Times New Roman" w:cs="Times New Roman"/>
                <w:color w:val="00000A"/>
              </w:rPr>
            </w:pPr>
            <w:r w:rsidRPr="00537E4B">
              <w:rPr>
                <w:rFonts w:ascii="Times New Roman" w:eastAsia="Batang" w:hAnsi="Times New Roman" w:cs="Times New Roman"/>
                <w:color w:val="00000A"/>
              </w:rPr>
              <w:t>Май</w:t>
            </w: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1</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 xml:space="preserve">«Вечная память» </w:t>
            </w:r>
            <w:r w:rsidRPr="00537E4B">
              <w:rPr>
                <w:rFonts w:ascii="Times New Roman" w:eastAsia="Batang" w:hAnsi="Times New Roman" w:cs="Times New Roman"/>
                <w:i/>
                <w:color w:val="00000A"/>
              </w:rPr>
              <w:t>Встреча</w:t>
            </w:r>
            <w:r w:rsidRPr="00537E4B">
              <w:rPr>
                <w:rFonts w:ascii="Times New Roman" w:eastAsia="Batang" w:hAnsi="Times New Roman" w:cs="Times New Roman"/>
                <w:color w:val="00000A"/>
              </w:rPr>
              <w:t xml:space="preserve"> с ветеранами войны.</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Подготовить с детьми концерт и подарки для ветеранов войны.</w:t>
            </w:r>
          </w:p>
        </w:tc>
      </w:tr>
      <w:tr w:rsidR="00086D05" w:rsidRPr="00537E4B" w:rsidTr="00B95371">
        <w:tc>
          <w:tcPr>
            <w:tcW w:w="279"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b/>
                <w:color w:val="CC0099"/>
              </w:rPr>
            </w:pP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2</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i/>
                <w:color w:val="00000A"/>
              </w:rPr>
              <w:t>Рассказы о детях</w:t>
            </w:r>
            <w:r w:rsidRPr="00537E4B">
              <w:rPr>
                <w:rFonts w:ascii="Times New Roman" w:eastAsia="Batang" w:hAnsi="Times New Roman" w:cs="Times New Roman"/>
                <w:color w:val="00000A"/>
              </w:rPr>
              <w:t>–героях войны. Чтение художественной литературы</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Учить детей находить решения в трудных ситуациях, помогать друг другу, воспитывать дружеские взаимоотношения. Учить детей слушать произведения о детях- героях. Воспитывать у детей любви к художественной литературе.</w:t>
            </w:r>
          </w:p>
        </w:tc>
      </w:tr>
      <w:tr w:rsidR="00086D05" w:rsidRPr="00537E4B" w:rsidTr="00B95371">
        <w:tc>
          <w:tcPr>
            <w:tcW w:w="279"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b/>
                <w:color w:val="CC0099"/>
              </w:rPr>
            </w:pP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3</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i/>
                <w:color w:val="00000A"/>
              </w:rPr>
            </w:pPr>
            <w:r w:rsidRPr="00537E4B">
              <w:rPr>
                <w:rFonts w:ascii="Times New Roman" w:eastAsia="Batang" w:hAnsi="Times New Roman" w:cs="Times New Roman"/>
                <w:i/>
                <w:color w:val="00000A"/>
              </w:rPr>
              <w:t>Экскурсия</w:t>
            </w:r>
          </w:p>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«Милый сердцу городок»</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Закрепить знания детей о городе, достопримечательностях. Учить детей работать командой, развивать творчество, смекалку, умение  прийти на помощь своему товарищу.</w:t>
            </w:r>
          </w:p>
        </w:tc>
      </w:tr>
      <w:tr w:rsidR="00086D05" w:rsidRPr="00537E4B" w:rsidTr="00B95371">
        <w:tc>
          <w:tcPr>
            <w:tcW w:w="279" w:type="pct"/>
            <w:vMerge/>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b/>
                <w:color w:val="CC0099"/>
              </w:rPr>
            </w:pPr>
          </w:p>
        </w:tc>
        <w:tc>
          <w:tcPr>
            <w:tcW w:w="370" w:type="pct"/>
            <w:tcBorders>
              <w:top w:val="single" w:sz="4" w:space="0" w:color="000000"/>
              <w:left w:val="single" w:sz="4" w:space="0" w:color="000000"/>
              <w:bottom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4</w:t>
            </w:r>
          </w:p>
        </w:tc>
        <w:tc>
          <w:tcPr>
            <w:tcW w:w="1555" w:type="pct"/>
            <w:tcBorders>
              <w:top w:val="single" w:sz="4" w:space="0" w:color="000000"/>
              <w:left w:val="single" w:sz="4" w:space="0" w:color="000000"/>
              <w:bottom w:val="single" w:sz="4" w:space="0" w:color="000000"/>
              <w:right w:val="single" w:sz="4" w:space="0" w:color="auto"/>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i/>
                <w:color w:val="00000A"/>
              </w:rPr>
              <w:t>Викторина</w:t>
            </w:r>
            <w:r w:rsidRPr="00537E4B">
              <w:rPr>
                <w:rFonts w:ascii="Times New Roman" w:eastAsia="Batang" w:hAnsi="Times New Roman" w:cs="Times New Roman"/>
                <w:color w:val="00000A"/>
              </w:rPr>
              <w:t xml:space="preserve"> «Эта улица моя»</w:t>
            </w:r>
          </w:p>
        </w:tc>
        <w:tc>
          <w:tcPr>
            <w:tcW w:w="2796" w:type="pct"/>
            <w:tcBorders>
              <w:top w:val="single" w:sz="4" w:space="0" w:color="000000"/>
              <w:left w:val="single" w:sz="4" w:space="0" w:color="000000"/>
              <w:bottom w:val="single" w:sz="4" w:space="0" w:color="000000"/>
              <w:right w:val="single" w:sz="4" w:space="0" w:color="000000"/>
            </w:tcBorders>
            <w:shd w:val="clear" w:color="auto" w:fill="auto"/>
          </w:tcPr>
          <w:p w:rsidR="00086D05" w:rsidRPr="00537E4B" w:rsidRDefault="00086D05" w:rsidP="00B95371">
            <w:pPr>
              <w:tabs>
                <w:tab w:val="left" w:pos="709"/>
              </w:tabs>
              <w:suppressAutoHyphens/>
              <w:snapToGrid w:val="0"/>
              <w:spacing w:after="0" w:line="240" w:lineRule="auto"/>
              <w:jc w:val="both"/>
              <w:rPr>
                <w:rFonts w:ascii="Times New Roman" w:eastAsia="Batang" w:hAnsi="Times New Roman" w:cs="Times New Roman"/>
                <w:color w:val="00000A"/>
              </w:rPr>
            </w:pPr>
            <w:r w:rsidRPr="00537E4B">
              <w:rPr>
                <w:rFonts w:ascii="Times New Roman" w:eastAsia="Batang" w:hAnsi="Times New Roman" w:cs="Times New Roman"/>
                <w:color w:val="00000A"/>
              </w:rPr>
              <w:t>Формировать у детей обобщенные представления о дорогах города, транспорте, дорожных знаках.</w:t>
            </w:r>
          </w:p>
        </w:tc>
      </w:tr>
    </w:tbl>
    <w:p w:rsidR="00086D05" w:rsidRDefault="00086D05" w:rsidP="0098177E">
      <w:pPr>
        <w:spacing w:after="0" w:line="240" w:lineRule="auto"/>
        <w:jc w:val="both"/>
        <w:outlineLvl w:val="0"/>
        <w:rPr>
          <w:rFonts w:ascii="Times New Roman" w:hAnsi="Times New Roman" w:cs="Times New Roman"/>
          <w:b/>
          <w:bCs/>
          <w:sz w:val="26"/>
          <w:szCs w:val="26"/>
        </w:rPr>
      </w:pPr>
    </w:p>
    <w:p w:rsidR="0098177E" w:rsidRPr="00AB64AF" w:rsidRDefault="00086D05" w:rsidP="00AB64AF">
      <w:pPr>
        <w:spacing w:after="0" w:line="240" w:lineRule="auto"/>
        <w:jc w:val="both"/>
        <w:outlineLvl w:val="0"/>
        <w:rPr>
          <w:rFonts w:ascii="Times New Roman" w:hAnsi="Times New Roman" w:cs="Times New Roman"/>
          <w:b/>
          <w:sz w:val="24"/>
          <w:szCs w:val="24"/>
        </w:rPr>
      </w:pPr>
      <w:r>
        <w:rPr>
          <w:rFonts w:ascii="Times New Roman" w:hAnsi="Times New Roman" w:cs="Times New Roman"/>
          <w:b/>
          <w:bCs/>
          <w:sz w:val="26"/>
          <w:szCs w:val="26"/>
        </w:rPr>
        <w:t>2</w:t>
      </w:r>
      <w:r w:rsidRPr="00AB64AF">
        <w:rPr>
          <w:rFonts w:ascii="Times New Roman" w:hAnsi="Times New Roman" w:cs="Times New Roman"/>
          <w:b/>
          <w:bCs/>
          <w:sz w:val="24"/>
          <w:szCs w:val="24"/>
        </w:rPr>
        <w:t>.8.2</w:t>
      </w:r>
      <w:r w:rsidR="0098177E" w:rsidRPr="00AB64AF">
        <w:rPr>
          <w:rFonts w:ascii="Times New Roman" w:hAnsi="Times New Roman" w:cs="Times New Roman"/>
          <w:b/>
          <w:bCs/>
          <w:sz w:val="24"/>
          <w:szCs w:val="24"/>
        </w:rPr>
        <w:t>. Програ</w:t>
      </w:r>
      <w:r w:rsidR="00CA7DDA" w:rsidRPr="00AB64AF">
        <w:rPr>
          <w:rFonts w:ascii="Times New Roman" w:hAnsi="Times New Roman" w:cs="Times New Roman"/>
          <w:b/>
          <w:bCs/>
          <w:sz w:val="24"/>
          <w:szCs w:val="24"/>
        </w:rPr>
        <w:t>мма «Клуб Почемучек</w:t>
      </w:r>
      <w:r w:rsidR="0098177E" w:rsidRPr="00AB64AF">
        <w:rPr>
          <w:rFonts w:ascii="Times New Roman" w:hAnsi="Times New Roman" w:cs="Times New Roman"/>
          <w:b/>
          <w:bCs/>
          <w:sz w:val="24"/>
          <w:szCs w:val="24"/>
        </w:rPr>
        <w:t xml:space="preserve">» </w:t>
      </w:r>
      <w:r w:rsidR="00CA7DDA" w:rsidRPr="00AB64AF">
        <w:rPr>
          <w:rFonts w:ascii="Times New Roman" w:hAnsi="Times New Roman" w:cs="Times New Roman"/>
          <w:b/>
          <w:bCs/>
          <w:sz w:val="24"/>
          <w:szCs w:val="24"/>
        </w:rPr>
        <w:t xml:space="preserve">(6-7 лет) </w:t>
      </w:r>
      <w:r w:rsidR="00CA7DDA" w:rsidRPr="00AB64AF">
        <w:rPr>
          <w:rFonts w:ascii="Times New Roman" w:hAnsi="Times New Roman" w:cs="Times New Roman"/>
          <w:bCs/>
          <w:sz w:val="24"/>
          <w:szCs w:val="24"/>
        </w:rPr>
        <w:t>разработана ДОУ</w:t>
      </w:r>
      <w:r w:rsidR="0098177E" w:rsidRPr="00AB64AF">
        <w:rPr>
          <w:rFonts w:ascii="Times New Roman" w:hAnsi="Times New Roman" w:cs="Times New Roman"/>
          <w:bCs/>
          <w:sz w:val="24"/>
          <w:szCs w:val="24"/>
        </w:rPr>
        <w:t xml:space="preserve"> самостоятельно, учитывает образовательные потребности, интересы и мотивы детей, членов их семей и педагогов</w:t>
      </w:r>
      <w:r w:rsidR="00AB64AF">
        <w:rPr>
          <w:rFonts w:ascii="Times New Roman" w:hAnsi="Times New Roman" w:cs="Times New Roman"/>
          <w:bCs/>
          <w:sz w:val="24"/>
          <w:szCs w:val="24"/>
        </w:rPr>
        <w:t>.</w:t>
      </w:r>
    </w:p>
    <w:p w:rsidR="000357BC" w:rsidRPr="000357BC" w:rsidRDefault="00297838" w:rsidP="000357BC">
      <w:pPr>
        <w:shd w:val="clear" w:color="auto" w:fill="FFFFFF"/>
        <w:tabs>
          <w:tab w:val="left" w:pos="993"/>
        </w:tabs>
        <w:autoSpaceDE w:val="0"/>
        <w:autoSpaceDN w:val="0"/>
        <w:adjustRightInd w:val="0"/>
        <w:spacing w:after="0" w:line="240" w:lineRule="auto"/>
        <w:jc w:val="both"/>
        <w:rPr>
          <w:rFonts w:ascii="Times New Roman" w:eastAsia="Batang" w:hAnsi="Times New Roman" w:cs="Times New Roman"/>
          <w:color w:val="00000A"/>
          <w:sz w:val="24"/>
          <w:szCs w:val="24"/>
        </w:rPr>
      </w:pPr>
      <w:r w:rsidRPr="000357BC">
        <w:rPr>
          <w:rFonts w:ascii="Times New Roman" w:hAnsi="Times New Roman" w:cs="Times New Roman"/>
          <w:sz w:val="24"/>
          <w:szCs w:val="24"/>
        </w:rPr>
        <w:t>Программа «Клуб Почемучек» учитывает образовательные потребности, интересы и мотивы</w:t>
      </w:r>
      <w:r w:rsidR="006F117E">
        <w:rPr>
          <w:rFonts w:ascii="Times New Roman" w:hAnsi="Times New Roman" w:cs="Times New Roman"/>
          <w:sz w:val="24"/>
          <w:szCs w:val="24"/>
        </w:rPr>
        <w:t xml:space="preserve"> </w:t>
      </w:r>
      <w:r w:rsidR="000357BC" w:rsidRPr="000357BC">
        <w:rPr>
          <w:rFonts w:ascii="Times New Roman" w:hAnsi="Times New Roman" w:cs="Times New Roman"/>
          <w:b/>
          <w:sz w:val="24"/>
          <w:szCs w:val="24"/>
        </w:rPr>
        <w:t>детей</w:t>
      </w:r>
      <w:r w:rsidR="000357BC" w:rsidRPr="000357BC">
        <w:rPr>
          <w:rFonts w:ascii="Times New Roman" w:hAnsi="Times New Roman" w:cs="Times New Roman"/>
          <w:sz w:val="24"/>
          <w:szCs w:val="24"/>
        </w:rPr>
        <w:t xml:space="preserve">. </w:t>
      </w:r>
      <w:r w:rsidR="00C70EBA">
        <w:rPr>
          <w:rFonts w:ascii="Times New Roman" w:hAnsi="Times New Roman" w:cs="Times New Roman"/>
          <w:color w:val="000000"/>
          <w:sz w:val="24"/>
          <w:szCs w:val="24"/>
        </w:rPr>
        <w:t>Дети -</w:t>
      </w:r>
      <w:r w:rsidR="000357BC" w:rsidRPr="000357BC">
        <w:rPr>
          <w:rFonts w:ascii="Times New Roman" w:hAnsi="Times New Roman" w:cs="Times New Roman"/>
          <w:color w:val="000000"/>
          <w:sz w:val="24"/>
          <w:szCs w:val="24"/>
        </w:rPr>
        <w:t xml:space="preserve"> прирождённые исследователи, активно собирающие информацию о своём окружении. </w:t>
      </w:r>
      <w:r w:rsidR="000357BC" w:rsidRPr="000357BC">
        <w:rPr>
          <w:rFonts w:ascii="Times New Roman" w:hAnsi="Times New Roman" w:cs="Times New Roman"/>
          <w:sz w:val="24"/>
          <w:szCs w:val="24"/>
        </w:rPr>
        <w:t>В процессе наблюдения за воспитанниками</w:t>
      </w:r>
      <w:r w:rsidR="000357BC">
        <w:rPr>
          <w:rFonts w:ascii="Times New Roman" w:hAnsi="Times New Roman" w:cs="Times New Roman"/>
          <w:sz w:val="24"/>
          <w:szCs w:val="24"/>
        </w:rPr>
        <w:t xml:space="preserve"> 6-7 лет</w:t>
      </w:r>
      <w:r w:rsidR="000357BC" w:rsidRPr="000357BC">
        <w:rPr>
          <w:rFonts w:ascii="Times New Roman" w:hAnsi="Times New Roman" w:cs="Times New Roman"/>
          <w:sz w:val="24"/>
          <w:szCs w:val="24"/>
        </w:rPr>
        <w:t>в различных видах детской деятельностивидна н</w:t>
      </w:r>
      <w:r w:rsidR="000357BC" w:rsidRPr="000357BC">
        <w:rPr>
          <w:rFonts w:ascii="Times New Roman" w:hAnsi="Times New Roman" w:cs="Times New Roman"/>
          <w:color w:val="000000"/>
          <w:sz w:val="24"/>
          <w:szCs w:val="24"/>
        </w:rPr>
        <w:t>еутомимая жажда новых впечатлений, любознательность, постоянно проявляемое желание экспериментироват</w:t>
      </w:r>
      <w:r w:rsidR="000357BC" w:rsidRPr="000357BC">
        <w:rPr>
          <w:sz w:val="24"/>
          <w:szCs w:val="24"/>
        </w:rPr>
        <w:t>ь</w:t>
      </w:r>
      <w:r w:rsidR="000357BC" w:rsidRPr="000357BC">
        <w:rPr>
          <w:rFonts w:ascii="Times New Roman" w:hAnsi="Times New Roman" w:cs="Times New Roman"/>
          <w:sz w:val="24"/>
          <w:szCs w:val="24"/>
        </w:rPr>
        <w:t>, самостоятельно искать истину.</w:t>
      </w:r>
      <w:r w:rsidR="000357BC">
        <w:rPr>
          <w:rFonts w:ascii="Times New Roman" w:eastAsia="Batang" w:hAnsi="Times New Roman" w:cs="Times New Roman"/>
          <w:color w:val="00000A"/>
          <w:sz w:val="24"/>
          <w:szCs w:val="24"/>
        </w:rPr>
        <w:t>Они задаю</w:t>
      </w:r>
      <w:r w:rsidR="000357BC" w:rsidRPr="000357BC">
        <w:rPr>
          <w:rFonts w:ascii="Times New Roman" w:eastAsia="Batang" w:hAnsi="Times New Roman" w:cs="Times New Roman"/>
          <w:color w:val="00000A"/>
          <w:sz w:val="24"/>
          <w:szCs w:val="24"/>
        </w:rPr>
        <w:t>т вопросы взрослым и сверстникам, интересуется причинно-</w:t>
      </w:r>
      <w:r w:rsidR="000357BC">
        <w:rPr>
          <w:rFonts w:ascii="Times New Roman" w:eastAsia="Batang" w:hAnsi="Times New Roman" w:cs="Times New Roman"/>
          <w:color w:val="00000A"/>
          <w:sz w:val="24"/>
          <w:szCs w:val="24"/>
        </w:rPr>
        <w:t>следственными связями, пытаю</w:t>
      </w:r>
      <w:r w:rsidR="000357BC" w:rsidRPr="000357BC">
        <w:rPr>
          <w:rFonts w:ascii="Times New Roman" w:eastAsia="Batang" w:hAnsi="Times New Roman" w:cs="Times New Roman"/>
          <w:color w:val="00000A"/>
          <w:sz w:val="24"/>
          <w:szCs w:val="24"/>
        </w:rPr>
        <w:t xml:space="preserve">тся самостоятельно </w:t>
      </w:r>
      <w:r w:rsidR="000357BC">
        <w:rPr>
          <w:rFonts w:ascii="Times New Roman" w:eastAsia="Batang" w:hAnsi="Times New Roman" w:cs="Times New Roman"/>
          <w:color w:val="00000A"/>
          <w:sz w:val="24"/>
          <w:szCs w:val="24"/>
        </w:rPr>
        <w:t>придумывать объяснения явлениям.</w:t>
      </w:r>
    </w:p>
    <w:p w:rsidR="008E5453" w:rsidRPr="008E5453" w:rsidRDefault="000357BC" w:rsidP="0017578D">
      <w:pPr>
        <w:shd w:val="clear" w:color="auto" w:fill="FFFFFF"/>
        <w:tabs>
          <w:tab w:val="left" w:pos="993"/>
        </w:tabs>
        <w:autoSpaceDE w:val="0"/>
        <w:autoSpaceDN w:val="0"/>
        <w:adjustRightInd w:val="0"/>
        <w:spacing w:after="0" w:line="240" w:lineRule="auto"/>
        <w:contextualSpacing/>
        <w:jc w:val="both"/>
        <w:rPr>
          <w:sz w:val="24"/>
          <w:szCs w:val="24"/>
        </w:rPr>
      </w:pPr>
      <w:r>
        <w:rPr>
          <w:rFonts w:ascii="Times New Roman" w:eastAsia="Batang" w:hAnsi="Times New Roman" w:cs="Times New Roman"/>
          <w:color w:val="00000A"/>
          <w:sz w:val="24"/>
          <w:szCs w:val="24"/>
        </w:rPr>
        <w:t xml:space="preserve">        Склонны</w:t>
      </w:r>
      <w:r w:rsidRPr="000357BC">
        <w:rPr>
          <w:rFonts w:ascii="Times New Roman" w:eastAsia="Batang" w:hAnsi="Times New Roman" w:cs="Times New Roman"/>
          <w:color w:val="00000A"/>
          <w:sz w:val="24"/>
          <w:szCs w:val="24"/>
        </w:rPr>
        <w:t xml:space="preserve"> наблюдать, </w:t>
      </w:r>
      <w:r>
        <w:rPr>
          <w:rFonts w:ascii="Times New Roman" w:eastAsia="Batang" w:hAnsi="Times New Roman" w:cs="Times New Roman"/>
          <w:color w:val="00000A"/>
          <w:sz w:val="24"/>
          <w:szCs w:val="24"/>
        </w:rPr>
        <w:t xml:space="preserve">экспериментировать. </w:t>
      </w:r>
      <w:r w:rsidR="00C70EBA" w:rsidRPr="00C70EBA">
        <w:rPr>
          <w:rFonts w:ascii="Times New Roman" w:hAnsi="Times New Roman" w:cs="Times New Roman"/>
          <w:color w:val="000000"/>
          <w:sz w:val="24"/>
          <w:szCs w:val="24"/>
        </w:rPr>
        <w:t>Дети с огромным удовольствием проводят опыты с бумагой, тканью, резиной, пластмассой, песком, глиной.</w:t>
      </w:r>
      <w:r w:rsidR="00C70EBA">
        <w:rPr>
          <w:rFonts w:ascii="Times New Roman" w:eastAsia="Batang" w:hAnsi="Times New Roman" w:cs="Times New Roman"/>
          <w:color w:val="00000A"/>
          <w:sz w:val="24"/>
          <w:szCs w:val="24"/>
        </w:rPr>
        <w:t xml:space="preserve"> Но, н</w:t>
      </w:r>
      <w:r>
        <w:rPr>
          <w:rFonts w:ascii="Times New Roman" w:eastAsia="Batang" w:hAnsi="Times New Roman" w:cs="Times New Roman"/>
          <w:color w:val="00000A"/>
          <w:sz w:val="24"/>
          <w:szCs w:val="24"/>
        </w:rPr>
        <w:t>е всегда могу</w:t>
      </w:r>
      <w:r w:rsidRPr="000357BC">
        <w:rPr>
          <w:rFonts w:ascii="Times New Roman" w:eastAsia="Batang" w:hAnsi="Times New Roman" w:cs="Times New Roman"/>
          <w:color w:val="00000A"/>
          <w:sz w:val="24"/>
          <w:szCs w:val="24"/>
        </w:rPr>
        <w:t xml:space="preserve">т соблюдать правила </w:t>
      </w:r>
      <w:r w:rsidR="00C70EBA">
        <w:rPr>
          <w:rFonts w:ascii="Times New Roman" w:eastAsia="Batang" w:hAnsi="Times New Roman" w:cs="Times New Roman"/>
          <w:color w:val="00000A"/>
          <w:sz w:val="24"/>
          <w:szCs w:val="24"/>
        </w:rPr>
        <w:t>безопасного поведения;</w:t>
      </w:r>
      <w:r w:rsidR="00A87C8A">
        <w:rPr>
          <w:rFonts w:ascii="Times New Roman" w:eastAsia="Batang" w:hAnsi="Times New Roman" w:cs="Times New Roman"/>
          <w:color w:val="00000A"/>
          <w:sz w:val="24"/>
          <w:szCs w:val="24"/>
        </w:rPr>
        <w:t xml:space="preserve"> правильно объяснить причины происходящих </w:t>
      </w:r>
      <w:r w:rsidR="00A87C8A">
        <w:rPr>
          <w:rFonts w:ascii="Times New Roman" w:eastAsia="Batang" w:hAnsi="Times New Roman" w:cs="Times New Roman"/>
          <w:color w:val="00000A"/>
          <w:sz w:val="24"/>
          <w:szCs w:val="24"/>
        </w:rPr>
        <w:lastRenderedPageBreak/>
        <w:t>явлений</w:t>
      </w:r>
      <w:r w:rsidR="000600D9">
        <w:rPr>
          <w:rFonts w:ascii="Times New Roman" w:eastAsia="Batang" w:hAnsi="Times New Roman" w:cs="Times New Roman"/>
          <w:color w:val="00000A"/>
          <w:sz w:val="24"/>
          <w:szCs w:val="24"/>
        </w:rPr>
        <w:t>, ответить на вопрос («К</w:t>
      </w:r>
      <w:r w:rsidR="00A87C8A">
        <w:rPr>
          <w:rFonts w:ascii="Times New Roman" w:eastAsia="Batang" w:hAnsi="Times New Roman" w:cs="Times New Roman"/>
          <w:color w:val="00000A"/>
          <w:sz w:val="24"/>
          <w:szCs w:val="24"/>
        </w:rPr>
        <w:t xml:space="preserve">ак достать из </w:t>
      </w:r>
      <w:r w:rsidR="0098384C">
        <w:rPr>
          <w:rFonts w:ascii="Times New Roman" w:eastAsia="Batang" w:hAnsi="Times New Roman" w:cs="Times New Roman"/>
          <w:color w:val="00000A"/>
          <w:sz w:val="24"/>
          <w:szCs w:val="24"/>
        </w:rPr>
        <w:t>воды скрепку</w:t>
      </w:r>
      <w:r w:rsidR="000600D9">
        <w:rPr>
          <w:rFonts w:ascii="Times New Roman" w:eastAsia="Batang" w:hAnsi="Times New Roman" w:cs="Times New Roman"/>
          <w:color w:val="00000A"/>
          <w:sz w:val="24"/>
          <w:szCs w:val="24"/>
        </w:rPr>
        <w:t>, не замочив рукава?», «П</w:t>
      </w:r>
      <w:r w:rsidR="0098384C">
        <w:rPr>
          <w:rFonts w:ascii="Times New Roman" w:eastAsia="Batang" w:hAnsi="Times New Roman" w:cs="Times New Roman"/>
          <w:color w:val="00000A"/>
          <w:sz w:val="24"/>
          <w:szCs w:val="24"/>
        </w:rPr>
        <w:t xml:space="preserve">очему Катя не промочила в дождь </w:t>
      </w:r>
      <w:r w:rsidR="000600D9">
        <w:rPr>
          <w:rFonts w:ascii="Times New Roman" w:eastAsia="Batang" w:hAnsi="Times New Roman" w:cs="Times New Roman"/>
          <w:color w:val="00000A"/>
          <w:sz w:val="24"/>
          <w:szCs w:val="24"/>
        </w:rPr>
        <w:t>платье, хотя шла без зонта</w:t>
      </w:r>
      <w:r w:rsidR="000600D9" w:rsidRPr="000600D9">
        <w:rPr>
          <w:rFonts w:ascii="Times New Roman" w:eastAsia="Batang" w:hAnsi="Times New Roman" w:cs="Times New Roman"/>
          <w:sz w:val="24"/>
          <w:szCs w:val="24"/>
        </w:rPr>
        <w:t>?</w:t>
      </w:r>
      <w:r w:rsidR="00C70EBA">
        <w:rPr>
          <w:rFonts w:ascii="Times New Roman" w:eastAsia="Batang" w:hAnsi="Times New Roman" w:cs="Times New Roman"/>
          <w:sz w:val="24"/>
          <w:szCs w:val="24"/>
        </w:rPr>
        <w:t xml:space="preserve">», </w:t>
      </w:r>
      <w:r w:rsidR="00C70EBA" w:rsidRPr="000600D9">
        <w:rPr>
          <w:sz w:val="28"/>
          <w:szCs w:val="28"/>
        </w:rPr>
        <w:t>«</w:t>
      </w:r>
      <w:r w:rsidR="000600D9" w:rsidRPr="000600D9">
        <w:rPr>
          <w:rFonts w:ascii="Times New Roman" w:hAnsi="Times New Roman" w:cs="Times New Roman"/>
          <w:sz w:val="24"/>
          <w:szCs w:val="24"/>
        </w:rPr>
        <w:t>Почему сосульки растут вниз головой? Как они растут?</w:t>
      </w:r>
      <w:r w:rsidR="00C70EBA">
        <w:rPr>
          <w:rFonts w:ascii="Times New Roman" w:hAnsi="Times New Roman" w:cs="Times New Roman"/>
          <w:sz w:val="24"/>
          <w:szCs w:val="24"/>
        </w:rPr>
        <w:t>»,</w:t>
      </w:r>
      <w:r w:rsidR="000600D9" w:rsidRPr="000600D9">
        <w:rPr>
          <w:rFonts w:ascii="Times New Roman" w:hAnsi="Times New Roman" w:cs="Times New Roman"/>
          <w:sz w:val="24"/>
          <w:szCs w:val="24"/>
        </w:rPr>
        <w:t xml:space="preserve"> «Почему грязный и цветной лёд тает быстрее?»</w:t>
      </w:r>
      <w:r w:rsidR="0098384C" w:rsidRPr="000600D9">
        <w:rPr>
          <w:rFonts w:ascii="Times New Roman" w:eastAsia="Batang" w:hAnsi="Times New Roman" w:cs="Times New Roman"/>
          <w:sz w:val="24"/>
          <w:szCs w:val="24"/>
        </w:rPr>
        <w:t>).</w:t>
      </w:r>
      <w:r w:rsidR="00A87C8A" w:rsidRPr="0098384C">
        <w:rPr>
          <w:rFonts w:ascii="Times New Roman" w:hAnsi="Times New Roman" w:cs="Times New Roman"/>
          <w:sz w:val="24"/>
          <w:szCs w:val="24"/>
        </w:rPr>
        <w:t>Не у всех детей в равной степени развита познавательная активность</w:t>
      </w:r>
      <w:r w:rsidR="00C70EBA">
        <w:rPr>
          <w:rFonts w:ascii="Times New Roman" w:hAnsi="Times New Roman" w:cs="Times New Roman"/>
          <w:sz w:val="24"/>
          <w:szCs w:val="24"/>
        </w:rPr>
        <w:t>, любознательность.</w:t>
      </w:r>
    </w:p>
    <w:p w:rsidR="00297838" w:rsidRPr="005F62F9" w:rsidRDefault="00297838" w:rsidP="00AE276A">
      <w:pPr>
        <w:pStyle w:val="Default"/>
        <w:ind w:firstLine="708"/>
        <w:jc w:val="both"/>
        <w:rPr>
          <w:color w:val="auto"/>
        </w:rPr>
      </w:pPr>
      <w:r w:rsidRPr="00E05220">
        <w:rPr>
          <w:color w:val="auto"/>
        </w:rPr>
        <w:t>П</w:t>
      </w:r>
      <w:r w:rsidR="009B0C1B" w:rsidRPr="00E05220">
        <w:rPr>
          <w:color w:val="auto"/>
        </w:rPr>
        <w:t>рограмма «Клуб Почемучек</w:t>
      </w:r>
      <w:r w:rsidRPr="00E05220">
        <w:rPr>
          <w:color w:val="auto"/>
        </w:rPr>
        <w:t xml:space="preserve">» учитывает потребности, интересы и мотивы членов </w:t>
      </w:r>
      <w:r w:rsidRPr="00E05220">
        <w:rPr>
          <w:b/>
          <w:color w:val="auto"/>
        </w:rPr>
        <w:t>семей</w:t>
      </w:r>
      <w:r w:rsidRPr="00E05220">
        <w:rPr>
          <w:color w:val="auto"/>
        </w:rPr>
        <w:t xml:space="preserve"> воспитанников. С целью выбора части Программы, формируемой участниками образовательных отношений, в ДОУ проведено анкетирование родителей, беседы</w:t>
      </w:r>
      <w:r w:rsidR="00EF2DFC">
        <w:rPr>
          <w:color w:val="auto"/>
        </w:rPr>
        <w:t>.</w:t>
      </w:r>
      <w:r w:rsidR="006F117E">
        <w:rPr>
          <w:color w:val="auto"/>
        </w:rPr>
        <w:t xml:space="preserve"> </w:t>
      </w:r>
      <w:r w:rsidR="00EF2DFC" w:rsidRPr="00EF2DFC">
        <w:rPr>
          <w:color w:val="auto"/>
        </w:rPr>
        <w:t xml:space="preserve">Поступление в школу – это начало большого пути ребенка, переход на следующий возрастной этап жизни.  Начало школьного обучения кардинальным образом меняет образ жизни ребенка, а иногда и всей семьи. </w:t>
      </w:r>
      <w:r w:rsidR="00944815" w:rsidRPr="00EF2DFC">
        <w:rPr>
          <w:color w:val="auto"/>
        </w:rPr>
        <w:t>Обучение в</w:t>
      </w:r>
      <w:r w:rsidR="00EF2DFC" w:rsidRPr="00EF2DFC">
        <w:rPr>
          <w:color w:val="auto"/>
        </w:rPr>
        <w:t xml:space="preserve"> школе требует от ребенка готовности к новому виду деятельности – учебному. Умение учиться – это желание и умение самостоятельно осуществлять учебную деятельность. Учебная деятельность должна увлекать младших школьников, приносить радость, давать удовлетворение. Поэтому важно воспитывать у дошкольников познавательные интересы, так как именно они активизируют способности детей. </w:t>
      </w:r>
      <w:r w:rsidR="00944815" w:rsidRPr="00EF2DFC">
        <w:rPr>
          <w:color w:val="auto"/>
        </w:rPr>
        <w:t>Развитие познавательной</w:t>
      </w:r>
      <w:r w:rsidR="00EF2DFC" w:rsidRPr="00EF2DFC">
        <w:rPr>
          <w:color w:val="auto"/>
        </w:rPr>
        <w:t xml:space="preserve"> деятельности дошкольников – </w:t>
      </w:r>
      <w:r w:rsidR="00944815" w:rsidRPr="00EF2DFC">
        <w:rPr>
          <w:color w:val="auto"/>
        </w:rPr>
        <w:t>один из</w:t>
      </w:r>
      <w:r w:rsidR="00EF2DFC" w:rsidRPr="00EF2DFC">
        <w:rPr>
          <w:color w:val="auto"/>
        </w:rPr>
        <w:t xml:space="preserve"> основных аспектов готовности детей к школе. </w:t>
      </w:r>
      <w:r w:rsidR="00944815" w:rsidRPr="00EF2DFC">
        <w:rPr>
          <w:color w:val="auto"/>
        </w:rPr>
        <w:t>В процессе</w:t>
      </w:r>
      <w:r w:rsidR="00EF2DFC" w:rsidRPr="00EF2DFC">
        <w:rPr>
          <w:color w:val="auto"/>
        </w:rPr>
        <w:t xml:space="preserve"> познавательной деятельности формируются </w:t>
      </w:r>
      <w:r w:rsidR="00944815" w:rsidRPr="00EF2DFC">
        <w:rPr>
          <w:color w:val="auto"/>
        </w:rPr>
        <w:t>умственные, эмоциональные</w:t>
      </w:r>
      <w:r w:rsidR="00EF2DFC" w:rsidRPr="00EF2DFC">
        <w:rPr>
          <w:color w:val="auto"/>
        </w:rPr>
        <w:t xml:space="preserve"> и волевые качества личности, ее способности и характер. </w:t>
      </w:r>
      <w:r w:rsidR="00944815" w:rsidRPr="00EF2DFC">
        <w:rPr>
          <w:color w:val="auto"/>
        </w:rPr>
        <w:t>Развиваются психические</w:t>
      </w:r>
      <w:r w:rsidR="00EF2DFC" w:rsidRPr="00EF2DFC">
        <w:rPr>
          <w:color w:val="auto"/>
        </w:rPr>
        <w:t xml:space="preserve"> процессы: произвольное </w:t>
      </w:r>
      <w:r w:rsidR="00944815" w:rsidRPr="00EF2DFC">
        <w:rPr>
          <w:color w:val="auto"/>
        </w:rPr>
        <w:t>внимание и</w:t>
      </w:r>
      <w:r w:rsidR="00EF2DFC" w:rsidRPr="00EF2DFC">
        <w:rPr>
          <w:color w:val="auto"/>
        </w:rPr>
        <w:t xml:space="preserve"> восприятие, мышление, память, воображение, речь. Приобретается   жизненный опыт, познается окружающая действительность, усваиваются знания, вырабатываются умения и </w:t>
      </w:r>
      <w:r w:rsidR="00944815" w:rsidRPr="00EF2DFC">
        <w:rPr>
          <w:color w:val="auto"/>
        </w:rPr>
        <w:t>навыки, благодаря</w:t>
      </w:r>
      <w:r w:rsidR="00EF2DFC" w:rsidRPr="00EF2DFC">
        <w:rPr>
          <w:color w:val="auto"/>
        </w:rPr>
        <w:t xml:space="preserve"> чему развивается и сама личность ребенка.  </w:t>
      </w:r>
      <w:r w:rsidRPr="005F62F9">
        <w:rPr>
          <w:color w:val="auto"/>
        </w:rPr>
        <w:t>По результатам голосования родителями (</w:t>
      </w:r>
      <w:r w:rsidR="005F62F9" w:rsidRPr="005F62F9">
        <w:rPr>
          <w:color w:val="auto"/>
        </w:rPr>
        <w:t>большим количеством голосов - 87</w:t>
      </w:r>
      <w:r w:rsidRPr="005F62F9">
        <w:rPr>
          <w:color w:val="auto"/>
        </w:rPr>
        <w:t>%) была выбран</w:t>
      </w:r>
      <w:r w:rsidR="009B0C1B" w:rsidRPr="005F62F9">
        <w:rPr>
          <w:color w:val="auto"/>
        </w:rPr>
        <w:t>а программа «Клуб почемучек</w:t>
      </w:r>
      <w:r w:rsidRPr="005F62F9">
        <w:rPr>
          <w:color w:val="auto"/>
        </w:rPr>
        <w:t xml:space="preserve">» </w:t>
      </w:r>
      <w:r w:rsidR="0017578D" w:rsidRPr="005F62F9">
        <w:rPr>
          <w:color w:val="auto"/>
        </w:rPr>
        <w:t>.</w:t>
      </w:r>
    </w:p>
    <w:p w:rsidR="00086D05" w:rsidRPr="00455374" w:rsidRDefault="008E5453" w:rsidP="00AB64AF">
      <w:pPr>
        <w:pStyle w:val="Default"/>
        <w:ind w:firstLine="708"/>
        <w:jc w:val="both"/>
      </w:pPr>
      <w:r>
        <w:t>Программа «Клуб Почемучек</w:t>
      </w:r>
      <w:r w:rsidRPr="008716D6">
        <w:t xml:space="preserve">» учитывает потребности, интересы и мотивы </w:t>
      </w:r>
      <w:r w:rsidRPr="008716D6">
        <w:rPr>
          <w:b/>
        </w:rPr>
        <w:t xml:space="preserve">педагогов </w:t>
      </w:r>
      <w:r w:rsidRPr="008716D6">
        <w:t>и ориентирована на возможности педагогического коллектива.</w:t>
      </w:r>
      <w:r w:rsidR="006F117E">
        <w:t xml:space="preserve"> </w:t>
      </w:r>
      <w:r w:rsidR="00E05220" w:rsidRPr="00E35A52">
        <w:t xml:space="preserve">Была проведена беседа с педагогами о программах. </w:t>
      </w:r>
      <w:r w:rsidR="00E05220">
        <w:t>Педагогами отмечено, что в</w:t>
      </w:r>
      <w:r w:rsidR="00D76130" w:rsidRPr="009B0C1B">
        <w:t xml:space="preserve">ажной проблемой является не только обучать детей, сообщать им определенную систему знаний, но и научить детей учиться, мыслить самостоятельно, познавать, исследовать мир. </w:t>
      </w:r>
      <w:r w:rsidR="00C70EBA" w:rsidRPr="00C70EBA">
        <w:t xml:space="preserve">В настоящее время в системе дошкольного образования </w:t>
      </w:r>
      <w:r w:rsidR="00C70EBA">
        <w:t>сформирован</w:t>
      </w:r>
      <w:r w:rsidR="00C70EBA" w:rsidRPr="00C70EBA">
        <w:t xml:space="preserve"> еще один эффективный метод познания закономерностей и явлений окружающего мира – метод экспериментирования и проектирования, который давно занял прочное место в школе.</w:t>
      </w:r>
      <w:r w:rsidR="006F117E">
        <w:t xml:space="preserve"> </w:t>
      </w:r>
      <w:r w:rsidR="00455374" w:rsidRPr="00455374">
        <w:t>Ознакомление дошкольников с материалами предметов через действия с ними вызывает у ребенка интерес, развивает мыслительные операции (анализ, синтез, классификацию, обобщение и т.д.), стимулирует познавательную активность и любознательность ребенка.</w:t>
      </w:r>
      <w:r w:rsidR="00455374">
        <w:t xml:space="preserve"> У детей формируются познавательные универсальные</w:t>
      </w:r>
      <w:r w:rsidR="00E05220">
        <w:t xml:space="preserve"> учебные предпосылки (</w:t>
      </w:r>
      <w:r w:rsidR="00E05220" w:rsidRPr="00E05220">
        <w:t>умение производить анализ и синтез объектов</w:t>
      </w:r>
      <w:r w:rsidR="00E05220">
        <w:t>, делать умозаключение</w:t>
      </w:r>
      <w:r w:rsidR="00EF2DFC">
        <w:t xml:space="preserve">, </w:t>
      </w:r>
      <w:r w:rsidR="00EF2DFC" w:rsidRPr="00EF2DFC">
        <w:t>умение выделять существенные признаки объектов</w:t>
      </w:r>
      <w:r w:rsidR="00EF2DFC">
        <w:t xml:space="preserve">, </w:t>
      </w:r>
      <w:r w:rsidR="00EF2DFC" w:rsidRPr="00EF2DFC">
        <w:t>умение моделировать, умение устанавливать причинно-следственные связи</w:t>
      </w:r>
      <w:r w:rsidR="00EF2DFC">
        <w:t>, следовать инструкции</w:t>
      </w:r>
      <w:r w:rsidR="00E05220">
        <w:t>)</w:t>
      </w:r>
      <w:r w:rsidR="00EF2DFC">
        <w:t>.</w:t>
      </w:r>
    </w:p>
    <w:p w:rsidR="00267607" w:rsidRDefault="00297838" w:rsidP="00AB64AF">
      <w:pPr>
        <w:spacing w:after="0" w:line="240" w:lineRule="auto"/>
        <w:ind w:firstLine="708"/>
        <w:jc w:val="both"/>
        <w:outlineLvl w:val="0"/>
        <w:rPr>
          <w:rFonts w:ascii="Times New Roman" w:eastAsia="Batang" w:hAnsi="Times New Roman" w:cs="Times New Roman"/>
          <w:b/>
          <w:bCs/>
          <w:sz w:val="24"/>
          <w:szCs w:val="24"/>
          <w:lang w:eastAsia="ko-KR"/>
        </w:rPr>
      </w:pPr>
      <w:r w:rsidRPr="00EF2DFC">
        <w:rPr>
          <w:rFonts w:ascii="Times New Roman" w:hAnsi="Times New Roman" w:cs="Times New Roman"/>
          <w:sz w:val="24"/>
          <w:szCs w:val="24"/>
        </w:rPr>
        <w:t xml:space="preserve">Педагоги отметили, что у </w:t>
      </w:r>
      <w:r w:rsidR="00EF2DFC">
        <w:rPr>
          <w:rFonts w:ascii="Times New Roman" w:hAnsi="Times New Roman" w:cs="Times New Roman"/>
          <w:sz w:val="24"/>
          <w:szCs w:val="24"/>
        </w:rPr>
        <w:t xml:space="preserve">не </w:t>
      </w:r>
      <w:r w:rsidR="00EF2DFC" w:rsidRPr="00EF2DFC">
        <w:rPr>
          <w:rFonts w:ascii="Times New Roman" w:hAnsi="Times New Roman" w:cs="Times New Roman"/>
          <w:sz w:val="24"/>
          <w:szCs w:val="24"/>
        </w:rPr>
        <w:t>всех детей развиты любознательность, познавательная активность.</w:t>
      </w:r>
      <w:r w:rsidR="006F117E">
        <w:rPr>
          <w:rFonts w:ascii="Times New Roman" w:hAnsi="Times New Roman" w:cs="Times New Roman"/>
          <w:sz w:val="24"/>
          <w:szCs w:val="24"/>
        </w:rPr>
        <w:t xml:space="preserve"> </w:t>
      </w:r>
      <w:r w:rsidR="005F62F9">
        <w:rPr>
          <w:rFonts w:ascii="Times New Roman" w:hAnsi="Times New Roman" w:cs="Times New Roman"/>
          <w:sz w:val="24"/>
          <w:szCs w:val="24"/>
        </w:rPr>
        <w:t>Для реализаци</w:t>
      </w:r>
      <w:r w:rsidR="001A60D3">
        <w:rPr>
          <w:rFonts w:ascii="Times New Roman" w:hAnsi="Times New Roman" w:cs="Times New Roman"/>
          <w:sz w:val="24"/>
          <w:szCs w:val="24"/>
        </w:rPr>
        <w:t>и</w:t>
      </w:r>
      <w:r w:rsidR="005F62F9">
        <w:rPr>
          <w:rFonts w:ascii="Times New Roman" w:hAnsi="Times New Roman" w:cs="Times New Roman"/>
          <w:sz w:val="24"/>
          <w:szCs w:val="24"/>
        </w:rPr>
        <w:t xml:space="preserve"> данной П</w:t>
      </w:r>
      <w:r w:rsidRPr="0017578D">
        <w:rPr>
          <w:rFonts w:ascii="Times New Roman" w:hAnsi="Times New Roman" w:cs="Times New Roman"/>
          <w:sz w:val="24"/>
          <w:szCs w:val="24"/>
        </w:rPr>
        <w:t>рограммы есть возможности у педагогического к</w:t>
      </w:r>
      <w:r w:rsidR="005F62F9">
        <w:rPr>
          <w:rFonts w:ascii="Times New Roman" w:hAnsi="Times New Roman" w:cs="Times New Roman"/>
          <w:sz w:val="24"/>
          <w:szCs w:val="24"/>
        </w:rPr>
        <w:t>оллектива: опыт</w:t>
      </w:r>
      <w:r w:rsidRPr="0017578D">
        <w:rPr>
          <w:rFonts w:ascii="Times New Roman" w:hAnsi="Times New Roman" w:cs="Times New Roman"/>
          <w:sz w:val="24"/>
          <w:szCs w:val="24"/>
        </w:rPr>
        <w:t xml:space="preserve"> организации </w:t>
      </w:r>
      <w:r w:rsidR="00E35A52" w:rsidRPr="0017578D">
        <w:rPr>
          <w:rFonts w:ascii="Times New Roman" w:hAnsi="Times New Roman" w:cs="Times New Roman"/>
          <w:color w:val="000000"/>
          <w:sz w:val="24"/>
          <w:szCs w:val="24"/>
        </w:rPr>
        <w:t>познавательно-исследовательской деятельности (исследования объектов окружающего мира и экспериментирования с ними),</w:t>
      </w:r>
      <w:r w:rsidRPr="0017578D">
        <w:rPr>
          <w:rFonts w:ascii="Times New Roman" w:hAnsi="Times New Roman" w:cs="Times New Roman"/>
          <w:sz w:val="24"/>
          <w:szCs w:val="24"/>
        </w:rPr>
        <w:t xml:space="preserve"> подобрана методическая литература по данному направлению работы, а также созданная развивающая предметно-пространств</w:t>
      </w:r>
      <w:r w:rsidR="00E35A52" w:rsidRPr="0017578D">
        <w:rPr>
          <w:rFonts w:ascii="Times New Roman" w:hAnsi="Times New Roman" w:cs="Times New Roman"/>
          <w:sz w:val="24"/>
          <w:szCs w:val="24"/>
        </w:rPr>
        <w:t>енная среда в группах детей 6-7 лет.</w:t>
      </w:r>
    </w:p>
    <w:p w:rsidR="00267607" w:rsidRPr="0050328D" w:rsidRDefault="00267607" w:rsidP="00267607">
      <w:pPr>
        <w:shd w:val="clear" w:color="auto" w:fill="FFFFFF"/>
        <w:spacing w:after="0" w:line="240" w:lineRule="auto"/>
        <w:ind w:left="38" w:firstLine="670"/>
        <w:jc w:val="both"/>
        <w:rPr>
          <w:rFonts w:ascii="Times New Roman" w:eastAsia="Batang" w:hAnsi="Times New Roman" w:cs="Times New Roman"/>
          <w:b/>
          <w:bCs/>
          <w:sz w:val="24"/>
          <w:szCs w:val="24"/>
          <w:lang w:eastAsia="ko-KR"/>
        </w:rPr>
      </w:pPr>
      <w:r w:rsidRPr="0050328D">
        <w:rPr>
          <w:rFonts w:ascii="Times New Roman" w:eastAsia="Arial Unicode MS" w:hAnsi="Times New Roman" w:cs="Times New Roman"/>
          <w:sz w:val="24"/>
          <w:szCs w:val="24"/>
        </w:rPr>
        <w:t>Программа реализуется в группах воспитанников 6-7 лет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w:t>
      </w:r>
    </w:p>
    <w:p w:rsidR="006F117E" w:rsidRDefault="006F117E" w:rsidP="00E35A52">
      <w:pPr>
        <w:tabs>
          <w:tab w:val="left" w:pos="4326"/>
        </w:tabs>
        <w:spacing w:after="0" w:line="360" w:lineRule="auto"/>
        <w:jc w:val="center"/>
        <w:outlineLvl w:val="0"/>
        <w:rPr>
          <w:rFonts w:ascii="Times New Roman" w:eastAsia="Batang" w:hAnsi="Times New Roman" w:cs="Times New Roman"/>
          <w:b/>
          <w:bCs/>
          <w:sz w:val="24"/>
          <w:szCs w:val="24"/>
          <w:lang w:eastAsia="ko-KR"/>
        </w:rPr>
      </w:pPr>
    </w:p>
    <w:p w:rsidR="006F117E" w:rsidRDefault="006F117E" w:rsidP="00E35A52">
      <w:pPr>
        <w:tabs>
          <w:tab w:val="left" w:pos="4326"/>
        </w:tabs>
        <w:spacing w:after="0" w:line="360" w:lineRule="auto"/>
        <w:jc w:val="center"/>
        <w:outlineLvl w:val="0"/>
        <w:rPr>
          <w:rFonts w:ascii="Times New Roman" w:eastAsia="Batang" w:hAnsi="Times New Roman" w:cs="Times New Roman"/>
          <w:b/>
          <w:bCs/>
          <w:sz w:val="24"/>
          <w:szCs w:val="24"/>
          <w:lang w:eastAsia="ko-KR"/>
        </w:rPr>
      </w:pPr>
    </w:p>
    <w:p w:rsidR="00E35A52" w:rsidRPr="00E35A52" w:rsidRDefault="00E35A52" w:rsidP="00E35A52">
      <w:pPr>
        <w:tabs>
          <w:tab w:val="left" w:pos="4326"/>
        </w:tabs>
        <w:spacing w:after="0" w:line="360" w:lineRule="auto"/>
        <w:jc w:val="center"/>
        <w:outlineLvl w:val="0"/>
        <w:rPr>
          <w:rFonts w:ascii="Times New Roman" w:eastAsia="Batang" w:hAnsi="Times New Roman" w:cs="Times New Roman"/>
          <w:b/>
          <w:bCs/>
          <w:sz w:val="24"/>
          <w:szCs w:val="24"/>
          <w:lang w:eastAsia="ko-KR"/>
        </w:rPr>
      </w:pPr>
      <w:r w:rsidRPr="00E35A52">
        <w:rPr>
          <w:rFonts w:ascii="Times New Roman" w:eastAsia="Batang" w:hAnsi="Times New Roman" w:cs="Times New Roman"/>
          <w:b/>
          <w:bCs/>
          <w:sz w:val="24"/>
          <w:szCs w:val="24"/>
          <w:lang w:eastAsia="ko-KR"/>
        </w:rPr>
        <w:lastRenderedPageBreak/>
        <w:t>Тематическое планирование образовательной деятельности</w:t>
      </w:r>
    </w:p>
    <w:tbl>
      <w:tblPr>
        <w:tblW w:w="4795" w:type="pct"/>
        <w:tblLook w:val="0000" w:firstRow="0" w:lastRow="0" w:firstColumn="0" w:lastColumn="0" w:noHBand="0" w:noVBand="0"/>
      </w:tblPr>
      <w:tblGrid>
        <w:gridCol w:w="5495"/>
        <w:gridCol w:w="3685"/>
      </w:tblGrid>
      <w:tr w:rsidR="00E35A52" w:rsidRPr="00E35A52" w:rsidTr="00E35A52">
        <w:trPr>
          <w:trHeight w:val="396"/>
        </w:trPr>
        <w:tc>
          <w:tcPr>
            <w:tcW w:w="2993" w:type="pct"/>
            <w:tcBorders>
              <w:top w:val="single" w:sz="4" w:space="0" w:color="000000"/>
              <w:left w:val="single" w:sz="4" w:space="0" w:color="000000"/>
              <w:bottom w:val="single" w:sz="4" w:space="0" w:color="000000"/>
              <w:right w:val="single" w:sz="4" w:space="0" w:color="auto"/>
            </w:tcBorders>
            <w:vAlign w:val="center"/>
          </w:tcPr>
          <w:p w:rsidR="00E35A52" w:rsidRPr="00E35A52" w:rsidRDefault="00E35A52" w:rsidP="00E35A52">
            <w:pPr>
              <w:snapToGrid w:val="0"/>
              <w:spacing w:after="0" w:line="240" w:lineRule="auto"/>
              <w:jc w:val="center"/>
              <w:rPr>
                <w:rFonts w:ascii="Times New Roman" w:eastAsia="Batang" w:hAnsi="Times New Roman" w:cs="Times New Roman"/>
                <w:b/>
                <w:lang w:eastAsia="ko-KR"/>
              </w:rPr>
            </w:pPr>
            <w:r w:rsidRPr="00E35A52">
              <w:rPr>
                <w:rFonts w:ascii="Times New Roman" w:eastAsia="Batang" w:hAnsi="Times New Roman" w:cs="Times New Roman"/>
                <w:b/>
                <w:lang w:eastAsia="ko-KR"/>
              </w:rPr>
              <w:t>Тема</w:t>
            </w:r>
          </w:p>
        </w:tc>
        <w:tc>
          <w:tcPr>
            <w:tcW w:w="2007" w:type="pct"/>
            <w:tcBorders>
              <w:top w:val="single" w:sz="4" w:space="0" w:color="000000"/>
              <w:left w:val="single" w:sz="4" w:space="0" w:color="000000"/>
              <w:bottom w:val="single" w:sz="4" w:space="0" w:color="000000"/>
              <w:right w:val="single" w:sz="4" w:space="0" w:color="000000"/>
            </w:tcBorders>
            <w:vAlign w:val="center"/>
          </w:tcPr>
          <w:p w:rsidR="00E35A52" w:rsidRPr="00E35A52" w:rsidRDefault="00E35A52" w:rsidP="00E35A52">
            <w:pPr>
              <w:snapToGrid w:val="0"/>
              <w:spacing w:after="0" w:line="240" w:lineRule="auto"/>
              <w:jc w:val="center"/>
              <w:rPr>
                <w:rFonts w:ascii="Times New Roman" w:eastAsia="Batang" w:hAnsi="Times New Roman" w:cs="Times New Roman"/>
                <w:b/>
                <w:lang w:eastAsia="ko-KR"/>
              </w:rPr>
            </w:pPr>
            <w:r w:rsidRPr="00E35A52">
              <w:rPr>
                <w:rFonts w:ascii="Times New Roman" w:eastAsia="Batang" w:hAnsi="Times New Roman" w:cs="Times New Roman"/>
                <w:b/>
                <w:lang w:eastAsia="ko-KR"/>
              </w:rPr>
              <w:t>Культурные практики детей</w:t>
            </w:r>
          </w:p>
        </w:tc>
      </w:tr>
      <w:tr w:rsidR="00E35A52" w:rsidRPr="00E35A52" w:rsidTr="000600D9">
        <w:trPr>
          <w:trHeight w:val="274"/>
        </w:trPr>
        <w:tc>
          <w:tcPr>
            <w:tcW w:w="5000" w:type="pct"/>
            <w:gridSpan w:val="2"/>
            <w:tcBorders>
              <w:top w:val="single" w:sz="4" w:space="0" w:color="000000"/>
              <w:left w:val="single" w:sz="4" w:space="0" w:color="000000"/>
              <w:bottom w:val="single" w:sz="4" w:space="0" w:color="000000"/>
              <w:right w:val="single" w:sz="4" w:space="0" w:color="000000"/>
            </w:tcBorders>
          </w:tcPr>
          <w:p w:rsidR="00E35A52" w:rsidRPr="00E35A52" w:rsidRDefault="000600D9" w:rsidP="000600D9">
            <w:pPr>
              <w:spacing w:after="0" w:line="240" w:lineRule="auto"/>
              <w:jc w:val="center"/>
              <w:rPr>
                <w:rFonts w:ascii="Times New Roman" w:eastAsia="Batang" w:hAnsi="Times New Roman" w:cs="Times New Roman"/>
                <w:lang w:eastAsia="ko-KR"/>
              </w:rPr>
            </w:pPr>
            <w:r w:rsidRPr="000600D9">
              <w:rPr>
                <w:rFonts w:ascii="Times New Roman" w:eastAsia="Batang" w:hAnsi="Times New Roman" w:cs="Times New Roman"/>
                <w:b/>
                <w:lang w:eastAsia="ko-KR"/>
              </w:rPr>
              <w:t>Модуль 1. «Лаборатория Природы»</w:t>
            </w:r>
          </w:p>
        </w:tc>
      </w:tr>
      <w:tr w:rsidR="00E35A52" w:rsidRPr="00E35A52" w:rsidTr="00E35A52">
        <w:trPr>
          <w:trHeight w:val="324"/>
        </w:trPr>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1.1.Песок, глина – наши помощники</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Детское экспериментирование</w:t>
            </w:r>
          </w:p>
        </w:tc>
      </w:tr>
      <w:tr w:rsidR="00E35A52" w:rsidRPr="00E35A52" w:rsidTr="00E35A52">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1.2. Песчаный конус</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Детское экспериментирование</w:t>
            </w:r>
          </w:p>
        </w:tc>
      </w:tr>
      <w:tr w:rsidR="00E35A52" w:rsidRPr="00E35A52" w:rsidTr="00E35A52">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1.3. С водой и без воды</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Наблюдение</w:t>
            </w:r>
          </w:p>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Детское экспериментирование</w:t>
            </w:r>
          </w:p>
        </w:tc>
      </w:tr>
      <w:tr w:rsidR="00E35A52" w:rsidRPr="00E35A52" w:rsidTr="00B95371">
        <w:trPr>
          <w:trHeight w:val="360"/>
        </w:trPr>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1.4. Приключение Буратино</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Путешествие – игра</w:t>
            </w:r>
          </w:p>
        </w:tc>
      </w:tr>
      <w:tr w:rsidR="00E35A52" w:rsidRPr="00E35A52" w:rsidTr="00B95371">
        <w:trPr>
          <w:trHeight w:val="334"/>
        </w:trPr>
        <w:tc>
          <w:tcPr>
            <w:tcW w:w="2993" w:type="pct"/>
            <w:tcBorders>
              <w:top w:val="single" w:sz="4" w:space="0" w:color="000000"/>
              <w:left w:val="single" w:sz="4" w:space="0" w:color="000000"/>
              <w:bottom w:val="single" w:sz="4" w:space="0" w:color="auto"/>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1.5. У воды нет запаха</w:t>
            </w:r>
          </w:p>
        </w:tc>
        <w:tc>
          <w:tcPr>
            <w:tcW w:w="2007" w:type="pct"/>
            <w:tcBorders>
              <w:top w:val="single" w:sz="4" w:space="0" w:color="000000"/>
              <w:left w:val="single" w:sz="4" w:space="0" w:color="000000"/>
              <w:bottom w:val="single" w:sz="4" w:space="0" w:color="auto"/>
              <w:right w:val="single" w:sz="4" w:space="0" w:color="000000"/>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Детское экспериментирование</w:t>
            </w:r>
          </w:p>
        </w:tc>
      </w:tr>
      <w:tr w:rsidR="00E35A52" w:rsidRPr="00E35A52" w:rsidTr="00E35A52">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1.6. Что выделяют растения</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Беседа</w:t>
            </w:r>
          </w:p>
        </w:tc>
      </w:tr>
      <w:tr w:rsidR="00E35A52" w:rsidRPr="00E35A52" w:rsidTr="00E35A52">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1.7. Нужен ли корешкам воздух</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Опыты</w:t>
            </w:r>
          </w:p>
        </w:tc>
      </w:tr>
      <w:tr w:rsidR="00E35A52" w:rsidRPr="00E35A52" w:rsidTr="00E35A52">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1.8. Этот удивительный воздух</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Наблюдение</w:t>
            </w:r>
          </w:p>
        </w:tc>
      </w:tr>
      <w:tr w:rsidR="00E35A52" w:rsidRPr="00E35A52" w:rsidTr="00E35A52">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1.9. Вдох - выдох</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Игра-эксперимент</w:t>
            </w:r>
          </w:p>
        </w:tc>
      </w:tr>
      <w:tr w:rsidR="00E35A52" w:rsidRPr="00E35A52" w:rsidTr="00E35A52">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1.10. Поможем воде стать чистой</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Наблюдение</w:t>
            </w:r>
          </w:p>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Детское экспериментирование</w:t>
            </w:r>
          </w:p>
        </w:tc>
      </w:tr>
      <w:tr w:rsidR="00E35A52" w:rsidRPr="00E35A52" w:rsidTr="00E35A52">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1.11. Земля – наша кормилица</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Беседа</w:t>
            </w:r>
          </w:p>
        </w:tc>
      </w:tr>
      <w:tr w:rsidR="00E35A52" w:rsidRPr="00E35A52" w:rsidTr="00E35A52">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1.12. Земля дает жизнь</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Викторина</w:t>
            </w:r>
          </w:p>
        </w:tc>
      </w:tr>
      <w:tr w:rsidR="00E35A52" w:rsidRPr="00E35A52" w:rsidTr="00E35A52">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1.13. Чем дышит растение</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Опыты</w:t>
            </w:r>
          </w:p>
        </w:tc>
      </w:tr>
      <w:tr w:rsidR="00E35A52" w:rsidRPr="00E35A52" w:rsidTr="00E35A52">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1.14. Почему вянут цветы</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Наблюдение в уголке природы</w:t>
            </w:r>
          </w:p>
        </w:tc>
      </w:tr>
      <w:tr w:rsidR="000600D9" w:rsidRPr="00E35A52" w:rsidTr="000600D9">
        <w:tc>
          <w:tcPr>
            <w:tcW w:w="5000" w:type="pct"/>
            <w:gridSpan w:val="2"/>
            <w:tcBorders>
              <w:top w:val="single" w:sz="4" w:space="0" w:color="000000"/>
              <w:left w:val="single" w:sz="4" w:space="0" w:color="000000"/>
              <w:bottom w:val="single" w:sz="4" w:space="0" w:color="000000"/>
              <w:right w:val="single" w:sz="4" w:space="0" w:color="000000"/>
            </w:tcBorders>
          </w:tcPr>
          <w:p w:rsidR="000600D9" w:rsidRPr="00E35A52" w:rsidRDefault="000600D9" w:rsidP="000600D9">
            <w:pPr>
              <w:snapToGrid w:val="0"/>
              <w:spacing w:after="0" w:line="240" w:lineRule="auto"/>
              <w:jc w:val="center"/>
              <w:rPr>
                <w:rFonts w:ascii="Times New Roman" w:eastAsia="Batang" w:hAnsi="Times New Roman" w:cs="Times New Roman"/>
                <w:lang w:eastAsia="ko-KR"/>
              </w:rPr>
            </w:pPr>
            <w:r w:rsidRPr="000600D9">
              <w:rPr>
                <w:rFonts w:ascii="Times New Roman" w:eastAsia="Batang" w:hAnsi="Times New Roman" w:cs="Times New Roman"/>
                <w:b/>
                <w:sz w:val="24"/>
                <w:szCs w:val="24"/>
                <w:lang w:eastAsia="ko-KR"/>
              </w:rPr>
              <w:t>Модуль 2. «В мире предметов»</w:t>
            </w:r>
          </w:p>
        </w:tc>
      </w:tr>
      <w:tr w:rsidR="00E35A52" w:rsidRPr="00E35A52" w:rsidTr="00E35A52">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2.1. Волшебная бумага</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Опыты</w:t>
            </w:r>
          </w:p>
        </w:tc>
      </w:tr>
      <w:tr w:rsidR="00E35A52" w:rsidRPr="00E35A52" w:rsidTr="00E35A52">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2.2. Парусные гонки</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Экскурсия к водоему</w:t>
            </w:r>
          </w:p>
        </w:tc>
      </w:tr>
      <w:tr w:rsidR="00E35A52" w:rsidRPr="00E35A52" w:rsidTr="00E35A52">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2.3. Сильная газета</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Беседа</w:t>
            </w:r>
          </w:p>
        </w:tc>
      </w:tr>
      <w:tr w:rsidR="00E35A52" w:rsidRPr="00E35A52" w:rsidTr="00E35A52">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2.4. Этот загадочный мир бумаги</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Опыты</w:t>
            </w:r>
          </w:p>
        </w:tc>
      </w:tr>
      <w:tr w:rsidR="00E35A52" w:rsidRPr="00E35A52" w:rsidTr="00E35A52">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2.5. Мир ткани</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Беседа / выставка</w:t>
            </w:r>
          </w:p>
        </w:tc>
      </w:tr>
      <w:tr w:rsidR="00E35A52" w:rsidRPr="00E35A52" w:rsidTr="00E35A52">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2.6. Кукольное ателье</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Дидактическая игра</w:t>
            </w:r>
          </w:p>
        </w:tc>
      </w:tr>
      <w:tr w:rsidR="00E35A52" w:rsidRPr="00E35A52" w:rsidTr="00E35A52">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2.7. Дружба красок</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Опыты</w:t>
            </w:r>
          </w:p>
        </w:tc>
      </w:tr>
      <w:tr w:rsidR="00E35A52" w:rsidRPr="00E35A52" w:rsidTr="00E35A52">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2.8. Легкая пластмасса</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Детское экспериментирование</w:t>
            </w:r>
          </w:p>
        </w:tc>
      </w:tr>
      <w:tr w:rsidR="00E35A52" w:rsidRPr="00E35A52" w:rsidTr="00E35A52">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2.9. Как достать скрепку из воды не замочив рук</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Детское экспериментирование</w:t>
            </w:r>
          </w:p>
        </w:tc>
      </w:tr>
      <w:tr w:rsidR="00E35A52" w:rsidRPr="00E35A52" w:rsidTr="00E35A52">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2.10. Путешествие в мир стеклянных вещей</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Игра-эксперимент</w:t>
            </w:r>
          </w:p>
        </w:tc>
      </w:tr>
      <w:tr w:rsidR="00E35A52" w:rsidRPr="00E35A52" w:rsidTr="00E35A52">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2.11. Меня зовут стеклянщик</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Беседа</w:t>
            </w:r>
          </w:p>
        </w:tc>
      </w:tr>
      <w:tr w:rsidR="00E35A52" w:rsidRPr="00E35A52" w:rsidTr="00E35A52">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2.12. Пластмасса и металл</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Детское экспериментирование</w:t>
            </w:r>
          </w:p>
        </w:tc>
      </w:tr>
      <w:tr w:rsidR="00E35A52" w:rsidRPr="00E35A52" w:rsidTr="00E35A52">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2.13. Как поднять единицу</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Беседа</w:t>
            </w:r>
          </w:p>
        </w:tc>
      </w:tr>
      <w:tr w:rsidR="00E35A52" w:rsidRPr="00E35A52" w:rsidTr="00E35A52">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2.14. Удивительные плоды</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Выставка</w:t>
            </w:r>
          </w:p>
        </w:tc>
      </w:tr>
      <w:tr w:rsidR="000600D9" w:rsidRPr="00E35A52" w:rsidTr="000600D9">
        <w:tc>
          <w:tcPr>
            <w:tcW w:w="5000" w:type="pct"/>
            <w:gridSpan w:val="2"/>
            <w:tcBorders>
              <w:top w:val="single" w:sz="4" w:space="0" w:color="000000"/>
              <w:left w:val="single" w:sz="4" w:space="0" w:color="000000"/>
              <w:bottom w:val="single" w:sz="4" w:space="0" w:color="000000"/>
              <w:right w:val="single" w:sz="4" w:space="0" w:color="000000"/>
            </w:tcBorders>
          </w:tcPr>
          <w:p w:rsidR="000600D9" w:rsidRPr="00E35A52" w:rsidRDefault="000600D9" w:rsidP="000600D9">
            <w:pPr>
              <w:snapToGrid w:val="0"/>
              <w:spacing w:after="0" w:line="240" w:lineRule="auto"/>
              <w:jc w:val="center"/>
              <w:rPr>
                <w:rFonts w:ascii="Times New Roman" w:eastAsia="Batang" w:hAnsi="Times New Roman" w:cs="Times New Roman"/>
                <w:lang w:eastAsia="ko-KR"/>
              </w:rPr>
            </w:pPr>
            <w:r w:rsidRPr="000600D9">
              <w:rPr>
                <w:rFonts w:ascii="Times New Roman" w:eastAsia="Batang" w:hAnsi="Times New Roman" w:cs="Times New Roman"/>
                <w:b/>
                <w:sz w:val="24"/>
                <w:szCs w:val="24"/>
                <w:lang w:eastAsia="ko-KR"/>
              </w:rPr>
              <w:t>Модуль 3. «Предметы-помощники»</w:t>
            </w:r>
          </w:p>
        </w:tc>
      </w:tr>
      <w:tr w:rsidR="00E35A52" w:rsidRPr="00E35A52" w:rsidTr="00E35A52">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3.1. Как действуют магниты на предметы</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Опыты</w:t>
            </w:r>
          </w:p>
        </w:tc>
      </w:tr>
      <w:tr w:rsidR="00E35A52" w:rsidRPr="00E35A52" w:rsidTr="00E35A52">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3.2. Испытание магнита</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Беседа</w:t>
            </w:r>
          </w:p>
        </w:tc>
      </w:tr>
      <w:tr w:rsidR="00E35A52" w:rsidRPr="00E35A52" w:rsidTr="00E35A52">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3.3. Разные «полюса» магнита</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Опыты</w:t>
            </w:r>
          </w:p>
        </w:tc>
      </w:tr>
      <w:tr w:rsidR="00E35A52" w:rsidRPr="00E35A52" w:rsidTr="00E35A52">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3.4. Термометр</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Опыты</w:t>
            </w:r>
          </w:p>
        </w:tc>
      </w:tr>
      <w:tr w:rsidR="00E35A52" w:rsidRPr="00E35A52" w:rsidTr="00E35A52">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3.5. Магнетизм</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Опыты</w:t>
            </w:r>
          </w:p>
        </w:tc>
      </w:tr>
      <w:tr w:rsidR="00E35A52" w:rsidRPr="00E35A52" w:rsidTr="00E35A52">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3.6. Разные отражения</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Опыты</w:t>
            </w:r>
          </w:p>
        </w:tc>
      </w:tr>
      <w:tr w:rsidR="00E35A52" w:rsidRPr="00E35A52" w:rsidTr="00E35A52">
        <w:tc>
          <w:tcPr>
            <w:tcW w:w="2993" w:type="pct"/>
            <w:tcBorders>
              <w:top w:val="single" w:sz="4" w:space="0" w:color="000000"/>
              <w:left w:val="single" w:sz="4" w:space="0" w:color="000000"/>
              <w:bottom w:val="single" w:sz="4" w:space="0" w:color="000000"/>
              <w:right w:val="single" w:sz="4" w:space="0" w:color="auto"/>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«Байки Водяного»</w:t>
            </w:r>
          </w:p>
        </w:tc>
        <w:tc>
          <w:tcPr>
            <w:tcW w:w="2007" w:type="pct"/>
            <w:tcBorders>
              <w:top w:val="single" w:sz="4" w:space="0" w:color="000000"/>
              <w:left w:val="single" w:sz="4" w:space="0" w:color="000000"/>
              <w:bottom w:val="single" w:sz="4" w:space="0" w:color="000000"/>
              <w:right w:val="single" w:sz="4" w:space="0" w:color="000000"/>
            </w:tcBorders>
          </w:tcPr>
          <w:p w:rsidR="00E35A52" w:rsidRPr="00E35A52" w:rsidRDefault="00E35A52" w:rsidP="00E35A52">
            <w:pPr>
              <w:snapToGrid w:val="0"/>
              <w:spacing w:after="0" w:line="240" w:lineRule="auto"/>
              <w:rPr>
                <w:rFonts w:ascii="Times New Roman" w:eastAsia="Batang" w:hAnsi="Times New Roman" w:cs="Times New Roman"/>
                <w:lang w:eastAsia="ko-KR"/>
              </w:rPr>
            </w:pPr>
            <w:r w:rsidRPr="00E35A52">
              <w:rPr>
                <w:rFonts w:ascii="Times New Roman" w:eastAsia="Batang" w:hAnsi="Times New Roman" w:cs="Times New Roman"/>
                <w:lang w:eastAsia="ko-KR"/>
              </w:rPr>
              <w:t>Праздник</w:t>
            </w:r>
          </w:p>
        </w:tc>
      </w:tr>
    </w:tbl>
    <w:p w:rsidR="00E35A52" w:rsidRPr="00E35A52" w:rsidRDefault="00E35A52" w:rsidP="00297838">
      <w:pPr>
        <w:spacing w:after="0" w:line="240" w:lineRule="auto"/>
        <w:jc w:val="both"/>
        <w:outlineLvl w:val="0"/>
        <w:rPr>
          <w:rFonts w:ascii="Times New Roman" w:hAnsi="Times New Roman" w:cs="Times New Roman"/>
          <w:b/>
          <w:bCs/>
          <w:sz w:val="24"/>
          <w:szCs w:val="24"/>
        </w:rPr>
      </w:pPr>
    </w:p>
    <w:p w:rsidR="00BD71D8" w:rsidRPr="00605A67" w:rsidRDefault="000600D9" w:rsidP="0032793A">
      <w:pPr>
        <w:spacing w:after="0"/>
        <w:jc w:val="center"/>
        <w:outlineLvl w:val="0"/>
        <w:rPr>
          <w:rFonts w:ascii="Times New Roman" w:eastAsiaTheme="minorHAnsi" w:hAnsi="Times New Roman" w:cs="Times New Roman"/>
          <w:b/>
          <w:color w:val="000000"/>
          <w:sz w:val="24"/>
          <w:szCs w:val="24"/>
          <w:lang w:eastAsia="en-US"/>
        </w:rPr>
      </w:pPr>
      <w:r>
        <w:rPr>
          <w:rFonts w:ascii="Times New Roman" w:hAnsi="Times New Roman" w:cs="Times New Roman"/>
          <w:b/>
          <w:sz w:val="24"/>
          <w:szCs w:val="24"/>
        </w:rPr>
        <w:t>3</w:t>
      </w:r>
      <w:r w:rsidR="00CB6F9B" w:rsidRPr="00605A67">
        <w:rPr>
          <w:rFonts w:ascii="Times New Roman" w:hAnsi="Times New Roman" w:cs="Times New Roman"/>
          <w:b/>
          <w:sz w:val="24"/>
          <w:szCs w:val="24"/>
        </w:rPr>
        <w:t>. ОРГАНИЗАЦИОННЫЙ РАЗДЕЛ ПРОГРАММЫ</w:t>
      </w:r>
    </w:p>
    <w:p w:rsidR="003E720F" w:rsidRPr="00605A67" w:rsidRDefault="008F4E88" w:rsidP="000E6E8A">
      <w:pPr>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605A67">
        <w:rPr>
          <w:rFonts w:ascii="Times New Roman" w:eastAsiaTheme="minorHAnsi" w:hAnsi="Times New Roman" w:cs="Times New Roman"/>
          <w:b/>
          <w:color w:val="000000"/>
          <w:sz w:val="24"/>
          <w:szCs w:val="24"/>
          <w:lang w:eastAsia="en-US"/>
        </w:rPr>
        <w:t>3.1. Описание материально-технического обеспечения Программы</w:t>
      </w:r>
    </w:p>
    <w:p w:rsidR="00D27656" w:rsidRDefault="00D27656" w:rsidP="00343B58">
      <w:pPr>
        <w:spacing w:after="0" w:line="240" w:lineRule="auto"/>
        <w:ind w:firstLine="708"/>
        <w:jc w:val="both"/>
        <w:rPr>
          <w:sz w:val="24"/>
          <w:szCs w:val="24"/>
        </w:rPr>
      </w:pPr>
      <w:r w:rsidRPr="00605A67">
        <w:rPr>
          <w:rFonts w:ascii="Times New Roman" w:hAnsi="Times New Roman" w:cs="Times New Roman"/>
          <w:sz w:val="24"/>
          <w:szCs w:val="24"/>
        </w:rPr>
        <w:t>Учреж</w:t>
      </w:r>
      <w:r w:rsidR="00A57828" w:rsidRPr="00605A67">
        <w:rPr>
          <w:rFonts w:ascii="Times New Roman" w:hAnsi="Times New Roman" w:cs="Times New Roman"/>
          <w:sz w:val="24"/>
          <w:szCs w:val="24"/>
        </w:rPr>
        <w:t>дение расположено в двухэтажном</w:t>
      </w:r>
      <w:r w:rsidRPr="00605A67">
        <w:rPr>
          <w:rFonts w:ascii="Times New Roman" w:hAnsi="Times New Roman" w:cs="Times New Roman"/>
          <w:sz w:val="24"/>
          <w:szCs w:val="24"/>
        </w:rPr>
        <w:t xml:space="preserve"> здании 1986 года постройки,</w:t>
      </w:r>
      <w:r w:rsidR="00BD750C">
        <w:rPr>
          <w:rFonts w:ascii="Times New Roman" w:hAnsi="Times New Roman" w:cs="Times New Roman"/>
          <w:sz w:val="24"/>
          <w:szCs w:val="24"/>
        </w:rPr>
        <w:t xml:space="preserve"> </w:t>
      </w:r>
      <w:r w:rsidRPr="00605A67">
        <w:rPr>
          <w:rFonts w:ascii="Times New Roman" w:hAnsi="Times New Roman" w:cs="Times New Roman"/>
          <w:sz w:val="24"/>
          <w:szCs w:val="24"/>
        </w:rPr>
        <w:t>общей</w:t>
      </w:r>
      <w:r w:rsidR="00BD750C">
        <w:rPr>
          <w:rFonts w:ascii="Times New Roman" w:hAnsi="Times New Roman" w:cs="Times New Roman"/>
          <w:sz w:val="24"/>
          <w:szCs w:val="24"/>
        </w:rPr>
        <w:t xml:space="preserve"> </w:t>
      </w:r>
      <w:r w:rsidR="00B47839" w:rsidRPr="00605A67">
        <w:rPr>
          <w:rFonts w:ascii="Times New Roman" w:hAnsi="Times New Roman" w:cs="Times New Roman"/>
          <w:sz w:val="24"/>
          <w:szCs w:val="24"/>
        </w:rPr>
        <w:t>площадью –</w:t>
      </w:r>
      <w:r w:rsidRPr="00605A67">
        <w:rPr>
          <w:rFonts w:ascii="Times New Roman" w:hAnsi="Times New Roman" w:cs="Times New Roman"/>
          <w:sz w:val="24"/>
          <w:szCs w:val="24"/>
        </w:rPr>
        <w:t xml:space="preserve"> 2194м².</w:t>
      </w:r>
      <w:r w:rsidR="00BD750C">
        <w:rPr>
          <w:rFonts w:ascii="Times New Roman" w:hAnsi="Times New Roman" w:cs="Times New Roman"/>
          <w:sz w:val="24"/>
          <w:szCs w:val="24"/>
        </w:rPr>
        <w:t xml:space="preserve"> </w:t>
      </w:r>
      <w:r w:rsidRPr="00605A67">
        <w:rPr>
          <w:rFonts w:ascii="Times New Roman" w:hAnsi="Times New Roman" w:cs="Times New Roman"/>
          <w:sz w:val="24"/>
          <w:szCs w:val="24"/>
        </w:rPr>
        <w:t xml:space="preserve">Водоснабжение, канализация, теплоснабжение – </w:t>
      </w:r>
      <w:r w:rsidR="00A37CD3" w:rsidRPr="00605A67">
        <w:rPr>
          <w:rFonts w:ascii="Times New Roman" w:hAnsi="Times New Roman" w:cs="Times New Roman"/>
          <w:sz w:val="24"/>
          <w:szCs w:val="24"/>
        </w:rPr>
        <w:t>централизованны</w:t>
      </w:r>
      <w:r w:rsidRPr="00605A67">
        <w:rPr>
          <w:rFonts w:ascii="Times New Roman" w:hAnsi="Times New Roman" w:cs="Times New Roman"/>
          <w:sz w:val="24"/>
          <w:szCs w:val="24"/>
        </w:rPr>
        <w:t>е. Уровень естественного и искусственного освещения соответствует нормам и требованиям СанПиН</w:t>
      </w:r>
      <w:r w:rsidRPr="00605A67">
        <w:rPr>
          <w:sz w:val="24"/>
          <w:szCs w:val="24"/>
        </w:rPr>
        <w:t>.</w:t>
      </w:r>
    </w:p>
    <w:p w:rsidR="00597983" w:rsidRPr="00605A67" w:rsidRDefault="00597983" w:rsidP="004355B3">
      <w:pPr>
        <w:spacing w:after="0" w:line="240" w:lineRule="auto"/>
        <w:jc w:val="both"/>
        <w:rPr>
          <w:rFonts w:ascii="Times New Roman" w:hAnsi="Times New Roman" w:cs="Times New Roman"/>
          <w:sz w:val="24"/>
          <w:szCs w:val="24"/>
        </w:rPr>
      </w:pPr>
      <w:r w:rsidRPr="00597983">
        <w:rPr>
          <w:rFonts w:ascii="Times New Roman" w:hAnsi="Times New Roman" w:cs="Times New Roman"/>
          <w:sz w:val="24"/>
          <w:szCs w:val="24"/>
        </w:rPr>
        <w:t xml:space="preserve">Помещения ДОУ: групповые ячейки – 10, медицинский блок (медицинский кабинет, процедурный кабинет, изолятор), кабинет педагога-психолога, методический кабинет, </w:t>
      </w:r>
      <w:r w:rsidRPr="00597983">
        <w:rPr>
          <w:rFonts w:ascii="Times New Roman" w:hAnsi="Times New Roman" w:cs="Times New Roman"/>
          <w:sz w:val="24"/>
          <w:szCs w:val="24"/>
        </w:rPr>
        <w:lastRenderedPageBreak/>
        <w:t>логопедический кабинет, кабинет музыкального руководителя, спортивный зал, музыкальный зал, прачечная (гладильная, постирочная, склад кастелянши, сушильная), пищеблок  (производственный цех, моечная,  разделочный цех, склад готовой продукции), служебно-бытовые помещения для персонала (кладовые, туалет для сотрудников, э</w:t>
      </w:r>
      <w:r>
        <w:rPr>
          <w:rFonts w:ascii="Times New Roman" w:hAnsi="Times New Roman" w:cs="Times New Roman"/>
          <w:sz w:val="24"/>
          <w:szCs w:val="24"/>
        </w:rPr>
        <w:t>лектрощитовая, раздевалка</w:t>
      </w:r>
      <w:r w:rsidRPr="00597983">
        <w:rPr>
          <w:rFonts w:ascii="Times New Roman" w:hAnsi="Times New Roman" w:cs="Times New Roman"/>
          <w:sz w:val="24"/>
          <w:szCs w:val="24"/>
        </w:rPr>
        <w:t>).</w:t>
      </w:r>
    </w:p>
    <w:p w:rsidR="00343B58" w:rsidRPr="00597983" w:rsidRDefault="00D27656" w:rsidP="00343B58">
      <w:pPr>
        <w:pStyle w:val="Default"/>
        <w:tabs>
          <w:tab w:val="num" w:pos="1800"/>
        </w:tabs>
        <w:jc w:val="both"/>
      </w:pPr>
      <w:r w:rsidRPr="00597983">
        <w:rPr>
          <w:color w:val="auto"/>
        </w:rPr>
        <w:t>Территория (1,0га) закрыта для посещения посторонних лиц металлическим ограждением</w:t>
      </w:r>
      <w:r w:rsidR="00A37CD3" w:rsidRPr="00597983">
        <w:rPr>
          <w:color w:val="auto"/>
        </w:rPr>
        <w:t xml:space="preserve"> (</w:t>
      </w:r>
      <w:r w:rsidR="00A37CD3" w:rsidRPr="00597983">
        <w:rPr>
          <w:color w:val="auto"/>
          <w:lang w:val="en-US"/>
        </w:rPr>
        <w:t>h</w:t>
      </w:r>
      <w:r w:rsidR="00A37CD3" w:rsidRPr="00597983">
        <w:rPr>
          <w:color w:val="auto"/>
        </w:rPr>
        <w:t>=1,6м)</w:t>
      </w:r>
      <w:r w:rsidRPr="00597983">
        <w:rPr>
          <w:color w:val="auto"/>
        </w:rPr>
        <w:t>.Имеет наружное электрическое освещение, благоустроенно и озеленено (60 %). Игровые</w:t>
      </w:r>
      <w:r w:rsidR="00BD750C">
        <w:rPr>
          <w:color w:val="auto"/>
        </w:rPr>
        <w:t xml:space="preserve"> </w:t>
      </w:r>
      <w:r w:rsidRPr="00597983">
        <w:rPr>
          <w:color w:val="auto"/>
        </w:rPr>
        <w:t>площадки(10) расположены вокруг детского сада, отделены между собой живой изгородью, имеют теневые навесы, площадь участков и навесов соответствует требованиям СанПиН. На территории обор</w:t>
      </w:r>
      <w:r w:rsidR="00597983">
        <w:rPr>
          <w:color w:val="auto"/>
        </w:rPr>
        <w:t>удованы две спортивные площадки:</w:t>
      </w:r>
      <w:r w:rsidR="00597983" w:rsidRPr="00597983">
        <w:t xml:space="preserve"> полоса препятствий, яма для прыжков,</w:t>
      </w:r>
      <w:r w:rsidR="00BD750C">
        <w:t xml:space="preserve"> </w:t>
      </w:r>
      <w:r w:rsidR="00597983" w:rsidRPr="00597983">
        <w:t>беговая дорожка, зона подвижных игр, зона с гимнастическим оборудованием, баскетбольная площадка для проведения спортивных игр. Составлены акты обследования спортивного оборудования физкультурного зала и спортивных площадок.</w:t>
      </w:r>
      <w:r w:rsidRPr="00597983">
        <w:t xml:space="preserve"> Разбиты цветники и клумбы, имеется огород. </w:t>
      </w:r>
    </w:p>
    <w:p w:rsidR="00D27656" w:rsidRPr="00605A67" w:rsidRDefault="00D27656" w:rsidP="00343B58">
      <w:pPr>
        <w:pStyle w:val="Default"/>
        <w:tabs>
          <w:tab w:val="num" w:pos="1800"/>
        </w:tabs>
        <w:jc w:val="both"/>
      </w:pPr>
      <w:r w:rsidRPr="00605A67">
        <w:rPr>
          <w:color w:val="auto"/>
        </w:rPr>
        <w:t xml:space="preserve">Выделяются игровая и хозяйственная зоны. Хозяйственная </w:t>
      </w:r>
      <w:r w:rsidR="00597983" w:rsidRPr="00605A67">
        <w:rPr>
          <w:color w:val="auto"/>
        </w:rPr>
        <w:t>зона расположена</w:t>
      </w:r>
      <w:r w:rsidRPr="00605A67">
        <w:rPr>
          <w:color w:val="auto"/>
        </w:rPr>
        <w:t xml:space="preserve"> со стороны входа в производственные помещения и имеет самостоятельный въезд. Предусмотрено место для сушки белья и чистки ковров. Оборудована ограждённая площадка для сбора мусора. Входы и въе</w:t>
      </w:r>
      <w:r w:rsidRPr="00605A67">
        <w:t>зды на территорию ДОУ, проезды,</w:t>
      </w:r>
      <w:r w:rsidRPr="00605A67">
        <w:rPr>
          <w:color w:val="auto"/>
        </w:rPr>
        <w:t xml:space="preserve"> подходы имеют асфальтовое покрытие.</w:t>
      </w:r>
    </w:p>
    <w:p w:rsidR="00B833E8" w:rsidRPr="00B833E8" w:rsidRDefault="00D27656" w:rsidP="00B833E8">
      <w:pPr>
        <w:spacing w:after="0" w:line="240" w:lineRule="auto"/>
        <w:contextualSpacing/>
        <w:jc w:val="both"/>
        <w:rPr>
          <w:rFonts w:ascii="Times New Roman" w:hAnsi="Times New Roman" w:cs="Times New Roman"/>
          <w:sz w:val="24"/>
          <w:szCs w:val="24"/>
        </w:rPr>
      </w:pPr>
      <w:r w:rsidRPr="00605A67">
        <w:rPr>
          <w:rFonts w:ascii="Times New Roman" w:hAnsi="Times New Roman" w:cs="Times New Roman"/>
          <w:sz w:val="24"/>
          <w:szCs w:val="24"/>
        </w:rPr>
        <w:t xml:space="preserve">Групповые ячейки - 10 (изолированные помещения для каждой группы). Отделка помещений соответствует требованиям СанПиН. Групповые комнаты и спальни отделены друг от друга. Каждая группа имеет свой вход. </w:t>
      </w:r>
      <w:r w:rsidR="00F83A27" w:rsidRPr="00605A67">
        <w:rPr>
          <w:rFonts w:ascii="Times New Roman" w:hAnsi="Times New Roman" w:cs="Times New Roman"/>
          <w:sz w:val="24"/>
          <w:szCs w:val="24"/>
        </w:rPr>
        <w:t xml:space="preserve">В состав групповой ячейки входят: раздевальная (приемная) (для приема детей и хранения верхней одежды), групповая (для проведения игр, образовательной деятельности и приема пищи, </w:t>
      </w:r>
      <w:r w:rsidR="00A57828" w:rsidRPr="00605A67">
        <w:rPr>
          <w:rFonts w:ascii="Times New Roman" w:hAnsi="Times New Roman" w:cs="Times New Roman"/>
          <w:sz w:val="24"/>
          <w:szCs w:val="24"/>
        </w:rPr>
        <w:t>место,</w:t>
      </w:r>
      <w:r w:rsidR="00F83A27" w:rsidRPr="00605A67">
        <w:rPr>
          <w:rFonts w:ascii="Times New Roman" w:hAnsi="Times New Roman" w:cs="Times New Roman"/>
          <w:sz w:val="24"/>
          <w:szCs w:val="24"/>
        </w:rPr>
        <w:t xml:space="preserve"> отведённое для раздачи готовых блюд и мытья столовой посуды), спальня, туалетная (совмещенная с умывальной) – 3,раздельные туалетная и умывальная – 7.</w:t>
      </w:r>
      <w:r w:rsidR="002C05B7" w:rsidRPr="00605A67">
        <w:rPr>
          <w:rFonts w:ascii="Times New Roman" w:hAnsi="Times New Roman" w:cs="Times New Roman"/>
          <w:sz w:val="24"/>
          <w:szCs w:val="24"/>
        </w:rPr>
        <w:t>Раздевальные оборудованы шкафами для верхней одежды детей. Шкафы для одежды и обуви оборудованы индивидуальными ячейками-полками для головных уборов и крючками для верхней одежды. Каждая индивидуальная ячейка промаркирована.</w:t>
      </w:r>
      <w:r w:rsidR="00B833E8" w:rsidRPr="00B833E8">
        <w:rPr>
          <w:rFonts w:ascii="Times New Roman" w:hAnsi="Times New Roman" w:cs="Times New Roman"/>
          <w:sz w:val="24"/>
          <w:szCs w:val="24"/>
        </w:rPr>
        <w:t xml:space="preserve">Игровые помещения оборудованы комплектом детских столов со стульями – 100%, игровой мебелью. Группы оснащены современной мебелью. </w:t>
      </w:r>
      <w:r w:rsidR="00E1047B" w:rsidRPr="00E1047B">
        <w:rPr>
          <w:rFonts w:ascii="Times New Roman" w:hAnsi="Times New Roman" w:cs="Times New Roman"/>
          <w:sz w:val="24"/>
          <w:szCs w:val="24"/>
        </w:rPr>
        <w:t>В групповых помещениях, в соответствии с требованиями к организации развивающей предметно-пространственной среды, оборудованы центры активности для организации разнообразной детской деятельности.</w:t>
      </w:r>
      <w:r w:rsidR="00BD750C">
        <w:rPr>
          <w:rFonts w:ascii="Times New Roman" w:hAnsi="Times New Roman" w:cs="Times New Roman"/>
          <w:sz w:val="24"/>
          <w:szCs w:val="24"/>
        </w:rPr>
        <w:t xml:space="preserve"> </w:t>
      </w:r>
      <w:r w:rsidR="00B833E8" w:rsidRPr="00B833E8">
        <w:rPr>
          <w:rFonts w:ascii="Times New Roman" w:hAnsi="Times New Roman" w:cs="Times New Roman"/>
          <w:sz w:val="24"/>
          <w:szCs w:val="24"/>
        </w:rPr>
        <w:t>Спальные помещения оборудованы деревянными стационарными детскими кроватями</w:t>
      </w:r>
      <w:r w:rsidR="00B833E8">
        <w:rPr>
          <w:rFonts w:ascii="Times New Roman" w:hAnsi="Times New Roman" w:cs="Times New Roman"/>
          <w:sz w:val="24"/>
          <w:szCs w:val="24"/>
        </w:rPr>
        <w:t>,</w:t>
      </w:r>
      <w:r w:rsidR="00BD750C">
        <w:rPr>
          <w:rFonts w:ascii="Times New Roman" w:hAnsi="Times New Roman" w:cs="Times New Roman"/>
          <w:sz w:val="24"/>
          <w:szCs w:val="24"/>
        </w:rPr>
        <w:t xml:space="preserve"> </w:t>
      </w:r>
      <w:r w:rsidR="00B833E8" w:rsidRPr="00605A67">
        <w:rPr>
          <w:rFonts w:ascii="Times New Roman" w:hAnsi="Times New Roman" w:cs="Times New Roman"/>
          <w:sz w:val="24"/>
          <w:szCs w:val="24"/>
        </w:rPr>
        <w:t>трансформируемыми трёхуровневыми кроватями (по количеству детей).В достаточном количестве имеются комплекты развивающего игрового оборудования, учебно-наглядные пособия, оборудование для развития детей в детских видах деятельности.</w:t>
      </w:r>
      <w:r w:rsidR="00B833E8" w:rsidRPr="00B833E8">
        <w:rPr>
          <w:rFonts w:ascii="Times New Roman" w:hAnsi="Times New Roman" w:cs="Times New Roman"/>
          <w:sz w:val="24"/>
          <w:szCs w:val="24"/>
        </w:rPr>
        <w:t xml:space="preserve"> Группы обеспечены посудой в необходимом количестве.</w:t>
      </w:r>
    </w:p>
    <w:p w:rsidR="00D27656" w:rsidRPr="00605A67" w:rsidRDefault="00B833E8" w:rsidP="00B833E8">
      <w:pPr>
        <w:autoSpaceDE w:val="0"/>
        <w:autoSpaceDN w:val="0"/>
        <w:adjustRightInd w:val="0"/>
        <w:spacing w:after="0" w:line="240" w:lineRule="auto"/>
        <w:jc w:val="both"/>
        <w:rPr>
          <w:rFonts w:ascii="Times New Roman" w:hAnsi="Times New Roman" w:cs="Times New Roman"/>
          <w:sz w:val="24"/>
          <w:szCs w:val="24"/>
        </w:rPr>
      </w:pPr>
      <w:r w:rsidRPr="00B833E8">
        <w:rPr>
          <w:rFonts w:ascii="Times New Roman" w:hAnsi="Times New Roman" w:cs="Times New Roman"/>
          <w:sz w:val="24"/>
          <w:szCs w:val="24"/>
        </w:rPr>
        <w:t>Для обогрева пола первого этажа, в групповых комнатах, центральном коридоре предусмотрена система отопления пола с прокладкой труб в конструкции пола.</w:t>
      </w:r>
      <w:r w:rsidR="00F83A27" w:rsidRPr="00605A67">
        <w:rPr>
          <w:rFonts w:ascii="Times New Roman" w:hAnsi="Times New Roman" w:cs="Times New Roman"/>
          <w:sz w:val="24"/>
          <w:szCs w:val="24"/>
        </w:rPr>
        <w:t xml:space="preserve">В целях сохранения воздушно-теплового режима в помещениях </w:t>
      </w:r>
      <w:r w:rsidRPr="00605A67">
        <w:rPr>
          <w:rFonts w:ascii="Times New Roman" w:hAnsi="Times New Roman" w:cs="Times New Roman"/>
          <w:sz w:val="24"/>
          <w:szCs w:val="24"/>
        </w:rPr>
        <w:t>ДОУ 1</w:t>
      </w:r>
      <w:r w:rsidR="00F83A27" w:rsidRPr="00605A67">
        <w:rPr>
          <w:rFonts w:ascii="Times New Roman" w:hAnsi="Times New Roman" w:cs="Times New Roman"/>
          <w:sz w:val="24"/>
          <w:szCs w:val="24"/>
        </w:rPr>
        <w:t>-го этажа входы в здание оборудованы тамбурами.</w:t>
      </w:r>
    </w:p>
    <w:p w:rsidR="00D27656" w:rsidRPr="00605A67" w:rsidRDefault="00D27656" w:rsidP="00597983">
      <w:pPr>
        <w:spacing w:after="0" w:line="240" w:lineRule="auto"/>
        <w:jc w:val="both"/>
        <w:rPr>
          <w:rFonts w:ascii="Times New Roman" w:hAnsi="Times New Roman" w:cs="Times New Roman"/>
          <w:sz w:val="24"/>
          <w:szCs w:val="24"/>
        </w:rPr>
      </w:pPr>
      <w:r w:rsidRPr="00605A67">
        <w:rPr>
          <w:rFonts w:ascii="Times New Roman" w:hAnsi="Times New Roman" w:cs="Times New Roman"/>
          <w:sz w:val="24"/>
          <w:szCs w:val="24"/>
        </w:rPr>
        <w:t xml:space="preserve">В кабинете психологической </w:t>
      </w:r>
      <w:r w:rsidR="00343B58" w:rsidRPr="00605A67">
        <w:rPr>
          <w:rFonts w:ascii="Times New Roman" w:hAnsi="Times New Roman" w:cs="Times New Roman"/>
          <w:sz w:val="24"/>
          <w:szCs w:val="24"/>
        </w:rPr>
        <w:t>разгрузки имеется</w:t>
      </w:r>
      <w:r w:rsidRPr="00605A67">
        <w:rPr>
          <w:rFonts w:ascii="Times New Roman" w:hAnsi="Times New Roman" w:cs="Times New Roman"/>
          <w:sz w:val="24"/>
          <w:szCs w:val="24"/>
        </w:rPr>
        <w:t xml:space="preserve"> зона для работы с подгруппой детей, оборудование для проведения </w:t>
      </w:r>
      <w:r w:rsidR="002C05B7" w:rsidRPr="00605A67">
        <w:rPr>
          <w:rFonts w:ascii="Times New Roman" w:hAnsi="Times New Roman" w:cs="Times New Roman"/>
          <w:sz w:val="24"/>
          <w:szCs w:val="24"/>
        </w:rPr>
        <w:t xml:space="preserve">песочной </w:t>
      </w:r>
      <w:r w:rsidR="00B833E8" w:rsidRPr="00605A67">
        <w:rPr>
          <w:rFonts w:ascii="Times New Roman" w:hAnsi="Times New Roman" w:cs="Times New Roman"/>
          <w:sz w:val="24"/>
          <w:szCs w:val="24"/>
        </w:rPr>
        <w:t>терапии, стимульный</w:t>
      </w:r>
      <w:r w:rsidR="00BD750C">
        <w:rPr>
          <w:rFonts w:ascii="Times New Roman" w:hAnsi="Times New Roman" w:cs="Times New Roman"/>
          <w:sz w:val="24"/>
          <w:szCs w:val="24"/>
        </w:rPr>
        <w:t xml:space="preserve"> </w:t>
      </w:r>
      <w:r w:rsidR="00B833E8" w:rsidRPr="00605A67">
        <w:rPr>
          <w:rFonts w:ascii="Times New Roman" w:hAnsi="Times New Roman" w:cs="Times New Roman"/>
          <w:sz w:val="24"/>
          <w:szCs w:val="24"/>
        </w:rPr>
        <w:t>материал</w:t>
      </w:r>
      <w:r w:rsidRPr="00605A67">
        <w:rPr>
          <w:rFonts w:ascii="Times New Roman" w:hAnsi="Times New Roman" w:cs="Times New Roman"/>
          <w:sz w:val="24"/>
          <w:szCs w:val="24"/>
        </w:rPr>
        <w:t xml:space="preserve"> для проведения диагностики и коррекции эмоционально-волевой,</w:t>
      </w:r>
      <w:r w:rsidR="00BD750C">
        <w:rPr>
          <w:rFonts w:ascii="Times New Roman" w:hAnsi="Times New Roman" w:cs="Times New Roman"/>
          <w:sz w:val="24"/>
          <w:szCs w:val="24"/>
        </w:rPr>
        <w:t xml:space="preserve"> </w:t>
      </w:r>
      <w:r w:rsidRPr="00605A67">
        <w:rPr>
          <w:rFonts w:ascii="Times New Roman" w:hAnsi="Times New Roman" w:cs="Times New Roman"/>
          <w:sz w:val="24"/>
          <w:szCs w:val="24"/>
        </w:rPr>
        <w:t xml:space="preserve">когнитивной сферы,  </w:t>
      </w:r>
      <w:r w:rsidR="00961E2F" w:rsidRPr="00605A67">
        <w:rPr>
          <w:rFonts w:ascii="Times New Roman" w:hAnsi="Times New Roman" w:cs="Times New Roman"/>
          <w:sz w:val="24"/>
          <w:szCs w:val="24"/>
        </w:rPr>
        <w:t>развития</w:t>
      </w:r>
      <w:r w:rsidR="00BD750C">
        <w:rPr>
          <w:rFonts w:ascii="Times New Roman" w:hAnsi="Times New Roman" w:cs="Times New Roman"/>
          <w:sz w:val="24"/>
          <w:szCs w:val="24"/>
        </w:rPr>
        <w:t xml:space="preserve"> </w:t>
      </w:r>
      <w:r w:rsidRPr="00605A67">
        <w:rPr>
          <w:rFonts w:ascii="Times New Roman" w:hAnsi="Times New Roman" w:cs="Times New Roman"/>
          <w:sz w:val="24"/>
          <w:szCs w:val="24"/>
        </w:rPr>
        <w:t xml:space="preserve">коммуникативных навыков, снятию психоэмоционального напряжения. </w:t>
      </w:r>
    </w:p>
    <w:p w:rsidR="00D27656" w:rsidRDefault="00D27656" w:rsidP="00343B58">
      <w:pPr>
        <w:pStyle w:val="Default"/>
        <w:tabs>
          <w:tab w:val="num" w:pos="1800"/>
        </w:tabs>
        <w:contextualSpacing/>
        <w:jc w:val="both"/>
      </w:pPr>
      <w:r w:rsidRPr="00605A67">
        <w:rPr>
          <w:color w:val="auto"/>
        </w:rPr>
        <w:t>Логопедический кабинет «Город правильной речи» оснащен наглядно-иллюстративным материалом для диагностики и коррекции речи детей, дидактическими пособиями и играми для развития познавательных процессов, фонематического слуха, лексико-грамматических категорий и развития речи.  Кабинет содержитзоны: для индивидуальной работы по коррекции звукопроизношения; рабочее место учителя-логопеда; рабо</w:t>
      </w:r>
      <w:r w:rsidR="00961E2F" w:rsidRPr="00605A67">
        <w:rPr>
          <w:color w:val="auto"/>
        </w:rPr>
        <w:t xml:space="preserve">чие места </w:t>
      </w:r>
      <w:r w:rsidR="00961E2F" w:rsidRPr="00605A67">
        <w:rPr>
          <w:color w:val="auto"/>
        </w:rPr>
        <w:lastRenderedPageBreak/>
        <w:t xml:space="preserve">для деятельности с </w:t>
      </w:r>
      <w:r w:rsidRPr="00605A67">
        <w:rPr>
          <w:color w:val="auto"/>
        </w:rPr>
        <w:t xml:space="preserve">группой детей. </w:t>
      </w:r>
      <w:r w:rsidR="003D46E6">
        <w:t>В</w:t>
      </w:r>
      <w:r w:rsidR="00DC2AFC" w:rsidRPr="00DC2AFC">
        <w:t xml:space="preserve">ыделены зоны: зона по коррекции звукопроизношения; зона развития мелкой моторики, зона развития   лексико-грамматической стороны речи, зона развития речевого дыхания, </w:t>
      </w:r>
      <w:r w:rsidR="00DC2AFC" w:rsidRPr="00DC2AFC">
        <w:rPr>
          <w:rFonts w:eastAsia="Times New Roman"/>
        </w:rPr>
        <w:t xml:space="preserve">зона развития фонематического слуха и звукового анализа и синтеза, </w:t>
      </w:r>
      <w:r w:rsidR="00DC2AFC" w:rsidRPr="00DC2AFC">
        <w:t>зона развития высших психических функций, зона ИКТ.</w:t>
      </w:r>
    </w:p>
    <w:p w:rsidR="00DC2AFC" w:rsidRPr="00DC2AFC" w:rsidRDefault="00AB64AF" w:rsidP="00DC2A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C2AFC" w:rsidRPr="00DC2AFC">
        <w:rPr>
          <w:rFonts w:ascii="Times New Roman" w:hAnsi="Times New Roman" w:cs="Times New Roman"/>
          <w:sz w:val="24"/>
          <w:szCs w:val="24"/>
        </w:rPr>
        <w:t>Музыкальн</w:t>
      </w:r>
      <w:r w:rsidR="005C0525">
        <w:rPr>
          <w:rFonts w:ascii="Times New Roman" w:hAnsi="Times New Roman" w:cs="Times New Roman"/>
          <w:sz w:val="24"/>
          <w:szCs w:val="24"/>
        </w:rPr>
        <w:t>ый зал оборудован пианино</w:t>
      </w:r>
      <w:r w:rsidR="00DC2AFC" w:rsidRPr="00DC2AFC">
        <w:rPr>
          <w:rFonts w:ascii="Times New Roman" w:hAnsi="Times New Roman" w:cs="Times New Roman"/>
          <w:sz w:val="24"/>
          <w:szCs w:val="24"/>
        </w:rPr>
        <w:t>, детскими музыкальными инструментами, дидактическими играми и пособиями, театром с ширмами</w:t>
      </w:r>
      <w:r w:rsidR="003D46E6">
        <w:rPr>
          <w:rFonts w:ascii="Times New Roman" w:hAnsi="Times New Roman" w:cs="Times New Roman"/>
          <w:sz w:val="24"/>
          <w:szCs w:val="24"/>
        </w:rPr>
        <w:t>.</w:t>
      </w:r>
    </w:p>
    <w:p w:rsidR="00DC2AFC" w:rsidRDefault="00AB64AF" w:rsidP="00DC2AFC">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ab/>
      </w:r>
      <w:r w:rsidR="00DC2AFC" w:rsidRPr="00DC2AFC">
        <w:rPr>
          <w:rFonts w:ascii="Times New Roman" w:hAnsi="Times New Roman" w:cs="Times New Roman"/>
          <w:sz w:val="24"/>
          <w:szCs w:val="24"/>
        </w:rPr>
        <w:t xml:space="preserve">Спортивный зал оборудован в соответствии с </w:t>
      </w:r>
      <w:r w:rsidR="00DC2AFC">
        <w:rPr>
          <w:rFonts w:ascii="Times New Roman" w:hAnsi="Times New Roman" w:cs="Times New Roman"/>
          <w:sz w:val="24"/>
          <w:szCs w:val="24"/>
        </w:rPr>
        <w:t>Программой</w:t>
      </w:r>
      <w:r w:rsidR="00DC2AFC" w:rsidRPr="00DC2AFC">
        <w:rPr>
          <w:rFonts w:ascii="Times New Roman" w:hAnsi="Times New Roman" w:cs="Times New Roman"/>
          <w:sz w:val="24"/>
          <w:szCs w:val="24"/>
        </w:rPr>
        <w:t>: материалами и оборудованием для двигательной активности: для ходьбы, бега и равновесия;  прыжков;  катания, бросания и ловли;  ползания и лазания;  общеразвивающих упражнений (детский спортивный комплекс, шведская стенка, гимнастические скамейки, беговые дорожки, детские велотренажеры, наборы мягких модулей, тактильная дорожка, мячи большой и малой формы, маты, атрибуты для проведения общеразвивающих упражнений (гантели, скакалки, батуты и др.). Для проведения оздоровительных мероприятий используются тренажеры для профилактики плоскостопия, дорожки и инвентарь для закаливания. Спортивное оборудование и инвентарь отвечают технике безопасности, санитарно-гигиеническим нормам.</w:t>
      </w:r>
    </w:p>
    <w:p w:rsidR="00DC2AFC" w:rsidRDefault="00DC2AFC" w:rsidP="004355B3">
      <w:pPr>
        <w:spacing w:after="0" w:line="240" w:lineRule="auto"/>
        <w:ind w:firstLine="708"/>
        <w:jc w:val="both"/>
        <w:rPr>
          <w:rFonts w:ascii="Times New Roman" w:hAnsi="Times New Roman" w:cs="Times New Roman"/>
          <w:sz w:val="24"/>
          <w:szCs w:val="24"/>
        </w:rPr>
      </w:pPr>
      <w:r w:rsidRPr="00DC2AFC">
        <w:rPr>
          <w:rFonts w:ascii="Times New Roman" w:hAnsi="Times New Roman" w:cs="Times New Roman"/>
          <w:sz w:val="24"/>
          <w:szCs w:val="24"/>
        </w:rPr>
        <w:t>В методическом кабинете имеется библиотека, доступ к сети интернет; наглядные и дидактические материалы для проведения образовательной деятельности, библиотека детской литературы. Кабинет оснащен мультимедийным оборудованием</w:t>
      </w:r>
      <w:r>
        <w:rPr>
          <w:rFonts w:ascii="Times New Roman" w:hAnsi="Times New Roman" w:cs="Times New Roman"/>
          <w:sz w:val="24"/>
          <w:szCs w:val="24"/>
        </w:rPr>
        <w:t>.</w:t>
      </w:r>
    </w:p>
    <w:p w:rsidR="00DC2AFC" w:rsidRPr="003D46E6" w:rsidRDefault="00DC2AFC" w:rsidP="003D46E6">
      <w:pPr>
        <w:spacing w:after="0" w:line="240" w:lineRule="auto"/>
        <w:jc w:val="both"/>
        <w:rPr>
          <w:rFonts w:ascii="Times New Roman" w:hAnsi="Times New Roman" w:cs="Times New Roman"/>
          <w:sz w:val="24"/>
          <w:szCs w:val="24"/>
        </w:rPr>
      </w:pPr>
      <w:r w:rsidRPr="00DC2AFC">
        <w:rPr>
          <w:rFonts w:ascii="Times New Roman" w:hAnsi="Times New Roman" w:cs="Times New Roman"/>
          <w:sz w:val="24"/>
          <w:szCs w:val="24"/>
        </w:rPr>
        <w:t xml:space="preserve">Медицинский блок оснащён медицинским оборудованием на 100%; имеет отдельный вход из коридора. Лицензия № ФС-56-01-000591от 09декабря 2010г.  на осуществление медицинской деятельности. </w:t>
      </w:r>
      <w:r w:rsidR="003D46E6" w:rsidRPr="003D46E6">
        <w:rPr>
          <w:rFonts w:ascii="Times New Roman" w:hAnsi="Times New Roman" w:cs="Times New Roman"/>
          <w:sz w:val="24"/>
          <w:szCs w:val="24"/>
        </w:rPr>
        <w:t>Медицинское обслуживание воспитанников ДОУ обеспечивает ГБУЗ «Бугурусланская РБ».</w:t>
      </w:r>
      <w:r w:rsidR="00BD750C">
        <w:rPr>
          <w:rFonts w:ascii="Times New Roman" w:hAnsi="Times New Roman" w:cs="Times New Roman"/>
          <w:sz w:val="24"/>
          <w:szCs w:val="24"/>
        </w:rPr>
        <w:t xml:space="preserve"> </w:t>
      </w:r>
      <w:r w:rsidR="003D46E6" w:rsidRPr="003D46E6">
        <w:rPr>
          <w:rFonts w:ascii="Times New Roman" w:hAnsi="Times New Roman" w:cs="Times New Roman"/>
          <w:sz w:val="24"/>
          <w:szCs w:val="24"/>
        </w:rPr>
        <w:t xml:space="preserve">ДОУ предоставляет в безвозмездное пользование помещение с соответствующими условиями для работы медицинских работников (кабинет медицинской сестры, </w:t>
      </w:r>
      <w:r w:rsidR="005C0525" w:rsidRPr="003D46E6">
        <w:rPr>
          <w:rFonts w:ascii="Times New Roman" w:hAnsi="Times New Roman" w:cs="Times New Roman"/>
          <w:sz w:val="24"/>
          <w:szCs w:val="24"/>
        </w:rPr>
        <w:t>проце</w:t>
      </w:r>
      <w:r w:rsidR="005C0525">
        <w:rPr>
          <w:rFonts w:ascii="Times New Roman" w:hAnsi="Times New Roman" w:cs="Times New Roman"/>
          <w:sz w:val="24"/>
          <w:szCs w:val="24"/>
        </w:rPr>
        <w:t>дурный)</w:t>
      </w:r>
      <w:r w:rsidR="003D46E6" w:rsidRPr="003D46E6">
        <w:rPr>
          <w:rFonts w:ascii="Times New Roman" w:hAnsi="Times New Roman" w:cs="Times New Roman"/>
          <w:sz w:val="24"/>
          <w:szCs w:val="24"/>
        </w:rPr>
        <w:t>.</w:t>
      </w:r>
    </w:p>
    <w:p w:rsidR="00DC2AFC" w:rsidRPr="00DC2AFC" w:rsidRDefault="00DC2AFC" w:rsidP="004355B3">
      <w:pPr>
        <w:spacing w:after="0" w:line="240" w:lineRule="auto"/>
        <w:ind w:firstLine="708"/>
        <w:jc w:val="both"/>
        <w:rPr>
          <w:rFonts w:ascii="Times New Roman" w:hAnsi="Times New Roman" w:cs="Times New Roman"/>
          <w:sz w:val="24"/>
          <w:szCs w:val="24"/>
        </w:rPr>
      </w:pPr>
      <w:r w:rsidRPr="00DC2AFC">
        <w:rPr>
          <w:rFonts w:ascii="Times New Roman" w:hAnsi="Times New Roman" w:cs="Times New Roman"/>
          <w:sz w:val="24"/>
          <w:szCs w:val="24"/>
        </w:rPr>
        <w:t>Пищеблок оборудован технологическим и холодильным оборудованием: электроплиты, духовой шкаф, бытовые холодильники, морозильные камеры, электромясорубки для сырой и готовой продукции, разделочные столы, водонагреватель на 60 литров, электропривод с насадками, электросковорода, вентиляция. Столовая посуда и разделочный инвентарь имеются в достаточном количестве.</w:t>
      </w:r>
    </w:p>
    <w:p w:rsidR="00DC2AFC" w:rsidRPr="00E1047B" w:rsidRDefault="00DC2AFC" w:rsidP="00E1047B">
      <w:pPr>
        <w:spacing w:after="0" w:line="240" w:lineRule="auto"/>
        <w:jc w:val="both"/>
        <w:rPr>
          <w:rFonts w:ascii="Times New Roman" w:hAnsi="Times New Roman" w:cs="Times New Roman"/>
          <w:sz w:val="24"/>
          <w:szCs w:val="24"/>
        </w:rPr>
      </w:pPr>
      <w:r w:rsidRPr="00E1047B">
        <w:rPr>
          <w:rFonts w:ascii="Times New Roman" w:hAnsi="Times New Roman" w:cs="Times New Roman"/>
          <w:sz w:val="24"/>
          <w:szCs w:val="24"/>
        </w:rPr>
        <w:t xml:space="preserve">Прачечная расположена на первом этаже, оснащена необходимым оборудованием. </w:t>
      </w:r>
      <w:r w:rsidR="00E1047B">
        <w:rPr>
          <w:rFonts w:ascii="Times New Roman" w:hAnsi="Times New Roman" w:cs="Times New Roman"/>
          <w:sz w:val="24"/>
          <w:szCs w:val="24"/>
        </w:rPr>
        <w:t>С</w:t>
      </w:r>
      <w:r w:rsidRPr="00E1047B">
        <w:rPr>
          <w:rFonts w:ascii="Times New Roman" w:hAnsi="Times New Roman" w:cs="Times New Roman"/>
          <w:sz w:val="24"/>
          <w:szCs w:val="24"/>
        </w:rPr>
        <w:t>делан ремонт в постирочной, приобретены утюги.</w:t>
      </w:r>
    </w:p>
    <w:p w:rsidR="00E1047B" w:rsidRPr="00E1047B" w:rsidRDefault="00D27656" w:rsidP="006B31D5">
      <w:pPr>
        <w:spacing w:after="0" w:line="240" w:lineRule="auto"/>
        <w:ind w:firstLine="708"/>
        <w:jc w:val="both"/>
        <w:rPr>
          <w:rFonts w:ascii="Times New Roman" w:hAnsi="Times New Roman" w:cs="Times New Roman"/>
          <w:sz w:val="24"/>
          <w:szCs w:val="24"/>
        </w:rPr>
      </w:pPr>
      <w:r w:rsidRPr="00605A67">
        <w:rPr>
          <w:rFonts w:ascii="Times New Roman" w:hAnsi="Times New Roman"/>
          <w:sz w:val="24"/>
          <w:szCs w:val="24"/>
        </w:rPr>
        <w:t xml:space="preserve">Оборудование ДОУ, групп, участков для развития детей </w:t>
      </w:r>
      <w:r w:rsidR="00E1047B">
        <w:rPr>
          <w:rFonts w:ascii="Times New Roman" w:hAnsi="Times New Roman"/>
          <w:sz w:val="24"/>
          <w:szCs w:val="24"/>
        </w:rPr>
        <w:t xml:space="preserve">раннего и </w:t>
      </w:r>
      <w:r w:rsidRPr="00605A67">
        <w:rPr>
          <w:rFonts w:ascii="Times New Roman" w:hAnsi="Times New Roman"/>
          <w:sz w:val="24"/>
          <w:szCs w:val="24"/>
        </w:rPr>
        <w:t>дошкольного возраста, охраны и укрепления их здоровья, учёта особенностей и коррекции недостатков их развития</w:t>
      </w:r>
      <w:r w:rsidR="00BD750C">
        <w:rPr>
          <w:rFonts w:ascii="Times New Roman" w:hAnsi="Times New Roman"/>
          <w:sz w:val="24"/>
          <w:szCs w:val="24"/>
        </w:rPr>
        <w:t xml:space="preserve"> </w:t>
      </w:r>
      <w:r w:rsidRPr="00605A67">
        <w:rPr>
          <w:rFonts w:ascii="Times New Roman" w:hAnsi="Times New Roman"/>
          <w:sz w:val="24"/>
          <w:szCs w:val="24"/>
        </w:rPr>
        <w:t>соответствует пр</w:t>
      </w:r>
      <w:r w:rsidR="00E1047B">
        <w:rPr>
          <w:rFonts w:ascii="Times New Roman" w:hAnsi="Times New Roman"/>
          <w:sz w:val="24"/>
          <w:szCs w:val="24"/>
        </w:rPr>
        <w:t>инципам, реализующим Программу</w:t>
      </w:r>
      <w:r w:rsidR="00BD750C">
        <w:rPr>
          <w:rFonts w:ascii="Times New Roman" w:hAnsi="Times New Roman"/>
          <w:sz w:val="24"/>
          <w:szCs w:val="24"/>
        </w:rPr>
        <w:t xml:space="preserve"> </w:t>
      </w:r>
      <w:r w:rsidR="00961E2F" w:rsidRPr="00605A67">
        <w:rPr>
          <w:rFonts w:ascii="Times New Roman" w:hAnsi="Times New Roman"/>
          <w:sz w:val="24"/>
          <w:szCs w:val="24"/>
        </w:rPr>
        <w:t>и формирующим</w:t>
      </w:r>
      <w:r w:rsidRPr="00605A67">
        <w:rPr>
          <w:rFonts w:ascii="Times New Roman" w:hAnsi="Times New Roman"/>
          <w:sz w:val="24"/>
          <w:szCs w:val="24"/>
        </w:rPr>
        <w:t xml:space="preserve"> развивающую пред</w:t>
      </w:r>
      <w:r w:rsidR="00E1047B">
        <w:rPr>
          <w:rFonts w:ascii="Times New Roman" w:hAnsi="Times New Roman"/>
          <w:sz w:val="24"/>
          <w:szCs w:val="24"/>
        </w:rPr>
        <w:t xml:space="preserve">метно-пространственную среду. </w:t>
      </w:r>
      <w:r w:rsidR="00E1047B" w:rsidRPr="00E1047B">
        <w:rPr>
          <w:rFonts w:ascii="Times New Roman" w:hAnsi="Times New Roman" w:cs="Times New Roman"/>
          <w:sz w:val="24"/>
          <w:szCs w:val="24"/>
        </w:rPr>
        <w:t>При формировании развивающей предметно-пространственной среды учитывались о</w:t>
      </w:r>
      <w:r w:rsidR="002377FA">
        <w:rPr>
          <w:rFonts w:ascii="Times New Roman" w:hAnsi="Times New Roman" w:cs="Times New Roman"/>
          <w:sz w:val="24"/>
          <w:szCs w:val="24"/>
        </w:rPr>
        <w:t>бразовательные потребности ребёнка-инвалид</w:t>
      </w:r>
      <w:r w:rsidR="00E1047B" w:rsidRPr="00E1047B">
        <w:rPr>
          <w:rFonts w:ascii="Times New Roman" w:hAnsi="Times New Roman" w:cs="Times New Roman"/>
          <w:sz w:val="24"/>
          <w:szCs w:val="24"/>
        </w:rPr>
        <w:t>, детей с ограниченными возможностями здоровья</w:t>
      </w:r>
      <w:r w:rsidR="00E1047B">
        <w:rPr>
          <w:rFonts w:ascii="Times New Roman" w:hAnsi="Times New Roman" w:cs="Times New Roman"/>
          <w:sz w:val="24"/>
          <w:szCs w:val="24"/>
        </w:rPr>
        <w:t>.</w:t>
      </w:r>
      <w:r w:rsidR="00BD750C">
        <w:rPr>
          <w:rFonts w:ascii="Times New Roman" w:hAnsi="Times New Roman" w:cs="Times New Roman"/>
          <w:sz w:val="24"/>
          <w:szCs w:val="24"/>
        </w:rPr>
        <w:t xml:space="preserve"> </w:t>
      </w:r>
      <w:r w:rsidR="00E1047B">
        <w:rPr>
          <w:rFonts w:ascii="Times New Roman" w:hAnsi="Times New Roman" w:cs="Times New Roman"/>
          <w:sz w:val="24"/>
          <w:szCs w:val="24"/>
        </w:rPr>
        <w:t>Д</w:t>
      </w:r>
      <w:r w:rsidR="00E1047B" w:rsidRPr="00E1047B">
        <w:rPr>
          <w:rFonts w:ascii="Times New Roman" w:hAnsi="Times New Roman" w:cs="Times New Roman"/>
          <w:sz w:val="24"/>
          <w:szCs w:val="24"/>
        </w:rPr>
        <w:t>ля данных детей развивающие уголки наполнены игрушками, дидактическими играми, пособиями, которые развивают навыки самообслуживания, крупную и мелкую моторику, здоровьесбережения.</w:t>
      </w:r>
    </w:p>
    <w:p w:rsidR="00D27656" w:rsidRPr="00605A67" w:rsidRDefault="00D27656" w:rsidP="004355B3">
      <w:pPr>
        <w:pStyle w:val="af0"/>
        <w:spacing w:after="0" w:line="240" w:lineRule="auto"/>
        <w:ind w:left="0"/>
        <w:jc w:val="both"/>
        <w:rPr>
          <w:rFonts w:ascii="Times New Roman" w:hAnsi="Times New Roman"/>
          <w:sz w:val="24"/>
          <w:szCs w:val="24"/>
        </w:rPr>
      </w:pPr>
      <w:r w:rsidRPr="00605A67">
        <w:rPr>
          <w:rFonts w:ascii="Times New Roman" w:hAnsi="Times New Roman"/>
          <w:sz w:val="24"/>
          <w:szCs w:val="24"/>
        </w:rPr>
        <w:t>Материально-техническая база ДОУ постоянно обновляется. Ежегодно п</w:t>
      </w:r>
      <w:r w:rsidR="00F83A27" w:rsidRPr="00605A67">
        <w:rPr>
          <w:rFonts w:ascii="Times New Roman" w:hAnsi="Times New Roman"/>
          <w:sz w:val="24"/>
          <w:szCs w:val="24"/>
        </w:rPr>
        <w:t>роводится текущий ремонт</w:t>
      </w:r>
      <w:r w:rsidRPr="00605A67">
        <w:rPr>
          <w:rFonts w:ascii="Times New Roman" w:hAnsi="Times New Roman"/>
          <w:sz w:val="24"/>
          <w:szCs w:val="24"/>
        </w:rPr>
        <w:t xml:space="preserve"> помещений,</w:t>
      </w:r>
      <w:r w:rsidR="00BD750C">
        <w:rPr>
          <w:rFonts w:ascii="Times New Roman" w:hAnsi="Times New Roman"/>
          <w:sz w:val="24"/>
          <w:szCs w:val="24"/>
        </w:rPr>
        <w:t xml:space="preserve"> </w:t>
      </w:r>
      <w:r w:rsidR="00A57828" w:rsidRPr="00605A67">
        <w:rPr>
          <w:rFonts w:ascii="Times New Roman" w:hAnsi="Times New Roman"/>
          <w:sz w:val="24"/>
          <w:szCs w:val="24"/>
        </w:rPr>
        <w:t>оборудования ДОУ</w:t>
      </w:r>
      <w:r w:rsidRPr="00605A67">
        <w:rPr>
          <w:rFonts w:ascii="Times New Roman" w:hAnsi="Times New Roman"/>
          <w:sz w:val="24"/>
          <w:szCs w:val="24"/>
        </w:rPr>
        <w:t xml:space="preserve">.  </w:t>
      </w:r>
    </w:p>
    <w:p w:rsidR="00A75FEA" w:rsidRPr="00A75FEA" w:rsidRDefault="00B833E8" w:rsidP="004355B3">
      <w:pPr>
        <w:pStyle w:val="Default"/>
        <w:ind w:firstLine="708"/>
        <w:jc w:val="both"/>
      </w:pPr>
      <w:r w:rsidRPr="00A75FEA">
        <w:t xml:space="preserve">В ДОУ созданы условия для безопасного пребывания детей и сотрудников. Соблюдаются нормы пожарной безопасности: полностью укомплектовано первичными средствами пожаротушения; установлены противопожарные входные двери. Здание оборудовано пожарной сигнализацией, кнопкой тревожной сигнализации, передающим оборудованием «Стрелец-мониторинг», </w:t>
      </w:r>
      <w:r w:rsidR="00A75FEA">
        <w:t xml:space="preserve">наружным и внутренним </w:t>
      </w:r>
      <w:r w:rsidRPr="00A75FEA">
        <w:t xml:space="preserve">видеонаблюдением. Полы помещений выходов эвакуации покрыты негорючим материалом. </w:t>
      </w:r>
      <w:r w:rsidR="00A75FEA" w:rsidRPr="00A75FEA">
        <w:t xml:space="preserve">С сотрудниками регулярно проводятся инструктажи по всем видам безопасности: пожарная безопасность, антитеррористическая безопасность инструктажи по охране жизни и здоровья детей, </w:t>
      </w:r>
      <w:r w:rsidR="00A75FEA" w:rsidRPr="00A75FEA">
        <w:lastRenderedPageBreak/>
        <w:t xml:space="preserve">проводятся тренировочные занятия по действиям в случае ЧС. В </w:t>
      </w:r>
      <w:r w:rsidR="00A75FEA">
        <w:t>ДОУ</w:t>
      </w:r>
      <w:r w:rsidR="00A75FEA" w:rsidRPr="00A75FEA">
        <w:t xml:space="preserve"> имеется паспорт безопасности. Регулярно проводятся тренировочные эвакуации. Организован пропускной режим. </w:t>
      </w:r>
    </w:p>
    <w:p w:rsidR="002377FA" w:rsidRDefault="00A75FEA" w:rsidP="0017578D">
      <w:pPr>
        <w:pStyle w:val="Default"/>
        <w:tabs>
          <w:tab w:val="num" w:pos="1800"/>
        </w:tabs>
        <w:contextualSpacing/>
        <w:jc w:val="both"/>
        <w:rPr>
          <w:b/>
          <w:bCs/>
          <w:sz w:val="26"/>
          <w:szCs w:val="26"/>
        </w:rPr>
      </w:pPr>
      <w:r w:rsidRPr="00A75FEA">
        <w:t>Средства обучения и воспитания подобраны в соответствии с возрастными и индивидуальными особенностями развития детей, соответствуют принципу необходимости и достаточности для организации образовательной, коррекционной работы, медицинского обслуживания детей, методического оснащения образовательного процесса, а также реализации разных видов деятельности.</w:t>
      </w:r>
    </w:p>
    <w:p w:rsidR="002377FA" w:rsidRDefault="00A75FEA" w:rsidP="002377FA">
      <w:pPr>
        <w:pStyle w:val="Default"/>
        <w:jc w:val="center"/>
        <w:rPr>
          <w:b/>
          <w:bCs/>
        </w:rPr>
      </w:pPr>
      <w:r w:rsidRPr="002377FA">
        <w:rPr>
          <w:b/>
          <w:bCs/>
        </w:rPr>
        <w:t>Часть Программы, формируемая участниками образовательных отношений</w:t>
      </w:r>
    </w:p>
    <w:p w:rsidR="005C0525" w:rsidRPr="00A603BA" w:rsidRDefault="00A75FEA" w:rsidP="00A603BA">
      <w:pPr>
        <w:pStyle w:val="Default"/>
        <w:ind w:firstLine="708"/>
        <w:jc w:val="both"/>
        <w:rPr>
          <w:b/>
        </w:rPr>
      </w:pPr>
      <w:r w:rsidRPr="00513F52">
        <w:rPr>
          <w:color w:val="auto"/>
        </w:rPr>
        <w:t>Материально-техническое обеспечение Части</w:t>
      </w:r>
      <w:r w:rsidR="00513F52">
        <w:rPr>
          <w:color w:val="auto"/>
        </w:rPr>
        <w:t xml:space="preserve"> Программы</w:t>
      </w:r>
      <w:r w:rsidRPr="00513F52">
        <w:rPr>
          <w:color w:val="auto"/>
        </w:rPr>
        <w:t xml:space="preserve">, формируемой участниками образовательных отношений такое </w:t>
      </w:r>
      <w:r w:rsidR="00AB64AF">
        <w:rPr>
          <w:color w:val="auto"/>
        </w:rPr>
        <w:t>же,</w:t>
      </w:r>
      <w:r w:rsidR="0050328D">
        <w:rPr>
          <w:color w:val="auto"/>
        </w:rPr>
        <w:t xml:space="preserve"> как и для обязательной части,</w:t>
      </w:r>
      <w:r w:rsidR="00255925">
        <w:rPr>
          <w:color w:val="auto"/>
        </w:rPr>
        <w:t xml:space="preserve"> </w:t>
      </w:r>
      <w:r w:rsidR="0050328D">
        <w:t>соответствуе</w:t>
      </w:r>
      <w:r w:rsidR="0050328D" w:rsidRPr="0050328D">
        <w:t>т санитарно-эпидемиологическим правилам и нормативам, правилам пожарной безопасности.</w:t>
      </w:r>
      <w:r w:rsidR="0050328D">
        <w:t xml:space="preserve"> Для Реализации Программ «Мой город мне дорог» (</w:t>
      </w:r>
      <w:r w:rsidR="00A603BA">
        <w:t>4-7 лет</w:t>
      </w:r>
      <w:r w:rsidR="0050328D">
        <w:t>)</w:t>
      </w:r>
      <w:r w:rsidR="00A603BA">
        <w:t xml:space="preserve">, «Клуб Почемучек» (6-7 лет) </w:t>
      </w:r>
      <w:r w:rsidR="00A603BA" w:rsidRPr="00A603BA">
        <w:t>группы оснащены развивающей предметно-пространственной средой.</w:t>
      </w:r>
    </w:p>
    <w:p w:rsidR="00A603BA" w:rsidRDefault="00A603BA" w:rsidP="005C0525">
      <w:pPr>
        <w:spacing w:after="0"/>
        <w:jc w:val="center"/>
        <w:outlineLvl w:val="0"/>
        <w:rPr>
          <w:rFonts w:ascii="Times New Roman" w:hAnsi="Times New Roman" w:cs="Times New Roman"/>
          <w:b/>
        </w:rPr>
      </w:pPr>
    </w:p>
    <w:p w:rsidR="005C0525" w:rsidRPr="002377FA" w:rsidRDefault="005C0525" w:rsidP="005C0525">
      <w:pPr>
        <w:spacing w:after="0"/>
        <w:jc w:val="center"/>
        <w:outlineLvl w:val="0"/>
        <w:rPr>
          <w:rFonts w:ascii="Times New Roman" w:hAnsi="Times New Roman"/>
        </w:rPr>
      </w:pPr>
      <w:r>
        <w:rPr>
          <w:rFonts w:ascii="Times New Roman" w:hAnsi="Times New Roman" w:cs="Times New Roman"/>
          <w:b/>
        </w:rPr>
        <w:t>3.</w:t>
      </w:r>
      <w:r w:rsidRPr="002377FA">
        <w:rPr>
          <w:rFonts w:ascii="Times New Roman" w:hAnsi="Times New Roman" w:cs="Times New Roman"/>
          <w:b/>
        </w:rPr>
        <w:t xml:space="preserve">2. </w:t>
      </w:r>
      <w:r w:rsidR="00255925">
        <w:rPr>
          <w:rFonts w:ascii="Times New Roman" w:hAnsi="Times New Roman" w:cs="Times New Roman"/>
          <w:b/>
        </w:rPr>
        <w:t>Обеспеченность методическими материалами и средствами обучения и воспитания</w:t>
      </w:r>
    </w:p>
    <w:p w:rsidR="005C0525" w:rsidRPr="00605A67" w:rsidRDefault="005C0525" w:rsidP="005C0525">
      <w:pPr>
        <w:spacing w:after="0" w:line="240" w:lineRule="auto"/>
        <w:contextualSpacing/>
        <w:rPr>
          <w:rFonts w:ascii="Times New Roman" w:hAnsi="Times New Roman" w:cs="Times New Roman"/>
          <w:b/>
          <w:bCs/>
          <w:sz w:val="24"/>
          <w:szCs w:val="24"/>
        </w:rPr>
      </w:pPr>
      <w:r w:rsidRPr="00605A67">
        <w:rPr>
          <w:rFonts w:ascii="Times New Roman" w:hAnsi="Times New Roman" w:cs="Times New Roman"/>
          <w:b/>
          <w:bCs/>
          <w:sz w:val="24"/>
          <w:szCs w:val="24"/>
        </w:rPr>
        <w:t xml:space="preserve">              Образовательная область «Социально-коммуникативное развитие»</w:t>
      </w:r>
    </w:p>
    <w:p w:rsidR="005C0525" w:rsidRPr="00605A67" w:rsidRDefault="005C0525" w:rsidP="005C0525">
      <w:pPr>
        <w:spacing w:after="0" w:line="240" w:lineRule="auto"/>
        <w:contextualSpacing/>
        <w:jc w:val="both"/>
        <w:rPr>
          <w:rFonts w:ascii="Times New Roman" w:hAnsi="Times New Roman" w:cs="Times New Roman"/>
          <w:b/>
          <w:bCs/>
          <w:sz w:val="24"/>
          <w:szCs w:val="24"/>
        </w:rPr>
      </w:pPr>
      <w:r w:rsidRPr="00605A67">
        <w:rPr>
          <w:rFonts w:ascii="Times New Roman" w:eastAsia="Times New Roman" w:hAnsi="Times New Roman" w:cs="Times New Roman"/>
          <w:sz w:val="24"/>
          <w:szCs w:val="24"/>
        </w:rPr>
        <w:t>1. Деркунская В.А. Игровая образовательная деятельность дошкольников. - ООО «Центр педагогического образования», 2014.</w:t>
      </w:r>
    </w:p>
    <w:p w:rsidR="005C0525" w:rsidRPr="00605A67" w:rsidRDefault="005C0525" w:rsidP="005C0525">
      <w:pPr>
        <w:spacing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2. Павлова Л.Ю. Сборник дидактических игр по ознакомлению с окружающим миром. Для занятий с детьми 4-7 лет. - М.: Мозаика-Синтез, 2016</w:t>
      </w:r>
      <w:r>
        <w:rPr>
          <w:rFonts w:ascii="Times New Roman" w:eastAsia="Times New Roman" w:hAnsi="Times New Roman" w:cs="Times New Roman"/>
          <w:sz w:val="24"/>
          <w:szCs w:val="24"/>
        </w:rPr>
        <w:t>.</w:t>
      </w:r>
    </w:p>
    <w:p w:rsidR="005C0525" w:rsidRPr="00605A67" w:rsidRDefault="005C0525" w:rsidP="005C0525">
      <w:p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Сулина Т.Ф. </w:t>
      </w:r>
      <w:r w:rsidRPr="00605A67">
        <w:rPr>
          <w:rFonts w:ascii="Times New Roman" w:eastAsia="Times New Roman" w:hAnsi="Times New Roman" w:cs="Times New Roman"/>
          <w:sz w:val="24"/>
          <w:szCs w:val="24"/>
        </w:rPr>
        <w:t>Ознакомление дошкольников с правилами дорожного движения</w:t>
      </w:r>
      <w:r w:rsidRPr="0020477D">
        <w:rPr>
          <w:rFonts w:ascii="Times New Roman" w:eastAsia="Times New Roman" w:hAnsi="Times New Roman" w:cs="Times New Roman"/>
          <w:sz w:val="24"/>
          <w:szCs w:val="24"/>
        </w:rPr>
        <w:t>.</w:t>
      </w:r>
      <w:r w:rsidRPr="00605A67">
        <w:rPr>
          <w:rFonts w:ascii="Times New Roman" w:eastAsia="Times New Roman" w:hAnsi="Times New Roman" w:cs="Times New Roman"/>
          <w:sz w:val="24"/>
          <w:szCs w:val="24"/>
        </w:rPr>
        <w:t xml:space="preserve"> - М.: ТЦ </w:t>
      </w:r>
      <w:r>
        <w:rPr>
          <w:rFonts w:ascii="Times New Roman" w:eastAsia="Times New Roman" w:hAnsi="Times New Roman" w:cs="Times New Roman"/>
          <w:sz w:val="24"/>
          <w:szCs w:val="24"/>
        </w:rPr>
        <w:t>«Сфера», 2015.</w:t>
      </w:r>
    </w:p>
    <w:p w:rsidR="005C0525" w:rsidRDefault="005C0525" w:rsidP="005C0525">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BA0BE5">
        <w:rPr>
          <w:rFonts w:ascii="Times New Roman" w:eastAsia="Times New Roman" w:hAnsi="Times New Roman" w:cs="Times New Roman"/>
          <w:sz w:val="24"/>
          <w:szCs w:val="24"/>
        </w:rPr>
        <w:t xml:space="preserve">Коломийченко Л.В. </w:t>
      </w:r>
      <w:r w:rsidRPr="00BA0BE5">
        <w:rPr>
          <w:rFonts w:ascii="Times New Roman" w:eastAsia="Arial Unicode MS" w:hAnsi="Times New Roman" w:cs="Times New Roman"/>
          <w:iCs/>
          <w:sz w:val="26"/>
          <w:szCs w:val="26"/>
        </w:rPr>
        <w:t xml:space="preserve">- «Дорогою добра: Концепция и программа социально-коммуникативного развития дошкольников </w:t>
      </w:r>
      <w:r w:rsidRPr="00BA0BE5">
        <w:rPr>
          <w:rFonts w:ascii="Times New Roman" w:eastAsia="Times New Roman" w:hAnsi="Times New Roman" w:cs="Times New Roman"/>
          <w:sz w:val="24"/>
          <w:szCs w:val="24"/>
        </w:rPr>
        <w:t>- М.:</w:t>
      </w:r>
      <w:r>
        <w:rPr>
          <w:rFonts w:ascii="Times New Roman" w:eastAsia="Times New Roman" w:hAnsi="Times New Roman" w:cs="Times New Roman"/>
          <w:sz w:val="24"/>
          <w:szCs w:val="24"/>
        </w:rPr>
        <w:t xml:space="preserve"> ТЦ «Сфера», 2015</w:t>
      </w:r>
      <w:r w:rsidRPr="00BA0BE5">
        <w:rPr>
          <w:rFonts w:ascii="Times New Roman" w:eastAsia="Times New Roman" w:hAnsi="Times New Roman" w:cs="Times New Roman"/>
          <w:sz w:val="24"/>
          <w:szCs w:val="24"/>
        </w:rPr>
        <w:t>.</w:t>
      </w:r>
    </w:p>
    <w:p w:rsidR="005C0525" w:rsidRDefault="005C0525" w:rsidP="005C0525">
      <w:pPr>
        <w:tabs>
          <w:tab w:val="left" w:pos="0"/>
          <w:tab w:val="left" w:pos="85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BA0BE5">
        <w:rPr>
          <w:rFonts w:ascii="Times New Roman" w:eastAsia="Times New Roman" w:hAnsi="Times New Roman" w:cs="Times New Roman"/>
          <w:sz w:val="24"/>
          <w:szCs w:val="24"/>
        </w:rPr>
        <w:t>. Коломийченко Л.В. Занятия для детей 3-5 лет по социально-коммуникативному развитию. - М.:</w:t>
      </w:r>
      <w:r>
        <w:rPr>
          <w:rFonts w:ascii="Times New Roman" w:eastAsia="Times New Roman" w:hAnsi="Times New Roman" w:cs="Times New Roman"/>
          <w:sz w:val="24"/>
          <w:szCs w:val="24"/>
        </w:rPr>
        <w:t xml:space="preserve"> ТЦ «Сфера», 2015</w:t>
      </w:r>
    </w:p>
    <w:p w:rsidR="005C0525" w:rsidRPr="00BA0BE5" w:rsidRDefault="005C0525" w:rsidP="005C0525">
      <w:p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BA0BE5">
        <w:rPr>
          <w:rFonts w:ascii="Times New Roman" w:eastAsia="Times New Roman" w:hAnsi="Times New Roman" w:cs="Times New Roman"/>
          <w:sz w:val="24"/>
          <w:szCs w:val="24"/>
        </w:rPr>
        <w:t>. Коломийченко Л.В. Дорогою добра. Занятия для детей 5-6 лет по социально-коммуникативному развитию. - М.: ТЦ «Сфера», 2016.</w:t>
      </w:r>
    </w:p>
    <w:p w:rsidR="005C0525" w:rsidRPr="00BA0BE5" w:rsidRDefault="005C0525" w:rsidP="005C0525">
      <w:p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BA0BE5">
        <w:rPr>
          <w:rFonts w:ascii="Times New Roman" w:eastAsia="Times New Roman" w:hAnsi="Times New Roman" w:cs="Times New Roman"/>
          <w:sz w:val="24"/>
          <w:szCs w:val="24"/>
        </w:rPr>
        <w:t xml:space="preserve">. Коломийченко Л.В. Занятия для детей 6-7 лет по социально-коммуникативному развитию. </w:t>
      </w:r>
      <w:r>
        <w:rPr>
          <w:rFonts w:ascii="Times New Roman" w:eastAsia="Times New Roman" w:hAnsi="Times New Roman" w:cs="Times New Roman"/>
          <w:sz w:val="24"/>
          <w:szCs w:val="24"/>
        </w:rPr>
        <w:t>- М.: ТЦ «Сфера», 2015.</w:t>
      </w:r>
    </w:p>
    <w:p w:rsidR="005C0525" w:rsidRPr="00BA0BE5" w:rsidRDefault="005C0525" w:rsidP="005C0525">
      <w:pPr>
        <w:spacing w:after="0" w:line="240" w:lineRule="auto"/>
        <w:contextualSpacing/>
        <w:jc w:val="both"/>
        <w:rPr>
          <w:rFonts w:ascii="Times New Roman" w:eastAsia="Times New Roman" w:hAnsi="Times New Roman" w:cs="Times New Roman"/>
          <w:sz w:val="24"/>
          <w:szCs w:val="24"/>
        </w:rPr>
      </w:pPr>
      <w:r w:rsidRPr="00BA0BE5">
        <w:rPr>
          <w:rFonts w:ascii="Times New Roman" w:eastAsia="Times New Roman" w:hAnsi="Times New Roman" w:cs="Times New Roman"/>
          <w:sz w:val="24"/>
          <w:szCs w:val="24"/>
        </w:rPr>
        <w:t xml:space="preserve">8. Стёркина, Р.Б., О.Л. Князева, Н.Н. Авдеева Н.Н. Безопасность: Учебное пособие по основам безопасности жизнедеятельности детей старшего дошкольного возраста. – СПб.: «Детство – Пресс», 2011. </w:t>
      </w:r>
    </w:p>
    <w:p w:rsidR="005C0525" w:rsidRPr="00BA0BE5" w:rsidRDefault="005C0525" w:rsidP="005C0525">
      <w:pPr>
        <w:spacing w:after="0" w:line="240" w:lineRule="auto"/>
        <w:contextualSpacing/>
        <w:jc w:val="both"/>
        <w:rPr>
          <w:rFonts w:ascii="Times New Roman" w:eastAsia="Times New Roman" w:hAnsi="Times New Roman" w:cs="Times New Roman"/>
          <w:sz w:val="24"/>
          <w:szCs w:val="24"/>
        </w:rPr>
      </w:pPr>
      <w:r w:rsidRPr="00BA0BE5">
        <w:rPr>
          <w:rFonts w:ascii="Times New Roman" w:eastAsia="Times New Roman" w:hAnsi="Times New Roman" w:cs="Times New Roman"/>
          <w:sz w:val="24"/>
          <w:szCs w:val="24"/>
        </w:rPr>
        <w:t xml:space="preserve"> 7. Шорыгина Т.А. Беседы о правилах дорожного движения с детьми 5-8 лет. - М.: ТЦ «Сфера», 2015</w:t>
      </w:r>
      <w:r w:rsidR="009B0376">
        <w:rPr>
          <w:rFonts w:ascii="Times New Roman" w:eastAsia="Times New Roman" w:hAnsi="Times New Roman" w:cs="Times New Roman"/>
          <w:sz w:val="24"/>
          <w:szCs w:val="24"/>
        </w:rPr>
        <w:t>.</w:t>
      </w:r>
    </w:p>
    <w:p w:rsidR="005C0525" w:rsidRDefault="005C0525" w:rsidP="005C0525">
      <w:pPr>
        <w:spacing w:after="0" w:line="240" w:lineRule="auto"/>
        <w:contextualSpacing/>
        <w:jc w:val="both"/>
        <w:rPr>
          <w:rFonts w:ascii="Times New Roman" w:eastAsia="Times New Roman" w:hAnsi="Times New Roman" w:cs="Times New Roman"/>
          <w:sz w:val="24"/>
          <w:szCs w:val="24"/>
        </w:rPr>
      </w:pPr>
      <w:r w:rsidRPr="00BA0BE5">
        <w:rPr>
          <w:rFonts w:ascii="Times New Roman" w:eastAsia="Times New Roman" w:hAnsi="Times New Roman" w:cs="Times New Roman"/>
          <w:sz w:val="24"/>
          <w:szCs w:val="24"/>
        </w:rPr>
        <w:t>8. Фисенко</w:t>
      </w:r>
      <w:r w:rsidRPr="00605A67">
        <w:rPr>
          <w:rFonts w:ascii="Times New Roman" w:eastAsia="Times New Roman" w:hAnsi="Times New Roman" w:cs="Times New Roman"/>
          <w:sz w:val="24"/>
          <w:szCs w:val="24"/>
        </w:rPr>
        <w:t xml:space="preserve"> М.А. ОБЖ подготовительная группа. Разработка занятий</w:t>
      </w:r>
      <w:r>
        <w:rPr>
          <w:rFonts w:ascii="Times New Roman" w:eastAsia="Times New Roman" w:hAnsi="Times New Roman" w:cs="Times New Roman"/>
          <w:sz w:val="24"/>
          <w:szCs w:val="24"/>
        </w:rPr>
        <w:t>. -</w:t>
      </w:r>
      <w:r w:rsidRPr="00605A67">
        <w:rPr>
          <w:rFonts w:ascii="Times New Roman" w:eastAsia="Times New Roman" w:hAnsi="Times New Roman" w:cs="Times New Roman"/>
          <w:sz w:val="24"/>
          <w:szCs w:val="24"/>
        </w:rPr>
        <w:t xml:space="preserve"> Изд. 2-е, пер</w:t>
      </w:r>
      <w:r>
        <w:rPr>
          <w:rFonts w:ascii="Times New Roman" w:eastAsia="Times New Roman" w:hAnsi="Times New Roman" w:cs="Times New Roman"/>
          <w:sz w:val="24"/>
          <w:szCs w:val="24"/>
        </w:rPr>
        <w:t>еработанное</w:t>
      </w:r>
      <w:r w:rsidRPr="00605A67">
        <w:rPr>
          <w:rFonts w:ascii="Times New Roman" w:eastAsia="Times New Roman" w:hAnsi="Times New Roman" w:cs="Times New Roman"/>
          <w:sz w:val="24"/>
          <w:szCs w:val="24"/>
        </w:rPr>
        <w:t>. – В</w:t>
      </w:r>
      <w:r>
        <w:rPr>
          <w:rFonts w:ascii="Times New Roman" w:eastAsia="Times New Roman" w:hAnsi="Times New Roman" w:cs="Times New Roman"/>
          <w:sz w:val="24"/>
          <w:szCs w:val="24"/>
        </w:rPr>
        <w:t>олгоград: ИТД «Корифей», 2015.</w:t>
      </w:r>
    </w:p>
    <w:p w:rsidR="005C0525" w:rsidRPr="00605A67" w:rsidRDefault="005C0525" w:rsidP="005C0525">
      <w:pPr>
        <w:spacing w:line="240" w:lineRule="auto"/>
        <w:contextualSpacing/>
        <w:jc w:val="both"/>
        <w:rPr>
          <w:rFonts w:ascii="Times New Roman" w:hAnsi="Times New Roman" w:cs="Times New Roman"/>
          <w:color w:val="000000"/>
          <w:sz w:val="24"/>
          <w:szCs w:val="24"/>
        </w:rPr>
      </w:pPr>
      <w:r>
        <w:rPr>
          <w:rFonts w:ascii="Times New Roman" w:eastAsia="Times New Roman" w:hAnsi="Times New Roman" w:cs="Times New Roman"/>
          <w:sz w:val="24"/>
          <w:szCs w:val="24"/>
        </w:rPr>
        <w:t>9.</w:t>
      </w:r>
      <w:r w:rsidRPr="00605A67">
        <w:rPr>
          <w:rFonts w:ascii="Times New Roman" w:eastAsia="Times New Roman" w:hAnsi="Times New Roman" w:cs="Times New Roman"/>
          <w:sz w:val="24"/>
          <w:szCs w:val="24"/>
        </w:rPr>
        <w:t xml:space="preserve">Микхеева.Н. Ю Дидактические игры и упражнения для развития речи дошкольников. – СПб.: ООО «Издательство «Детство-Пресс», 2016. </w:t>
      </w:r>
    </w:p>
    <w:p w:rsidR="005C0525" w:rsidRPr="00605A67" w:rsidRDefault="005C0525" w:rsidP="005C052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10. </w:t>
      </w:r>
      <w:r w:rsidRPr="00605A67">
        <w:rPr>
          <w:rFonts w:ascii="Times New Roman" w:hAnsi="Times New Roman" w:cs="Times New Roman"/>
          <w:color w:val="000000"/>
          <w:sz w:val="24"/>
          <w:szCs w:val="24"/>
        </w:rPr>
        <w:t xml:space="preserve">Куцакова Л.В. Трудовое воспитание в детском саду: Для занятий с детьми 3-7 лет. - М.:МОЗАИКА-СИНТЕЗ, 2010. </w:t>
      </w:r>
    </w:p>
    <w:p w:rsidR="005C0525" w:rsidRPr="00105B6E" w:rsidRDefault="005C0525" w:rsidP="005C0525">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605A67">
        <w:rPr>
          <w:rFonts w:ascii="Times New Roman" w:eastAsia="Times New Roman" w:hAnsi="Times New Roman" w:cs="Times New Roman"/>
          <w:sz w:val="24"/>
          <w:szCs w:val="24"/>
        </w:rPr>
        <w:t xml:space="preserve">Шорыгина Т.А </w:t>
      </w:r>
      <w:r>
        <w:rPr>
          <w:rFonts w:ascii="Times New Roman" w:eastAsia="Times New Roman" w:hAnsi="Times New Roman" w:cs="Times New Roman"/>
          <w:sz w:val="24"/>
          <w:szCs w:val="24"/>
        </w:rPr>
        <w:t>Правила пожарной безопасности</w:t>
      </w:r>
      <w:r w:rsidRPr="00BA0BE5">
        <w:rPr>
          <w:rFonts w:ascii="Times New Roman" w:eastAsia="Times New Roman" w:hAnsi="Times New Roman" w:cs="Times New Roman"/>
          <w:sz w:val="24"/>
          <w:szCs w:val="24"/>
        </w:rPr>
        <w:t xml:space="preserve">. - М.: ТЦ </w:t>
      </w:r>
      <w:r>
        <w:rPr>
          <w:rFonts w:ascii="Times New Roman" w:eastAsia="Times New Roman" w:hAnsi="Times New Roman" w:cs="Times New Roman"/>
          <w:sz w:val="24"/>
          <w:szCs w:val="24"/>
        </w:rPr>
        <w:t>«Сфера», 2013</w:t>
      </w:r>
      <w:r w:rsidR="009B0376">
        <w:rPr>
          <w:rFonts w:ascii="Times New Roman" w:eastAsia="Times New Roman" w:hAnsi="Times New Roman" w:cs="Times New Roman"/>
          <w:sz w:val="24"/>
          <w:szCs w:val="24"/>
        </w:rPr>
        <w:t>.</w:t>
      </w:r>
    </w:p>
    <w:p w:rsidR="005C0525" w:rsidRPr="00605A67" w:rsidRDefault="005C0525" w:rsidP="005C0525">
      <w:pPr>
        <w:spacing w:after="0" w:line="240" w:lineRule="auto"/>
        <w:contextualSpacing/>
        <w:jc w:val="center"/>
        <w:rPr>
          <w:rFonts w:ascii="Times New Roman" w:hAnsi="Times New Roman" w:cs="Times New Roman"/>
          <w:b/>
          <w:bCs/>
          <w:sz w:val="24"/>
          <w:szCs w:val="24"/>
        </w:rPr>
      </w:pPr>
      <w:r w:rsidRPr="00605A67">
        <w:rPr>
          <w:rFonts w:ascii="Times New Roman" w:hAnsi="Times New Roman" w:cs="Times New Roman"/>
          <w:b/>
          <w:bCs/>
          <w:sz w:val="24"/>
          <w:szCs w:val="24"/>
        </w:rPr>
        <w:t xml:space="preserve">Образовательная </w:t>
      </w:r>
      <w:r>
        <w:rPr>
          <w:rFonts w:ascii="Times New Roman" w:hAnsi="Times New Roman" w:cs="Times New Roman"/>
          <w:b/>
          <w:bCs/>
          <w:sz w:val="24"/>
          <w:szCs w:val="24"/>
        </w:rPr>
        <w:t xml:space="preserve">область «Познавательное </w:t>
      </w:r>
      <w:r w:rsidRPr="00605A67">
        <w:rPr>
          <w:rFonts w:ascii="Times New Roman" w:hAnsi="Times New Roman" w:cs="Times New Roman"/>
          <w:b/>
          <w:bCs/>
          <w:sz w:val="24"/>
          <w:szCs w:val="24"/>
        </w:rPr>
        <w:t xml:space="preserve"> развитие»</w:t>
      </w:r>
    </w:p>
    <w:p w:rsidR="005C0525" w:rsidRPr="00605A67" w:rsidRDefault="005C0525" w:rsidP="005C0525">
      <w:pPr>
        <w:spacing w:after="0" w:line="240" w:lineRule="auto"/>
        <w:contextualSpacing/>
        <w:jc w:val="both"/>
        <w:rPr>
          <w:rFonts w:ascii="Times New Roman" w:hAnsi="Times New Roman" w:cs="Times New Roman"/>
          <w:bCs/>
          <w:sz w:val="24"/>
          <w:szCs w:val="24"/>
        </w:rPr>
      </w:pPr>
      <w:r w:rsidRPr="00605A67">
        <w:rPr>
          <w:rFonts w:ascii="Times New Roman" w:hAnsi="Times New Roman" w:cs="Times New Roman"/>
          <w:bCs/>
          <w:sz w:val="24"/>
          <w:szCs w:val="24"/>
        </w:rPr>
        <w:t>1.</w:t>
      </w:r>
      <w:r w:rsidRPr="00605A67">
        <w:rPr>
          <w:rFonts w:ascii="Times New Roman" w:eastAsia="Times New Roman" w:hAnsi="Times New Roman" w:cs="Times New Roman"/>
          <w:sz w:val="24"/>
          <w:szCs w:val="24"/>
        </w:rPr>
        <w:t xml:space="preserve"> Литвинова О.Э. Познавательное развитие ребенка раннего дошкольного возраста. Планирование образовательной деятельности. - ООО «Издательство «Детство-Пресс», 2015. – с 256.</w:t>
      </w:r>
    </w:p>
    <w:p w:rsidR="005C0525" w:rsidRPr="00605A67" w:rsidRDefault="005C0525" w:rsidP="005C0525">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2. Голицына Н.С. Конспекты комплексно-тематических занятий. 1-я младшая группа. Интегрированный подход. - М.: издательство «Скрипторий 2003», 2013. – 152 с.</w:t>
      </w:r>
    </w:p>
    <w:p w:rsidR="005C0525" w:rsidRPr="00605A67" w:rsidRDefault="005C0525" w:rsidP="005C0525">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lastRenderedPageBreak/>
        <w:t>3. Стеванко А.В. Организация воспитательно-образовательного процесса в группе для детей раннего дошкольного возраста (с 2-х до 3-х лет). ООО «Издательство «Детство-Пресс», 2016. – 160 с.</w:t>
      </w:r>
    </w:p>
    <w:p w:rsidR="005C0525" w:rsidRPr="00605A67" w:rsidRDefault="005C0525" w:rsidP="005C0525">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4. Тимофеева Л.Л. Планирование образовательной деятельности с дошкольниками в режиме дня. Первая младшая группа. -  Москва «Центр педагогического образования», 2013. – 304с.</w:t>
      </w:r>
    </w:p>
    <w:p w:rsidR="005C0525" w:rsidRPr="00605A67" w:rsidRDefault="005C0525" w:rsidP="005C0525">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5. Кастрыгина В.Н. Организация деятельности детей на прогулке. Вторая младшая группа. - Волгоград: Учитель, 2015.</w:t>
      </w:r>
    </w:p>
    <w:p w:rsidR="005C0525" w:rsidRPr="00605A67" w:rsidRDefault="005C0525" w:rsidP="005C0525">
      <w:pPr>
        <w:spacing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6. Кравченко И.В. Прогулки в детском саду (младшая и средняя группа). - М.: ТЦ «Сфера», 2016.</w:t>
      </w:r>
    </w:p>
    <w:p w:rsidR="005C0525" w:rsidRPr="00605A67" w:rsidRDefault="005C0525" w:rsidP="005C0525">
      <w:pPr>
        <w:spacing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7. Кравченко И.В. Прогулки в детском саду. Старшая и подготовительная группа. - М.: ТЦ «Сфера», 2013. – 192 с.</w:t>
      </w:r>
    </w:p>
    <w:p w:rsidR="005C0525" w:rsidRPr="00605A67" w:rsidRDefault="005C0525" w:rsidP="005C0525">
      <w:p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Pr="00605A67">
        <w:rPr>
          <w:rFonts w:ascii="Times New Roman" w:eastAsia="Times New Roman" w:hAnsi="Times New Roman" w:cs="Times New Roman"/>
          <w:sz w:val="24"/>
          <w:szCs w:val="24"/>
        </w:rPr>
        <w:t>ДолговаТ.Г., КравченкоИ.В..  Прогулки в детском саду. Старшие подготовительные к школе группы: Методическое пособие / Под ред. Киселевой Т.М., Пономаревой Л.И. – М.: ТЦ «Сфера», 2012. – 208 с.</w:t>
      </w:r>
    </w:p>
    <w:p w:rsidR="005C0525" w:rsidRPr="00605A67" w:rsidRDefault="005C0525" w:rsidP="005C0525">
      <w:pPr>
        <w:spacing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7. Кастрыгина В.Н. Организация деятельности детей на прогулке. Вторая младшая группа. - Волгоград: Учитель, 2015.</w:t>
      </w:r>
    </w:p>
    <w:p w:rsidR="005C0525" w:rsidRPr="00605A67" w:rsidRDefault="005C0525" w:rsidP="005C0525">
      <w:pPr>
        <w:spacing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8. Воронкевич О.А. Добро пожаловать в экологию. - СПб.: «Издательство «Детство-Пресс», 2011.</w:t>
      </w:r>
    </w:p>
    <w:p w:rsidR="005C0525" w:rsidRPr="00605A67" w:rsidRDefault="005C0525" w:rsidP="005C0525">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9. Кобзева Т.Г. Организация деятельности детей на прогулке. Старшая группа. Изд. 3-е. - Волгоград: Учитель, 2015. – 287 с.</w:t>
      </w:r>
    </w:p>
    <w:p w:rsidR="005C0525" w:rsidRPr="00605A67" w:rsidRDefault="005C0525" w:rsidP="005C0525">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10. Соломенникова О.А. Ознакомление с природой в детском саду: средняя группа. - М.: Мозаика-Синтез, 2016. – 96 с.</w:t>
      </w:r>
    </w:p>
    <w:p w:rsidR="005C0525" w:rsidRPr="00605A67" w:rsidRDefault="005C0525" w:rsidP="005C0525">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11.</w:t>
      </w:r>
      <w:r w:rsidRPr="00605A67">
        <w:rPr>
          <w:rFonts w:ascii="Times New Roman" w:hAnsi="Times New Roman" w:cs="Times New Roman"/>
          <w:bCs/>
          <w:sz w:val="24"/>
          <w:szCs w:val="24"/>
        </w:rPr>
        <w:t xml:space="preserve"> АлябьеваЕ.А. Нравственно-этические беседы и игры с дош</w:t>
      </w:r>
      <w:r>
        <w:rPr>
          <w:rFonts w:ascii="Times New Roman" w:hAnsi="Times New Roman" w:cs="Times New Roman"/>
          <w:bCs/>
          <w:sz w:val="24"/>
          <w:szCs w:val="24"/>
        </w:rPr>
        <w:t>кольниками. – М.: ТЦ Сфера, 2008</w:t>
      </w:r>
      <w:r w:rsidRPr="00605A67">
        <w:rPr>
          <w:rFonts w:ascii="Times New Roman" w:hAnsi="Times New Roman" w:cs="Times New Roman"/>
          <w:bCs/>
          <w:sz w:val="24"/>
          <w:szCs w:val="24"/>
        </w:rPr>
        <w:t>.-128с.</w:t>
      </w:r>
    </w:p>
    <w:p w:rsidR="005C0525" w:rsidRPr="00605A67" w:rsidRDefault="005C0525" w:rsidP="005C0525">
      <w:pPr>
        <w:spacing w:after="0" w:line="240" w:lineRule="auto"/>
        <w:contextualSpacing/>
        <w:jc w:val="both"/>
        <w:rPr>
          <w:rFonts w:ascii="Times New Roman" w:hAnsi="Times New Roman" w:cs="Times New Roman"/>
          <w:bCs/>
          <w:sz w:val="24"/>
          <w:szCs w:val="24"/>
        </w:rPr>
      </w:pPr>
      <w:r>
        <w:rPr>
          <w:rFonts w:ascii="Times New Roman" w:eastAsia="Times New Roman" w:hAnsi="Times New Roman" w:cs="Times New Roman"/>
          <w:sz w:val="24"/>
          <w:szCs w:val="24"/>
        </w:rPr>
        <w:t xml:space="preserve">12. </w:t>
      </w:r>
      <w:r w:rsidRPr="00605A67">
        <w:rPr>
          <w:rFonts w:ascii="Times New Roman" w:eastAsia="Times New Roman" w:hAnsi="Times New Roman" w:cs="Times New Roman"/>
          <w:sz w:val="24"/>
          <w:szCs w:val="24"/>
        </w:rPr>
        <w:t>Дыбина О.В., Рахманова Н.П. Неизведанное рядом: Опыты и эксперименты для дошкольников. – М., ТЦ Сфера, 2010.</w:t>
      </w:r>
    </w:p>
    <w:p w:rsidR="005C0525" w:rsidRPr="00605A67" w:rsidRDefault="005C0525" w:rsidP="005C0525">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sidRPr="00605A67">
        <w:rPr>
          <w:rFonts w:ascii="Times New Roman" w:eastAsia="Times New Roman" w:hAnsi="Times New Roman" w:cs="Times New Roman"/>
          <w:sz w:val="24"/>
          <w:szCs w:val="24"/>
        </w:rPr>
        <w:t>Мартынова Е.А., Сучкова И.М. Организация опытно-экспериментальной деятельности детей 2 – 7 лет. – Волгоград: Учитель, 2012.</w:t>
      </w:r>
    </w:p>
    <w:p w:rsidR="005C0525" w:rsidRPr="00255925" w:rsidRDefault="005C0525" w:rsidP="005C0525">
      <w:pPr>
        <w:pStyle w:val="Default"/>
        <w:jc w:val="both"/>
        <w:rPr>
          <w:rFonts w:eastAsia="Times New Roman"/>
          <w:color w:val="auto"/>
        </w:rPr>
      </w:pPr>
      <w:r w:rsidRPr="00255925">
        <w:rPr>
          <w:rFonts w:eastAsia="Times New Roman"/>
          <w:color w:val="auto"/>
        </w:rPr>
        <w:t>14.</w:t>
      </w:r>
      <w:r w:rsidRPr="00255925">
        <w:rPr>
          <w:color w:val="auto"/>
        </w:rPr>
        <w:t xml:space="preserve">Дмитриева Е.А., Зайцева О.Ю., Калиниченко С.А. Детское кспериментирование. Карты-схемы для проведения опытов со старшими дошкольниками: Метод. Пособие.-М.: ТЦ Сфера, 2017 </w:t>
      </w:r>
    </w:p>
    <w:p w:rsidR="005C0525" w:rsidRPr="00255925" w:rsidRDefault="005C0525" w:rsidP="005C0525">
      <w:pPr>
        <w:spacing w:after="0" w:line="240" w:lineRule="auto"/>
        <w:contextualSpacing/>
        <w:jc w:val="both"/>
        <w:rPr>
          <w:rFonts w:ascii="Times New Roman" w:eastAsia="Times New Roman" w:hAnsi="Times New Roman" w:cs="Times New Roman"/>
          <w:sz w:val="24"/>
          <w:szCs w:val="24"/>
        </w:rPr>
      </w:pPr>
      <w:r w:rsidRPr="00255925">
        <w:rPr>
          <w:rFonts w:ascii="Times New Roman" w:eastAsia="Times New Roman" w:hAnsi="Times New Roman" w:cs="Times New Roman"/>
          <w:sz w:val="24"/>
          <w:szCs w:val="24"/>
        </w:rPr>
        <w:t>15..ШапироА.И. Первая научная лаборатория. Опыты,эксперементы,фокусы и беседы с дошкольниками.-М.:ТЦ Сфера; СПб.:Образовательные проекты,2016.-128 с.</w:t>
      </w:r>
    </w:p>
    <w:p w:rsidR="005C0525" w:rsidRPr="00255925" w:rsidRDefault="005C0525" w:rsidP="005C0525">
      <w:pPr>
        <w:pStyle w:val="Default"/>
        <w:jc w:val="both"/>
        <w:rPr>
          <w:color w:val="auto"/>
        </w:rPr>
      </w:pPr>
      <w:r w:rsidRPr="00255925">
        <w:rPr>
          <w:rFonts w:eastAsia="Times New Roman"/>
          <w:color w:val="auto"/>
        </w:rPr>
        <w:t>16.</w:t>
      </w:r>
      <w:r w:rsidRPr="00255925">
        <w:rPr>
          <w:color w:val="auto"/>
        </w:rPr>
        <w:t>Крашенинников Е.Е., Холодова О.Л. Развитие познавательных способностейдошкольников. Для занятий с детьми 4-7 лет. - М.:МОЗАИКА-СИНТЕЗ, 2014.</w:t>
      </w:r>
    </w:p>
    <w:p w:rsidR="005C0525" w:rsidRPr="00255925" w:rsidRDefault="005C0525" w:rsidP="005C0525">
      <w:pPr>
        <w:autoSpaceDE w:val="0"/>
        <w:autoSpaceDN w:val="0"/>
        <w:adjustRightInd w:val="0"/>
        <w:spacing w:after="0" w:line="240" w:lineRule="auto"/>
        <w:jc w:val="both"/>
        <w:rPr>
          <w:rFonts w:ascii="Times New Roman" w:hAnsi="Times New Roman" w:cs="Times New Roman"/>
          <w:sz w:val="24"/>
          <w:szCs w:val="24"/>
        </w:rPr>
      </w:pPr>
      <w:r w:rsidRPr="00255925">
        <w:rPr>
          <w:rFonts w:ascii="Times New Roman" w:hAnsi="Times New Roman" w:cs="Times New Roman"/>
          <w:sz w:val="24"/>
          <w:szCs w:val="24"/>
        </w:rPr>
        <w:t xml:space="preserve">17. Помораева И.А., Позина В.А. Формирование элементарных математических представлений: Вторая младшая группа. - М.:МОЗАИКА-СИНТЕЗ, 2014. </w:t>
      </w:r>
    </w:p>
    <w:p w:rsidR="005C0525" w:rsidRPr="00255925" w:rsidRDefault="005C0525" w:rsidP="005C0525">
      <w:pPr>
        <w:autoSpaceDE w:val="0"/>
        <w:autoSpaceDN w:val="0"/>
        <w:adjustRightInd w:val="0"/>
        <w:spacing w:after="0" w:line="240" w:lineRule="auto"/>
        <w:jc w:val="both"/>
        <w:rPr>
          <w:rFonts w:ascii="Times New Roman" w:hAnsi="Times New Roman" w:cs="Times New Roman"/>
          <w:sz w:val="24"/>
          <w:szCs w:val="24"/>
        </w:rPr>
      </w:pPr>
      <w:r w:rsidRPr="00255925">
        <w:rPr>
          <w:rFonts w:ascii="Times New Roman" w:hAnsi="Times New Roman" w:cs="Times New Roman"/>
          <w:sz w:val="24"/>
          <w:szCs w:val="24"/>
        </w:rPr>
        <w:t xml:space="preserve">18. Помораева И.А., Позина В.А. Формирование элементарных математических представлений: Средняя группа. - М.:МОЗАИКА-СИНТЕЗ, 2014. </w:t>
      </w:r>
    </w:p>
    <w:p w:rsidR="005C0525" w:rsidRPr="00255925" w:rsidRDefault="005C0525" w:rsidP="005C0525">
      <w:pPr>
        <w:autoSpaceDE w:val="0"/>
        <w:autoSpaceDN w:val="0"/>
        <w:adjustRightInd w:val="0"/>
        <w:spacing w:after="0" w:line="240" w:lineRule="auto"/>
        <w:jc w:val="both"/>
        <w:rPr>
          <w:rFonts w:ascii="Times New Roman" w:hAnsi="Times New Roman" w:cs="Times New Roman"/>
          <w:sz w:val="24"/>
          <w:szCs w:val="24"/>
        </w:rPr>
      </w:pPr>
      <w:r w:rsidRPr="00255925">
        <w:rPr>
          <w:rFonts w:ascii="Times New Roman" w:hAnsi="Times New Roman" w:cs="Times New Roman"/>
          <w:sz w:val="24"/>
          <w:szCs w:val="24"/>
        </w:rPr>
        <w:t xml:space="preserve">19. Помораева И.А., Позина В.А. Формирование элементарных математических представлений: Старшая группа. - М.:МОЗАИКА-СИНТЕЗ, 2014, 2016. </w:t>
      </w:r>
    </w:p>
    <w:p w:rsidR="005C0525" w:rsidRPr="00255925" w:rsidRDefault="005C0525" w:rsidP="005C0525">
      <w:pPr>
        <w:pStyle w:val="Default"/>
        <w:jc w:val="both"/>
        <w:rPr>
          <w:color w:val="auto"/>
        </w:rPr>
      </w:pPr>
      <w:r w:rsidRPr="00255925">
        <w:rPr>
          <w:color w:val="auto"/>
        </w:rPr>
        <w:t xml:space="preserve">20. Помораева И.А., Позина В.А. Формирование элементарных математических </w:t>
      </w:r>
      <w:r w:rsidRPr="00255925">
        <w:rPr>
          <w:color w:val="auto"/>
          <w:sz w:val="26"/>
          <w:szCs w:val="26"/>
        </w:rPr>
        <w:t xml:space="preserve">представлений: Подготовительная к школе группа. </w:t>
      </w:r>
      <w:r w:rsidRPr="00255925">
        <w:rPr>
          <w:color w:val="auto"/>
        </w:rPr>
        <w:t>- М.:МОЗАИКА-СИНТЕЗ, 2014.</w:t>
      </w:r>
    </w:p>
    <w:p w:rsidR="005C0525" w:rsidRPr="00255925" w:rsidRDefault="005C0525" w:rsidP="005C0525">
      <w:pPr>
        <w:autoSpaceDE w:val="0"/>
        <w:autoSpaceDN w:val="0"/>
        <w:adjustRightInd w:val="0"/>
        <w:spacing w:after="0" w:line="240" w:lineRule="auto"/>
        <w:jc w:val="both"/>
        <w:rPr>
          <w:rFonts w:ascii="Times New Roman" w:hAnsi="Times New Roman" w:cs="Times New Roman"/>
          <w:sz w:val="24"/>
          <w:szCs w:val="24"/>
        </w:rPr>
      </w:pPr>
      <w:r w:rsidRPr="00255925">
        <w:rPr>
          <w:rFonts w:ascii="Times New Roman" w:hAnsi="Times New Roman" w:cs="Times New Roman"/>
          <w:sz w:val="24"/>
          <w:szCs w:val="24"/>
        </w:rPr>
        <w:t xml:space="preserve">21. Н.Г. Зеленова, Л.Е. Осипова. Мы живем в России. Гражданско-патриотическое воспитание дошкольников. Средняя группа. - М.: издательство «Скрипторий 2003», 2015. </w:t>
      </w:r>
    </w:p>
    <w:p w:rsidR="005C0525" w:rsidRPr="00255925" w:rsidRDefault="005C0525" w:rsidP="005C0525">
      <w:pPr>
        <w:autoSpaceDE w:val="0"/>
        <w:autoSpaceDN w:val="0"/>
        <w:adjustRightInd w:val="0"/>
        <w:spacing w:after="0" w:line="240" w:lineRule="auto"/>
        <w:jc w:val="both"/>
        <w:rPr>
          <w:rFonts w:ascii="Times New Roman" w:hAnsi="Times New Roman" w:cs="Times New Roman"/>
          <w:sz w:val="24"/>
          <w:szCs w:val="24"/>
        </w:rPr>
      </w:pPr>
      <w:r w:rsidRPr="00255925">
        <w:rPr>
          <w:rFonts w:ascii="Times New Roman" w:hAnsi="Times New Roman" w:cs="Times New Roman"/>
          <w:sz w:val="24"/>
          <w:szCs w:val="24"/>
        </w:rPr>
        <w:t xml:space="preserve">22. Н.Г. Зеленова, Л.Е. Осипова. Мы живем в России. Гражданско-патриотическое воспитание дошкольников. Старшая группа. - М.: издательство «Скрипторий 2003», 2016. </w:t>
      </w:r>
    </w:p>
    <w:p w:rsidR="005C0525" w:rsidRPr="00255925" w:rsidRDefault="005C0525" w:rsidP="005C0525">
      <w:pPr>
        <w:autoSpaceDE w:val="0"/>
        <w:autoSpaceDN w:val="0"/>
        <w:adjustRightInd w:val="0"/>
        <w:spacing w:after="0" w:line="240" w:lineRule="auto"/>
        <w:jc w:val="both"/>
        <w:rPr>
          <w:rFonts w:ascii="Times New Roman" w:hAnsi="Times New Roman" w:cs="Times New Roman"/>
          <w:bCs/>
          <w:sz w:val="24"/>
          <w:szCs w:val="24"/>
        </w:rPr>
      </w:pPr>
      <w:r w:rsidRPr="00255925">
        <w:rPr>
          <w:rFonts w:ascii="Times New Roman" w:hAnsi="Times New Roman" w:cs="Times New Roman"/>
          <w:sz w:val="24"/>
          <w:szCs w:val="24"/>
        </w:rPr>
        <w:lastRenderedPageBreak/>
        <w:t xml:space="preserve">23. Н.Г. Зеленова, Л.Е. Осипова. Мы живем в России. Гражданско-патриотическое воспитание дошкольников. Подготовительная группа. - М.: издательство «Скрипторий 2003», 2016. </w:t>
      </w:r>
    </w:p>
    <w:p w:rsidR="005C0525" w:rsidRPr="00255925" w:rsidRDefault="005C0525" w:rsidP="005C0525">
      <w:pPr>
        <w:spacing w:after="0" w:line="240" w:lineRule="auto"/>
        <w:contextualSpacing/>
        <w:jc w:val="center"/>
        <w:rPr>
          <w:rFonts w:ascii="Times New Roman" w:hAnsi="Times New Roman" w:cs="Times New Roman"/>
          <w:b/>
          <w:bCs/>
          <w:sz w:val="24"/>
          <w:szCs w:val="24"/>
        </w:rPr>
      </w:pPr>
      <w:r w:rsidRPr="00255925">
        <w:rPr>
          <w:rFonts w:ascii="Times New Roman" w:hAnsi="Times New Roman" w:cs="Times New Roman"/>
          <w:b/>
          <w:bCs/>
          <w:sz w:val="24"/>
          <w:szCs w:val="24"/>
        </w:rPr>
        <w:t>Образовательная область «Речевое развитие»</w:t>
      </w:r>
    </w:p>
    <w:p w:rsidR="005C0525" w:rsidRPr="00255925" w:rsidRDefault="005C0525" w:rsidP="005C0525">
      <w:pPr>
        <w:spacing w:after="0" w:line="240" w:lineRule="auto"/>
        <w:contextualSpacing/>
        <w:jc w:val="both"/>
        <w:rPr>
          <w:rFonts w:ascii="Times New Roman" w:eastAsia="Times New Roman" w:hAnsi="Times New Roman" w:cs="Times New Roman"/>
          <w:sz w:val="24"/>
          <w:szCs w:val="24"/>
        </w:rPr>
      </w:pPr>
      <w:r w:rsidRPr="00255925">
        <w:rPr>
          <w:rFonts w:ascii="Times New Roman" w:eastAsia="Times New Roman" w:hAnsi="Times New Roman" w:cs="Times New Roman"/>
          <w:sz w:val="24"/>
          <w:szCs w:val="24"/>
        </w:rPr>
        <w:t>1. Гербова В.В. Развитие речи в детском саду. Вторая группа раннего возраста. М.: Мозаика-Синтез, 2014. – 112 с.</w:t>
      </w:r>
    </w:p>
    <w:p w:rsidR="005C0525" w:rsidRPr="00255925" w:rsidRDefault="005C0525" w:rsidP="005C0525">
      <w:pPr>
        <w:spacing w:after="0" w:line="240" w:lineRule="auto"/>
        <w:contextualSpacing/>
        <w:jc w:val="both"/>
        <w:rPr>
          <w:rFonts w:ascii="Times New Roman" w:eastAsia="Times New Roman" w:hAnsi="Times New Roman" w:cs="Times New Roman"/>
          <w:sz w:val="24"/>
          <w:szCs w:val="24"/>
        </w:rPr>
      </w:pPr>
      <w:r w:rsidRPr="00255925">
        <w:rPr>
          <w:rFonts w:ascii="Times New Roman" w:eastAsia="Times New Roman" w:hAnsi="Times New Roman" w:cs="Times New Roman"/>
          <w:sz w:val="24"/>
          <w:szCs w:val="24"/>
        </w:rPr>
        <w:t>2. ГербоваВ.В.. Развитие речи в детском саду: Младшая группа. – М.: Мозайка-Синтез, 2016. – 124 с.</w:t>
      </w:r>
    </w:p>
    <w:p w:rsidR="005C0525" w:rsidRPr="00255925" w:rsidRDefault="005C0525" w:rsidP="005C0525">
      <w:pPr>
        <w:spacing w:after="0" w:line="240" w:lineRule="auto"/>
        <w:contextualSpacing/>
        <w:jc w:val="both"/>
        <w:rPr>
          <w:rFonts w:ascii="Times New Roman" w:eastAsia="Times New Roman" w:hAnsi="Times New Roman" w:cs="Times New Roman"/>
          <w:sz w:val="24"/>
          <w:szCs w:val="24"/>
        </w:rPr>
      </w:pPr>
      <w:r w:rsidRPr="00255925">
        <w:rPr>
          <w:rFonts w:ascii="Times New Roman" w:eastAsia="Times New Roman" w:hAnsi="Times New Roman" w:cs="Times New Roman"/>
          <w:sz w:val="24"/>
          <w:szCs w:val="24"/>
        </w:rPr>
        <w:t>3. ГербоваВ.В.. Развитие речи в детском саду: Старшая группа. – М.: Мозайка-Синтез, 2016. – 132 с.</w:t>
      </w:r>
    </w:p>
    <w:p w:rsidR="005C0525" w:rsidRPr="00255925" w:rsidRDefault="005C0525" w:rsidP="005C0525">
      <w:pPr>
        <w:spacing w:after="0" w:line="240" w:lineRule="auto"/>
        <w:contextualSpacing/>
        <w:jc w:val="both"/>
        <w:rPr>
          <w:rFonts w:ascii="Times New Roman" w:eastAsia="Times New Roman" w:hAnsi="Times New Roman" w:cs="Times New Roman"/>
          <w:sz w:val="24"/>
          <w:szCs w:val="24"/>
        </w:rPr>
      </w:pPr>
      <w:r w:rsidRPr="00255925">
        <w:rPr>
          <w:rFonts w:ascii="Times New Roman" w:eastAsia="Times New Roman" w:hAnsi="Times New Roman" w:cs="Times New Roman"/>
          <w:sz w:val="24"/>
          <w:szCs w:val="24"/>
        </w:rPr>
        <w:t>В.В. Гербова. Развитие речи в детском саду: Старшая группа. – М.: Мозайка-Синтез, 2016. – 144 с.</w:t>
      </w:r>
    </w:p>
    <w:p w:rsidR="005C0525" w:rsidRPr="00255925" w:rsidRDefault="005C0525" w:rsidP="005C0525">
      <w:pPr>
        <w:spacing w:after="0" w:line="240" w:lineRule="auto"/>
        <w:contextualSpacing/>
        <w:jc w:val="both"/>
        <w:rPr>
          <w:rFonts w:ascii="Times New Roman" w:eastAsia="Times New Roman" w:hAnsi="Times New Roman" w:cs="Times New Roman"/>
          <w:sz w:val="24"/>
          <w:szCs w:val="24"/>
        </w:rPr>
      </w:pPr>
      <w:r w:rsidRPr="00255925">
        <w:rPr>
          <w:rFonts w:ascii="Times New Roman" w:eastAsia="Times New Roman" w:hAnsi="Times New Roman" w:cs="Times New Roman"/>
          <w:sz w:val="24"/>
          <w:szCs w:val="24"/>
        </w:rPr>
        <w:t>4. ГербоваВ.В.. Развитие речи в детском саду: Старшая группа. – М.: Мозайка-Синтез, 2016. – 144 с.</w:t>
      </w:r>
    </w:p>
    <w:p w:rsidR="005C0525" w:rsidRPr="00255925" w:rsidRDefault="005C0525" w:rsidP="005C0525">
      <w:pPr>
        <w:spacing w:after="0" w:line="240" w:lineRule="auto"/>
        <w:contextualSpacing/>
        <w:jc w:val="both"/>
        <w:rPr>
          <w:rFonts w:ascii="Times New Roman" w:eastAsia="Times New Roman" w:hAnsi="Times New Roman" w:cs="Times New Roman"/>
          <w:sz w:val="24"/>
          <w:szCs w:val="24"/>
        </w:rPr>
      </w:pPr>
      <w:r w:rsidRPr="00255925">
        <w:rPr>
          <w:rFonts w:ascii="Times New Roman" w:eastAsia="Times New Roman" w:hAnsi="Times New Roman" w:cs="Times New Roman"/>
          <w:sz w:val="24"/>
          <w:szCs w:val="24"/>
        </w:rPr>
        <w:t>5. Стефанова Н.Л. Комплексные занятия с детьми 3-7 лет: формирование мелкой моторики, развитие речи. - Волгоград: Учитель. 2013. – 261 с.</w:t>
      </w:r>
    </w:p>
    <w:p w:rsidR="005C0525" w:rsidRPr="00255925" w:rsidRDefault="005C0525" w:rsidP="005C0525">
      <w:pPr>
        <w:spacing w:after="0" w:line="240" w:lineRule="auto"/>
        <w:contextualSpacing/>
        <w:jc w:val="both"/>
        <w:rPr>
          <w:rFonts w:ascii="Times New Roman" w:hAnsi="Times New Roman" w:cs="Times New Roman"/>
          <w:b/>
          <w:bCs/>
          <w:sz w:val="24"/>
          <w:szCs w:val="24"/>
        </w:rPr>
      </w:pPr>
      <w:r w:rsidRPr="00255925">
        <w:rPr>
          <w:rFonts w:ascii="Times New Roman" w:eastAsia="Times New Roman" w:hAnsi="Times New Roman" w:cs="Times New Roman"/>
          <w:sz w:val="24"/>
          <w:szCs w:val="24"/>
        </w:rPr>
        <w:t>6. Ушакова О.С. Развитие речи детей 3-5 лет. - М.: ТЦ «Сфера», 2016. – 192 с.</w:t>
      </w:r>
    </w:p>
    <w:p w:rsidR="005C0525" w:rsidRPr="00255925" w:rsidRDefault="005C0525" w:rsidP="005C0525">
      <w:pPr>
        <w:spacing w:after="0" w:line="240" w:lineRule="auto"/>
        <w:contextualSpacing/>
        <w:jc w:val="both"/>
        <w:rPr>
          <w:rFonts w:ascii="Times New Roman" w:hAnsi="Times New Roman" w:cs="Times New Roman"/>
          <w:bCs/>
          <w:sz w:val="24"/>
          <w:szCs w:val="24"/>
        </w:rPr>
      </w:pPr>
      <w:r w:rsidRPr="00255925">
        <w:rPr>
          <w:rFonts w:ascii="Times New Roman" w:eastAsia="Times New Roman" w:hAnsi="Times New Roman" w:cs="Times New Roman"/>
          <w:sz w:val="24"/>
          <w:szCs w:val="24"/>
        </w:rPr>
        <w:t>В.В. Гербова. Развитие речи в детском саду: Старшая группа. – М.: Мозайка-Синтез, 2016. – 144 с.</w:t>
      </w:r>
    </w:p>
    <w:p w:rsidR="005C0525" w:rsidRPr="00255925" w:rsidRDefault="005C0525" w:rsidP="005C0525">
      <w:pPr>
        <w:spacing w:after="0" w:line="240" w:lineRule="auto"/>
        <w:contextualSpacing/>
        <w:jc w:val="both"/>
        <w:rPr>
          <w:rFonts w:ascii="Times New Roman" w:eastAsia="Times New Roman" w:hAnsi="Times New Roman" w:cs="Times New Roman"/>
          <w:sz w:val="24"/>
          <w:szCs w:val="24"/>
        </w:rPr>
      </w:pPr>
      <w:r w:rsidRPr="00255925">
        <w:rPr>
          <w:rFonts w:ascii="Times New Roman" w:hAnsi="Times New Roman" w:cs="Times New Roman"/>
          <w:bCs/>
          <w:sz w:val="24"/>
          <w:szCs w:val="24"/>
        </w:rPr>
        <w:t>7. Ушакова О.С. Развитие связной речи</w:t>
      </w:r>
      <w:r w:rsidRPr="00255925">
        <w:rPr>
          <w:rFonts w:ascii="Times New Roman" w:eastAsia="Times New Roman" w:hAnsi="Times New Roman" w:cs="Times New Roman"/>
          <w:sz w:val="24"/>
          <w:szCs w:val="24"/>
        </w:rPr>
        <w:t>- Конспекты занятий., М.: ТЦ «Сфера», 2016. – 220 с.</w:t>
      </w:r>
    </w:p>
    <w:p w:rsidR="005C0525" w:rsidRPr="00255925" w:rsidRDefault="005C0525" w:rsidP="005C0525">
      <w:pPr>
        <w:spacing w:after="0" w:line="240" w:lineRule="auto"/>
        <w:contextualSpacing/>
        <w:jc w:val="both"/>
        <w:rPr>
          <w:rFonts w:ascii="Times New Roman" w:eastAsia="Times New Roman" w:hAnsi="Times New Roman" w:cs="Times New Roman"/>
          <w:sz w:val="24"/>
          <w:szCs w:val="24"/>
        </w:rPr>
      </w:pPr>
      <w:r w:rsidRPr="00255925">
        <w:rPr>
          <w:rFonts w:ascii="Times New Roman" w:eastAsia="Times New Roman" w:hAnsi="Times New Roman" w:cs="Times New Roman"/>
          <w:sz w:val="24"/>
          <w:szCs w:val="24"/>
        </w:rPr>
        <w:t>8. Лебедева Л.В. Обучение дошкольников пересказу. Старшая группа. Учебно-методическое пособие. – М.:  Центр педагогического образования, 2014. – 80 с.</w:t>
      </w:r>
    </w:p>
    <w:p w:rsidR="005C0525" w:rsidRPr="00255925" w:rsidRDefault="005C0525" w:rsidP="005C0525">
      <w:pPr>
        <w:spacing w:after="0" w:line="240" w:lineRule="auto"/>
        <w:contextualSpacing/>
        <w:jc w:val="both"/>
        <w:rPr>
          <w:rFonts w:ascii="Times New Roman" w:eastAsia="Times New Roman" w:hAnsi="Times New Roman" w:cs="Times New Roman"/>
          <w:sz w:val="24"/>
          <w:szCs w:val="24"/>
        </w:rPr>
      </w:pPr>
      <w:r w:rsidRPr="00255925">
        <w:rPr>
          <w:rFonts w:ascii="Times New Roman" w:eastAsia="Times New Roman" w:hAnsi="Times New Roman" w:cs="Times New Roman"/>
          <w:sz w:val="24"/>
          <w:szCs w:val="24"/>
        </w:rPr>
        <w:t>9. Лебедева Л.В. Обучение дошкольников пересказу. Подготовительная группа. Учебно-методическое пособие. – М.:  Центр педагогического образования, 2014. – 80 с.</w:t>
      </w:r>
    </w:p>
    <w:p w:rsidR="005C0525" w:rsidRPr="00255925" w:rsidRDefault="005C0525" w:rsidP="005C0525">
      <w:pPr>
        <w:spacing w:after="0" w:line="240" w:lineRule="auto"/>
        <w:contextualSpacing/>
        <w:jc w:val="both"/>
        <w:rPr>
          <w:rFonts w:ascii="Times New Roman" w:hAnsi="Times New Roman" w:cs="Times New Roman"/>
          <w:bCs/>
          <w:sz w:val="24"/>
          <w:szCs w:val="24"/>
        </w:rPr>
      </w:pPr>
      <w:r w:rsidRPr="00255925">
        <w:rPr>
          <w:rFonts w:ascii="Times New Roman" w:hAnsi="Times New Roman" w:cs="Times New Roman"/>
          <w:bCs/>
          <w:sz w:val="24"/>
          <w:szCs w:val="24"/>
        </w:rPr>
        <w:t>10. Шорыгина Т.А. Беседы о хлебе: методические рекомендации. - М.: ТЦ «Сфера», 2016. – 80 с.</w:t>
      </w:r>
    </w:p>
    <w:p w:rsidR="005C0525" w:rsidRPr="00255925" w:rsidRDefault="005C0525" w:rsidP="005C0525">
      <w:pPr>
        <w:spacing w:after="0" w:line="240" w:lineRule="auto"/>
        <w:contextualSpacing/>
        <w:jc w:val="both"/>
        <w:rPr>
          <w:rFonts w:ascii="Times New Roman" w:eastAsia="Times New Roman" w:hAnsi="Times New Roman" w:cs="Times New Roman"/>
          <w:sz w:val="24"/>
          <w:szCs w:val="24"/>
        </w:rPr>
      </w:pPr>
      <w:r w:rsidRPr="00255925">
        <w:rPr>
          <w:rFonts w:ascii="Times New Roman" w:eastAsia="Times New Roman" w:hAnsi="Times New Roman" w:cs="Times New Roman"/>
          <w:sz w:val="24"/>
          <w:szCs w:val="24"/>
        </w:rPr>
        <w:t>11. Ушакова О.С. Ознакомление дошкольников с литературой. - М., ТЦ Сфера, 2010.</w:t>
      </w:r>
    </w:p>
    <w:p w:rsidR="005C0525" w:rsidRPr="00255925" w:rsidRDefault="005C0525" w:rsidP="009B0376">
      <w:pPr>
        <w:tabs>
          <w:tab w:val="left" w:pos="0"/>
          <w:tab w:val="left" w:pos="851"/>
        </w:tabs>
        <w:spacing w:after="0" w:line="240" w:lineRule="auto"/>
        <w:jc w:val="both"/>
        <w:rPr>
          <w:rFonts w:ascii="Times New Roman" w:hAnsi="Times New Roman" w:cs="Times New Roman"/>
          <w:b/>
          <w:bCs/>
          <w:sz w:val="24"/>
          <w:szCs w:val="24"/>
        </w:rPr>
      </w:pPr>
      <w:r w:rsidRPr="00255925">
        <w:rPr>
          <w:rFonts w:ascii="Times New Roman" w:eastAsia="Times New Roman" w:hAnsi="Times New Roman" w:cs="Times New Roman"/>
          <w:sz w:val="24"/>
          <w:szCs w:val="24"/>
        </w:rPr>
        <w:t xml:space="preserve">12. </w:t>
      </w:r>
      <w:r w:rsidRPr="00255925">
        <w:rPr>
          <w:rFonts w:ascii="Times New Roman" w:eastAsia="Arial Unicode MS" w:hAnsi="Times New Roman" w:cs="Times New Roman"/>
          <w:iCs/>
          <w:sz w:val="24"/>
          <w:szCs w:val="24"/>
        </w:rPr>
        <w:t>Журова Л.Е,  Варенцова Н.С.  Обучение дошкольников грамоте.-</w:t>
      </w:r>
      <w:r w:rsidRPr="00255925">
        <w:rPr>
          <w:rFonts w:ascii="Times New Roman" w:eastAsia="Times New Roman" w:hAnsi="Times New Roman" w:cs="Times New Roman"/>
          <w:sz w:val="24"/>
          <w:szCs w:val="24"/>
        </w:rPr>
        <w:t>М., ТЦ Сфера, 2010.</w:t>
      </w:r>
    </w:p>
    <w:p w:rsidR="005C0525" w:rsidRPr="00255925" w:rsidRDefault="005C0525" w:rsidP="005C0525">
      <w:pPr>
        <w:spacing w:after="0" w:line="240" w:lineRule="auto"/>
        <w:contextualSpacing/>
        <w:jc w:val="center"/>
        <w:rPr>
          <w:rFonts w:ascii="Times New Roman" w:hAnsi="Times New Roman" w:cs="Times New Roman"/>
          <w:b/>
          <w:bCs/>
          <w:sz w:val="24"/>
          <w:szCs w:val="24"/>
        </w:rPr>
      </w:pPr>
      <w:r w:rsidRPr="00255925">
        <w:rPr>
          <w:rFonts w:ascii="Times New Roman" w:hAnsi="Times New Roman" w:cs="Times New Roman"/>
          <w:b/>
          <w:bCs/>
          <w:sz w:val="24"/>
          <w:szCs w:val="24"/>
        </w:rPr>
        <w:t>Образовательная область «Художественно-эстетическое развитие»</w:t>
      </w:r>
    </w:p>
    <w:p w:rsidR="005C0525" w:rsidRPr="00605A67" w:rsidRDefault="005C0525" w:rsidP="005C0525">
      <w:pPr>
        <w:spacing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 Литвинова О.Э. Художественно-эстетическое развитие ребенка раннего дошкольного возраста (Изобразительная деятельность). ООО «Издательство «Детство-Пресс», 2015. – 256 с</w:t>
      </w:r>
    </w:p>
    <w:p w:rsidR="005C0525" w:rsidRPr="00605A67" w:rsidRDefault="005C0525" w:rsidP="005C0525">
      <w:pPr>
        <w:spacing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2. Павлова О.В. Изобразительная деятельность и художественный труд. Вторая младшая группа. Конспекты занятий. - Волгоград: Учитель, 2012.</w:t>
      </w:r>
    </w:p>
    <w:p w:rsidR="005C0525" w:rsidRPr="00605A67" w:rsidRDefault="005C0525" w:rsidP="005C0525">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3. Павлова О.В. Изобразительная деятельность и художественный труд. Средняя группа: комплексные занятия. Изд. 2-е. – Волгоград: Учитель. – 158  с.</w:t>
      </w:r>
    </w:p>
    <w:p w:rsidR="005C0525" w:rsidRPr="00605A67" w:rsidRDefault="005C0525" w:rsidP="005C0525">
      <w:pPr>
        <w:spacing w:after="0" w:line="240" w:lineRule="auto"/>
        <w:contextualSpacing/>
        <w:jc w:val="both"/>
        <w:rPr>
          <w:rFonts w:ascii="Times New Roman" w:hAnsi="Times New Roman" w:cs="Times New Roman"/>
          <w:b/>
          <w:bCs/>
          <w:sz w:val="24"/>
          <w:szCs w:val="24"/>
        </w:rPr>
      </w:pPr>
      <w:r w:rsidRPr="00605A67">
        <w:rPr>
          <w:rFonts w:ascii="Times New Roman" w:eastAsia="Times New Roman" w:hAnsi="Times New Roman" w:cs="Times New Roman"/>
          <w:sz w:val="24"/>
          <w:szCs w:val="24"/>
        </w:rPr>
        <w:t>4. Павлова О.В. Изобразительная деятельность и художественный труд. Старшая группа. Изд. 2-е. - Волгоград: Учитель, 2015. – 202 с.</w:t>
      </w:r>
    </w:p>
    <w:p w:rsidR="005C0525" w:rsidRPr="00605A67" w:rsidRDefault="005C0525" w:rsidP="005C0525">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rPr>
        <w:t xml:space="preserve">5. </w:t>
      </w:r>
      <w:r w:rsidRPr="00605A67">
        <w:rPr>
          <w:rFonts w:ascii="Times New Roman" w:eastAsia="Times New Roman" w:hAnsi="Times New Roman" w:cs="Times New Roman"/>
          <w:sz w:val="24"/>
          <w:szCs w:val="24"/>
        </w:rPr>
        <w:t>Павлова О.В. Изобразительная и конструктивно-модельная деятельность. Подготовительная группа. - Волгоград: Учитель, 2015. –187 с.</w:t>
      </w:r>
    </w:p>
    <w:p w:rsidR="005C0525" w:rsidRDefault="005C0525" w:rsidP="005C0525">
      <w:pPr>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«Конструирование и художественный труд в детском саду» Л.В. Куцакова</w:t>
      </w:r>
    </w:p>
    <w:p w:rsidR="005C0525" w:rsidRDefault="005C0525" w:rsidP="005C0525">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605A67">
        <w:rPr>
          <w:rFonts w:ascii="Times New Roman" w:eastAsia="Times New Roman" w:hAnsi="Times New Roman" w:cs="Times New Roman"/>
          <w:sz w:val="24"/>
          <w:szCs w:val="24"/>
        </w:rPr>
        <w:t>. Морозова Г.В. Ознакомление с окружающим миром. Комплексные занятия с использованием приемов изобразительности для детей подготовительной к школе группы. – М.: Издательство ГНОМ, 2011. – 200 с.</w:t>
      </w:r>
    </w:p>
    <w:p w:rsidR="009B0376" w:rsidRPr="00605A67" w:rsidRDefault="005C0525" w:rsidP="005C0525">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rPr>
        <w:t xml:space="preserve">7. </w:t>
      </w:r>
      <w:r w:rsidRPr="005C0525">
        <w:rPr>
          <w:rFonts w:ascii="Times New Roman" w:eastAsia="Times New Roman" w:hAnsi="Times New Roman" w:cs="Times New Roman"/>
          <w:sz w:val="24"/>
          <w:szCs w:val="24"/>
        </w:rPr>
        <w:t>КаплуноваИ.</w:t>
      </w:r>
      <w:r>
        <w:rPr>
          <w:rFonts w:ascii="Times New Roman" w:eastAsia="Times New Roman" w:hAnsi="Times New Roman" w:cs="Times New Roman"/>
          <w:sz w:val="24"/>
          <w:szCs w:val="24"/>
        </w:rPr>
        <w:t xml:space="preserve">, </w:t>
      </w:r>
      <w:r w:rsidRPr="005C0525">
        <w:rPr>
          <w:rFonts w:ascii="Times New Roman" w:eastAsia="Times New Roman" w:hAnsi="Times New Roman" w:cs="Times New Roman"/>
          <w:sz w:val="24"/>
          <w:szCs w:val="24"/>
        </w:rPr>
        <w:t>Новоскольцева</w:t>
      </w:r>
      <w:r>
        <w:rPr>
          <w:rFonts w:ascii="Times New Roman" w:eastAsia="Times New Roman" w:hAnsi="Times New Roman" w:cs="Times New Roman"/>
          <w:sz w:val="24"/>
          <w:szCs w:val="24"/>
        </w:rPr>
        <w:t xml:space="preserve"> И. Ладушки. </w:t>
      </w:r>
      <w:r w:rsidRPr="005C0525">
        <w:rPr>
          <w:rFonts w:ascii="Times New Roman" w:eastAsia="Times New Roman" w:hAnsi="Times New Roman" w:cs="Times New Roman"/>
          <w:sz w:val="24"/>
          <w:szCs w:val="24"/>
        </w:rPr>
        <w:t>Программа по музыкальному воспит</w:t>
      </w:r>
      <w:r w:rsidR="009B0376">
        <w:rPr>
          <w:rFonts w:ascii="Times New Roman" w:eastAsia="Times New Roman" w:hAnsi="Times New Roman" w:cs="Times New Roman"/>
          <w:sz w:val="24"/>
          <w:szCs w:val="24"/>
        </w:rPr>
        <w:t>анию детей дошкольного возраста. - г. Санкт-Петербург,</w:t>
      </w:r>
      <w:r w:rsidR="009B0376" w:rsidRPr="009B0376">
        <w:rPr>
          <w:rFonts w:ascii="Times New Roman" w:eastAsia="Times New Roman" w:hAnsi="Times New Roman" w:cs="Times New Roman"/>
          <w:sz w:val="24"/>
          <w:szCs w:val="24"/>
        </w:rPr>
        <w:t xml:space="preserve"> 2010.</w:t>
      </w:r>
    </w:p>
    <w:p w:rsidR="005C0525" w:rsidRPr="00BF67E6" w:rsidRDefault="005C0525" w:rsidP="005C0525">
      <w:pPr>
        <w:spacing w:after="0" w:line="240" w:lineRule="auto"/>
        <w:contextualSpacing/>
        <w:jc w:val="center"/>
        <w:rPr>
          <w:rFonts w:ascii="Times New Roman" w:eastAsia="Times New Roman" w:hAnsi="Times New Roman" w:cs="Times New Roman"/>
          <w:b/>
          <w:sz w:val="24"/>
          <w:szCs w:val="24"/>
        </w:rPr>
      </w:pPr>
      <w:r w:rsidRPr="00BF67E6">
        <w:rPr>
          <w:rFonts w:ascii="Times New Roman" w:hAnsi="Times New Roman" w:cs="Times New Roman"/>
          <w:b/>
          <w:bCs/>
          <w:sz w:val="24"/>
          <w:szCs w:val="24"/>
        </w:rPr>
        <w:t>Образовательная область «Физическое развитие»</w:t>
      </w:r>
    </w:p>
    <w:p w:rsidR="005C0525" w:rsidRPr="00BF67E6" w:rsidRDefault="005C0525" w:rsidP="005C0525">
      <w:pPr>
        <w:spacing w:after="0" w:line="240" w:lineRule="auto"/>
        <w:contextualSpacing/>
        <w:jc w:val="both"/>
        <w:rPr>
          <w:rFonts w:ascii="Times New Roman" w:eastAsia="Times New Roman" w:hAnsi="Times New Roman" w:cs="Times New Roman"/>
          <w:sz w:val="24"/>
          <w:szCs w:val="24"/>
        </w:rPr>
      </w:pPr>
      <w:r w:rsidRPr="00BF67E6">
        <w:rPr>
          <w:rFonts w:ascii="Times New Roman" w:eastAsia="Times New Roman" w:hAnsi="Times New Roman" w:cs="Times New Roman"/>
          <w:sz w:val="24"/>
          <w:szCs w:val="24"/>
        </w:rPr>
        <w:t>1. Пензулаева  Л. И. Физическая культура в детском саду: 2 младшая группа – М.: Мозайка-СИНТЕЗ, 2015. – 112 с.</w:t>
      </w:r>
    </w:p>
    <w:p w:rsidR="005C0525" w:rsidRPr="00BF67E6" w:rsidRDefault="005C0525" w:rsidP="005C0525">
      <w:pPr>
        <w:spacing w:after="0" w:line="240" w:lineRule="auto"/>
        <w:contextualSpacing/>
        <w:jc w:val="both"/>
        <w:rPr>
          <w:rFonts w:ascii="Times New Roman" w:eastAsia="Times New Roman" w:hAnsi="Times New Roman" w:cs="Times New Roman"/>
          <w:sz w:val="24"/>
          <w:szCs w:val="24"/>
        </w:rPr>
      </w:pPr>
      <w:r w:rsidRPr="00BF67E6">
        <w:rPr>
          <w:rFonts w:ascii="Times New Roman" w:eastAsia="Times New Roman" w:hAnsi="Times New Roman" w:cs="Times New Roman"/>
          <w:sz w:val="24"/>
          <w:szCs w:val="24"/>
        </w:rPr>
        <w:lastRenderedPageBreak/>
        <w:t>2. Пензулаева Л.И. Физкультурные занятия в детском саду. Средняя группа. Конспекты занятий. - М.: Мозаика-Синтез, 2010. – 114 с.</w:t>
      </w:r>
    </w:p>
    <w:p w:rsidR="005C0525" w:rsidRPr="00BF67E6" w:rsidRDefault="005C0525" w:rsidP="005C0525">
      <w:pPr>
        <w:spacing w:after="0" w:line="240" w:lineRule="auto"/>
        <w:contextualSpacing/>
        <w:jc w:val="both"/>
        <w:rPr>
          <w:rFonts w:ascii="Times New Roman" w:eastAsia="Times New Roman" w:hAnsi="Times New Roman" w:cs="Times New Roman"/>
          <w:sz w:val="24"/>
          <w:szCs w:val="24"/>
        </w:rPr>
      </w:pPr>
      <w:r w:rsidRPr="00BF67E6">
        <w:rPr>
          <w:rFonts w:ascii="Times New Roman" w:eastAsia="Times New Roman" w:hAnsi="Times New Roman" w:cs="Times New Roman"/>
          <w:sz w:val="24"/>
          <w:szCs w:val="24"/>
        </w:rPr>
        <w:t>3. Пензулаева Л.И. Физкультурные занятия в детском саду. Старшая группа. Конспекты занятий. - М.: Мозаика-Синтез, 2010. – 128 с.</w:t>
      </w:r>
    </w:p>
    <w:p w:rsidR="005C0525" w:rsidRPr="00BF67E6" w:rsidRDefault="005C0525" w:rsidP="005C0525">
      <w:pPr>
        <w:spacing w:after="0" w:line="240" w:lineRule="auto"/>
        <w:contextualSpacing/>
        <w:jc w:val="both"/>
        <w:rPr>
          <w:rFonts w:ascii="Times New Roman" w:eastAsia="Times New Roman" w:hAnsi="Times New Roman" w:cs="Times New Roman"/>
          <w:sz w:val="24"/>
          <w:szCs w:val="24"/>
        </w:rPr>
      </w:pPr>
      <w:r w:rsidRPr="00BF67E6">
        <w:rPr>
          <w:rFonts w:ascii="Times New Roman" w:eastAsia="Times New Roman" w:hAnsi="Times New Roman" w:cs="Times New Roman"/>
          <w:sz w:val="24"/>
          <w:szCs w:val="24"/>
        </w:rPr>
        <w:t>4. Пензулаева Л.И. Физкультурные занятия в детском саду. Подготовительная группа. Конспекты занятий. - М.: Мозаика-Синтез, 2010. – 128 с.</w:t>
      </w:r>
    </w:p>
    <w:p w:rsidR="005C0525" w:rsidRPr="00BF67E6" w:rsidRDefault="005C0525" w:rsidP="005C0525">
      <w:pPr>
        <w:spacing w:line="240" w:lineRule="auto"/>
        <w:contextualSpacing/>
        <w:jc w:val="both"/>
        <w:rPr>
          <w:rFonts w:ascii="Times New Roman" w:eastAsia="Times New Roman" w:hAnsi="Times New Roman" w:cs="Times New Roman"/>
          <w:sz w:val="24"/>
          <w:szCs w:val="24"/>
        </w:rPr>
      </w:pPr>
      <w:r w:rsidRPr="00BF67E6">
        <w:rPr>
          <w:rFonts w:ascii="Times New Roman" w:eastAsia="Times New Roman" w:hAnsi="Times New Roman" w:cs="Times New Roman"/>
          <w:sz w:val="24"/>
          <w:szCs w:val="24"/>
        </w:rPr>
        <w:t>5. Ковалько В.И. Азбука физминуток для дошкольников. - М.: ВАКО, 2010. – 176 с.</w:t>
      </w:r>
    </w:p>
    <w:p w:rsidR="005C0525" w:rsidRPr="00BF67E6" w:rsidRDefault="005C0525" w:rsidP="005C0525">
      <w:pPr>
        <w:spacing w:line="240" w:lineRule="auto"/>
        <w:contextualSpacing/>
        <w:jc w:val="both"/>
        <w:rPr>
          <w:rFonts w:ascii="Times New Roman" w:eastAsia="Times New Roman" w:hAnsi="Times New Roman" w:cs="Times New Roman"/>
          <w:sz w:val="24"/>
          <w:szCs w:val="24"/>
        </w:rPr>
      </w:pPr>
      <w:r w:rsidRPr="00BF67E6">
        <w:rPr>
          <w:rFonts w:ascii="Times New Roman" w:eastAsia="Times New Roman" w:hAnsi="Times New Roman" w:cs="Times New Roman"/>
          <w:sz w:val="24"/>
          <w:szCs w:val="24"/>
        </w:rPr>
        <w:t>6.  Адашкявичене. Э.Й. Физкультурные занятия в 1 младшей группе</w:t>
      </w:r>
    </w:p>
    <w:p w:rsidR="005C0525" w:rsidRPr="00BF67E6" w:rsidRDefault="005C0525" w:rsidP="005C0525">
      <w:pPr>
        <w:spacing w:after="0" w:line="240" w:lineRule="auto"/>
        <w:contextualSpacing/>
        <w:jc w:val="both"/>
        <w:rPr>
          <w:rFonts w:ascii="Times New Roman" w:eastAsia="Times New Roman" w:hAnsi="Times New Roman" w:cs="Times New Roman"/>
          <w:b/>
          <w:sz w:val="24"/>
          <w:szCs w:val="24"/>
        </w:rPr>
      </w:pPr>
      <w:r w:rsidRPr="00BF67E6">
        <w:rPr>
          <w:rFonts w:ascii="Times New Roman" w:eastAsia="Arial Unicode MS" w:hAnsi="Times New Roman" w:cs="Times New Roman"/>
          <w:sz w:val="24"/>
          <w:szCs w:val="24"/>
        </w:rPr>
        <w:t>7.</w:t>
      </w:r>
      <w:r w:rsidRPr="00BF67E6">
        <w:rPr>
          <w:rFonts w:ascii="Times New Roman" w:eastAsia="Calibri" w:hAnsi="Times New Roman" w:cs="Times New Roman"/>
          <w:spacing w:val="-1"/>
          <w:sz w:val="24"/>
          <w:szCs w:val="24"/>
        </w:rPr>
        <w:t xml:space="preserve"> Пензулаева Л. И Оздоровительная гимнастика для детей 3-7 лет.- </w:t>
      </w:r>
      <w:r w:rsidRPr="00BF67E6">
        <w:rPr>
          <w:rFonts w:ascii="Times New Roman" w:eastAsia="Times New Roman" w:hAnsi="Times New Roman" w:cs="Times New Roman"/>
          <w:sz w:val="24"/>
          <w:szCs w:val="24"/>
        </w:rPr>
        <w:t>- М.: Мозаика-Синтез, 2010. – 114 с.</w:t>
      </w:r>
    </w:p>
    <w:p w:rsidR="005C0525" w:rsidRPr="00BF67E6" w:rsidRDefault="005C0525" w:rsidP="005C0525">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BF67E6">
        <w:rPr>
          <w:rFonts w:ascii="Times New Roman" w:eastAsia="Times New Roman" w:hAnsi="Times New Roman" w:cs="Times New Roman"/>
          <w:sz w:val="24"/>
          <w:szCs w:val="24"/>
        </w:rPr>
        <w:t xml:space="preserve">Шорыгина. Т.А. Беседы </w:t>
      </w:r>
      <w:r>
        <w:rPr>
          <w:rFonts w:ascii="Times New Roman" w:eastAsia="Times New Roman" w:hAnsi="Times New Roman" w:cs="Times New Roman"/>
          <w:sz w:val="24"/>
          <w:szCs w:val="24"/>
        </w:rPr>
        <w:t xml:space="preserve">о здоровье.  </w:t>
      </w:r>
      <w:r w:rsidRPr="005C0525">
        <w:rPr>
          <w:rFonts w:ascii="Times New Roman" w:eastAsia="Times New Roman" w:hAnsi="Times New Roman" w:cs="Times New Roman"/>
          <w:sz w:val="24"/>
          <w:szCs w:val="24"/>
        </w:rPr>
        <w:t>- М.: ТЦ</w:t>
      </w:r>
      <w:r>
        <w:rPr>
          <w:rFonts w:ascii="Times New Roman" w:eastAsia="Times New Roman" w:hAnsi="Times New Roman" w:cs="Times New Roman"/>
          <w:sz w:val="24"/>
          <w:szCs w:val="24"/>
        </w:rPr>
        <w:t xml:space="preserve"> «Сфера», 2015</w:t>
      </w:r>
      <w:r w:rsidR="009B0376">
        <w:rPr>
          <w:rFonts w:ascii="Times New Roman" w:eastAsia="Times New Roman" w:hAnsi="Times New Roman" w:cs="Times New Roman"/>
          <w:sz w:val="24"/>
          <w:szCs w:val="24"/>
        </w:rPr>
        <w:t>.</w:t>
      </w:r>
    </w:p>
    <w:p w:rsidR="005C0525" w:rsidRDefault="005C0525" w:rsidP="009B0376">
      <w:pPr>
        <w:spacing w:after="0" w:line="240" w:lineRule="auto"/>
        <w:jc w:val="both"/>
        <w:rPr>
          <w:rFonts w:ascii="Times New Roman" w:hAnsi="Times New Roman" w:cs="Times New Roman"/>
          <w:bCs/>
          <w:sz w:val="24"/>
          <w:szCs w:val="24"/>
        </w:rPr>
      </w:pPr>
      <w:r>
        <w:rPr>
          <w:rFonts w:ascii="Times New Roman" w:eastAsia="Times New Roman" w:hAnsi="Times New Roman" w:cs="Times New Roman"/>
          <w:sz w:val="24"/>
          <w:szCs w:val="24"/>
        </w:rPr>
        <w:t>9.</w:t>
      </w:r>
      <w:r w:rsidRPr="00BF67E6">
        <w:rPr>
          <w:rFonts w:ascii="Times New Roman" w:eastAsia="Times New Roman" w:hAnsi="Times New Roman" w:cs="Times New Roman"/>
          <w:sz w:val="24"/>
          <w:szCs w:val="24"/>
        </w:rPr>
        <w:t>Новикова И.М Формирование представлений о здоровом образе жизни у дошкольников»</w:t>
      </w:r>
      <w:r w:rsidRPr="00BF67E6">
        <w:rPr>
          <w:rFonts w:ascii="Times New Roman" w:hAnsi="Times New Roman" w:cs="Times New Roman"/>
          <w:bCs/>
          <w:sz w:val="24"/>
          <w:szCs w:val="24"/>
        </w:rPr>
        <w:t xml:space="preserve"> - М.: ТЦ «Сфера», 2016. – 92 с.</w:t>
      </w:r>
    </w:p>
    <w:p w:rsidR="009B0376" w:rsidRPr="009B0376" w:rsidRDefault="006B31D5" w:rsidP="009B037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10</w:t>
      </w:r>
      <w:r w:rsidR="009B0376" w:rsidRPr="009B0376">
        <w:rPr>
          <w:rFonts w:ascii="Times New Roman" w:hAnsi="Times New Roman" w:cs="Times New Roman"/>
          <w:bCs/>
          <w:sz w:val="24"/>
          <w:szCs w:val="24"/>
        </w:rPr>
        <w:t>.Подольская Е.И Спортивные занятия на откр</w:t>
      </w:r>
      <w:r w:rsidR="009B0376">
        <w:rPr>
          <w:rFonts w:ascii="Times New Roman" w:hAnsi="Times New Roman" w:cs="Times New Roman"/>
          <w:bCs/>
          <w:sz w:val="24"/>
          <w:szCs w:val="24"/>
        </w:rPr>
        <w:t>ытом воздухе для детей 3-7 лет</w:t>
      </w:r>
      <w:r w:rsidR="009B0376" w:rsidRPr="009B0376">
        <w:rPr>
          <w:rFonts w:ascii="Times New Roman" w:hAnsi="Times New Roman" w:cs="Times New Roman"/>
          <w:bCs/>
          <w:sz w:val="24"/>
          <w:szCs w:val="24"/>
        </w:rPr>
        <w:t xml:space="preserve"> - Волгогр</w:t>
      </w:r>
      <w:r w:rsidR="009B0376">
        <w:rPr>
          <w:rFonts w:ascii="Times New Roman" w:hAnsi="Times New Roman" w:cs="Times New Roman"/>
          <w:bCs/>
          <w:sz w:val="24"/>
          <w:szCs w:val="24"/>
        </w:rPr>
        <w:t>ад: издательство «Учитель», 2010.</w:t>
      </w:r>
    </w:p>
    <w:p w:rsidR="005C0525" w:rsidRDefault="005C0525" w:rsidP="005C0525">
      <w:pPr>
        <w:spacing w:after="0" w:line="240" w:lineRule="auto"/>
        <w:contextualSpacing/>
        <w:jc w:val="center"/>
        <w:rPr>
          <w:rFonts w:ascii="Times New Roman" w:eastAsia="Times New Roman" w:hAnsi="Times New Roman" w:cs="Times New Roman"/>
          <w:b/>
          <w:sz w:val="24"/>
          <w:szCs w:val="24"/>
        </w:rPr>
      </w:pPr>
      <w:r w:rsidRPr="00605A67">
        <w:rPr>
          <w:rFonts w:ascii="Times New Roman" w:eastAsia="Times New Roman" w:hAnsi="Times New Roman" w:cs="Times New Roman"/>
          <w:b/>
          <w:sz w:val="24"/>
          <w:szCs w:val="24"/>
        </w:rPr>
        <w:t>Методическое обеспечение части Программы, формируемой участ</w:t>
      </w:r>
      <w:r>
        <w:rPr>
          <w:rFonts w:ascii="Times New Roman" w:eastAsia="Times New Roman" w:hAnsi="Times New Roman" w:cs="Times New Roman"/>
          <w:b/>
          <w:sz w:val="24"/>
          <w:szCs w:val="24"/>
        </w:rPr>
        <w:t>никами образовательных отношений</w:t>
      </w:r>
    </w:p>
    <w:p w:rsidR="005C0525" w:rsidRPr="0017578D" w:rsidRDefault="005C0525" w:rsidP="005C0525">
      <w:pPr>
        <w:tabs>
          <w:tab w:val="left" w:pos="1134"/>
        </w:tabs>
        <w:suppressAutoHyphens/>
        <w:spacing w:after="0" w:line="240" w:lineRule="auto"/>
        <w:jc w:val="both"/>
        <w:rPr>
          <w:rFonts w:ascii="Times New Roman" w:eastAsia="Batang" w:hAnsi="Times New Roman" w:cs="Times New Roman"/>
          <w:b/>
          <w:color w:val="00000A"/>
          <w:sz w:val="24"/>
          <w:szCs w:val="24"/>
        </w:rPr>
      </w:pPr>
      <w:r>
        <w:rPr>
          <w:rFonts w:ascii="Times New Roman" w:eastAsia="Batang" w:hAnsi="Times New Roman" w:cs="Times New Roman"/>
          <w:b/>
          <w:color w:val="00000A"/>
          <w:sz w:val="24"/>
          <w:szCs w:val="24"/>
        </w:rPr>
        <w:tab/>
        <w:t xml:space="preserve">Программа </w:t>
      </w:r>
      <w:r w:rsidRPr="0017578D">
        <w:rPr>
          <w:rFonts w:ascii="Times New Roman" w:eastAsia="Batang" w:hAnsi="Times New Roman" w:cs="Times New Roman"/>
          <w:b/>
          <w:color w:val="00000A"/>
          <w:sz w:val="24"/>
          <w:szCs w:val="24"/>
        </w:rPr>
        <w:t>«Клуб Почемучек»</w:t>
      </w:r>
    </w:p>
    <w:p w:rsidR="005C0525" w:rsidRPr="00605A67" w:rsidRDefault="005C0525" w:rsidP="005C0525">
      <w:pPr>
        <w:tabs>
          <w:tab w:val="left" w:pos="1134"/>
        </w:tabs>
        <w:suppressAutoHyphens/>
        <w:spacing w:after="0" w:line="240" w:lineRule="auto"/>
        <w:jc w:val="both"/>
        <w:rPr>
          <w:rFonts w:ascii="Times New Roman" w:eastAsia="Batang" w:hAnsi="Times New Roman" w:cs="Times New Roman"/>
          <w:color w:val="00000A"/>
          <w:sz w:val="24"/>
          <w:szCs w:val="24"/>
        </w:rPr>
      </w:pPr>
      <w:r>
        <w:rPr>
          <w:rFonts w:ascii="Times New Roman" w:eastAsia="Batang" w:hAnsi="Times New Roman" w:cs="Times New Roman"/>
          <w:color w:val="00000A"/>
          <w:sz w:val="24"/>
          <w:szCs w:val="24"/>
        </w:rPr>
        <w:t xml:space="preserve">1. </w:t>
      </w:r>
      <w:r w:rsidRPr="00605A67">
        <w:rPr>
          <w:rFonts w:ascii="Times New Roman" w:eastAsia="Batang" w:hAnsi="Times New Roman" w:cs="Times New Roman"/>
          <w:color w:val="00000A"/>
          <w:sz w:val="24"/>
          <w:szCs w:val="24"/>
        </w:rPr>
        <w:t>Дыбина О. В. Что было до…: Игры-путешествия в прошлое предметов.-М.: ТЦ «Сфера», 2011</w:t>
      </w:r>
    </w:p>
    <w:p w:rsidR="005C0525" w:rsidRPr="00605A67" w:rsidRDefault="005C0525" w:rsidP="005C0525">
      <w:pPr>
        <w:tabs>
          <w:tab w:val="left" w:pos="1134"/>
        </w:tabs>
        <w:suppressAutoHyphens/>
        <w:spacing w:after="0" w:line="240" w:lineRule="auto"/>
        <w:jc w:val="both"/>
        <w:rPr>
          <w:rFonts w:ascii="Times New Roman" w:eastAsia="Batang" w:hAnsi="Times New Roman" w:cs="Times New Roman"/>
          <w:color w:val="00000A"/>
          <w:sz w:val="24"/>
          <w:szCs w:val="24"/>
        </w:rPr>
      </w:pPr>
      <w:r>
        <w:rPr>
          <w:rFonts w:ascii="Times New Roman" w:eastAsia="Batang" w:hAnsi="Times New Roman" w:cs="Times New Roman"/>
          <w:color w:val="00000A"/>
          <w:sz w:val="24"/>
          <w:szCs w:val="24"/>
        </w:rPr>
        <w:t xml:space="preserve">2. </w:t>
      </w:r>
      <w:r w:rsidRPr="00605A67">
        <w:rPr>
          <w:rFonts w:ascii="Times New Roman" w:eastAsia="Batang" w:hAnsi="Times New Roman" w:cs="Times New Roman"/>
          <w:color w:val="00000A"/>
          <w:sz w:val="24"/>
          <w:szCs w:val="24"/>
        </w:rPr>
        <w:t>Мартынова Е.А., Сучкова И.М. Организация опытно-экспериментальной деятельности детей 2 -7 лет.- Волгоград: Учитель, 2012.</w:t>
      </w:r>
    </w:p>
    <w:p w:rsidR="005C0525" w:rsidRPr="00605A67" w:rsidRDefault="005C0525" w:rsidP="005C0525">
      <w:pPr>
        <w:tabs>
          <w:tab w:val="left" w:pos="1134"/>
        </w:tabs>
        <w:suppressAutoHyphens/>
        <w:spacing w:after="0" w:line="240" w:lineRule="auto"/>
        <w:rPr>
          <w:rFonts w:ascii="Times New Roman" w:eastAsia="Batang" w:hAnsi="Times New Roman" w:cs="Times New Roman"/>
          <w:color w:val="00000A"/>
          <w:sz w:val="24"/>
          <w:szCs w:val="24"/>
        </w:rPr>
      </w:pPr>
      <w:r>
        <w:rPr>
          <w:rFonts w:ascii="Times New Roman" w:eastAsia="Batang" w:hAnsi="Times New Roman" w:cs="Times New Roman"/>
          <w:color w:val="00000A"/>
          <w:sz w:val="24"/>
          <w:szCs w:val="24"/>
        </w:rPr>
        <w:t xml:space="preserve">3. </w:t>
      </w:r>
      <w:r w:rsidRPr="00605A67">
        <w:rPr>
          <w:rFonts w:ascii="Times New Roman" w:eastAsia="Batang" w:hAnsi="Times New Roman" w:cs="Times New Roman"/>
          <w:color w:val="00000A"/>
          <w:sz w:val="24"/>
          <w:szCs w:val="24"/>
        </w:rPr>
        <w:t>Дыбина О.В., Рахманова Н.П., Щетинина В.В. Неизведанное рядом: Опыты и эксперименты для дошкольников.- 2-е изд., испр. – М.: ТЦ Сфера, 2010.</w:t>
      </w:r>
    </w:p>
    <w:p w:rsidR="005C0525" w:rsidRPr="00605A67" w:rsidRDefault="005C0525" w:rsidP="005C0525">
      <w:pPr>
        <w:tabs>
          <w:tab w:val="left" w:pos="1134"/>
        </w:tabs>
        <w:suppressAutoHyphens/>
        <w:spacing w:after="0" w:line="240" w:lineRule="auto"/>
        <w:jc w:val="both"/>
        <w:rPr>
          <w:rFonts w:ascii="Times New Roman" w:eastAsia="Batang" w:hAnsi="Times New Roman" w:cs="Times New Roman"/>
          <w:color w:val="00000A"/>
          <w:sz w:val="24"/>
          <w:szCs w:val="24"/>
        </w:rPr>
      </w:pPr>
      <w:r>
        <w:rPr>
          <w:rFonts w:ascii="Times New Roman" w:eastAsia="Batang" w:hAnsi="Times New Roman" w:cs="Times New Roman"/>
          <w:color w:val="00000A"/>
          <w:sz w:val="24"/>
          <w:szCs w:val="24"/>
        </w:rPr>
        <w:t xml:space="preserve">4. </w:t>
      </w:r>
      <w:r w:rsidRPr="00605A67">
        <w:rPr>
          <w:rFonts w:ascii="Times New Roman" w:eastAsia="Batang" w:hAnsi="Times New Roman" w:cs="Times New Roman"/>
          <w:color w:val="00000A"/>
          <w:sz w:val="24"/>
          <w:szCs w:val="24"/>
        </w:rPr>
        <w:t>Дыбина О.В. Творим, изменяем, преобразуем6 Занятия с дошкольниками. - М.: ТЦ Сфера, 2012.</w:t>
      </w:r>
    </w:p>
    <w:p w:rsidR="005C0525" w:rsidRPr="00605A67" w:rsidRDefault="005C0525" w:rsidP="005C0525">
      <w:pPr>
        <w:tabs>
          <w:tab w:val="left" w:pos="1134"/>
        </w:tabs>
        <w:suppressAutoHyphens/>
        <w:spacing w:after="0" w:line="240" w:lineRule="auto"/>
        <w:jc w:val="both"/>
        <w:rPr>
          <w:rFonts w:ascii="Times New Roman" w:eastAsia="Batang" w:hAnsi="Times New Roman" w:cs="Times New Roman"/>
          <w:color w:val="00000A"/>
          <w:sz w:val="24"/>
          <w:szCs w:val="24"/>
        </w:rPr>
      </w:pPr>
      <w:r>
        <w:rPr>
          <w:rFonts w:ascii="Times New Roman" w:eastAsia="Batang" w:hAnsi="Times New Roman" w:cs="Times New Roman"/>
          <w:color w:val="00000A"/>
          <w:sz w:val="24"/>
          <w:szCs w:val="24"/>
        </w:rPr>
        <w:t xml:space="preserve">5. </w:t>
      </w:r>
      <w:r w:rsidRPr="00605A67">
        <w:rPr>
          <w:rFonts w:ascii="Times New Roman" w:eastAsia="Batang" w:hAnsi="Times New Roman" w:cs="Times New Roman"/>
          <w:color w:val="00000A"/>
          <w:sz w:val="24"/>
          <w:szCs w:val="24"/>
        </w:rPr>
        <w:t>Иванова А.И. Методика организации экологических наблюдений и экспериментов в детском саду: Пособие для работников дошкольных учреждений. – М.ТЦ Сфера, 2004 .</w:t>
      </w:r>
    </w:p>
    <w:p w:rsidR="005C0525" w:rsidRPr="00605A67" w:rsidRDefault="005C0525" w:rsidP="005C0525">
      <w:pPr>
        <w:tabs>
          <w:tab w:val="left" w:pos="1134"/>
        </w:tabs>
        <w:suppressAutoHyphens/>
        <w:spacing w:after="0" w:line="240" w:lineRule="auto"/>
        <w:jc w:val="both"/>
        <w:rPr>
          <w:rFonts w:ascii="Times New Roman" w:eastAsia="Batang" w:hAnsi="Times New Roman" w:cs="Times New Roman"/>
          <w:color w:val="00000A"/>
          <w:sz w:val="24"/>
          <w:szCs w:val="24"/>
        </w:rPr>
      </w:pPr>
      <w:r>
        <w:rPr>
          <w:rFonts w:ascii="Times New Roman" w:eastAsia="Batang" w:hAnsi="Times New Roman" w:cs="Times New Roman"/>
          <w:color w:val="00000A"/>
          <w:sz w:val="24"/>
          <w:szCs w:val="24"/>
        </w:rPr>
        <w:t xml:space="preserve">6. </w:t>
      </w:r>
      <w:r w:rsidRPr="00605A67">
        <w:rPr>
          <w:rFonts w:ascii="Times New Roman" w:eastAsia="Batang" w:hAnsi="Times New Roman" w:cs="Times New Roman"/>
          <w:color w:val="00000A"/>
          <w:sz w:val="24"/>
          <w:szCs w:val="24"/>
        </w:rPr>
        <w:t>Рыжова Н.А. Воздух-невидимка. – М.: ЛИНКА – ПРЕСС, 2008.</w:t>
      </w:r>
    </w:p>
    <w:p w:rsidR="005C0525" w:rsidRPr="00605A67" w:rsidRDefault="005C0525" w:rsidP="005C0525">
      <w:pPr>
        <w:tabs>
          <w:tab w:val="left" w:pos="1134"/>
        </w:tabs>
        <w:suppressAutoHyphens/>
        <w:spacing w:after="0" w:line="240" w:lineRule="auto"/>
        <w:jc w:val="both"/>
        <w:rPr>
          <w:rFonts w:ascii="Times New Roman" w:eastAsia="Times New Roman" w:hAnsi="Times New Roman" w:cs="Times New Roman"/>
          <w:i/>
          <w:sz w:val="24"/>
          <w:szCs w:val="24"/>
        </w:rPr>
      </w:pPr>
      <w:r>
        <w:rPr>
          <w:rFonts w:ascii="Times New Roman" w:eastAsia="Batang" w:hAnsi="Times New Roman" w:cs="Times New Roman"/>
          <w:color w:val="00000A"/>
          <w:sz w:val="24"/>
          <w:szCs w:val="24"/>
        </w:rPr>
        <w:t xml:space="preserve">7. </w:t>
      </w:r>
      <w:r w:rsidRPr="00605A67">
        <w:rPr>
          <w:rFonts w:ascii="Times New Roman" w:eastAsia="Batang" w:hAnsi="Times New Roman" w:cs="Times New Roman"/>
          <w:color w:val="00000A"/>
          <w:sz w:val="24"/>
          <w:szCs w:val="24"/>
        </w:rPr>
        <w:t>Рыжова Н.А. Вода - волшебница. – М.: ЛИНКА – ПРЕСС, 2008.</w:t>
      </w:r>
    </w:p>
    <w:p w:rsidR="005C0525" w:rsidRPr="00605A67" w:rsidRDefault="005C0525" w:rsidP="005C0525">
      <w:pPr>
        <w:tabs>
          <w:tab w:val="left" w:pos="1134"/>
        </w:tabs>
        <w:suppressAutoHyphens/>
        <w:spacing w:after="0" w:line="240" w:lineRule="auto"/>
        <w:jc w:val="both"/>
        <w:rPr>
          <w:rFonts w:ascii="Times New Roman" w:eastAsia="Times New Roman" w:hAnsi="Times New Roman" w:cs="Times New Roman"/>
          <w:i/>
          <w:sz w:val="24"/>
          <w:szCs w:val="24"/>
        </w:rPr>
      </w:pPr>
      <w:r>
        <w:rPr>
          <w:rFonts w:ascii="Times New Roman" w:eastAsia="Batang" w:hAnsi="Times New Roman" w:cs="Times New Roman"/>
          <w:color w:val="00000A"/>
          <w:sz w:val="24"/>
          <w:szCs w:val="24"/>
        </w:rPr>
        <w:t>8.</w:t>
      </w:r>
      <w:r w:rsidRPr="00605A67">
        <w:rPr>
          <w:rFonts w:ascii="Times New Roman" w:eastAsia="Batang" w:hAnsi="Times New Roman" w:cs="Times New Roman"/>
          <w:color w:val="00000A"/>
          <w:sz w:val="24"/>
          <w:szCs w:val="24"/>
        </w:rPr>
        <w:t>Дыбина О.В., Щетинина В.В. Программа по организации познавательно-исследовательской деятельности дошкольников. – 2-е изд.М.:ТЦ Сфера,2012.-128 с.</w:t>
      </w:r>
    </w:p>
    <w:p w:rsidR="005C0525" w:rsidRPr="00605A67" w:rsidRDefault="005C0525" w:rsidP="005C0525">
      <w:pPr>
        <w:tabs>
          <w:tab w:val="left" w:pos="1134"/>
        </w:tabs>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605A67">
        <w:rPr>
          <w:rFonts w:ascii="Times New Roman" w:eastAsia="Times New Roman" w:hAnsi="Times New Roman" w:cs="Times New Roman"/>
          <w:sz w:val="24"/>
          <w:szCs w:val="24"/>
        </w:rPr>
        <w:t>ОдинцоваЛ.И.. Экспериментальная деятельность в ДОУ.- М.:ТЦ Сфера,2017.-128 с.</w:t>
      </w:r>
    </w:p>
    <w:p w:rsidR="005C0525" w:rsidRPr="00605A67" w:rsidRDefault="005C0525" w:rsidP="005C0525">
      <w:pPr>
        <w:tabs>
          <w:tab w:val="left" w:pos="1134"/>
        </w:tabs>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10.ДмитриеваЕ.А.,О.</w:t>
      </w:r>
      <w:r w:rsidRPr="00605A67">
        <w:rPr>
          <w:rFonts w:ascii="Times New Roman" w:eastAsia="Times New Roman" w:hAnsi="Times New Roman" w:cs="Times New Roman"/>
          <w:sz w:val="24"/>
          <w:szCs w:val="24"/>
        </w:rPr>
        <w:t xml:space="preserve">Ю.Зайцева, С.А.Калиниченко. -Детское экспериментирование.Карты-схемы для проведения опытов со старшими дошкольниками: метод.пособие.-М.:ТЦ Сфера,2016.-128 с. </w:t>
      </w:r>
    </w:p>
    <w:p w:rsidR="005C0525" w:rsidRPr="00605A67" w:rsidRDefault="005C0525" w:rsidP="005C0525">
      <w:pPr>
        <w:tabs>
          <w:tab w:val="left" w:pos="1134"/>
        </w:tabs>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605A67">
        <w:rPr>
          <w:rFonts w:ascii="Times New Roman" w:eastAsia="Times New Roman" w:hAnsi="Times New Roman" w:cs="Times New Roman"/>
          <w:sz w:val="24"/>
          <w:szCs w:val="24"/>
        </w:rPr>
        <w:t>Рыжова Н.А, Мусиенко С.И.– Вода вокруг нас. – 2-е изд. –М:Линка-Пресс, 2016</w:t>
      </w:r>
      <w:r>
        <w:rPr>
          <w:rFonts w:ascii="Times New Roman" w:eastAsia="Times New Roman" w:hAnsi="Times New Roman" w:cs="Times New Roman"/>
          <w:sz w:val="24"/>
          <w:szCs w:val="24"/>
        </w:rPr>
        <w:t>.-</w:t>
      </w:r>
      <w:r w:rsidRPr="00605A67">
        <w:rPr>
          <w:rFonts w:ascii="Times New Roman" w:eastAsia="Times New Roman" w:hAnsi="Times New Roman" w:cs="Times New Roman"/>
          <w:sz w:val="24"/>
          <w:szCs w:val="24"/>
        </w:rPr>
        <w:t>224с.:ил.</w:t>
      </w:r>
    </w:p>
    <w:p w:rsidR="005C0525" w:rsidRDefault="005C0525" w:rsidP="005C0525">
      <w:pPr>
        <w:tabs>
          <w:tab w:val="left" w:pos="1134"/>
        </w:tabs>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605A67">
        <w:rPr>
          <w:rFonts w:ascii="Times New Roman" w:eastAsia="Times New Roman" w:hAnsi="Times New Roman" w:cs="Times New Roman"/>
          <w:sz w:val="24"/>
          <w:szCs w:val="24"/>
        </w:rPr>
        <w:t>Нищева Н.И. – Организация опытно –экспериментальной р</w:t>
      </w:r>
      <w:r>
        <w:rPr>
          <w:rFonts w:ascii="Times New Roman" w:eastAsia="Times New Roman" w:hAnsi="Times New Roman" w:cs="Times New Roman"/>
          <w:sz w:val="24"/>
          <w:szCs w:val="24"/>
        </w:rPr>
        <w:t xml:space="preserve">аботы в ДОУ. Тематическое и </w:t>
      </w:r>
      <w:r w:rsidRPr="00605A67">
        <w:rPr>
          <w:rFonts w:ascii="Times New Roman" w:eastAsia="Times New Roman" w:hAnsi="Times New Roman" w:cs="Times New Roman"/>
          <w:sz w:val="24"/>
          <w:szCs w:val="24"/>
        </w:rPr>
        <w:t>перспективное планирование в разных возрастных группах. Выпуск 1. – СПб :ООО «Издательство «Детство-Пресс»</w:t>
      </w:r>
      <w:r>
        <w:rPr>
          <w:rFonts w:ascii="Times New Roman" w:eastAsia="Times New Roman" w:hAnsi="Times New Roman" w:cs="Times New Roman"/>
          <w:sz w:val="24"/>
          <w:szCs w:val="24"/>
        </w:rPr>
        <w:t>,</w:t>
      </w:r>
      <w:r w:rsidRPr="00605A67">
        <w:rPr>
          <w:rFonts w:ascii="Times New Roman" w:eastAsia="Times New Roman" w:hAnsi="Times New Roman" w:cs="Times New Roman"/>
          <w:sz w:val="24"/>
          <w:szCs w:val="24"/>
        </w:rPr>
        <w:t>2015г. – 240</w:t>
      </w:r>
    </w:p>
    <w:p w:rsidR="005C0525" w:rsidRDefault="005C0525" w:rsidP="005C0525">
      <w:pPr>
        <w:tabs>
          <w:tab w:val="left" w:pos="1134"/>
        </w:tabs>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Pr="00605A67">
        <w:rPr>
          <w:rFonts w:ascii="Times New Roman" w:eastAsia="Times New Roman" w:hAnsi="Times New Roman" w:cs="Times New Roman"/>
          <w:sz w:val="24"/>
          <w:szCs w:val="24"/>
        </w:rPr>
        <w:t>Нищева Н.И. – Организация опытно –экспериментальной р</w:t>
      </w:r>
      <w:r>
        <w:rPr>
          <w:rFonts w:ascii="Times New Roman" w:eastAsia="Times New Roman" w:hAnsi="Times New Roman" w:cs="Times New Roman"/>
          <w:sz w:val="24"/>
          <w:szCs w:val="24"/>
        </w:rPr>
        <w:t xml:space="preserve">аботы в ДОУ. Тематическое и </w:t>
      </w:r>
      <w:r w:rsidRPr="00605A67">
        <w:rPr>
          <w:rFonts w:ascii="Times New Roman" w:eastAsia="Times New Roman" w:hAnsi="Times New Roman" w:cs="Times New Roman"/>
          <w:sz w:val="24"/>
          <w:szCs w:val="24"/>
        </w:rPr>
        <w:t>перспективное планирование в раз</w:t>
      </w:r>
      <w:r>
        <w:rPr>
          <w:rFonts w:ascii="Times New Roman" w:eastAsia="Times New Roman" w:hAnsi="Times New Roman" w:cs="Times New Roman"/>
          <w:sz w:val="24"/>
          <w:szCs w:val="24"/>
        </w:rPr>
        <w:t>ных возрастных группах. Выпуск 2</w:t>
      </w:r>
      <w:r w:rsidRPr="00605A67">
        <w:rPr>
          <w:rFonts w:ascii="Times New Roman" w:eastAsia="Times New Roman" w:hAnsi="Times New Roman" w:cs="Times New Roman"/>
          <w:sz w:val="24"/>
          <w:szCs w:val="24"/>
        </w:rPr>
        <w:t>. – СПб :ООО «Издательство «Детство-Пресс»</w:t>
      </w:r>
      <w:r>
        <w:rPr>
          <w:rFonts w:ascii="Times New Roman" w:eastAsia="Times New Roman" w:hAnsi="Times New Roman" w:cs="Times New Roman"/>
          <w:sz w:val="24"/>
          <w:szCs w:val="24"/>
        </w:rPr>
        <w:t>,</w:t>
      </w:r>
      <w:r w:rsidRPr="00605A67">
        <w:rPr>
          <w:rFonts w:ascii="Times New Roman" w:eastAsia="Times New Roman" w:hAnsi="Times New Roman" w:cs="Times New Roman"/>
          <w:sz w:val="24"/>
          <w:szCs w:val="24"/>
        </w:rPr>
        <w:t>2015г. – 240</w:t>
      </w:r>
      <w:r>
        <w:rPr>
          <w:rFonts w:ascii="Times New Roman" w:eastAsia="Times New Roman" w:hAnsi="Times New Roman" w:cs="Times New Roman"/>
          <w:sz w:val="24"/>
          <w:szCs w:val="24"/>
        </w:rPr>
        <w:t>..</w:t>
      </w:r>
    </w:p>
    <w:p w:rsidR="005C0525" w:rsidRDefault="005C0525" w:rsidP="005C0525">
      <w:pPr>
        <w:tabs>
          <w:tab w:val="left" w:pos="1134"/>
        </w:tabs>
        <w:suppressAutoHyphen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14.</w:t>
      </w:r>
      <w:r w:rsidRPr="00605A67">
        <w:rPr>
          <w:rFonts w:ascii="Times New Roman" w:eastAsia="Times New Roman" w:hAnsi="Times New Roman" w:cs="Times New Roman"/>
          <w:sz w:val="24"/>
          <w:szCs w:val="24"/>
        </w:rPr>
        <w:t>Савенков А.И. Маленький исследователь. Как научить дошкольника приобретать знания//А.И.Савенков. – Я</w:t>
      </w:r>
      <w:r>
        <w:rPr>
          <w:rFonts w:ascii="Times New Roman" w:eastAsia="Times New Roman" w:hAnsi="Times New Roman" w:cs="Times New Roman"/>
          <w:sz w:val="24"/>
          <w:szCs w:val="24"/>
        </w:rPr>
        <w:t>рославль: Академия развития, 2009.</w:t>
      </w:r>
    </w:p>
    <w:p w:rsidR="009868DC" w:rsidRDefault="005C0525" w:rsidP="00112149">
      <w:pPr>
        <w:spacing w:after="0" w:line="240" w:lineRule="auto"/>
        <w:ind w:firstLine="708"/>
        <w:contextualSpacing/>
        <w:rPr>
          <w:b/>
          <w:bCs/>
        </w:rPr>
      </w:pPr>
      <w:r>
        <w:rPr>
          <w:rFonts w:ascii="Times New Roman" w:eastAsia="Times New Roman" w:hAnsi="Times New Roman" w:cs="Times New Roman"/>
          <w:b/>
          <w:sz w:val="24"/>
          <w:szCs w:val="24"/>
        </w:rPr>
        <w:t xml:space="preserve">                             Программа «</w:t>
      </w:r>
      <w:r w:rsidR="006B31D5">
        <w:rPr>
          <w:rFonts w:ascii="Times New Roman" w:eastAsia="Times New Roman" w:hAnsi="Times New Roman" w:cs="Times New Roman"/>
          <w:b/>
          <w:sz w:val="24"/>
          <w:szCs w:val="24"/>
        </w:rPr>
        <w:t xml:space="preserve">Мой город </w:t>
      </w:r>
      <w:r w:rsidRPr="00605A67">
        <w:rPr>
          <w:rFonts w:ascii="Times New Roman" w:eastAsia="Times New Roman" w:hAnsi="Times New Roman" w:cs="Times New Roman"/>
          <w:b/>
          <w:sz w:val="24"/>
          <w:szCs w:val="24"/>
        </w:rPr>
        <w:t>мне дорог</w:t>
      </w:r>
      <w:r>
        <w:rPr>
          <w:rFonts w:ascii="Times New Roman" w:eastAsia="Times New Roman" w:hAnsi="Times New Roman" w:cs="Times New Roman"/>
          <w:b/>
          <w:sz w:val="24"/>
          <w:szCs w:val="24"/>
        </w:rPr>
        <w:t>»</w:t>
      </w:r>
    </w:p>
    <w:p w:rsidR="00112149" w:rsidRPr="00112149" w:rsidRDefault="00112149" w:rsidP="00112149">
      <w:pPr>
        <w:pStyle w:val="Default"/>
        <w:jc w:val="both"/>
        <w:rPr>
          <w:bCs/>
        </w:rPr>
      </w:pPr>
      <w:r>
        <w:rPr>
          <w:bCs/>
        </w:rPr>
        <w:t xml:space="preserve">1. </w:t>
      </w:r>
      <w:r w:rsidRPr="00112149">
        <w:rPr>
          <w:bCs/>
        </w:rPr>
        <w:t>Альтов В.Г. Бугуруслан. – Челяб</w:t>
      </w:r>
      <w:r>
        <w:rPr>
          <w:bCs/>
        </w:rPr>
        <w:t xml:space="preserve">инск: Юж.-Урал.: Кн.изд-во, 2009 </w:t>
      </w:r>
      <w:r w:rsidRPr="00112149">
        <w:rPr>
          <w:bCs/>
        </w:rPr>
        <w:t>г.</w:t>
      </w:r>
      <w:r w:rsidRPr="00112149">
        <w:rPr>
          <w:bCs/>
        </w:rPr>
        <w:tab/>
      </w:r>
    </w:p>
    <w:p w:rsidR="00112149" w:rsidRPr="00112149" w:rsidRDefault="00A6639D" w:rsidP="00112149">
      <w:pPr>
        <w:pStyle w:val="Default"/>
        <w:jc w:val="both"/>
        <w:rPr>
          <w:bCs/>
        </w:rPr>
      </w:pPr>
      <w:r>
        <w:rPr>
          <w:bCs/>
        </w:rPr>
        <w:t>2.</w:t>
      </w:r>
      <w:r w:rsidR="00112149" w:rsidRPr="00112149">
        <w:rPr>
          <w:bCs/>
        </w:rPr>
        <w:t>.Крылов</w:t>
      </w:r>
      <w:r w:rsidRPr="00112149">
        <w:rPr>
          <w:bCs/>
        </w:rPr>
        <w:t>В.А</w:t>
      </w:r>
      <w:r w:rsidR="00112149" w:rsidRPr="00112149">
        <w:rPr>
          <w:bCs/>
        </w:rPr>
        <w:t xml:space="preserve">, Устинов </w:t>
      </w:r>
      <w:r w:rsidRPr="00112149">
        <w:rPr>
          <w:bCs/>
        </w:rPr>
        <w:t xml:space="preserve">А.Я. </w:t>
      </w:r>
      <w:r w:rsidR="00112149" w:rsidRPr="00112149">
        <w:rPr>
          <w:bCs/>
        </w:rPr>
        <w:t>и др. Бугурусла</w:t>
      </w:r>
      <w:r>
        <w:rPr>
          <w:bCs/>
        </w:rPr>
        <w:t>н в годы войны. Бугуруслан, 2007</w:t>
      </w:r>
      <w:r w:rsidR="00112149" w:rsidRPr="00112149">
        <w:rPr>
          <w:bCs/>
        </w:rPr>
        <w:t>г.</w:t>
      </w:r>
      <w:r w:rsidR="00112149" w:rsidRPr="00112149">
        <w:rPr>
          <w:bCs/>
        </w:rPr>
        <w:tab/>
        <w:t xml:space="preserve">Воспитывать любовь к малой Родине, защитникам Отечества. Знать участников </w:t>
      </w:r>
    </w:p>
    <w:p w:rsidR="00A6639D" w:rsidRDefault="00A6639D" w:rsidP="00112149">
      <w:pPr>
        <w:pStyle w:val="Default"/>
        <w:jc w:val="both"/>
        <w:rPr>
          <w:bCs/>
        </w:rPr>
      </w:pPr>
      <w:r>
        <w:rPr>
          <w:bCs/>
        </w:rPr>
        <w:t>3.</w:t>
      </w:r>
      <w:r w:rsidR="00112149" w:rsidRPr="00112149">
        <w:rPr>
          <w:bCs/>
        </w:rPr>
        <w:t>.Малахов</w:t>
      </w:r>
      <w:r w:rsidRPr="00112149">
        <w:rPr>
          <w:bCs/>
        </w:rPr>
        <w:t>И.В</w:t>
      </w:r>
      <w:r w:rsidR="00112149" w:rsidRPr="00112149">
        <w:rPr>
          <w:bCs/>
        </w:rPr>
        <w:t>. Бугуруслан.Челябин</w:t>
      </w:r>
      <w:r>
        <w:rPr>
          <w:bCs/>
        </w:rPr>
        <w:t>ск., Юж.-Урал.: Кн.изд – во, 199</w:t>
      </w:r>
      <w:r w:rsidR="00112149" w:rsidRPr="00112149">
        <w:rPr>
          <w:bCs/>
        </w:rPr>
        <w:t>6</w:t>
      </w:r>
      <w:r w:rsidR="00112149" w:rsidRPr="00112149">
        <w:rPr>
          <w:bCs/>
        </w:rPr>
        <w:tab/>
      </w:r>
    </w:p>
    <w:p w:rsidR="00112149" w:rsidRPr="00112149" w:rsidRDefault="00A6639D" w:rsidP="00A6639D">
      <w:pPr>
        <w:pStyle w:val="Default"/>
        <w:jc w:val="both"/>
        <w:rPr>
          <w:bCs/>
        </w:rPr>
      </w:pPr>
      <w:r>
        <w:rPr>
          <w:bCs/>
        </w:rPr>
        <w:lastRenderedPageBreak/>
        <w:t xml:space="preserve">4. </w:t>
      </w:r>
      <w:r w:rsidR="00112149" w:rsidRPr="00112149">
        <w:rPr>
          <w:bCs/>
        </w:rPr>
        <w:t>Сборник народных игр. – М.: детская литература, 2002 г.</w:t>
      </w:r>
      <w:r w:rsidR="00112149" w:rsidRPr="00112149">
        <w:rPr>
          <w:bCs/>
        </w:rPr>
        <w:tab/>
      </w:r>
    </w:p>
    <w:p w:rsidR="00112149" w:rsidRPr="00112149" w:rsidRDefault="00A6639D" w:rsidP="00112149">
      <w:pPr>
        <w:pStyle w:val="Default"/>
        <w:jc w:val="both"/>
        <w:rPr>
          <w:bCs/>
        </w:rPr>
      </w:pPr>
      <w:r>
        <w:rPr>
          <w:bCs/>
        </w:rPr>
        <w:t xml:space="preserve">5. </w:t>
      </w:r>
      <w:r w:rsidR="00112149" w:rsidRPr="00112149">
        <w:rPr>
          <w:bCs/>
        </w:rPr>
        <w:t>Сборник. Юные</w:t>
      </w:r>
      <w:r w:rsidR="00255925">
        <w:rPr>
          <w:bCs/>
        </w:rPr>
        <w:t xml:space="preserve"> </w:t>
      </w:r>
      <w:r w:rsidR="00112149" w:rsidRPr="00112149">
        <w:rPr>
          <w:bCs/>
        </w:rPr>
        <w:t>бугурусланцы в войне. Бугуруслан, 2010</w:t>
      </w:r>
      <w:r w:rsidR="00112149" w:rsidRPr="00112149">
        <w:rPr>
          <w:bCs/>
        </w:rPr>
        <w:tab/>
      </w:r>
    </w:p>
    <w:p w:rsidR="00A6639D" w:rsidRDefault="00A6639D" w:rsidP="00112149">
      <w:pPr>
        <w:pStyle w:val="Default"/>
        <w:jc w:val="both"/>
        <w:rPr>
          <w:bCs/>
        </w:rPr>
      </w:pPr>
      <w:r>
        <w:rPr>
          <w:bCs/>
        </w:rPr>
        <w:t xml:space="preserve">6. </w:t>
      </w:r>
      <w:r w:rsidR="00112149" w:rsidRPr="00112149">
        <w:rPr>
          <w:bCs/>
        </w:rPr>
        <w:t>Качанова И.А. – Традиционные игры</w:t>
      </w:r>
      <w:r>
        <w:rPr>
          <w:bCs/>
        </w:rPr>
        <w:t xml:space="preserve"> в детском саду. 2-е изд.,</w:t>
      </w:r>
      <w:r w:rsidR="00255925">
        <w:rPr>
          <w:bCs/>
        </w:rPr>
        <w:t xml:space="preserve"> </w:t>
      </w:r>
      <w:r>
        <w:rPr>
          <w:bCs/>
        </w:rPr>
        <w:t>испр. и</w:t>
      </w:r>
      <w:r w:rsidR="00112149" w:rsidRPr="00112149">
        <w:rPr>
          <w:bCs/>
        </w:rPr>
        <w:t xml:space="preserve"> доп. –М.: ТЦ С</w:t>
      </w:r>
      <w:r>
        <w:rPr>
          <w:bCs/>
        </w:rPr>
        <w:t>фера, 2017г.</w:t>
      </w:r>
    </w:p>
    <w:p w:rsidR="009868DC" w:rsidRDefault="00A6639D" w:rsidP="00A6639D">
      <w:pPr>
        <w:pStyle w:val="Default"/>
        <w:jc w:val="both"/>
        <w:rPr>
          <w:bCs/>
        </w:rPr>
      </w:pPr>
      <w:r>
        <w:rPr>
          <w:bCs/>
        </w:rPr>
        <w:t>7. Кинельская чаша, 2014.</w:t>
      </w:r>
    </w:p>
    <w:p w:rsidR="00665A4D" w:rsidRDefault="00665A4D" w:rsidP="00A6639D">
      <w:pPr>
        <w:pStyle w:val="Default"/>
        <w:jc w:val="both"/>
        <w:rPr>
          <w:bCs/>
        </w:rPr>
      </w:pPr>
      <w:r>
        <w:rPr>
          <w:bCs/>
        </w:rPr>
        <w:t xml:space="preserve">8. </w:t>
      </w:r>
      <w:r w:rsidRPr="00665A4D">
        <w:rPr>
          <w:bCs/>
        </w:rPr>
        <w:t>Матова В.Н. Краеведение в детском саду. СПб.: Детство – Пресс, 2014</w:t>
      </w:r>
      <w:r>
        <w:rPr>
          <w:bCs/>
        </w:rPr>
        <w:t>.</w:t>
      </w:r>
    </w:p>
    <w:p w:rsidR="00A6639D" w:rsidRDefault="00A6639D" w:rsidP="00A6639D">
      <w:pPr>
        <w:pStyle w:val="Default"/>
        <w:jc w:val="both"/>
        <w:rPr>
          <w:b/>
          <w:bCs/>
        </w:rPr>
      </w:pPr>
    </w:p>
    <w:p w:rsidR="00712479" w:rsidRPr="00605A67" w:rsidRDefault="00712479" w:rsidP="00712479">
      <w:pPr>
        <w:pStyle w:val="Default"/>
        <w:jc w:val="center"/>
      </w:pPr>
      <w:r w:rsidRPr="00605A67">
        <w:rPr>
          <w:b/>
          <w:bCs/>
        </w:rPr>
        <w:t>Обеспеченность средствами обучения и воспитания</w:t>
      </w:r>
    </w:p>
    <w:p w:rsidR="007513F9" w:rsidRPr="00605A67" w:rsidRDefault="00712479" w:rsidP="00A75FEA">
      <w:pPr>
        <w:spacing w:after="0" w:line="240" w:lineRule="auto"/>
        <w:contextualSpacing/>
        <w:jc w:val="center"/>
        <w:rPr>
          <w:rFonts w:ascii="Times New Roman" w:eastAsia="Calibri" w:hAnsi="Times New Roman" w:cs="Times New Roman"/>
          <w:b/>
          <w:i/>
          <w:sz w:val="24"/>
          <w:szCs w:val="24"/>
          <w:lang w:eastAsia="en-US"/>
        </w:rPr>
      </w:pPr>
      <w:r w:rsidRPr="00605A67">
        <w:rPr>
          <w:rFonts w:ascii="Times New Roman" w:hAnsi="Times New Roman" w:cs="Times New Roman"/>
          <w:b/>
          <w:bCs/>
          <w:sz w:val="24"/>
          <w:szCs w:val="24"/>
        </w:rPr>
        <w:t>Обеспеченность спортивным оборудованием и инвентарем</w:t>
      </w:r>
    </w:p>
    <w:p w:rsidR="00BF3CEA" w:rsidRPr="00605A67" w:rsidRDefault="00BF3CEA" w:rsidP="00BF3CEA">
      <w:pPr>
        <w:spacing w:after="160" w:line="240" w:lineRule="auto"/>
        <w:jc w:val="center"/>
        <w:rPr>
          <w:rFonts w:ascii="Times New Roman" w:eastAsia="Calibri" w:hAnsi="Times New Roman" w:cs="Times New Roman"/>
          <w:b/>
          <w:i/>
          <w:sz w:val="24"/>
          <w:szCs w:val="24"/>
          <w:lang w:eastAsia="en-US"/>
        </w:rPr>
      </w:pPr>
      <w:r w:rsidRPr="00605A67">
        <w:rPr>
          <w:rFonts w:ascii="Times New Roman" w:eastAsia="Calibri" w:hAnsi="Times New Roman" w:cs="Times New Roman"/>
          <w:b/>
          <w:i/>
          <w:sz w:val="24"/>
          <w:szCs w:val="24"/>
          <w:lang w:eastAsia="en-US"/>
        </w:rPr>
        <w:t>Музыкальные инструменты</w:t>
      </w:r>
    </w:p>
    <w:tbl>
      <w:tblPr>
        <w:tblStyle w:val="52"/>
        <w:tblW w:w="9810" w:type="dxa"/>
        <w:tblInd w:w="-34" w:type="dxa"/>
        <w:tblLook w:val="04A0" w:firstRow="1" w:lastRow="0" w:firstColumn="1" w:lastColumn="0" w:noHBand="0" w:noVBand="1"/>
      </w:tblPr>
      <w:tblGrid>
        <w:gridCol w:w="709"/>
        <w:gridCol w:w="7117"/>
        <w:gridCol w:w="1984"/>
      </w:tblGrid>
      <w:tr w:rsidR="00BF3CEA" w:rsidRPr="00605A67" w:rsidTr="00BF3CEA">
        <w:tc>
          <w:tcPr>
            <w:tcW w:w="709" w:type="dxa"/>
          </w:tcPr>
          <w:p w:rsidR="00BF3CEA" w:rsidRPr="00605A67" w:rsidRDefault="00BF3CEA" w:rsidP="00BF3CEA">
            <w:pPr>
              <w:jc w:val="center"/>
              <w:rPr>
                <w:rFonts w:ascii="Times New Roman" w:eastAsia="Times New Roman" w:hAnsi="Times New Roman" w:cs="Times New Roman"/>
                <w:b/>
                <w:sz w:val="24"/>
                <w:szCs w:val="24"/>
              </w:rPr>
            </w:pPr>
            <w:r w:rsidRPr="00605A67">
              <w:rPr>
                <w:rFonts w:ascii="Times New Roman" w:eastAsia="Times New Roman" w:hAnsi="Times New Roman" w:cs="Times New Roman"/>
                <w:b/>
                <w:sz w:val="24"/>
                <w:szCs w:val="24"/>
              </w:rPr>
              <w:t>№</w:t>
            </w:r>
          </w:p>
          <w:p w:rsidR="00BF3CEA" w:rsidRPr="00605A67" w:rsidRDefault="00BF3CEA" w:rsidP="00BF3CEA">
            <w:pPr>
              <w:jc w:val="center"/>
              <w:rPr>
                <w:rFonts w:ascii="Times New Roman" w:eastAsia="Times New Roman" w:hAnsi="Times New Roman" w:cs="Times New Roman"/>
                <w:b/>
                <w:sz w:val="24"/>
                <w:szCs w:val="24"/>
                <w:lang w:val="en-US"/>
              </w:rPr>
            </w:pPr>
            <w:r w:rsidRPr="00605A67">
              <w:rPr>
                <w:rFonts w:ascii="Times New Roman" w:eastAsia="Times New Roman" w:hAnsi="Times New Roman" w:cs="Times New Roman"/>
                <w:b/>
                <w:sz w:val="24"/>
                <w:szCs w:val="24"/>
              </w:rPr>
              <w:t>п/п</w:t>
            </w:r>
          </w:p>
        </w:tc>
        <w:tc>
          <w:tcPr>
            <w:tcW w:w="7117" w:type="dxa"/>
          </w:tcPr>
          <w:p w:rsidR="00BF3CEA" w:rsidRPr="00605A67" w:rsidRDefault="00BF3CEA" w:rsidP="00BF3CEA">
            <w:pPr>
              <w:jc w:val="center"/>
              <w:rPr>
                <w:rFonts w:ascii="Times New Roman" w:eastAsia="Times New Roman" w:hAnsi="Times New Roman" w:cs="Times New Roman"/>
                <w:b/>
                <w:sz w:val="24"/>
                <w:szCs w:val="24"/>
              </w:rPr>
            </w:pPr>
            <w:r w:rsidRPr="00605A67">
              <w:rPr>
                <w:rFonts w:ascii="Times New Roman" w:eastAsia="Times New Roman" w:hAnsi="Times New Roman" w:cs="Times New Roman"/>
                <w:b/>
                <w:sz w:val="24"/>
                <w:szCs w:val="24"/>
              </w:rPr>
              <w:t>Наименование</w:t>
            </w:r>
          </w:p>
        </w:tc>
        <w:tc>
          <w:tcPr>
            <w:tcW w:w="1984" w:type="dxa"/>
          </w:tcPr>
          <w:p w:rsidR="00BF3CEA" w:rsidRPr="00605A67" w:rsidRDefault="00BF3CEA" w:rsidP="00BF3CEA">
            <w:pPr>
              <w:jc w:val="center"/>
              <w:rPr>
                <w:rFonts w:ascii="Times New Roman" w:eastAsia="Times New Roman" w:hAnsi="Times New Roman" w:cs="Times New Roman"/>
                <w:b/>
                <w:sz w:val="24"/>
                <w:szCs w:val="24"/>
              </w:rPr>
            </w:pPr>
            <w:r w:rsidRPr="00605A67">
              <w:rPr>
                <w:rFonts w:ascii="Times New Roman" w:eastAsia="Times New Roman" w:hAnsi="Times New Roman" w:cs="Times New Roman"/>
                <w:b/>
                <w:sz w:val="24"/>
                <w:szCs w:val="24"/>
              </w:rPr>
              <w:t>Количество</w:t>
            </w:r>
          </w:p>
        </w:tc>
      </w:tr>
      <w:tr w:rsidR="00BF3CEA" w:rsidRPr="00605A67" w:rsidTr="00BF3CEA">
        <w:tc>
          <w:tcPr>
            <w:tcW w:w="709"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w:t>
            </w:r>
          </w:p>
        </w:tc>
        <w:tc>
          <w:tcPr>
            <w:tcW w:w="7117" w:type="dxa"/>
          </w:tcPr>
          <w:p w:rsidR="00BF3CEA" w:rsidRPr="00605A67" w:rsidRDefault="00BF3CEA" w:rsidP="00BF3CEA">
            <w:pPr>
              <w:tabs>
                <w:tab w:val="left" w:pos="5220"/>
              </w:tabs>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Бубен </w:t>
            </w:r>
            <w:r w:rsidRPr="00605A67">
              <w:rPr>
                <w:rFonts w:ascii="Times New Roman" w:eastAsia="Times New Roman" w:hAnsi="Times New Roman" w:cs="Times New Roman"/>
                <w:sz w:val="24"/>
                <w:szCs w:val="24"/>
              </w:rPr>
              <w:tab/>
            </w:r>
          </w:p>
        </w:tc>
        <w:tc>
          <w:tcPr>
            <w:tcW w:w="1984" w:type="dxa"/>
          </w:tcPr>
          <w:p w:rsidR="00BF3CEA" w:rsidRPr="00605A67" w:rsidRDefault="00BF3CEA" w:rsidP="00BF3CEA">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10</w:t>
            </w:r>
          </w:p>
        </w:tc>
      </w:tr>
      <w:tr w:rsidR="00BF3CEA" w:rsidRPr="00605A67" w:rsidTr="00BF3CEA">
        <w:tc>
          <w:tcPr>
            <w:tcW w:w="709"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2</w:t>
            </w:r>
          </w:p>
        </w:tc>
        <w:tc>
          <w:tcPr>
            <w:tcW w:w="7117"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Барабан с палочками</w:t>
            </w:r>
          </w:p>
        </w:tc>
        <w:tc>
          <w:tcPr>
            <w:tcW w:w="1984" w:type="dxa"/>
          </w:tcPr>
          <w:p w:rsidR="00BF3CEA" w:rsidRPr="00605A67" w:rsidRDefault="00BF3CEA" w:rsidP="00BF3CEA">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12</w:t>
            </w:r>
          </w:p>
        </w:tc>
      </w:tr>
      <w:tr w:rsidR="00BF3CEA" w:rsidRPr="00605A67" w:rsidTr="00BF3CEA">
        <w:tc>
          <w:tcPr>
            <w:tcW w:w="709"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3</w:t>
            </w:r>
          </w:p>
        </w:tc>
        <w:tc>
          <w:tcPr>
            <w:tcW w:w="7117"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Гитара </w:t>
            </w:r>
          </w:p>
        </w:tc>
        <w:tc>
          <w:tcPr>
            <w:tcW w:w="1984" w:type="dxa"/>
          </w:tcPr>
          <w:p w:rsidR="00BF3CEA" w:rsidRPr="00605A67" w:rsidRDefault="00BF3CEA" w:rsidP="00BF3CEA">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4</w:t>
            </w:r>
          </w:p>
        </w:tc>
      </w:tr>
      <w:tr w:rsidR="00BF3CEA" w:rsidRPr="00605A67" w:rsidTr="00BF3CEA">
        <w:tc>
          <w:tcPr>
            <w:tcW w:w="709"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4</w:t>
            </w:r>
          </w:p>
        </w:tc>
        <w:tc>
          <w:tcPr>
            <w:tcW w:w="7117"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Маракасы </w:t>
            </w:r>
          </w:p>
        </w:tc>
        <w:tc>
          <w:tcPr>
            <w:tcW w:w="1984" w:type="dxa"/>
          </w:tcPr>
          <w:p w:rsidR="00BF3CEA" w:rsidRPr="00605A67" w:rsidRDefault="00BF3CEA" w:rsidP="00BF3CEA">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10</w:t>
            </w:r>
          </w:p>
        </w:tc>
      </w:tr>
      <w:tr w:rsidR="00BF3CEA" w:rsidRPr="00605A67" w:rsidTr="00BF3CEA">
        <w:tc>
          <w:tcPr>
            <w:tcW w:w="709"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5</w:t>
            </w:r>
          </w:p>
        </w:tc>
        <w:tc>
          <w:tcPr>
            <w:tcW w:w="7117"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Бубенчики </w:t>
            </w:r>
          </w:p>
        </w:tc>
        <w:tc>
          <w:tcPr>
            <w:tcW w:w="1984" w:type="dxa"/>
          </w:tcPr>
          <w:p w:rsidR="00BF3CEA" w:rsidRPr="00605A67" w:rsidRDefault="00BF3CEA" w:rsidP="00BF3CEA">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4</w:t>
            </w:r>
          </w:p>
        </w:tc>
      </w:tr>
      <w:tr w:rsidR="00BF3CEA" w:rsidRPr="00605A67" w:rsidTr="00BF3CEA">
        <w:tc>
          <w:tcPr>
            <w:tcW w:w="709"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6</w:t>
            </w:r>
          </w:p>
        </w:tc>
        <w:tc>
          <w:tcPr>
            <w:tcW w:w="7117"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Колокольчики </w:t>
            </w:r>
          </w:p>
        </w:tc>
        <w:tc>
          <w:tcPr>
            <w:tcW w:w="1984" w:type="dxa"/>
          </w:tcPr>
          <w:p w:rsidR="00BF3CEA" w:rsidRPr="00605A67" w:rsidRDefault="00BF3CEA" w:rsidP="00BF3CEA">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4</w:t>
            </w:r>
          </w:p>
        </w:tc>
      </w:tr>
      <w:tr w:rsidR="00BF3CEA" w:rsidRPr="00605A67" w:rsidTr="00BF3CEA">
        <w:tc>
          <w:tcPr>
            <w:tcW w:w="709"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7</w:t>
            </w:r>
          </w:p>
        </w:tc>
        <w:tc>
          <w:tcPr>
            <w:tcW w:w="7117"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Тон-блок </w:t>
            </w:r>
          </w:p>
        </w:tc>
        <w:tc>
          <w:tcPr>
            <w:tcW w:w="1984" w:type="dxa"/>
          </w:tcPr>
          <w:p w:rsidR="00BF3CEA" w:rsidRPr="00605A67" w:rsidRDefault="00BF3CEA" w:rsidP="00BF3CEA">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w:t>
            </w:r>
          </w:p>
        </w:tc>
      </w:tr>
      <w:tr w:rsidR="00BF3CEA" w:rsidRPr="00605A67" w:rsidTr="00BF3CEA">
        <w:tc>
          <w:tcPr>
            <w:tcW w:w="709"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8</w:t>
            </w:r>
          </w:p>
        </w:tc>
        <w:tc>
          <w:tcPr>
            <w:tcW w:w="7117"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Трещотка </w:t>
            </w:r>
          </w:p>
        </w:tc>
        <w:tc>
          <w:tcPr>
            <w:tcW w:w="1984" w:type="dxa"/>
          </w:tcPr>
          <w:p w:rsidR="00BF3CEA" w:rsidRPr="00605A67" w:rsidRDefault="00BF3CEA" w:rsidP="00BF3CEA">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2</w:t>
            </w:r>
          </w:p>
        </w:tc>
      </w:tr>
      <w:tr w:rsidR="00BF3CEA" w:rsidRPr="00605A67" w:rsidTr="00BF3CEA">
        <w:tc>
          <w:tcPr>
            <w:tcW w:w="709"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9</w:t>
            </w:r>
          </w:p>
        </w:tc>
        <w:tc>
          <w:tcPr>
            <w:tcW w:w="7117"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Литавры детские</w:t>
            </w:r>
          </w:p>
        </w:tc>
        <w:tc>
          <w:tcPr>
            <w:tcW w:w="1984" w:type="dxa"/>
          </w:tcPr>
          <w:p w:rsidR="00BF3CEA" w:rsidRPr="00605A67" w:rsidRDefault="00BF3CEA" w:rsidP="00BF3CEA">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2</w:t>
            </w:r>
          </w:p>
        </w:tc>
      </w:tr>
      <w:tr w:rsidR="00BF3CEA" w:rsidRPr="00605A67" w:rsidTr="00BF3CEA">
        <w:tc>
          <w:tcPr>
            <w:tcW w:w="709"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10</w:t>
            </w:r>
          </w:p>
        </w:tc>
        <w:tc>
          <w:tcPr>
            <w:tcW w:w="7117"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Треугольники</w:t>
            </w:r>
          </w:p>
        </w:tc>
        <w:tc>
          <w:tcPr>
            <w:tcW w:w="1984" w:type="dxa"/>
          </w:tcPr>
          <w:p w:rsidR="00BF3CEA" w:rsidRPr="00605A67" w:rsidRDefault="00BF3CEA" w:rsidP="00BF3CEA">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4</w:t>
            </w:r>
          </w:p>
        </w:tc>
      </w:tr>
      <w:tr w:rsidR="00BF3CEA" w:rsidRPr="00605A67" w:rsidTr="00BF3CEA">
        <w:tc>
          <w:tcPr>
            <w:tcW w:w="709"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11</w:t>
            </w:r>
          </w:p>
        </w:tc>
        <w:tc>
          <w:tcPr>
            <w:tcW w:w="7117"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Медные колокольчики</w:t>
            </w:r>
          </w:p>
        </w:tc>
        <w:tc>
          <w:tcPr>
            <w:tcW w:w="1984" w:type="dxa"/>
          </w:tcPr>
          <w:p w:rsidR="00BF3CEA" w:rsidRPr="00605A67" w:rsidRDefault="00BF3CEA" w:rsidP="00BF3CEA">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2</w:t>
            </w:r>
          </w:p>
        </w:tc>
      </w:tr>
      <w:tr w:rsidR="00BF3CEA" w:rsidRPr="00605A67" w:rsidTr="00BF3CEA">
        <w:tc>
          <w:tcPr>
            <w:tcW w:w="709"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12</w:t>
            </w:r>
          </w:p>
        </w:tc>
        <w:tc>
          <w:tcPr>
            <w:tcW w:w="7117"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Музыкальный инструмент малый «Шум дождя»</w:t>
            </w:r>
          </w:p>
        </w:tc>
        <w:tc>
          <w:tcPr>
            <w:tcW w:w="1984" w:type="dxa"/>
          </w:tcPr>
          <w:p w:rsidR="00BF3CEA" w:rsidRPr="00605A67" w:rsidRDefault="00BF3CEA" w:rsidP="00BF3CEA">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w:t>
            </w:r>
          </w:p>
        </w:tc>
      </w:tr>
      <w:tr w:rsidR="00BF3CEA" w:rsidRPr="00605A67" w:rsidTr="00BF3CEA">
        <w:tc>
          <w:tcPr>
            <w:tcW w:w="709"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13</w:t>
            </w:r>
          </w:p>
        </w:tc>
        <w:tc>
          <w:tcPr>
            <w:tcW w:w="7117"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Музыкальный инструмент средний «Шум дождя»</w:t>
            </w:r>
          </w:p>
        </w:tc>
        <w:tc>
          <w:tcPr>
            <w:tcW w:w="1984" w:type="dxa"/>
          </w:tcPr>
          <w:p w:rsidR="00BF3CEA" w:rsidRPr="00605A67" w:rsidRDefault="00BF3CEA" w:rsidP="00BF3CEA">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w:t>
            </w:r>
          </w:p>
        </w:tc>
      </w:tr>
      <w:tr w:rsidR="00BF3CEA" w:rsidRPr="00605A67" w:rsidTr="00BF3CEA">
        <w:tc>
          <w:tcPr>
            <w:tcW w:w="709"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14</w:t>
            </w:r>
          </w:p>
        </w:tc>
        <w:tc>
          <w:tcPr>
            <w:tcW w:w="7117"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Свисток цилиндрический «Голоса птиц»</w:t>
            </w:r>
          </w:p>
        </w:tc>
        <w:tc>
          <w:tcPr>
            <w:tcW w:w="1984" w:type="dxa"/>
          </w:tcPr>
          <w:p w:rsidR="00BF3CEA" w:rsidRPr="00605A67" w:rsidRDefault="00BF3CEA" w:rsidP="00BF3CEA">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4</w:t>
            </w:r>
          </w:p>
        </w:tc>
      </w:tr>
      <w:tr w:rsidR="00BF3CEA" w:rsidRPr="00605A67" w:rsidTr="00BF3CEA">
        <w:tc>
          <w:tcPr>
            <w:tcW w:w="709"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15</w:t>
            </w:r>
          </w:p>
        </w:tc>
        <w:tc>
          <w:tcPr>
            <w:tcW w:w="7117"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Дудочка с 13-ю клавишами</w:t>
            </w:r>
          </w:p>
        </w:tc>
        <w:tc>
          <w:tcPr>
            <w:tcW w:w="1984" w:type="dxa"/>
          </w:tcPr>
          <w:p w:rsidR="00BF3CEA" w:rsidRPr="00605A67" w:rsidRDefault="00BF3CEA" w:rsidP="00BF3CEA">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2</w:t>
            </w:r>
          </w:p>
        </w:tc>
      </w:tr>
      <w:tr w:rsidR="00BF3CEA" w:rsidRPr="00605A67" w:rsidTr="00BF3CEA">
        <w:tc>
          <w:tcPr>
            <w:tcW w:w="709"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16</w:t>
            </w:r>
          </w:p>
        </w:tc>
        <w:tc>
          <w:tcPr>
            <w:tcW w:w="7117"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Ксилофон 12 тонов</w:t>
            </w:r>
          </w:p>
        </w:tc>
        <w:tc>
          <w:tcPr>
            <w:tcW w:w="1984" w:type="dxa"/>
          </w:tcPr>
          <w:p w:rsidR="00BF3CEA" w:rsidRPr="00605A67" w:rsidRDefault="00BF3CEA" w:rsidP="00BF3CEA">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w:t>
            </w:r>
          </w:p>
        </w:tc>
      </w:tr>
      <w:tr w:rsidR="00BF3CEA" w:rsidRPr="00605A67" w:rsidTr="00BF3CEA">
        <w:tc>
          <w:tcPr>
            <w:tcW w:w="709"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17</w:t>
            </w:r>
          </w:p>
        </w:tc>
        <w:tc>
          <w:tcPr>
            <w:tcW w:w="7117"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Металлофон 15 тонов </w:t>
            </w:r>
          </w:p>
        </w:tc>
        <w:tc>
          <w:tcPr>
            <w:tcW w:w="1984" w:type="dxa"/>
          </w:tcPr>
          <w:p w:rsidR="00BF3CEA" w:rsidRPr="00605A67" w:rsidRDefault="00BF3CEA" w:rsidP="00BF3CEA">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w:t>
            </w:r>
          </w:p>
        </w:tc>
      </w:tr>
      <w:tr w:rsidR="00BF3CEA" w:rsidRPr="00605A67" w:rsidTr="00BF3CEA">
        <w:tc>
          <w:tcPr>
            <w:tcW w:w="709"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18</w:t>
            </w:r>
          </w:p>
        </w:tc>
        <w:tc>
          <w:tcPr>
            <w:tcW w:w="7117"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Металлофон</w:t>
            </w:r>
          </w:p>
        </w:tc>
        <w:tc>
          <w:tcPr>
            <w:tcW w:w="1984" w:type="dxa"/>
          </w:tcPr>
          <w:p w:rsidR="00BF3CEA" w:rsidRPr="00605A67" w:rsidRDefault="00BF3CEA" w:rsidP="00BF3CEA">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4</w:t>
            </w:r>
          </w:p>
        </w:tc>
      </w:tr>
      <w:tr w:rsidR="00BF3CEA" w:rsidRPr="00605A67" w:rsidTr="00BF3CEA">
        <w:tc>
          <w:tcPr>
            <w:tcW w:w="709"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19</w:t>
            </w:r>
          </w:p>
        </w:tc>
        <w:tc>
          <w:tcPr>
            <w:tcW w:w="7117"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Набор № 2 шумовых инструментов </w:t>
            </w:r>
          </w:p>
        </w:tc>
        <w:tc>
          <w:tcPr>
            <w:tcW w:w="1984" w:type="dxa"/>
          </w:tcPr>
          <w:p w:rsidR="00BF3CEA" w:rsidRPr="00605A67" w:rsidRDefault="00BF3CEA" w:rsidP="00BF3CEA">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w:t>
            </w:r>
          </w:p>
        </w:tc>
      </w:tr>
      <w:tr w:rsidR="00BF3CEA" w:rsidRPr="00605A67" w:rsidTr="00BF3CEA">
        <w:tc>
          <w:tcPr>
            <w:tcW w:w="709"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20</w:t>
            </w:r>
          </w:p>
        </w:tc>
        <w:tc>
          <w:tcPr>
            <w:tcW w:w="7117"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Кастаньеты</w:t>
            </w:r>
          </w:p>
        </w:tc>
        <w:tc>
          <w:tcPr>
            <w:tcW w:w="1984" w:type="dxa"/>
          </w:tcPr>
          <w:p w:rsidR="00BF3CEA" w:rsidRPr="00605A67" w:rsidRDefault="00BF3CEA" w:rsidP="00BF3CEA">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4</w:t>
            </w:r>
          </w:p>
        </w:tc>
      </w:tr>
      <w:tr w:rsidR="00BF3CEA" w:rsidRPr="00605A67" w:rsidTr="00BF3CEA">
        <w:tc>
          <w:tcPr>
            <w:tcW w:w="709"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21</w:t>
            </w:r>
          </w:p>
        </w:tc>
        <w:tc>
          <w:tcPr>
            <w:tcW w:w="7117" w:type="dxa"/>
          </w:tcPr>
          <w:p w:rsidR="00BF3CEA" w:rsidRPr="00605A67" w:rsidRDefault="00BF3CEA" w:rsidP="00BF3CEA">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Пианино музыкального руководителя</w:t>
            </w:r>
          </w:p>
        </w:tc>
        <w:tc>
          <w:tcPr>
            <w:tcW w:w="1984" w:type="dxa"/>
          </w:tcPr>
          <w:p w:rsidR="00BF3CEA" w:rsidRPr="00605A67" w:rsidRDefault="00BF3CEA" w:rsidP="00BF3CEA">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2</w:t>
            </w:r>
          </w:p>
        </w:tc>
      </w:tr>
    </w:tbl>
    <w:p w:rsidR="00D51DA9" w:rsidRDefault="00D51DA9" w:rsidP="007513F9">
      <w:pPr>
        <w:spacing w:after="0" w:line="240" w:lineRule="auto"/>
        <w:contextualSpacing/>
        <w:jc w:val="center"/>
        <w:rPr>
          <w:rFonts w:ascii="Times New Roman" w:hAnsi="Times New Roman" w:cs="Times New Roman"/>
          <w:b/>
          <w:bCs/>
          <w:sz w:val="24"/>
          <w:szCs w:val="24"/>
        </w:rPr>
      </w:pPr>
    </w:p>
    <w:p w:rsidR="00BF3CEA" w:rsidRPr="00605A67" w:rsidRDefault="00712479" w:rsidP="007513F9">
      <w:pPr>
        <w:spacing w:after="0" w:line="240" w:lineRule="auto"/>
        <w:contextualSpacing/>
        <w:jc w:val="center"/>
        <w:rPr>
          <w:rFonts w:ascii="Times New Roman" w:eastAsia="Calibri" w:hAnsi="Times New Roman" w:cs="Times New Roman"/>
          <w:b/>
          <w:i/>
          <w:sz w:val="24"/>
          <w:szCs w:val="24"/>
          <w:lang w:eastAsia="en-US"/>
        </w:rPr>
      </w:pPr>
      <w:r w:rsidRPr="00605A67">
        <w:rPr>
          <w:rFonts w:ascii="Times New Roman" w:hAnsi="Times New Roman" w:cs="Times New Roman"/>
          <w:b/>
          <w:bCs/>
          <w:sz w:val="24"/>
          <w:szCs w:val="24"/>
        </w:rPr>
        <w:t>Обеспеченность спортивным оборудованием и инвентарем</w:t>
      </w:r>
    </w:p>
    <w:tbl>
      <w:tblPr>
        <w:tblStyle w:val="62"/>
        <w:tblW w:w="9781" w:type="dxa"/>
        <w:tblInd w:w="-34" w:type="dxa"/>
        <w:tblLook w:val="04A0" w:firstRow="1" w:lastRow="0" w:firstColumn="1" w:lastColumn="0" w:noHBand="0" w:noVBand="1"/>
      </w:tblPr>
      <w:tblGrid>
        <w:gridCol w:w="993"/>
        <w:gridCol w:w="6985"/>
        <w:gridCol w:w="1803"/>
      </w:tblGrid>
      <w:tr w:rsidR="00BF3CEA" w:rsidRPr="00605A67" w:rsidTr="0050328D">
        <w:trPr>
          <w:trHeight w:val="290"/>
        </w:trPr>
        <w:tc>
          <w:tcPr>
            <w:tcW w:w="993" w:type="dxa"/>
          </w:tcPr>
          <w:p w:rsidR="00BF3CEA" w:rsidRPr="0050328D" w:rsidRDefault="00BF3CEA" w:rsidP="0050328D">
            <w:pPr>
              <w:rPr>
                <w:rFonts w:ascii="Times New Roman" w:eastAsia="Times New Roman" w:hAnsi="Times New Roman" w:cs="Times New Roman"/>
                <w:b/>
              </w:rPr>
            </w:pPr>
            <w:r w:rsidRPr="0050328D">
              <w:rPr>
                <w:rFonts w:ascii="Times New Roman" w:eastAsia="Times New Roman" w:hAnsi="Times New Roman" w:cs="Times New Roman"/>
                <w:b/>
              </w:rPr>
              <w:t>№</w:t>
            </w:r>
            <w:r w:rsidR="0050328D">
              <w:rPr>
                <w:rFonts w:ascii="Times New Roman" w:eastAsia="Times New Roman" w:hAnsi="Times New Roman" w:cs="Times New Roman"/>
                <w:b/>
              </w:rPr>
              <w:t xml:space="preserve"> п</w:t>
            </w:r>
            <w:r w:rsidRPr="0050328D">
              <w:rPr>
                <w:rFonts w:ascii="Times New Roman" w:eastAsia="Times New Roman" w:hAnsi="Times New Roman" w:cs="Times New Roman"/>
                <w:b/>
              </w:rPr>
              <w:t>/п</w:t>
            </w:r>
          </w:p>
        </w:tc>
        <w:tc>
          <w:tcPr>
            <w:tcW w:w="6985" w:type="dxa"/>
          </w:tcPr>
          <w:p w:rsidR="00BF3CEA" w:rsidRPr="0050328D" w:rsidRDefault="00BF3CEA" w:rsidP="00BF3CEA">
            <w:pPr>
              <w:jc w:val="center"/>
              <w:rPr>
                <w:rFonts w:ascii="Times New Roman" w:eastAsia="Times New Roman" w:hAnsi="Times New Roman" w:cs="Times New Roman"/>
                <w:b/>
              </w:rPr>
            </w:pPr>
            <w:r w:rsidRPr="0050328D">
              <w:rPr>
                <w:rFonts w:ascii="Times New Roman" w:eastAsia="Times New Roman" w:hAnsi="Times New Roman" w:cs="Times New Roman"/>
                <w:b/>
              </w:rPr>
              <w:t>Наименование</w:t>
            </w:r>
          </w:p>
        </w:tc>
        <w:tc>
          <w:tcPr>
            <w:tcW w:w="1803" w:type="dxa"/>
          </w:tcPr>
          <w:p w:rsidR="00BF3CEA" w:rsidRPr="0050328D" w:rsidRDefault="00BF3CEA" w:rsidP="00BF3CEA">
            <w:pPr>
              <w:jc w:val="center"/>
              <w:rPr>
                <w:rFonts w:ascii="Times New Roman" w:eastAsia="Times New Roman" w:hAnsi="Times New Roman" w:cs="Times New Roman"/>
                <w:b/>
              </w:rPr>
            </w:pPr>
            <w:r w:rsidRPr="0050328D">
              <w:rPr>
                <w:rFonts w:ascii="Times New Roman" w:eastAsia="Times New Roman" w:hAnsi="Times New Roman" w:cs="Times New Roman"/>
                <w:b/>
              </w:rPr>
              <w:t>Количество</w:t>
            </w:r>
          </w:p>
        </w:tc>
      </w:tr>
      <w:tr w:rsidR="007513F9" w:rsidRPr="00605A67" w:rsidTr="007513F9">
        <w:trPr>
          <w:trHeight w:val="292"/>
        </w:trPr>
        <w:tc>
          <w:tcPr>
            <w:tcW w:w="9781" w:type="dxa"/>
            <w:gridSpan w:val="3"/>
          </w:tcPr>
          <w:p w:rsidR="007513F9" w:rsidRPr="00605A67" w:rsidRDefault="007513F9" w:rsidP="00BF3CEA">
            <w:pPr>
              <w:jc w:val="center"/>
              <w:rPr>
                <w:rFonts w:ascii="Times New Roman" w:eastAsia="Times New Roman" w:hAnsi="Times New Roman" w:cs="Times New Roman"/>
                <w:sz w:val="24"/>
                <w:szCs w:val="24"/>
              </w:rPr>
            </w:pPr>
            <w:r w:rsidRPr="00605A67">
              <w:rPr>
                <w:rFonts w:ascii="Times New Roman" w:eastAsia="Calibri" w:hAnsi="Times New Roman" w:cs="Times New Roman"/>
                <w:b/>
                <w:bCs/>
                <w:sz w:val="24"/>
                <w:szCs w:val="24"/>
                <w:lang w:eastAsia="en-US"/>
              </w:rPr>
              <w:t>Перечень спортивного оборудования физкультурного зала</w:t>
            </w:r>
          </w:p>
        </w:tc>
      </w:tr>
      <w:tr w:rsidR="007513F9" w:rsidRPr="00605A67" w:rsidTr="007513F9">
        <w:trPr>
          <w:trHeight w:val="292"/>
        </w:trPr>
        <w:tc>
          <w:tcPr>
            <w:tcW w:w="993"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w:t>
            </w:r>
          </w:p>
        </w:tc>
        <w:tc>
          <w:tcPr>
            <w:tcW w:w="6985"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Батут круглый</w:t>
            </w:r>
          </w:p>
        </w:tc>
        <w:tc>
          <w:tcPr>
            <w:tcW w:w="1803" w:type="dxa"/>
          </w:tcPr>
          <w:p w:rsidR="007513F9" w:rsidRPr="00605A67" w:rsidRDefault="007513F9" w:rsidP="007513F9">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w:t>
            </w:r>
          </w:p>
        </w:tc>
      </w:tr>
      <w:tr w:rsidR="007513F9" w:rsidRPr="00605A67" w:rsidTr="007513F9">
        <w:trPr>
          <w:trHeight w:val="308"/>
        </w:trPr>
        <w:tc>
          <w:tcPr>
            <w:tcW w:w="993"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2</w:t>
            </w:r>
          </w:p>
        </w:tc>
        <w:tc>
          <w:tcPr>
            <w:tcW w:w="6985"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Батут с держателем</w:t>
            </w:r>
          </w:p>
        </w:tc>
        <w:tc>
          <w:tcPr>
            <w:tcW w:w="1803" w:type="dxa"/>
          </w:tcPr>
          <w:p w:rsidR="007513F9" w:rsidRPr="00605A67" w:rsidRDefault="007513F9" w:rsidP="007513F9">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w:t>
            </w:r>
          </w:p>
        </w:tc>
      </w:tr>
      <w:tr w:rsidR="007513F9" w:rsidRPr="00605A67" w:rsidTr="007513F9">
        <w:trPr>
          <w:trHeight w:val="292"/>
        </w:trPr>
        <w:tc>
          <w:tcPr>
            <w:tcW w:w="993"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3</w:t>
            </w:r>
          </w:p>
        </w:tc>
        <w:tc>
          <w:tcPr>
            <w:tcW w:w="6985"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Беговая дорожка детская </w:t>
            </w:r>
          </w:p>
        </w:tc>
        <w:tc>
          <w:tcPr>
            <w:tcW w:w="1803" w:type="dxa"/>
          </w:tcPr>
          <w:p w:rsidR="007513F9" w:rsidRPr="00605A67" w:rsidRDefault="007513F9" w:rsidP="007513F9">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2</w:t>
            </w:r>
          </w:p>
        </w:tc>
      </w:tr>
      <w:tr w:rsidR="007513F9" w:rsidRPr="00605A67" w:rsidTr="007513F9">
        <w:trPr>
          <w:trHeight w:val="308"/>
        </w:trPr>
        <w:tc>
          <w:tcPr>
            <w:tcW w:w="993"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4</w:t>
            </w:r>
          </w:p>
        </w:tc>
        <w:tc>
          <w:tcPr>
            <w:tcW w:w="6985"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Детский велотренажёр</w:t>
            </w:r>
          </w:p>
        </w:tc>
        <w:tc>
          <w:tcPr>
            <w:tcW w:w="1803" w:type="dxa"/>
          </w:tcPr>
          <w:p w:rsidR="007513F9" w:rsidRPr="00605A67" w:rsidRDefault="007513F9" w:rsidP="007513F9">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2</w:t>
            </w:r>
          </w:p>
        </w:tc>
      </w:tr>
      <w:tr w:rsidR="007513F9" w:rsidRPr="00605A67" w:rsidTr="007513F9">
        <w:trPr>
          <w:trHeight w:val="308"/>
        </w:trPr>
        <w:tc>
          <w:tcPr>
            <w:tcW w:w="993"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5</w:t>
            </w:r>
          </w:p>
        </w:tc>
        <w:tc>
          <w:tcPr>
            <w:tcW w:w="6985"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Тактильная дорожка</w:t>
            </w:r>
          </w:p>
        </w:tc>
        <w:tc>
          <w:tcPr>
            <w:tcW w:w="1803" w:type="dxa"/>
          </w:tcPr>
          <w:p w:rsidR="007513F9" w:rsidRPr="00605A67" w:rsidRDefault="007513F9" w:rsidP="007513F9">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w:t>
            </w:r>
          </w:p>
        </w:tc>
      </w:tr>
      <w:tr w:rsidR="007513F9" w:rsidRPr="00605A67" w:rsidTr="007513F9">
        <w:trPr>
          <w:trHeight w:val="292"/>
        </w:trPr>
        <w:tc>
          <w:tcPr>
            <w:tcW w:w="993"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6</w:t>
            </w:r>
          </w:p>
        </w:tc>
        <w:tc>
          <w:tcPr>
            <w:tcW w:w="6985"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Набор спортивно-игровой</w:t>
            </w:r>
          </w:p>
        </w:tc>
        <w:tc>
          <w:tcPr>
            <w:tcW w:w="1803" w:type="dxa"/>
          </w:tcPr>
          <w:p w:rsidR="007513F9" w:rsidRPr="00605A67" w:rsidRDefault="007513F9" w:rsidP="003D02CB">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w:t>
            </w:r>
          </w:p>
        </w:tc>
      </w:tr>
      <w:tr w:rsidR="007513F9" w:rsidRPr="00605A67" w:rsidTr="007513F9">
        <w:trPr>
          <w:trHeight w:val="308"/>
        </w:trPr>
        <w:tc>
          <w:tcPr>
            <w:tcW w:w="993"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7</w:t>
            </w:r>
          </w:p>
        </w:tc>
        <w:tc>
          <w:tcPr>
            <w:tcW w:w="6985"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Набор указателей</w:t>
            </w:r>
          </w:p>
        </w:tc>
        <w:tc>
          <w:tcPr>
            <w:tcW w:w="1803" w:type="dxa"/>
          </w:tcPr>
          <w:p w:rsidR="007513F9" w:rsidRPr="00605A67" w:rsidRDefault="007513F9" w:rsidP="003D02CB">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w:t>
            </w:r>
          </w:p>
        </w:tc>
      </w:tr>
      <w:tr w:rsidR="007513F9" w:rsidRPr="00605A67" w:rsidTr="007513F9">
        <w:trPr>
          <w:trHeight w:val="292"/>
        </w:trPr>
        <w:tc>
          <w:tcPr>
            <w:tcW w:w="993"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8</w:t>
            </w:r>
          </w:p>
        </w:tc>
        <w:tc>
          <w:tcPr>
            <w:tcW w:w="6985"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Детский спорткомплекс</w:t>
            </w:r>
          </w:p>
        </w:tc>
        <w:tc>
          <w:tcPr>
            <w:tcW w:w="1803" w:type="dxa"/>
          </w:tcPr>
          <w:p w:rsidR="007513F9" w:rsidRPr="00605A67" w:rsidRDefault="007513F9" w:rsidP="003D02CB">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2</w:t>
            </w:r>
          </w:p>
        </w:tc>
      </w:tr>
      <w:tr w:rsidR="007513F9" w:rsidRPr="00605A67" w:rsidTr="007513F9">
        <w:trPr>
          <w:trHeight w:val="308"/>
        </w:trPr>
        <w:tc>
          <w:tcPr>
            <w:tcW w:w="993"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9</w:t>
            </w:r>
          </w:p>
        </w:tc>
        <w:tc>
          <w:tcPr>
            <w:tcW w:w="6985"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Маты детские</w:t>
            </w:r>
          </w:p>
        </w:tc>
        <w:tc>
          <w:tcPr>
            <w:tcW w:w="1803" w:type="dxa"/>
          </w:tcPr>
          <w:p w:rsidR="007513F9" w:rsidRPr="00605A67" w:rsidRDefault="007513F9" w:rsidP="003D02CB">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3</w:t>
            </w:r>
          </w:p>
        </w:tc>
      </w:tr>
      <w:tr w:rsidR="007513F9" w:rsidRPr="00605A67" w:rsidTr="007513F9">
        <w:trPr>
          <w:trHeight w:val="308"/>
        </w:trPr>
        <w:tc>
          <w:tcPr>
            <w:tcW w:w="993"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10</w:t>
            </w:r>
          </w:p>
        </w:tc>
        <w:tc>
          <w:tcPr>
            <w:tcW w:w="6985"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Спортивная полоса</w:t>
            </w:r>
          </w:p>
        </w:tc>
        <w:tc>
          <w:tcPr>
            <w:tcW w:w="1803" w:type="dxa"/>
          </w:tcPr>
          <w:p w:rsidR="007513F9" w:rsidRPr="00605A67" w:rsidRDefault="007513F9" w:rsidP="003D02CB">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w:t>
            </w:r>
          </w:p>
        </w:tc>
      </w:tr>
      <w:tr w:rsidR="007513F9" w:rsidRPr="00605A67" w:rsidTr="007513F9">
        <w:trPr>
          <w:trHeight w:val="292"/>
        </w:trPr>
        <w:tc>
          <w:tcPr>
            <w:tcW w:w="993"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11</w:t>
            </w:r>
          </w:p>
        </w:tc>
        <w:tc>
          <w:tcPr>
            <w:tcW w:w="6985"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Лабиринт игровой</w:t>
            </w:r>
          </w:p>
        </w:tc>
        <w:tc>
          <w:tcPr>
            <w:tcW w:w="1803" w:type="dxa"/>
          </w:tcPr>
          <w:p w:rsidR="007513F9" w:rsidRPr="00605A67" w:rsidRDefault="007513F9" w:rsidP="003D02CB">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w:t>
            </w:r>
          </w:p>
        </w:tc>
      </w:tr>
      <w:tr w:rsidR="007513F9" w:rsidRPr="00605A67" w:rsidTr="007513F9">
        <w:trPr>
          <w:trHeight w:val="308"/>
        </w:trPr>
        <w:tc>
          <w:tcPr>
            <w:tcW w:w="993"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lastRenderedPageBreak/>
              <w:t>12</w:t>
            </w:r>
          </w:p>
        </w:tc>
        <w:tc>
          <w:tcPr>
            <w:tcW w:w="6985"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Коврик для индивидуальных  занятий</w:t>
            </w:r>
          </w:p>
        </w:tc>
        <w:tc>
          <w:tcPr>
            <w:tcW w:w="1803" w:type="dxa"/>
          </w:tcPr>
          <w:p w:rsidR="007513F9" w:rsidRPr="00605A67" w:rsidRDefault="007513F9" w:rsidP="003D02CB">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20</w:t>
            </w:r>
          </w:p>
        </w:tc>
      </w:tr>
      <w:tr w:rsidR="007513F9" w:rsidRPr="00605A67" w:rsidTr="007513F9">
        <w:trPr>
          <w:trHeight w:val="292"/>
        </w:trPr>
        <w:tc>
          <w:tcPr>
            <w:tcW w:w="993"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13</w:t>
            </w:r>
          </w:p>
        </w:tc>
        <w:tc>
          <w:tcPr>
            <w:tcW w:w="6985"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Мягкий боулинг</w:t>
            </w:r>
          </w:p>
        </w:tc>
        <w:tc>
          <w:tcPr>
            <w:tcW w:w="1803" w:type="dxa"/>
          </w:tcPr>
          <w:p w:rsidR="007513F9" w:rsidRPr="00605A67" w:rsidRDefault="007513F9" w:rsidP="003D02CB">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2</w:t>
            </w:r>
          </w:p>
        </w:tc>
      </w:tr>
      <w:tr w:rsidR="007513F9" w:rsidRPr="00605A67" w:rsidTr="007513F9">
        <w:trPr>
          <w:trHeight w:val="308"/>
        </w:trPr>
        <w:tc>
          <w:tcPr>
            <w:tcW w:w="993"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14</w:t>
            </w:r>
          </w:p>
        </w:tc>
        <w:tc>
          <w:tcPr>
            <w:tcW w:w="6985"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Комплект мягких модулей</w:t>
            </w:r>
          </w:p>
        </w:tc>
        <w:tc>
          <w:tcPr>
            <w:tcW w:w="1803" w:type="dxa"/>
          </w:tcPr>
          <w:p w:rsidR="007513F9" w:rsidRPr="00605A67" w:rsidRDefault="007513F9" w:rsidP="003D02CB">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2</w:t>
            </w:r>
          </w:p>
        </w:tc>
      </w:tr>
      <w:tr w:rsidR="007513F9" w:rsidRPr="00605A67" w:rsidTr="007513F9">
        <w:trPr>
          <w:trHeight w:val="292"/>
        </w:trPr>
        <w:tc>
          <w:tcPr>
            <w:tcW w:w="993"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15</w:t>
            </w:r>
          </w:p>
        </w:tc>
        <w:tc>
          <w:tcPr>
            <w:tcW w:w="6985"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Сухой бассейн</w:t>
            </w:r>
          </w:p>
        </w:tc>
        <w:tc>
          <w:tcPr>
            <w:tcW w:w="1803" w:type="dxa"/>
          </w:tcPr>
          <w:p w:rsidR="007513F9" w:rsidRPr="00605A67" w:rsidRDefault="007513F9" w:rsidP="003D02CB">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w:t>
            </w:r>
          </w:p>
        </w:tc>
      </w:tr>
      <w:tr w:rsidR="007513F9" w:rsidRPr="00605A67" w:rsidTr="007513F9">
        <w:trPr>
          <w:trHeight w:val="308"/>
        </w:trPr>
        <w:tc>
          <w:tcPr>
            <w:tcW w:w="993"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16</w:t>
            </w:r>
          </w:p>
        </w:tc>
        <w:tc>
          <w:tcPr>
            <w:tcW w:w="6985"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Тоннель-конструктор</w:t>
            </w:r>
          </w:p>
        </w:tc>
        <w:tc>
          <w:tcPr>
            <w:tcW w:w="1803" w:type="dxa"/>
          </w:tcPr>
          <w:p w:rsidR="007513F9" w:rsidRPr="00605A67" w:rsidRDefault="007513F9" w:rsidP="003D02CB">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2</w:t>
            </w:r>
          </w:p>
        </w:tc>
      </w:tr>
      <w:tr w:rsidR="007513F9" w:rsidRPr="00605A67" w:rsidTr="007513F9">
        <w:trPr>
          <w:trHeight w:val="1217"/>
        </w:trPr>
        <w:tc>
          <w:tcPr>
            <w:tcW w:w="993"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17</w:t>
            </w:r>
          </w:p>
        </w:tc>
        <w:tc>
          <w:tcPr>
            <w:tcW w:w="6985" w:type="dxa"/>
          </w:tcPr>
          <w:p w:rsidR="007513F9" w:rsidRPr="00605A67" w:rsidRDefault="007513F9" w:rsidP="007513F9">
            <w:pPr>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Комплект для детских спортивных игр с тележкой: тележка, мячи, гантели, кольцеброс, скакалки, палки гимнастические, обручи, булавы, разметочная фишка, мини-гольф, ракетки с воланом, ракетки с мячиком, хоккейный набор, летающая тарелка</w:t>
            </w:r>
          </w:p>
        </w:tc>
        <w:tc>
          <w:tcPr>
            <w:tcW w:w="1803" w:type="dxa"/>
          </w:tcPr>
          <w:p w:rsidR="007513F9" w:rsidRPr="00605A67" w:rsidRDefault="007513F9" w:rsidP="003D02CB">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2 набора</w:t>
            </w:r>
          </w:p>
        </w:tc>
      </w:tr>
      <w:tr w:rsidR="007513F9" w:rsidRPr="00605A67" w:rsidTr="007513F9">
        <w:trPr>
          <w:trHeight w:val="308"/>
        </w:trPr>
        <w:tc>
          <w:tcPr>
            <w:tcW w:w="993"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18</w:t>
            </w:r>
          </w:p>
        </w:tc>
        <w:tc>
          <w:tcPr>
            <w:tcW w:w="6985"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Набор «Островок»</w:t>
            </w:r>
          </w:p>
        </w:tc>
        <w:tc>
          <w:tcPr>
            <w:tcW w:w="1803" w:type="dxa"/>
          </w:tcPr>
          <w:p w:rsidR="007513F9" w:rsidRPr="00605A67" w:rsidRDefault="007513F9" w:rsidP="003D02CB">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2</w:t>
            </w:r>
          </w:p>
        </w:tc>
      </w:tr>
      <w:tr w:rsidR="007513F9" w:rsidRPr="00605A67" w:rsidTr="007513F9">
        <w:trPr>
          <w:trHeight w:val="292"/>
        </w:trPr>
        <w:tc>
          <w:tcPr>
            <w:tcW w:w="993"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19</w:t>
            </w:r>
          </w:p>
        </w:tc>
        <w:tc>
          <w:tcPr>
            <w:tcW w:w="6985"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Лыжи </w:t>
            </w:r>
          </w:p>
        </w:tc>
        <w:tc>
          <w:tcPr>
            <w:tcW w:w="1803" w:type="dxa"/>
          </w:tcPr>
          <w:p w:rsidR="007513F9" w:rsidRPr="00605A67" w:rsidRDefault="007513F9" w:rsidP="003D02CB">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30 пар</w:t>
            </w:r>
          </w:p>
        </w:tc>
      </w:tr>
      <w:tr w:rsidR="007513F9" w:rsidRPr="00605A67" w:rsidTr="007513F9">
        <w:trPr>
          <w:trHeight w:val="292"/>
        </w:trPr>
        <w:tc>
          <w:tcPr>
            <w:tcW w:w="993"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20</w:t>
            </w:r>
          </w:p>
        </w:tc>
        <w:tc>
          <w:tcPr>
            <w:tcW w:w="6985"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Санки</w:t>
            </w:r>
          </w:p>
        </w:tc>
        <w:tc>
          <w:tcPr>
            <w:tcW w:w="1803" w:type="dxa"/>
          </w:tcPr>
          <w:p w:rsidR="007513F9" w:rsidRPr="00605A67" w:rsidRDefault="007513F9" w:rsidP="003D02CB">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14</w:t>
            </w:r>
          </w:p>
        </w:tc>
      </w:tr>
      <w:tr w:rsidR="007513F9" w:rsidRPr="00605A67" w:rsidTr="007513F9">
        <w:trPr>
          <w:trHeight w:val="292"/>
        </w:trPr>
        <w:tc>
          <w:tcPr>
            <w:tcW w:w="993"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21</w:t>
            </w:r>
          </w:p>
        </w:tc>
        <w:tc>
          <w:tcPr>
            <w:tcW w:w="6985" w:type="dxa"/>
          </w:tcPr>
          <w:p w:rsidR="007513F9" w:rsidRPr="00605A67" w:rsidRDefault="007513F9" w:rsidP="007513F9">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Скамейки</w:t>
            </w:r>
          </w:p>
        </w:tc>
        <w:tc>
          <w:tcPr>
            <w:tcW w:w="1803" w:type="dxa"/>
          </w:tcPr>
          <w:p w:rsidR="007513F9" w:rsidRPr="00605A67" w:rsidRDefault="007513F9" w:rsidP="003D02CB">
            <w:pPr>
              <w:jc w:val="cente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6</w:t>
            </w:r>
          </w:p>
        </w:tc>
      </w:tr>
      <w:tr w:rsidR="007513F9" w:rsidRPr="00605A67" w:rsidTr="007513F9">
        <w:trPr>
          <w:trHeight w:val="292"/>
        </w:trPr>
        <w:tc>
          <w:tcPr>
            <w:tcW w:w="993" w:type="dxa"/>
          </w:tcPr>
          <w:p w:rsidR="007513F9" w:rsidRPr="00605A67" w:rsidRDefault="007513F9" w:rsidP="007513F9">
            <w:pPr>
              <w:rPr>
                <w:rFonts w:ascii="Times New Roman" w:eastAsia="Times New Roman" w:hAnsi="Times New Roman" w:cs="Times New Roman"/>
                <w:sz w:val="24"/>
                <w:szCs w:val="24"/>
              </w:rPr>
            </w:pPr>
          </w:p>
        </w:tc>
        <w:tc>
          <w:tcPr>
            <w:tcW w:w="6985" w:type="dxa"/>
          </w:tcPr>
          <w:p w:rsidR="007513F9" w:rsidRPr="00605A67" w:rsidRDefault="007513F9" w:rsidP="007513F9">
            <w:pPr>
              <w:rPr>
                <w:rFonts w:ascii="Times New Roman" w:eastAsia="Times New Roman" w:hAnsi="Times New Roman" w:cs="Times New Roman"/>
                <w:b/>
                <w:sz w:val="24"/>
                <w:szCs w:val="24"/>
              </w:rPr>
            </w:pPr>
            <w:r w:rsidRPr="00605A67">
              <w:rPr>
                <w:rFonts w:ascii="Times New Roman" w:eastAsia="Times New Roman" w:hAnsi="Times New Roman" w:cs="Times New Roman"/>
                <w:b/>
                <w:sz w:val="24"/>
                <w:szCs w:val="24"/>
              </w:rPr>
              <w:t xml:space="preserve">                              Спортивная площадка</w:t>
            </w:r>
          </w:p>
        </w:tc>
        <w:tc>
          <w:tcPr>
            <w:tcW w:w="1803" w:type="dxa"/>
          </w:tcPr>
          <w:p w:rsidR="007513F9" w:rsidRPr="00605A67" w:rsidRDefault="007513F9" w:rsidP="003D02CB">
            <w:pPr>
              <w:jc w:val="center"/>
              <w:rPr>
                <w:rFonts w:ascii="Times New Roman" w:eastAsia="Times New Roman" w:hAnsi="Times New Roman" w:cs="Times New Roman"/>
                <w:sz w:val="24"/>
                <w:szCs w:val="24"/>
              </w:rPr>
            </w:pPr>
          </w:p>
        </w:tc>
      </w:tr>
      <w:tr w:rsidR="007513F9" w:rsidRPr="00605A67" w:rsidTr="007513F9">
        <w:trPr>
          <w:trHeight w:val="292"/>
        </w:trPr>
        <w:tc>
          <w:tcPr>
            <w:tcW w:w="993"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1</w:t>
            </w:r>
          </w:p>
        </w:tc>
        <w:tc>
          <w:tcPr>
            <w:tcW w:w="6985"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Бревно</w:t>
            </w:r>
          </w:p>
        </w:tc>
        <w:tc>
          <w:tcPr>
            <w:tcW w:w="1803" w:type="dxa"/>
          </w:tcPr>
          <w:p w:rsidR="007513F9" w:rsidRPr="00605A67" w:rsidRDefault="007513F9" w:rsidP="003D02CB">
            <w:pPr>
              <w:jc w:val="center"/>
              <w:rPr>
                <w:rFonts w:ascii="Times New Roman" w:hAnsi="Times New Roman" w:cs="Times New Roman"/>
                <w:sz w:val="24"/>
                <w:szCs w:val="24"/>
              </w:rPr>
            </w:pPr>
            <w:r w:rsidRPr="00605A67">
              <w:rPr>
                <w:rFonts w:ascii="Times New Roman" w:hAnsi="Times New Roman" w:cs="Times New Roman"/>
                <w:sz w:val="24"/>
                <w:szCs w:val="24"/>
              </w:rPr>
              <w:t>2</w:t>
            </w:r>
          </w:p>
        </w:tc>
      </w:tr>
      <w:tr w:rsidR="007513F9" w:rsidRPr="00605A67" w:rsidTr="007513F9">
        <w:trPr>
          <w:trHeight w:val="292"/>
        </w:trPr>
        <w:tc>
          <w:tcPr>
            <w:tcW w:w="993"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2</w:t>
            </w:r>
          </w:p>
        </w:tc>
        <w:tc>
          <w:tcPr>
            <w:tcW w:w="6985"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Яма для прыжков в длину</w:t>
            </w:r>
          </w:p>
        </w:tc>
        <w:tc>
          <w:tcPr>
            <w:tcW w:w="1803" w:type="dxa"/>
          </w:tcPr>
          <w:p w:rsidR="007513F9" w:rsidRPr="00605A67" w:rsidRDefault="007513F9" w:rsidP="0050328D">
            <w:pPr>
              <w:jc w:val="center"/>
              <w:rPr>
                <w:rFonts w:ascii="Times New Roman" w:hAnsi="Times New Roman" w:cs="Times New Roman"/>
                <w:sz w:val="24"/>
                <w:szCs w:val="24"/>
              </w:rPr>
            </w:pPr>
            <w:r w:rsidRPr="00605A67">
              <w:rPr>
                <w:rFonts w:ascii="Times New Roman" w:hAnsi="Times New Roman" w:cs="Times New Roman"/>
                <w:sz w:val="24"/>
                <w:szCs w:val="24"/>
              </w:rPr>
              <w:t>1</w:t>
            </w:r>
          </w:p>
        </w:tc>
      </w:tr>
      <w:tr w:rsidR="007513F9" w:rsidRPr="00605A67" w:rsidTr="007513F9">
        <w:trPr>
          <w:trHeight w:val="292"/>
        </w:trPr>
        <w:tc>
          <w:tcPr>
            <w:tcW w:w="993"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3</w:t>
            </w:r>
          </w:p>
        </w:tc>
        <w:tc>
          <w:tcPr>
            <w:tcW w:w="6985"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Дорожка по профилактике плоскостопия</w:t>
            </w:r>
          </w:p>
        </w:tc>
        <w:tc>
          <w:tcPr>
            <w:tcW w:w="1803" w:type="dxa"/>
          </w:tcPr>
          <w:p w:rsidR="007513F9" w:rsidRPr="00605A67" w:rsidRDefault="007513F9" w:rsidP="0050328D">
            <w:pPr>
              <w:jc w:val="center"/>
              <w:rPr>
                <w:rFonts w:ascii="Times New Roman" w:hAnsi="Times New Roman" w:cs="Times New Roman"/>
                <w:sz w:val="24"/>
                <w:szCs w:val="24"/>
              </w:rPr>
            </w:pPr>
            <w:r w:rsidRPr="00605A67">
              <w:rPr>
                <w:rFonts w:ascii="Times New Roman" w:hAnsi="Times New Roman" w:cs="Times New Roman"/>
                <w:sz w:val="24"/>
                <w:szCs w:val="24"/>
              </w:rPr>
              <w:t>1</w:t>
            </w:r>
          </w:p>
        </w:tc>
      </w:tr>
      <w:tr w:rsidR="007513F9" w:rsidRPr="00605A67" w:rsidTr="007513F9">
        <w:trPr>
          <w:trHeight w:val="292"/>
        </w:trPr>
        <w:tc>
          <w:tcPr>
            <w:tcW w:w="993"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4</w:t>
            </w:r>
          </w:p>
        </w:tc>
        <w:tc>
          <w:tcPr>
            <w:tcW w:w="6985"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баскетбольная корзина</w:t>
            </w:r>
          </w:p>
        </w:tc>
        <w:tc>
          <w:tcPr>
            <w:tcW w:w="1803" w:type="dxa"/>
          </w:tcPr>
          <w:p w:rsidR="007513F9" w:rsidRPr="00605A67" w:rsidRDefault="007513F9" w:rsidP="0050328D">
            <w:pPr>
              <w:jc w:val="center"/>
              <w:rPr>
                <w:rFonts w:ascii="Times New Roman" w:hAnsi="Times New Roman" w:cs="Times New Roman"/>
                <w:sz w:val="24"/>
                <w:szCs w:val="24"/>
              </w:rPr>
            </w:pPr>
            <w:r w:rsidRPr="00605A67">
              <w:rPr>
                <w:rFonts w:ascii="Times New Roman" w:hAnsi="Times New Roman" w:cs="Times New Roman"/>
                <w:sz w:val="24"/>
                <w:szCs w:val="24"/>
              </w:rPr>
              <w:t>2</w:t>
            </w:r>
          </w:p>
        </w:tc>
      </w:tr>
      <w:tr w:rsidR="007513F9" w:rsidRPr="00605A67" w:rsidTr="007513F9">
        <w:trPr>
          <w:trHeight w:val="292"/>
        </w:trPr>
        <w:tc>
          <w:tcPr>
            <w:tcW w:w="993"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5</w:t>
            </w:r>
          </w:p>
        </w:tc>
        <w:tc>
          <w:tcPr>
            <w:tcW w:w="6985"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Площадка для игры в волейбол с натянутой сеткой</w:t>
            </w:r>
          </w:p>
        </w:tc>
        <w:tc>
          <w:tcPr>
            <w:tcW w:w="1803" w:type="dxa"/>
          </w:tcPr>
          <w:p w:rsidR="007513F9" w:rsidRPr="00605A67" w:rsidRDefault="007513F9" w:rsidP="0050328D">
            <w:pPr>
              <w:jc w:val="center"/>
              <w:rPr>
                <w:rFonts w:ascii="Times New Roman" w:hAnsi="Times New Roman" w:cs="Times New Roman"/>
                <w:sz w:val="24"/>
                <w:szCs w:val="24"/>
              </w:rPr>
            </w:pPr>
            <w:r w:rsidRPr="00605A67">
              <w:rPr>
                <w:rFonts w:ascii="Times New Roman" w:hAnsi="Times New Roman" w:cs="Times New Roman"/>
                <w:sz w:val="24"/>
                <w:szCs w:val="24"/>
              </w:rPr>
              <w:t>1</w:t>
            </w:r>
          </w:p>
        </w:tc>
      </w:tr>
      <w:tr w:rsidR="007513F9" w:rsidRPr="00605A67" w:rsidTr="007513F9">
        <w:trPr>
          <w:trHeight w:val="292"/>
        </w:trPr>
        <w:tc>
          <w:tcPr>
            <w:tcW w:w="993"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6</w:t>
            </w:r>
          </w:p>
        </w:tc>
        <w:tc>
          <w:tcPr>
            <w:tcW w:w="6985"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Горка металлическая</w:t>
            </w:r>
          </w:p>
        </w:tc>
        <w:tc>
          <w:tcPr>
            <w:tcW w:w="1803" w:type="dxa"/>
          </w:tcPr>
          <w:p w:rsidR="007513F9" w:rsidRPr="00605A67" w:rsidRDefault="007513F9" w:rsidP="0050328D">
            <w:pPr>
              <w:jc w:val="center"/>
              <w:rPr>
                <w:rFonts w:ascii="Times New Roman" w:hAnsi="Times New Roman" w:cs="Times New Roman"/>
                <w:sz w:val="24"/>
                <w:szCs w:val="24"/>
              </w:rPr>
            </w:pPr>
            <w:r w:rsidRPr="00605A67">
              <w:rPr>
                <w:rFonts w:ascii="Times New Roman" w:hAnsi="Times New Roman" w:cs="Times New Roman"/>
                <w:sz w:val="24"/>
                <w:szCs w:val="24"/>
              </w:rPr>
              <w:t>1</w:t>
            </w:r>
          </w:p>
        </w:tc>
      </w:tr>
      <w:tr w:rsidR="007513F9" w:rsidRPr="00605A67" w:rsidTr="007513F9">
        <w:trPr>
          <w:trHeight w:val="292"/>
        </w:trPr>
        <w:tc>
          <w:tcPr>
            <w:tcW w:w="993"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7</w:t>
            </w:r>
          </w:p>
        </w:tc>
        <w:tc>
          <w:tcPr>
            <w:tcW w:w="6985"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Гимнастическая стенка (6 пролётов)</w:t>
            </w:r>
          </w:p>
        </w:tc>
        <w:tc>
          <w:tcPr>
            <w:tcW w:w="1803" w:type="dxa"/>
          </w:tcPr>
          <w:p w:rsidR="007513F9" w:rsidRPr="00605A67" w:rsidRDefault="007513F9" w:rsidP="0050328D">
            <w:pPr>
              <w:jc w:val="center"/>
              <w:rPr>
                <w:rFonts w:ascii="Times New Roman" w:hAnsi="Times New Roman" w:cs="Times New Roman"/>
                <w:sz w:val="24"/>
                <w:szCs w:val="24"/>
              </w:rPr>
            </w:pPr>
            <w:r w:rsidRPr="00605A67">
              <w:rPr>
                <w:rFonts w:ascii="Times New Roman" w:hAnsi="Times New Roman" w:cs="Times New Roman"/>
                <w:sz w:val="24"/>
                <w:szCs w:val="24"/>
              </w:rPr>
              <w:t>1</w:t>
            </w:r>
          </w:p>
        </w:tc>
      </w:tr>
      <w:tr w:rsidR="007513F9" w:rsidRPr="00605A67" w:rsidTr="007513F9">
        <w:trPr>
          <w:trHeight w:val="292"/>
        </w:trPr>
        <w:tc>
          <w:tcPr>
            <w:tcW w:w="993"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8</w:t>
            </w:r>
          </w:p>
        </w:tc>
        <w:tc>
          <w:tcPr>
            <w:tcW w:w="6985"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Гимнастическая стенка (3 пролёта)</w:t>
            </w:r>
          </w:p>
        </w:tc>
        <w:tc>
          <w:tcPr>
            <w:tcW w:w="1803" w:type="dxa"/>
          </w:tcPr>
          <w:p w:rsidR="007513F9" w:rsidRPr="00605A67" w:rsidRDefault="007513F9" w:rsidP="0050328D">
            <w:pPr>
              <w:jc w:val="center"/>
              <w:rPr>
                <w:rFonts w:ascii="Times New Roman" w:hAnsi="Times New Roman" w:cs="Times New Roman"/>
                <w:sz w:val="24"/>
                <w:szCs w:val="24"/>
              </w:rPr>
            </w:pPr>
            <w:r w:rsidRPr="00605A67">
              <w:rPr>
                <w:rFonts w:ascii="Times New Roman" w:hAnsi="Times New Roman" w:cs="Times New Roman"/>
                <w:sz w:val="24"/>
                <w:szCs w:val="24"/>
              </w:rPr>
              <w:t>1</w:t>
            </w:r>
          </w:p>
        </w:tc>
      </w:tr>
      <w:tr w:rsidR="007513F9" w:rsidRPr="00605A67" w:rsidTr="007513F9">
        <w:trPr>
          <w:trHeight w:val="292"/>
        </w:trPr>
        <w:tc>
          <w:tcPr>
            <w:tcW w:w="993"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9</w:t>
            </w:r>
          </w:p>
        </w:tc>
        <w:tc>
          <w:tcPr>
            <w:tcW w:w="6985"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Стенка для метания</w:t>
            </w:r>
          </w:p>
        </w:tc>
        <w:tc>
          <w:tcPr>
            <w:tcW w:w="1803" w:type="dxa"/>
          </w:tcPr>
          <w:p w:rsidR="007513F9" w:rsidRPr="00605A67" w:rsidRDefault="007513F9" w:rsidP="0050328D">
            <w:pPr>
              <w:jc w:val="center"/>
              <w:rPr>
                <w:rFonts w:ascii="Times New Roman" w:hAnsi="Times New Roman" w:cs="Times New Roman"/>
                <w:sz w:val="24"/>
                <w:szCs w:val="24"/>
              </w:rPr>
            </w:pPr>
            <w:r w:rsidRPr="00605A67">
              <w:rPr>
                <w:rFonts w:ascii="Times New Roman" w:hAnsi="Times New Roman" w:cs="Times New Roman"/>
                <w:sz w:val="24"/>
                <w:szCs w:val="24"/>
              </w:rPr>
              <w:t>2</w:t>
            </w:r>
          </w:p>
        </w:tc>
      </w:tr>
      <w:tr w:rsidR="007513F9" w:rsidRPr="00605A67" w:rsidTr="007513F9">
        <w:trPr>
          <w:trHeight w:val="292"/>
        </w:trPr>
        <w:tc>
          <w:tcPr>
            <w:tcW w:w="993"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10</w:t>
            </w:r>
          </w:p>
        </w:tc>
        <w:tc>
          <w:tcPr>
            <w:tcW w:w="6985"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Лиана низкая для перешагивания</w:t>
            </w:r>
          </w:p>
        </w:tc>
        <w:tc>
          <w:tcPr>
            <w:tcW w:w="1803" w:type="dxa"/>
          </w:tcPr>
          <w:p w:rsidR="007513F9" w:rsidRPr="00605A67" w:rsidRDefault="007513F9" w:rsidP="0050328D">
            <w:pPr>
              <w:jc w:val="center"/>
              <w:rPr>
                <w:rFonts w:ascii="Times New Roman" w:hAnsi="Times New Roman" w:cs="Times New Roman"/>
                <w:sz w:val="24"/>
                <w:szCs w:val="24"/>
              </w:rPr>
            </w:pPr>
            <w:r w:rsidRPr="00605A67">
              <w:rPr>
                <w:rFonts w:ascii="Times New Roman" w:hAnsi="Times New Roman" w:cs="Times New Roman"/>
                <w:sz w:val="24"/>
                <w:szCs w:val="24"/>
              </w:rPr>
              <w:t>1</w:t>
            </w:r>
          </w:p>
        </w:tc>
      </w:tr>
      <w:tr w:rsidR="007513F9" w:rsidRPr="00605A67" w:rsidTr="007513F9">
        <w:trPr>
          <w:trHeight w:val="292"/>
        </w:trPr>
        <w:tc>
          <w:tcPr>
            <w:tcW w:w="993"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11</w:t>
            </w:r>
          </w:p>
        </w:tc>
        <w:tc>
          <w:tcPr>
            <w:tcW w:w="6985"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Дорожка-змейка</w:t>
            </w:r>
          </w:p>
        </w:tc>
        <w:tc>
          <w:tcPr>
            <w:tcW w:w="1803" w:type="dxa"/>
          </w:tcPr>
          <w:p w:rsidR="007513F9" w:rsidRPr="00605A67" w:rsidRDefault="007513F9" w:rsidP="0050328D">
            <w:pPr>
              <w:jc w:val="center"/>
              <w:rPr>
                <w:rFonts w:ascii="Times New Roman" w:hAnsi="Times New Roman" w:cs="Times New Roman"/>
                <w:sz w:val="24"/>
                <w:szCs w:val="24"/>
              </w:rPr>
            </w:pPr>
            <w:r w:rsidRPr="00605A67">
              <w:rPr>
                <w:rFonts w:ascii="Times New Roman" w:hAnsi="Times New Roman" w:cs="Times New Roman"/>
                <w:sz w:val="24"/>
                <w:szCs w:val="24"/>
              </w:rPr>
              <w:t>2</w:t>
            </w:r>
          </w:p>
        </w:tc>
      </w:tr>
      <w:tr w:rsidR="007513F9" w:rsidRPr="00605A67" w:rsidTr="007513F9">
        <w:trPr>
          <w:trHeight w:val="292"/>
        </w:trPr>
        <w:tc>
          <w:tcPr>
            <w:tcW w:w="993"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12</w:t>
            </w:r>
          </w:p>
        </w:tc>
        <w:tc>
          <w:tcPr>
            <w:tcW w:w="6985"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Лиана (4 пролёта)</w:t>
            </w:r>
          </w:p>
        </w:tc>
        <w:tc>
          <w:tcPr>
            <w:tcW w:w="1803" w:type="dxa"/>
          </w:tcPr>
          <w:p w:rsidR="007513F9" w:rsidRPr="00605A67" w:rsidRDefault="007513F9" w:rsidP="0050328D">
            <w:pPr>
              <w:jc w:val="center"/>
              <w:rPr>
                <w:rFonts w:ascii="Times New Roman" w:hAnsi="Times New Roman" w:cs="Times New Roman"/>
                <w:sz w:val="24"/>
                <w:szCs w:val="24"/>
              </w:rPr>
            </w:pPr>
            <w:r w:rsidRPr="00605A67">
              <w:rPr>
                <w:rFonts w:ascii="Times New Roman" w:hAnsi="Times New Roman" w:cs="Times New Roman"/>
                <w:sz w:val="24"/>
                <w:szCs w:val="24"/>
              </w:rPr>
              <w:t>1</w:t>
            </w:r>
          </w:p>
        </w:tc>
      </w:tr>
      <w:tr w:rsidR="007513F9" w:rsidRPr="00605A67" w:rsidTr="007513F9">
        <w:trPr>
          <w:trHeight w:val="292"/>
        </w:trPr>
        <w:tc>
          <w:tcPr>
            <w:tcW w:w="993"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13</w:t>
            </w:r>
          </w:p>
        </w:tc>
        <w:tc>
          <w:tcPr>
            <w:tcW w:w="6985"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Гимнастическая лестница(с перекладиной для качелей)</w:t>
            </w:r>
          </w:p>
        </w:tc>
        <w:tc>
          <w:tcPr>
            <w:tcW w:w="1803" w:type="dxa"/>
          </w:tcPr>
          <w:p w:rsidR="007513F9" w:rsidRPr="00605A67" w:rsidRDefault="007513F9" w:rsidP="0050328D">
            <w:pPr>
              <w:jc w:val="center"/>
              <w:rPr>
                <w:rFonts w:ascii="Times New Roman" w:hAnsi="Times New Roman" w:cs="Times New Roman"/>
                <w:sz w:val="24"/>
                <w:szCs w:val="24"/>
              </w:rPr>
            </w:pPr>
            <w:r w:rsidRPr="00605A67">
              <w:rPr>
                <w:rFonts w:ascii="Times New Roman" w:hAnsi="Times New Roman" w:cs="Times New Roman"/>
                <w:sz w:val="24"/>
                <w:szCs w:val="24"/>
              </w:rPr>
              <w:t>1</w:t>
            </w:r>
          </w:p>
        </w:tc>
      </w:tr>
      <w:tr w:rsidR="007513F9" w:rsidRPr="00605A67" w:rsidTr="007513F9">
        <w:trPr>
          <w:trHeight w:val="292"/>
        </w:trPr>
        <w:tc>
          <w:tcPr>
            <w:tcW w:w="993"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14</w:t>
            </w:r>
          </w:p>
        </w:tc>
        <w:tc>
          <w:tcPr>
            <w:tcW w:w="6985"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Перекладина</w:t>
            </w:r>
          </w:p>
        </w:tc>
        <w:tc>
          <w:tcPr>
            <w:tcW w:w="1803" w:type="dxa"/>
          </w:tcPr>
          <w:p w:rsidR="007513F9" w:rsidRPr="00605A67" w:rsidRDefault="007513F9" w:rsidP="0050328D">
            <w:pPr>
              <w:jc w:val="center"/>
              <w:rPr>
                <w:rFonts w:ascii="Times New Roman" w:hAnsi="Times New Roman" w:cs="Times New Roman"/>
                <w:sz w:val="24"/>
                <w:szCs w:val="24"/>
              </w:rPr>
            </w:pPr>
            <w:r w:rsidRPr="00605A67">
              <w:rPr>
                <w:rFonts w:ascii="Times New Roman" w:hAnsi="Times New Roman" w:cs="Times New Roman"/>
                <w:sz w:val="24"/>
                <w:szCs w:val="24"/>
              </w:rPr>
              <w:t>1</w:t>
            </w:r>
          </w:p>
        </w:tc>
      </w:tr>
      <w:tr w:rsidR="007513F9" w:rsidRPr="00605A67" w:rsidTr="007513F9">
        <w:trPr>
          <w:trHeight w:val="292"/>
        </w:trPr>
        <w:tc>
          <w:tcPr>
            <w:tcW w:w="993"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15</w:t>
            </w:r>
          </w:p>
        </w:tc>
        <w:tc>
          <w:tcPr>
            <w:tcW w:w="6985"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Лестницы для лазанья полукруглые</w:t>
            </w:r>
          </w:p>
        </w:tc>
        <w:tc>
          <w:tcPr>
            <w:tcW w:w="1803" w:type="dxa"/>
          </w:tcPr>
          <w:p w:rsidR="007513F9" w:rsidRPr="00605A67" w:rsidRDefault="007513F9" w:rsidP="0050328D">
            <w:pPr>
              <w:jc w:val="center"/>
              <w:rPr>
                <w:rFonts w:ascii="Times New Roman" w:hAnsi="Times New Roman" w:cs="Times New Roman"/>
                <w:sz w:val="24"/>
                <w:szCs w:val="24"/>
              </w:rPr>
            </w:pPr>
            <w:r w:rsidRPr="00605A67">
              <w:rPr>
                <w:rFonts w:ascii="Times New Roman" w:hAnsi="Times New Roman" w:cs="Times New Roman"/>
                <w:sz w:val="24"/>
                <w:szCs w:val="24"/>
              </w:rPr>
              <w:t>2</w:t>
            </w:r>
          </w:p>
        </w:tc>
      </w:tr>
      <w:tr w:rsidR="007513F9" w:rsidRPr="00605A67" w:rsidTr="007513F9">
        <w:trPr>
          <w:trHeight w:val="292"/>
        </w:trPr>
        <w:tc>
          <w:tcPr>
            <w:tcW w:w="993"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16</w:t>
            </w:r>
          </w:p>
        </w:tc>
        <w:tc>
          <w:tcPr>
            <w:tcW w:w="6985"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Стойка для подлезания с пролётами</w:t>
            </w:r>
          </w:p>
        </w:tc>
        <w:tc>
          <w:tcPr>
            <w:tcW w:w="1803" w:type="dxa"/>
          </w:tcPr>
          <w:p w:rsidR="007513F9" w:rsidRPr="00605A67" w:rsidRDefault="007513F9" w:rsidP="0050328D">
            <w:pPr>
              <w:jc w:val="center"/>
              <w:rPr>
                <w:rFonts w:ascii="Times New Roman" w:hAnsi="Times New Roman" w:cs="Times New Roman"/>
                <w:sz w:val="24"/>
                <w:szCs w:val="24"/>
              </w:rPr>
            </w:pPr>
            <w:r w:rsidRPr="00605A67">
              <w:rPr>
                <w:rFonts w:ascii="Times New Roman" w:hAnsi="Times New Roman" w:cs="Times New Roman"/>
                <w:sz w:val="24"/>
                <w:szCs w:val="24"/>
              </w:rPr>
              <w:t>2</w:t>
            </w:r>
          </w:p>
        </w:tc>
      </w:tr>
      <w:tr w:rsidR="007513F9" w:rsidRPr="00605A67" w:rsidTr="007513F9">
        <w:trPr>
          <w:trHeight w:val="292"/>
        </w:trPr>
        <w:tc>
          <w:tcPr>
            <w:tcW w:w="993"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17</w:t>
            </w:r>
          </w:p>
        </w:tc>
        <w:tc>
          <w:tcPr>
            <w:tcW w:w="6985" w:type="dxa"/>
          </w:tcPr>
          <w:p w:rsidR="007513F9" w:rsidRPr="00605A67" w:rsidRDefault="007513F9" w:rsidP="007513F9">
            <w:pPr>
              <w:jc w:val="both"/>
              <w:rPr>
                <w:rFonts w:ascii="Times New Roman" w:hAnsi="Times New Roman" w:cs="Times New Roman"/>
                <w:sz w:val="24"/>
                <w:szCs w:val="24"/>
              </w:rPr>
            </w:pPr>
            <w:r w:rsidRPr="00605A67">
              <w:rPr>
                <w:rFonts w:ascii="Times New Roman" w:hAnsi="Times New Roman" w:cs="Times New Roman"/>
                <w:sz w:val="24"/>
                <w:szCs w:val="24"/>
              </w:rPr>
              <w:t>Шесты</w:t>
            </w:r>
          </w:p>
        </w:tc>
        <w:tc>
          <w:tcPr>
            <w:tcW w:w="1803" w:type="dxa"/>
          </w:tcPr>
          <w:p w:rsidR="007513F9" w:rsidRPr="00605A67" w:rsidRDefault="007513F9" w:rsidP="0050328D">
            <w:pPr>
              <w:jc w:val="center"/>
              <w:rPr>
                <w:rFonts w:ascii="Times New Roman" w:hAnsi="Times New Roman" w:cs="Times New Roman"/>
                <w:sz w:val="24"/>
                <w:szCs w:val="24"/>
              </w:rPr>
            </w:pPr>
            <w:r w:rsidRPr="00605A67">
              <w:rPr>
                <w:rFonts w:ascii="Times New Roman" w:hAnsi="Times New Roman" w:cs="Times New Roman"/>
                <w:sz w:val="24"/>
                <w:szCs w:val="24"/>
              </w:rPr>
              <w:t>4</w:t>
            </w:r>
          </w:p>
        </w:tc>
      </w:tr>
    </w:tbl>
    <w:p w:rsidR="0098177E" w:rsidRDefault="0098177E" w:rsidP="004A4F1E">
      <w:pPr>
        <w:autoSpaceDE w:val="0"/>
        <w:autoSpaceDN w:val="0"/>
        <w:adjustRightInd w:val="0"/>
        <w:spacing w:after="0" w:line="240" w:lineRule="auto"/>
        <w:rPr>
          <w:rFonts w:ascii="Times New Roman" w:hAnsi="Times New Roman" w:cs="Times New Roman"/>
          <w:b/>
          <w:bCs/>
          <w:color w:val="000000"/>
          <w:sz w:val="24"/>
          <w:szCs w:val="24"/>
        </w:rPr>
      </w:pPr>
    </w:p>
    <w:p w:rsidR="001A629B" w:rsidRPr="004A4F1E" w:rsidRDefault="004A4F1E" w:rsidP="00112149">
      <w:pPr>
        <w:autoSpaceDE w:val="0"/>
        <w:autoSpaceDN w:val="0"/>
        <w:adjustRightInd w:val="0"/>
        <w:spacing w:after="0" w:line="240" w:lineRule="auto"/>
        <w:jc w:val="center"/>
        <w:rPr>
          <w:rFonts w:ascii="Times New Roman" w:hAnsi="Times New Roman" w:cs="Times New Roman"/>
          <w:color w:val="000000"/>
          <w:sz w:val="24"/>
          <w:szCs w:val="24"/>
        </w:rPr>
      </w:pPr>
      <w:r w:rsidRPr="004A4F1E">
        <w:rPr>
          <w:rFonts w:ascii="Times New Roman" w:hAnsi="Times New Roman" w:cs="Times New Roman"/>
          <w:b/>
          <w:bCs/>
          <w:color w:val="000000"/>
          <w:sz w:val="24"/>
          <w:szCs w:val="24"/>
        </w:rPr>
        <w:t>У</w:t>
      </w:r>
      <w:r w:rsidR="001A629B" w:rsidRPr="004A4F1E">
        <w:rPr>
          <w:rFonts w:ascii="Times New Roman" w:hAnsi="Times New Roman" w:cs="Times New Roman"/>
          <w:b/>
          <w:bCs/>
          <w:color w:val="000000"/>
          <w:sz w:val="24"/>
          <w:szCs w:val="24"/>
        </w:rPr>
        <w:t>чебно-наглядные пособия</w:t>
      </w:r>
    </w:p>
    <w:p w:rsidR="001A629B" w:rsidRPr="003D02CB" w:rsidRDefault="001A629B" w:rsidP="0098177E">
      <w:pPr>
        <w:autoSpaceDE w:val="0"/>
        <w:autoSpaceDN w:val="0"/>
        <w:adjustRightInd w:val="0"/>
        <w:spacing w:after="0" w:line="240" w:lineRule="auto"/>
        <w:ind w:firstLine="708"/>
        <w:jc w:val="both"/>
        <w:rPr>
          <w:rFonts w:ascii="Times New Roman" w:hAnsi="Times New Roman" w:cs="Times New Roman"/>
          <w:sz w:val="24"/>
          <w:szCs w:val="24"/>
        </w:rPr>
      </w:pPr>
      <w:r w:rsidRPr="003D02CB">
        <w:rPr>
          <w:rFonts w:ascii="Times New Roman" w:hAnsi="Times New Roman" w:cs="Times New Roman"/>
          <w:b/>
          <w:bCs/>
          <w:sz w:val="24"/>
          <w:szCs w:val="24"/>
        </w:rPr>
        <w:t xml:space="preserve">Образовательная область «Социально-коммуникативное развитие» </w:t>
      </w:r>
    </w:p>
    <w:p w:rsidR="001A629B" w:rsidRPr="003D02CB" w:rsidRDefault="001A629B" w:rsidP="004A4F1E">
      <w:pPr>
        <w:autoSpaceDE w:val="0"/>
        <w:autoSpaceDN w:val="0"/>
        <w:adjustRightInd w:val="0"/>
        <w:spacing w:after="0" w:line="240" w:lineRule="auto"/>
        <w:jc w:val="both"/>
        <w:rPr>
          <w:rFonts w:ascii="Times New Roman" w:hAnsi="Times New Roman" w:cs="Times New Roman"/>
          <w:sz w:val="24"/>
          <w:szCs w:val="24"/>
        </w:rPr>
      </w:pPr>
      <w:r w:rsidRPr="003D02CB">
        <w:rPr>
          <w:rFonts w:ascii="Times New Roman" w:hAnsi="Times New Roman" w:cs="Times New Roman"/>
          <w:sz w:val="24"/>
          <w:szCs w:val="24"/>
        </w:rPr>
        <w:t xml:space="preserve">1. И.Ю. Бордачева «Дорожные знаки для занятий с детьми 4-7лет». Издательство «Мозаика-Синтез» (наглядно-дидактическое пособие). </w:t>
      </w:r>
    </w:p>
    <w:p w:rsidR="001A629B" w:rsidRPr="003D02CB" w:rsidRDefault="001A629B" w:rsidP="004A4F1E">
      <w:pPr>
        <w:autoSpaceDE w:val="0"/>
        <w:autoSpaceDN w:val="0"/>
        <w:adjustRightInd w:val="0"/>
        <w:spacing w:after="0" w:line="240" w:lineRule="auto"/>
        <w:jc w:val="both"/>
        <w:rPr>
          <w:rFonts w:ascii="Times New Roman" w:hAnsi="Times New Roman" w:cs="Times New Roman"/>
          <w:sz w:val="24"/>
          <w:szCs w:val="24"/>
        </w:rPr>
      </w:pPr>
      <w:r w:rsidRPr="003D02CB">
        <w:rPr>
          <w:rFonts w:ascii="Times New Roman" w:hAnsi="Times New Roman" w:cs="Times New Roman"/>
          <w:sz w:val="24"/>
          <w:szCs w:val="24"/>
        </w:rPr>
        <w:t xml:space="preserve">2. И.Ю. Бордачева «Безопасность на дороге». Издательство «Мозаика-Синтез» (наглядно-дидактическое пособие). </w:t>
      </w:r>
    </w:p>
    <w:p w:rsidR="001A629B" w:rsidRPr="003D02CB" w:rsidRDefault="001A629B" w:rsidP="004A4F1E">
      <w:pPr>
        <w:autoSpaceDE w:val="0"/>
        <w:autoSpaceDN w:val="0"/>
        <w:adjustRightInd w:val="0"/>
        <w:spacing w:after="0" w:line="240" w:lineRule="auto"/>
        <w:jc w:val="both"/>
        <w:rPr>
          <w:rFonts w:ascii="Times New Roman" w:hAnsi="Times New Roman" w:cs="Times New Roman"/>
          <w:sz w:val="24"/>
          <w:szCs w:val="24"/>
        </w:rPr>
      </w:pPr>
      <w:r w:rsidRPr="003D02CB">
        <w:rPr>
          <w:rFonts w:ascii="Times New Roman" w:hAnsi="Times New Roman" w:cs="Times New Roman"/>
          <w:sz w:val="24"/>
          <w:szCs w:val="24"/>
        </w:rPr>
        <w:t xml:space="preserve">3. Правила и безопасность дорожного движения для дошкольников (комплект сюжетных картинок). </w:t>
      </w:r>
    </w:p>
    <w:p w:rsidR="001A629B" w:rsidRPr="003D02CB" w:rsidRDefault="001A629B" w:rsidP="004A4F1E">
      <w:pPr>
        <w:autoSpaceDE w:val="0"/>
        <w:autoSpaceDN w:val="0"/>
        <w:adjustRightInd w:val="0"/>
        <w:spacing w:after="0" w:line="240" w:lineRule="auto"/>
        <w:jc w:val="both"/>
        <w:rPr>
          <w:rFonts w:ascii="Times New Roman" w:hAnsi="Times New Roman" w:cs="Times New Roman"/>
          <w:sz w:val="24"/>
          <w:szCs w:val="24"/>
        </w:rPr>
      </w:pPr>
      <w:r w:rsidRPr="003D02CB">
        <w:rPr>
          <w:rFonts w:ascii="Times New Roman" w:hAnsi="Times New Roman" w:cs="Times New Roman"/>
          <w:sz w:val="24"/>
          <w:szCs w:val="24"/>
        </w:rPr>
        <w:t xml:space="preserve">4. С.Вохринцева «Окружающий мир. Дорожная безопасность». Дидактический материал. Издательство «Страна фантазий». </w:t>
      </w:r>
    </w:p>
    <w:p w:rsidR="00A95C6E" w:rsidRDefault="001A629B" w:rsidP="00A95C6E">
      <w:pPr>
        <w:autoSpaceDE w:val="0"/>
        <w:autoSpaceDN w:val="0"/>
        <w:adjustRightInd w:val="0"/>
        <w:spacing w:after="0" w:line="240" w:lineRule="auto"/>
        <w:jc w:val="both"/>
        <w:rPr>
          <w:rFonts w:ascii="Times New Roman" w:hAnsi="Times New Roman" w:cs="Times New Roman"/>
          <w:color w:val="000000" w:themeColor="text1"/>
          <w:sz w:val="24"/>
          <w:szCs w:val="24"/>
        </w:rPr>
      </w:pPr>
      <w:r w:rsidRPr="003D02CB">
        <w:rPr>
          <w:rFonts w:ascii="Times New Roman" w:hAnsi="Times New Roman" w:cs="Times New Roman"/>
          <w:sz w:val="24"/>
          <w:szCs w:val="24"/>
        </w:rPr>
        <w:t xml:space="preserve">5. </w:t>
      </w:r>
      <w:r w:rsidR="00A95C6E">
        <w:rPr>
          <w:rFonts w:ascii="Times New Roman" w:hAnsi="Times New Roman" w:cs="Times New Roman"/>
          <w:color w:val="000000" w:themeColor="text1"/>
          <w:sz w:val="24"/>
          <w:szCs w:val="24"/>
        </w:rPr>
        <w:t xml:space="preserve">Нищев В.М., Нищева Н.В. Картотека сюжетных картинок. Выпуск 45. Формирование представления о себе и своем теле. СПб.: «Детство-Пресс», 2015. (методические рекомендации и наглядный материал). </w:t>
      </w:r>
    </w:p>
    <w:p w:rsidR="001A629B" w:rsidRPr="003D02CB" w:rsidRDefault="00A95C6E" w:rsidP="004A4F1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1A629B" w:rsidRPr="003D02CB">
        <w:rPr>
          <w:rFonts w:ascii="Times New Roman" w:hAnsi="Times New Roman" w:cs="Times New Roman"/>
          <w:sz w:val="24"/>
          <w:szCs w:val="24"/>
        </w:rPr>
        <w:t xml:space="preserve">Дорожные знаки. Издательство «Маленький гений» (дидактические карточки). </w:t>
      </w:r>
    </w:p>
    <w:p w:rsidR="001A629B" w:rsidRPr="003D02CB" w:rsidRDefault="001A629B" w:rsidP="004A4F1E">
      <w:pPr>
        <w:autoSpaceDE w:val="0"/>
        <w:autoSpaceDN w:val="0"/>
        <w:adjustRightInd w:val="0"/>
        <w:spacing w:after="0" w:line="240" w:lineRule="auto"/>
        <w:jc w:val="both"/>
        <w:rPr>
          <w:rFonts w:ascii="Times New Roman" w:hAnsi="Times New Roman" w:cs="Times New Roman"/>
          <w:sz w:val="24"/>
          <w:szCs w:val="24"/>
        </w:rPr>
      </w:pPr>
      <w:r w:rsidRPr="003D02CB">
        <w:rPr>
          <w:rFonts w:ascii="Times New Roman" w:hAnsi="Times New Roman" w:cs="Times New Roman"/>
          <w:sz w:val="24"/>
          <w:szCs w:val="24"/>
        </w:rPr>
        <w:t xml:space="preserve">7. Правила поведения. Издательство «Маленький гений» (дидактические карточки). </w:t>
      </w:r>
    </w:p>
    <w:p w:rsidR="001A629B" w:rsidRPr="003D02CB" w:rsidRDefault="001A629B" w:rsidP="004A4F1E">
      <w:pPr>
        <w:autoSpaceDE w:val="0"/>
        <w:autoSpaceDN w:val="0"/>
        <w:adjustRightInd w:val="0"/>
        <w:spacing w:after="0" w:line="240" w:lineRule="auto"/>
        <w:jc w:val="both"/>
        <w:rPr>
          <w:rFonts w:ascii="Times New Roman" w:hAnsi="Times New Roman" w:cs="Times New Roman"/>
          <w:sz w:val="24"/>
          <w:szCs w:val="24"/>
        </w:rPr>
      </w:pPr>
      <w:r w:rsidRPr="003D02CB">
        <w:rPr>
          <w:rFonts w:ascii="Times New Roman" w:hAnsi="Times New Roman" w:cs="Times New Roman"/>
          <w:sz w:val="24"/>
          <w:szCs w:val="24"/>
        </w:rPr>
        <w:t xml:space="preserve">8. Права ребенка. Методическое пособие. Издательство «Весна». </w:t>
      </w:r>
    </w:p>
    <w:p w:rsidR="00EA3FA2" w:rsidRPr="003D02CB" w:rsidRDefault="001A629B" w:rsidP="00EA3FA2">
      <w:pPr>
        <w:pStyle w:val="Default"/>
        <w:jc w:val="both"/>
        <w:rPr>
          <w:color w:val="auto"/>
        </w:rPr>
      </w:pPr>
      <w:r w:rsidRPr="003D02CB">
        <w:rPr>
          <w:color w:val="auto"/>
        </w:rPr>
        <w:lastRenderedPageBreak/>
        <w:t xml:space="preserve">9. Как растет живое. Рост и развитие людей и живых организмов. Издательство «Весна» (демонстрационный материал). </w:t>
      </w:r>
    </w:p>
    <w:p w:rsidR="001A629B" w:rsidRPr="0098177E" w:rsidRDefault="001A629B" w:rsidP="00112149">
      <w:pPr>
        <w:autoSpaceDE w:val="0"/>
        <w:autoSpaceDN w:val="0"/>
        <w:adjustRightInd w:val="0"/>
        <w:spacing w:after="0" w:line="240" w:lineRule="auto"/>
        <w:ind w:firstLine="708"/>
        <w:jc w:val="center"/>
        <w:rPr>
          <w:rFonts w:ascii="Times New Roman" w:hAnsi="Times New Roman" w:cs="Times New Roman"/>
          <w:sz w:val="24"/>
          <w:szCs w:val="24"/>
        </w:rPr>
      </w:pPr>
      <w:r w:rsidRPr="0098177E">
        <w:rPr>
          <w:rFonts w:ascii="Times New Roman" w:hAnsi="Times New Roman" w:cs="Times New Roman"/>
          <w:b/>
          <w:bCs/>
          <w:sz w:val="24"/>
          <w:szCs w:val="24"/>
        </w:rPr>
        <w:t>Образовательная область «Познавательное развитие»</w:t>
      </w:r>
    </w:p>
    <w:p w:rsidR="00A95C6E" w:rsidRPr="0098177E" w:rsidRDefault="00A95C6E" w:rsidP="00A95C6E">
      <w:pPr>
        <w:pStyle w:val="Default"/>
        <w:jc w:val="both"/>
        <w:rPr>
          <w:color w:val="auto"/>
        </w:rPr>
      </w:pPr>
      <w:r w:rsidRPr="0098177E">
        <w:rPr>
          <w:color w:val="auto"/>
        </w:rPr>
        <w:t xml:space="preserve">1. С. Вохринцева «Окружающий мир. Игрушки» Дидактический материал. Издательство «Страна фантазий», 2011. </w:t>
      </w:r>
    </w:p>
    <w:p w:rsidR="00A95C6E" w:rsidRPr="0098177E" w:rsidRDefault="00A95C6E" w:rsidP="00A95C6E">
      <w:pPr>
        <w:pStyle w:val="Default"/>
        <w:jc w:val="both"/>
        <w:rPr>
          <w:color w:val="auto"/>
        </w:rPr>
      </w:pPr>
      <w:r w:rsidRPr="0098177E">
        <w:rPr>
          <w:color w:val="auto"/>
        </w:rPr>
        <w:t>2. С. Вохринцева «Окружающий мир. Обувь» Дидактический материал. Издательство «Страна фантазий», 2011.</w:t>
      </w:r>
    </w:p>
    <w:p w:rsidR="001A629B" w:rsidRPr="001D07D3" w:rsidRDefault="00A95C6E" w:rsidP="004A4F1E">
      <w:pPr>
        <w:autoSpaceDE w:val="0"/>
        <w:autoSpaceDN w:val="0"/>
        <w:adjustRightInd w:val="0"/>
        <w:spacing w:after="0" w:line="240" w:lineRule="auto"/>
        <w:jc w:val="both"/>
        <w:rPr>
          <w:rFonts w:ascii="Times New Roman" w:hAnsi="Times New Roman" w:cs="Times New Roman"/>
          <w:sz w:val="24"/>
          <w:szCs w:val="24"/>
        </w:rPr>
      </w:pPr>
      <w:r w:rsidRPr="0098177E">
        <w:rPr>
          <w:rFonts w:ascii="Times New Roman" w:hAnsi="Times New Roman" w:cs="Times New Roman"/>
          <w:sz w:val="24"/>
          <w:szCs w:val="24"/>
        </w:rPr>
        <w:t>3</w:t>
      </w:r>
      <w:r w:rsidR="001A629B" w:rsidRPr="0098177E">
        <w:rPr>
          <w:rFonts w:ascii="Times New Roman" w:hAnsi="Times New Roman" w:cs="Times New Roman"/>
          <w:sz w:val="24"/>
          <w:szCs w:val="24"/>
        </w:rPr>
        <w:t>. С.Вохринцева «Птицы». Методическое пособие для педагогов</w:t>
      </w:r>
      <w:r w:rsidR="001A629B" w:rsidRPr="001D07D3">
        <w:rPr>
          <w:rFonts w:ascii="Times New Roman" w:hAnsi="Times New Roman" w:cs="Times New Roman"/>
          <w:sz w:val="24"/>
          <w:szCs w:val="24"/>
        </w:rPr>
        <w:t xml:space="preserve"> и родителей. Издательство «Страна фантазий». </w:t>
      </w:r>
    </w:p>
    <w:p w:rsidR="001A629B" w:rsidRPr="001D07D3" w:rsidRDefault="00A95C6E" w:rsidP="004A4F1E">
      <w:pPr>
        <w:autoSpaceDE w:val="0"/>
        <w:autoSpaceDN w:val="0"/>
        <w:adjustRightInd w:val="0"/>
        <w:spacing w:after="0" w:line="240" w:lineRule="auto"/>
        <w:jc w:val="both"/>
        <w:rPr>
          <w:rFonts w:ascii="Times New Roman" w:hAnsi="Times New Roman" w:cs="Times New Roman"/>
          <w:sz w:val="24"/>
          <w:szCs w:val="24"/>
        </w:rPr>
      </w:pPr>
      <w:r w:rsidRPr="001D07D3">
        <w:rPr>
          <w:rFonts w:ascii="Times New Roman" w:hAnsi="Times New Roman" w:cs="Times New Roman"/>
          <w:sz w:val="24"/>
          <w:szCs w:val="24"/>
        </w:rPr>
        <w:t>4</w:t>
      </w:r>
      <w:r w:rsidR="001A629B" w:rsidRPr="001D07D3">
        <w:rPr>
          <w:rFonts w:ascii="Times New Roman" w:hAnsi="Times New Roman" w:cs="Times New Roman"/>
          <w:sz w:val="24"/>
          <w:szCs w:val="24"/>
        </w:rPr>
        <w:t xml:space="preserve">. С.Вохринцева «Перелетные птицы». Методическое пособие для педагогов и родителей. Издательство «Страна фантазий». </w:t>
      </w:r>
    </w:p>
    <w:p w:rsidR="001D07D3" w:rsidRPr="001D07D3" w:rsidRDefault="00A95C6E" w:rsidP="001D07D3">
      <w:pPr>
        <w:autoSpaceDE w:val="0"/>
        <w:autoSpaceDN w:val="0"/>
        <w:adjustRightInd w:val="0"/>
        <w:spacing w:after="0" w:line="240" w:lineRule="auto"/>
        <w:jc w:val="both"/>
        <w:rPr>
          <w:rFonts w:ascii="Times New Roman" w:hAnsi="Times New Roman" w:cs="Times New Roman"/>
          <w:sz w:val="24"/>
          <w:szCs w:val="24"/>
        </w:rPr>
      </w:pPr>
      <w:r w:rsidRPr="001D07D3">
        <w:rPr>
          <w:rFonts w:ascii="Times New Roman" w:hAnsi="Times New Roman" w:cs="Times New Roman"/>
          <w:sz w:val="24"/>
          <w:szCs w:val="24"/>
        </w:rPr>
        <w:t>5</w:t>
      </w:r>
      <w:r w:rsidR="001A629B" w:rsidRPr="001D07D3">
        <w:rPr>
          <w:rFonts w:ascii="Times New Roman" w:hAnsi="Times New Roman" w:cs="Times New Roman"/>
          <w:sz w:val="24"/>
          <w:szCs w:val="24"/>
        </w:rPr>
        <w:t xml:space="preserve">. </w:t>
      </w:r>
      <w:r w:rsidR="001D07D3" w:rsidRPr="001D07D3">
        <w:rPr>
          <w:rFonts w:ascii="Times New Roman" w:hAnsi="Times New Roman" w:cs="Times New Roman"/>
          <w:sz w:val="24"/>
          <w:szCs w:val="24"/>
        </w:rPr>
        <w:t>С.Вохринцева «Луговые цветы». Методическое пособие для педагогов и родителей. Издательство «Страна фантазий».</w:t>
      </w:r>
    </w:p>
    <w:p w:rsidR="001A629B" w:rsidRPr="001D07D3" w:rsidRDefault="00A95C6E" w:rsidP="001D07D3">
      <w:pPr>
        <w:autoSpaceDE w:val="0"/>
        <w:autoSpaceDN w:val="0"/>
        <w:adjustRightInd w:val="0"/>
        <w:spacing w:after="0" w:line="240" w:lineRule="auto"/>
        <w:jc w:val="both"/>
        <w:rPr>
          <w:rFonts w:ascii="Times New Roman" w:hAnsi="Times New Roman" w:cs="Times New Roman"/>
          <w:sz w:val="24"/>
          <w:szCs w:val="24"/>
        </w:rPr>
      </w:pPr>
      <w:r w:rsidRPr="001D07D3">
        <w:rPr>
          <w:rFonts w:ascii="Times New Roman" w:hAnsi="Times New Roman" w:cs="Times New Roman"/>
          <w:sz w:val="24"/>
          <w:szCs w:val="24"/>
        </w:rPr>
        <w:t>6</w:t>
      </w:r>
      <w:r w:rsidR="001A629B" w:rsidRPr="001D07D3">
        <w:rPr>
          <w:rFonts w:ascii="Times New Roman" w:hAnsi="Times New Roman" w:cs="Times New Roman"/>
          <w:sz w:val="24"/>
          <w:szCs w:val="24"/>
        </w:rPr>
        <w:t xml:space="preserve">. </w:t>
      </w:r>
      <w:r w:rsidR="001D07D3" w:rsidRPr="001D07D3">
        <w:rPr>
          <w:rFonts w:ascii="Times New Roman" w:hAnsi="Times New Roman" w:cs="Times New Roman"/>
          <w:sz w:val="24"/>
          <w:szCs w:val="24"/>
        </w:rPr>
        <w:t>С.Вохринцева «Комнатные растения». Методическое пособие для педагогов и родителей. Издательство «Страна фантазий».</w:t>
      </w:r>
    </w:p>
    <w:p w:rsidR="001A629B" w:rsidRPr="001D07D3" w:rsidRDefault="00A95C6E" w:rsidP="001D07D3">
      <w:pPr>
        <w:autoSpaceDE w:val="0"/>
        <w:autoSpaceDN w:val="0"/>
        <w:adjustRightInd w:val="0"/>
        <w:spacing w:after="0" w:line="240" w:lineRule="auto"/>
        <w:jc w:val="both"/>
        <w:rPr>
          <w:rFonts w:ascii="Times New Roman" w:hAnsi="Times New Roman" w:cs="Times New Roman"/>
          <w:sz w:val="24"/>
          <w:szCs w:val="24"/>
        </w:rPr>
      </w:pPr>
      <w:r w:rsidRPr="001D07D3">
        <w:rPr>
          <w:rFonts w:ascii="Times New Roman" w:hAnsi="Times New Roman" w:cs="Times New Roman"/>
          <w:sz w:val="24"/>
          <w:szCs w:val="24"/>
        </w:rPr>
        <w:t>7</w:t>
      </w:r>
      <w:r w:rsidR="001A629B" w:rsidRPr="001D07D3">
        <w:rPr>
          <w:rFonts w:ascii="Times New Roman" w:hAnsi="Times New Roman" w:cs="Times New Roman"/>
          <w:sz w:val="24"/>
          <w:szCs w:val="24"/>
        </w:rPr>
        <w:t xml:space="preserve">. </w:t>
      </w:r>
      <w:r w:rsidR="001D07D3" w:rsidRPr="001D07D3">
        <w:rPr>
          <w:rFonts w:ascii="Times New Roman" w:hAnsi="Times New Roman" w:cs="Times New Roman"/>
          <w:sz w:val="24"/>
          <w:szCs w:val="24"/>
        </w:rPr>
        <w:t>С.Вохринцева «Садовые ягоды». Методическое пособие для педагогов и родителей. Издательство «Страна фантазий».</w:t>
      </w:r>
    </w:p>
    <w:p w:rsidR="001A629B" w:rsidRPr="001D07D3" w:rsidRDefault="00A95C6E" w:rsidP="001D07D3">
      <w:pPr>
        <w:autoSpaceDE w:val="0"/>
        <w:autoSpaceDN w:val="0"/>
        <w:adjustRightInd w:val="0"/>
        <w:spacing w:after="0" w:line="240" w:lineRule="auto"/>
        <w:jc w:val="both"/>
        <w:rPr>
          <w:rFonts w:ascii="Times New Roman" w:hAnsi="Times New Roman" w:cs="Times New Roman"/>
          <w:sz w:val="24"/>
          <w:szCs w:val="24"/>
        </w:rPr>
      </w:pPr>
      <w:r w:rsidRPr="001D07D3">
        <w:rPr>
          <w:rFonts w:ascii="Times New Roman" w:hAnsi="Times New Roman" w:cs="Times New Roman"/>
          <w:sz w:val="24"/>
          <w:szCs w:val="24"/>
        </w:rPr>
        <w:t>8</w:t>
      </w:r>
      <w:r w:rsidR="001A629B" w:rsidRPr="001D07D3">
        <w:rPr>
          <w:rFonts w:ascii="Times New Roman" w:hAnsi="Times New Roman" w:cs="Times New Roman"/>
          <w:sz w:val="24"/>
          <w:szCs w:val="24"/>
        </w:rPr>
        <w:t xml:space="preserve">. </w:t>
      </w:r>
      <w:r w:rsidR="001D07D3" w:rsidRPr="001D07D3">
        <w:rPr>
          <w:rFonts w:ascii="Times New Roman" w:hAnsi="Times New Roman" w:cs="Times New Roman"/>
          <w:sz w:val="24"/>
          <w:szCs w:val="24"/>
        </w:rPr>
        <w:t>С.Вохринцева «Окружающий мир. Съедобные грибы». Дидактический материал. Издательство «Страна фантазий».</w:t>
      </w:r>
    </w:p>
    <w:p w:rsidR="001D07D3" w:rsidRPr="001D07D3" w:rsidRDefault="00A95C6E" w:rsidP="001D07D3">
      <w:pPr>
        <w:autoSpaceDE w:val="0"/>
        <w:autoSpaceDN w:val="0"/>
        <w:adjustRightInd w:val="0"/>
        <w:spacing w:after="0" w:line="240" w:lineRule="auto"/>
        <w:jc w:val="both"/>
        <w:rPr>
          <w:rFonts w:ascii="Times New Roman" w:hAnsi="Times New Roman" w:cs="Times New Roman"/>
          <w:sz w:val="24"/>
          <w:szCs w:val="24"/>
        </w:rPr>
      </w:pPr>
      <w:r w:rsidRPr="001D07D3">
        <w:rPr>
          <w:rFonts w:ascii="Times New Roman" w:hAnsi="Times New Roman" w:cs="Times New Roman"/>
          <w:sz w:val="24"/>
          <w:szCs w:val="24"/>
        </w:rPr>
        <w:t>9</w:t>
      </w:r>
      <w:r w:rsidR="001D07D3" w:rsidRPr="001D07D3">
        <w:rPr>
          <w:rFonts w:ascii="Times New Roman" w:hAnsi="Times New Roman" w:cs="Times New Roman"/>
          <w:sz w:val="24"/>
          <w:szCs w:val="24"/>
        </w:rPr>
        <w:t>. С.Вохринцева «Окружающий мир. Ядовитые грибы». Дидактический материал. Издательство «Страна фантазий».</w:t>
      </w:r>
    </w:p>
    <w:p w:rsidR="001A629B" w:rsidRPr="001D07D3" w:rsidRDefault="00A95C6E" w:rsidP="001D07D3">
      <w:pPr>
        <w:autoSpaceDE w:val="0"/>
        <w:autoSpaceDN w:val="0"/>
        <w:adjustRightInd w:val="0"/>
        <w:spacing w:after="0" w:line="240" w:lineRule="auto"/>
        <w:jc w:val="both"/>
        <w:rPr>
          <w:rFonts w:ascii="Times New Roman" w:hAnsi="Times New Roman" w:cs="Times New Roman"/>
          <w:sz w:val="24"/>
          <w:szCs w:val="24"/>
        </w:rPr>
      </w:pPr>
      <w:r w:rsidRPr="001D07D3">
        <w:rPr>
          <w:rFonts w:ascii="Times New Roman" w:hAnsi="Times New Roman" w:cs="Times New Roman"/>
          <w:sz w:val="24"/>
          <w:szCs w:val="24"/>
        </w:rPr>
        <w:t>10</w:t>
      </w:r>
      <w:r w:rsidR="001A629B" w:rsidRPr="001D07D3">
        <w:rPr>
          <w:rFonts w:ascii="Times New Roman" w:hAnsi="Times New Roman" w:cs="Times New Roman"/>
          <w:sz w:val="24"/>
          <w:szCs w:val="24"/>
        </w:rPr>
        <w:t xml:space="preserve">. </w:t>
      </w:r>
      <w:r w:rsidR="001D07D3" w:rsidRPr="001D07D3">
        <w:rPr>
          <w:rFonts w:ascii="Times New Roman" w:hAnsi="Times New Roman" w:cs="Times New Roman"/>
          <w:sz w:val="24"/>
          <w:szCs w:val="24"/>
        </w:rPr>
        <w:t>С.Вохринцева «Окружающий мир. Мебель. Цветная палитра». Дидактический материал. Издательство «Страна фантазий».</w:t>
      </w:r>
    </w:p>
    <w:p w:rsidR="001A629B" w:rsidRPr="00B95371" w:rsidRDefault="00A95C6E" w:rsidP="001D07D3">
      <w:pPr>
        <w:autoSpaceDE w:val="0"/>
        <w:autoSpaceDN w:val="0"/>
        <w:adjustRightInd w:val="0"/>
        <w:spacing w:after="0" w:line="240" w:lineRule="auto"/>
        <w:jc w:val="both"/>
        <w:rPr>
          <w:rFonts w:ascii="Times New Roman" w:hAnsi="Times New Roman" w:cs="Times New Roman"/>
          <w:sz w:val="24"/>
          <w:szCs w:val="24"/>
        </w:rPr>
      </w:pPr>
      <w:r w:rsidRPr="00B95371">
        <w:rPr>
          <w:rFonts w:ascii="Times New Roman" w:hAnsi="Times New Roman" w:cs="Times New Roman"/>
          <w:sz w:val="24"/>
          <w:szCs w:val="24"/>
        </w:rPr>
        <w:t>11</w:t>
      </w:r>
      <w:r w:rsidR="001A629B" w:rsidRPr="00B95371">
        <w:rPr>
          <w:rFonts w:ascii="Times New Roman" w:hAnsi="Times New Roman" w:cs="Times New Roman"/>
          <w:sz w:val="24"/>
          <w:szCs w:val="24"/>
        </w:rPr>
        <w:t xml:space="preserve">. </w:t>
      </w:r>
      <w:r w:rsidR="001D07D3" w:rsidRPr="00B95371">
        <w:rPr>
          <w:rFonts w:ascii="Times New Roman" w:hAnsi="Times New Roman" w:cs="Times New Roman"/>
        </w:rPr>
        <w:t>С.Вохринцева «Окружающий мир. Одежда. Цветная палитра». Дидактический материал. Издательство «Страна фантазий».</w:t>
      </w:r>
    </w:p>
    <w:p w:rsidR="001A629B" w:rsidRPr="001D07D3" w:rsidRDefault="00A95C6E" w:rsidP="001D07D3">
      <w:pPr>
        <w:autoSpaceDE w:val="0"/>
        <w:autoSpaceDN w:val="0"/>
        <w:adjustRightInd w:val="0"/>
        <w:spacing w:after="0" w:line="240" w:lineRule="auto"/>
        <w:jc w:val="both"/>
        <w:rPr>
          <w:rFonts w:ascii="Times New Roman" w:hAnsi="Times New Roman" w:cs="Times New Roman"/>
          <w:sz w:val="24"/>
          <w:szCs w:val="24"/>
        </w:rPr>
      </w:pPr>
      <w:r w:rsidRPr="001D07D3">
        <w:rPr>
          <w:rFonts w:ascii="Times New Roman" w:hAnsi="Times New Roman" w:cs="Times New Roman"/>
          <w:sz w:val="24"/>
          <w:szCs w:val="24"/>
        </w:rPr>
        <w:t>12</w:t>
      </w:r>
      <w:r w:rsidR="001A629B" w:rsidRPr="001D07D3">
        <w:rPr>
          <w:rFonts w:ascii="Times New Roman" w:hAnsi="Times New Roman" w:cs="Times New Roman"/>
          <w:sz w:val="24"/>
          <w:szCs w:val="24"/>
        </w:rPr>
        <w:t xml:space="preserve">. </w:t>
      </w:r>
      <w:r w:rsidR="001D07D3" w:rsidRPr="001D07D3">
        <w:rPr>
          <w:rFonts w:ascii="Times New Roman" w:hAnsi="Times New Roman" w:cs="Times New Roman"/>
          <w:sz w:val="24"/>
          <w:szCs w:val="24"/>
        </w:rPr>
        <w:t>С.Вохринцев «Армия России. Надежный щит Родины». Методическое пособие с дидактическим материалом. Издательство «Страна фантазий».</w:t>
      </w:r>
    </w:p>
    <w:p w:rsidR="001A629B" w:rsidRPr="001D07D3" w:rsidRDefault="00A95C6E" w:rsidP="001D07D3">
      <w:pPr>
        <w:autoSpaceDE w:val="0"/>
        <w:autoSpaceDN w:val="0"/>
        <w:adjustRightInd w:val="0"/>
        <w:spacing w:after="0" w:line="240" w:lineRule="auto"/>
        <w:jc w:val="both"/>
        <w:rPr>
          <w:rFonts w:ascii="Times New Roman" w:hAnsi="Times New Roman" w:cs="Times New Roman"/>
          <w:sz w:val="24"/>
          <w:szCs w:val="24"/>
        </w:rPr>
      </w:pPr>
      <w:r w:rsidRPr="001D07D3">
        <w:rPr>
          <w:rFonts w:ascii="Times New Roman" w:hAnsi="Times New Roman" w:cs="Times New Roman"/>
          <w:sz w:val="24"/>
          <w:szCs w:val="24"/>
        </w:rPr>
        <w:t>13</w:t>
      </w:r>
      <w:r w:rsidR="001A629B" w:rsidRPr="001D07D3">
        <w:rPr>
          <w:rFonts w:ascii="Times New Roman" w:hAnsi="Times New Roman" w:cs="Times New Roman"/>
          <w:sz w:val="24"/>
          <w:szCs w:val="24"/>
        </w:rPr>
        <w:t xml:space="preserve">. </w:t>
      </w:r>
      <w:r w:rsidR="001D07D3" w:rsidRPr="001D07D3">
        <w:rPr>
          <w:rFonts w:ascii="Times New Roman" w:hAnsi="Times New Roman" w:cs="Times New Roman"/>
          <w:sz w:val="24"/>
          <w:szCs w:val="24"/>
        </w:rPr>
        <w:t>С.Вохринцев «Военно-морской флот». Методическое пособие с дидактическим материалом. Издательство «Страна фантазий».</w:t>
      </w:r>
    </w:p>
    <w:p w:rsidR="002B51EF" w:rsidRPr="001D07D3" w:rsidRDefault="00A95C6E" w:rsidP="001D07D3">
      <w:pPr>
        <w:pStyle w:val="Default"/>
        <w:jc w:val="both"/>
        <w:rPr>
          <w:color w:val="auto"/>
        </w:rPr>
      </w:pPr>
      <w:r w:rsidRPr="001D07D3">
        <w:rPr>
          <w:color w:val="auto"/>
        </w:rPr>
        <w:t>14</w:t>
      </w:r>
      <w:r w:rsidR="001A629B" w:rsidRPr="001D07D3">
        <w:rPr>
          <w:color w:val="auto"/>
        </w:rPr>
        <w:t xml:space="preserve">. </w:t>
      </w:r>
      <w:r w:rsidR="001D07D3" w:rsidRPr="001D07D3">
        <w:rPr>
          <w:color w:val="auto"/>
        </w:rPr>
        <w:t>С.Вохринцев «Военно-воздушные силы». Методическое пособие с дидактическим материалом. Издательство «Страна фантазий».</w:t>
      </w:r>
    </w:p>
    <w:p w:rsidR="001A629B" w:rsidRPr="001D07D3" w:rsidRDefault="00A95C6E" w:rsidP="001D07D3">
      <w:pPr>
        <w:autoSpaceDE w:val="0"/>
        <w:autoSpaceDN w:val="0"/>
        <w:adjustRightInd w:val="0"/>
        <w:spacing w:after="0" w:line="240" w:lineRule="auto"/>
        <w:jc w:val="both"/>
        <w:rPr>
          <w:rFonts w:ascii="Times New Roman" w:hAnsi="Times New Roman" w:cs="Times New Roman"/>
          <w:sz w:val="24"/>
          <w:szCs w:val="24"/>
        </w:rPr>
      </w:pPr>
      <w:r w:rsidRPr="001D07D3">
        <w:rPr>
          <w:rFonts w:ascii="Times New Roman" w:hAnsi="Times New Roman" w:cs="Times New Roman"/>
          <w:sz w:val="24"/>
          <w:szCs w:val="24"/>
        </w:rPr>
        <w:t>15</w:t>
      </w:r>
      <w:r w:rsidR="001A629B" w:rsidRPr="001D07D3">
        <w:rPr>
          <w:rFonts w:ascii="Times New Roman" w:hAnsi="Times New Roman" w:cs="Times New Roman"/>
          <w:sz w:val="24"/>
          <w:szCs w:val="24"/>
        </w:rPr>
        <w:t xml:space="preserve">. </w:t>
      </w:r>
      <w:r w:rsidR="001D07D3" w:rsidRPr="001D07D3">
        <w:rPr>
          <w:rFonts w:ascii="Times New Roman" w:hAnsi="Times New Roman" w:cs="Times New Roman"/>
          <w:sz w:val="24"/>
          <w:szCs w:val="24"/>
        </w:rPr>
        <w:t>Электробытовые приборы. Издательство «Маленький гений» (дидактические карточки).</w:t>
      </w:r>
    </w:p>
    <w:p w:rsidR="001A629B" w:rsidRPr="001D07D3" w:rsidRDefault="00A95C6E" w:rsidP="001D07D3">
      <w:pPr>
        <w:autoSpaceDE w:val="0"/>
        <w:autoSpaceDN w:val="0"/>
        <w:adjustRightInd w:val="0"/>
        <w:spacing w:after="0" w:line="240" w:lineRule="auto"/>
        <w:jc w:val="both"/>
        <w:rPr>
          <w:rFonts w:ascii="Times New Roman" w:hAnsi="Times New Roman" w:cs="Times New Roman"/>
          <w:sz w:val="24"/>
          <w:szCs w:val="24"/>
        </w:rPr>
      </w:pPr>
      <w:r w:rsidRPr="001D07D3">
        <w:rPr>
          <w:rFonts w:ascii="Times New Roman" w:hAnsi="Times New Roman" w:cs="Times New Roman"/>
          <w:sz w:val="24"/>
          <w:szCs w:val="24"/>
        </w:rPr>
        <w:t>16</w:t>
      </w:r>
      <w:r w:rsidR="001A629B" w:rsidRPr="001D07D3">
        <w:rPr>
          <w:rFonts w:ascii="Times New Roman" w:hAnsi="Times New Roman" w:cs="Times New Roman"/>
          <w:sz w:val="24"/>
          <w:szCs w:val="24"/>
        </w:rPr>
        <w:t xml:space="preserve">. </w:t>
      </w:r>
      <w:r w:rsidR="001D07D3" w:rsidRPr="001D07D3">
        <w:rPr>
          <w:rFonts w:ascii="Times New Roman" w:hAnsi="Times New Roman" w:cs="Times New Roman"/>
          <w:sz w:val="24"/>
          <w:szCs w:val="24"/>
        </w:rPr>
        <w:t>Животные севера (демонстрационный материал). Издательство «Книголюб».</w:t>
      </w:r>
    </w:p>
    <w:p w:rsidR="001A629B" w:rsidRPr="001D07D3" w:rsidRDefault="00A95C6E" w:rsidP="001D07D3">
      <w:pPr>
        <w:autoSpaceDE w:val="0"/>
        <w:autoSpaceDN w:val="0"/>
        <w:adjustRightInd w:val="0"/>
        <w:spacing w:after="0" w:line="240" w:lineRule="auto"/>
        <w:jc w:val="both"/>
        <w:rPr>
          <w:rFonts w:ascii="Times New Roman" w:hAnsi="Times New Roman" w:cs="Times New Roman"/>
          <w:sz w:val="24"/>
          <w:szCs w:val="24"/>
        </w:rPr>
      </w:pPr>
      <w:r w:rsidRPr="001D07D3">
        <w:rPr>
          <w:rFonts w:ascii="Times New Roman" w:hAnsi="Times New Roman" w:cs="Times New Roman"/>
          <w:sz w:val="24"/>
          <w:szCs w:val="24"/>
        </w:rPr>
        <w:t>17</w:t>
      </w:r>
      <w:r w:rsidR="001A629B" w:rsidRPr="001D07D3">
        <w:rPr>
          <w:rFonts w:ascii="Times New Roman" w:hAnsi="Times New Roman" w:cs="Times New Roman"/>
          <w:sz w:val="24"/>
          <w:szCs w:val="24"/>
        </w:rPr>
        <w:t xml:space="preserve">. </w:t>
      </w:r>
      <w:r w:rsidR="001D07D3" w:rsidRPr="001D07D3">
        <w:rPr>
          <w:rFonts w:ascii="Times New Roman" w:hAnsi="Times New Roman" w:cs="Times New Roman"/>
          <w:sz w:val="24"/>
          <w:szCs w:val="24"/>
        </w:rPr>
        <w:t>Животные Азии. Издательство «Маленький гений» (дидактические карточки).</w:t>
      </w:r>
    </w:p>
    <w:p w:rsidR="001A629B" w:rsidRPr="001D07D3" w:rsidRDefault="00A95C6E" w:rsidP="001D07D3">
      <w:pPr>
        <w:autoSpaceDE w:val="0"/>
        <w:autoSpaceDN w:val="0"/>
        <w:adjustRightInd w:val="0"/>
        <w:spacing w:after="0" w:line="240" w:lineRule="auto"/>
        <w:jc w:val="both"/>
        <w:rPr>
          <w:rFonts w:ascii="Times New Roman" w:hAnsi="Times New Roman" w:cs="Times New Roman"/>
          <w:sz w:val="24"/>
          <w:szCs w:val="24"/>
        </w:rPr>
      </w:pPr>
      <w:r w:rsidRPr="001D07D3">
        <w:rPr>
          <w:rFonts w:ascii="Times New Roman" w:hAnsi="Times New Roman" w:cs="Times New Roman"/>
          <w:sz w:val="24"/>
          <w:szCs w:val="24"/>
        </w:rPr>
        <w:t>18</w:t>
      </w:r>
      <w:r w:rsidR="001A629B" w:rsidRPr="001D07D3">
        <w:rPr>
          <w:rFonts w:ascii="Times New Roman" w:hAnsi="Times New Roman" w:cs="Times New Roman"/>
          <w:sz w:val="24"/>
          <w:szCs w:val="24"/>
        </w:rPr>
        <w:t xml:space="preserve">. </w:t>
      </w:r>
      <w:r w:rsidR="001D07D3" w:rsidRPr="001D07D3">
        <w:rPr>
          <w:rFonts w:ascii="Times New Roman" w:hAnsi="Times New Roman" w:cs="Times New Roman"/>
          <w:sz w:val="24"/>
          <w:szCs w:val="24"/>
        </w:rPr>
        <w:t>Российская геральдика и государственные праздники (демонстрационный материал). Издательство «Весна».</w:t>
      </w:r>
    </w:p>
    <w:p w:rsidR="001A629B" w:rsidRPr="001D07D3" w:rsidRDefault="00A95C6E" w:rsidP="001D07D3">
      <w:pPr>
        <w:autoSpaceDE w:val="0"/>
        <w:autoSpaceDN w:val="0"/>
        <w:adjustRightInd w:val="0"/>
        <w:spacing w:after="0" w:line="240" w:lineRule="auto"/>
        <w:jc w:val="both"/>
        <w:rPr>
          <w:rFonts w:ascii="Times New Roman" w:hAnsi="Times New Roman" w:cs="Times New Roman"/>
          <w:sz w:val="24"/>
          <w:szCs w:val="24"/>
        </w:rPr>
      </w:pPr>
      <w:r w:rsidRPr="001D07D3">
        <w:rPr>
          <w:rFonts w:ascii="Times New Roman" w:hAnsi="Times New Roman" w:cs="Times New Roman"/>
          <w:sz w:val="24"/>
          <w:szCs w:val="24"/>
        </w:rPr>
        <w:t>19</w:t>
      </w:r>
      <w:r w:rsidR="001A629B" w:rsidRPr="001D07D3">
        <w:rPr>
          <w:rFonts w:ascii="Times New Roman" w:hAnsi="Times New Roman" w:cs="Times New Roman"/>
          <w:sz w:val="24"/>
          <w:szCs w:val="24"/>
        </w:rPr>
        <w:t xml:space="preserve">. </w:t>
      </w:r>
      <w:r w:rsidR="001D07D3" w:rsidRPr="001D07D3">
        <w:rPr>
          <w:rFonts w:ascii="Times New Roman" w:hAnsi="Times New Roman" w:cs="Times New Roman"/>
          <w:sz w:val="24"/>
          <w:szCs w:val="24"/>
        </w:rPr>
        <w:t>Расскажите детям о космосе. Издательство «Мозаика-Синтез». (наглядно -дидактическое пособие).</w:t>
      </w:r>
    </w:p>
    <w:p w:rsidR="001D07D3" w:rsidRPr="001D07D3" w:rsidRDefault="00A95C6E" w:rsidP="001D07D3">
      <w:pPr>
        <w:autoSpaceDE w:val="0"/>
        <w:autoSpaceDN w:val="0"/>
        <w:adjustRightInd w:val="0"/>
        <w:spacing w:after="0" w:line="240" w:lineRule="auto"/>
        <w:jc w:val="both"/>
        <w:rPr>
          <w:rFonts w:ascii="Times New Roman" w:hAnsi="Times New Roman" w:cs="Times New Roman"/>
          <w:sz w:val="24"/>
          <w:szCs w:val="24"/>
        </w:rPr>
      </w:pPr>
      <w:r w:rsidRPr="001D07D3">
        <w:rPr>
          <w:rFonts w:ascii="Times New Roman" w:hAnsi="Times New Roman" w:cs="Times New Roman"/>
          <w:sz w:val="24"/>
          <w:szCs w:val="24"/>
        </w:rPr>
        <w:t>20</w:t>
      </w:r>
      <w:r w:rsidR="001A629B" w:rsidRPr="001D07D3">
        <w:rPr>
          <w:rFonts w:ascii="Times New Roman" w:hAnsi="Times New Roman" w:cs="Times New Roman"/>
          <w:sz w:val="24"/>
          <w:szCs w:val="24"/>
        </w:rPr>
        <w:t xml:space="preserve">. </w:t>
      </w:r>
      <w:r w:rsidR="001D07D3" w:rsidRPr="001D07D3">
        <w:rPr>
          <w:rFonts w:ascii="Times New Roman" w:hAnsi="Times New Roman" w:cs="Times New Roman"/>
          <w:sz w:val="24"/>
          <w:szCs w:val="24"/>
        </w:rPr>
        <w:t>Космос: комплект учебных пособий (демонстрационный материал).</w:t>
      </w:r>
    </w:p>
    <w:p w:rsidR="001A629B" w:rsidRPr="001D07D3" w:rsidRDefault="001D07D3" w:rsidP="001D07D3">
      <w:pPr>
        <w:autoSpaceDE w:val="0"/>
        <w:autoSpaceDN w:val="0"/>
        <w:adjustRightInd w:val="0"/>
        <w:spacing w:after="0" w:line="240" w:lineRule="auto"/>
        <w:jc w:val="both"/>
        <w:rPr>
          <w:rFonts w:ascii="Times New Roman" w:hAnsi="Times New Roman" w:cs="Times New Roman"/>
          <w:sz w:val="24"/>
          <w:szCs w:val="24"/>
        </w:rPr>
      </w:pPr>
      <w:r w:rsidRPr="001D07D3">
        <w:rPr>
          <w:rFonts w:ascii="Times New Roman" w:hAnsi="Times New Roman" w:cs="Times New Roman"/>
          <w:sz w:val="24"/>
          <w:szCs w:val="24"/>
        </w:rPr>
        <w:t>21. Природные зоны. Растения и животные степей и пустынь. ООО «Радуга». (демонстрационный и раздаточный материал).</w:t>
      </w:r>
    </w:p>
    <w:p w:rsidR="001A629B" w:rsidRPr="001D07D3" w:rsidRDefault="00A95C6E" w:rsidP="001D07D3">
      <w:pPr>
        <w:autoSpaceDE w:val="0"/>
        <w:autoSpaceDN w:val="0"/>
        <w:adjustRightInd w:val="0"/>
        <w:spacing w:after="0" w:line="240" w:lineRule="auto"/>
        <w:jc w:val="both"/>
        <w:rPr>
          <w:rFonts w:ascii="Times New Roman" w:hAnsi="Times New Roman" w:cs="Times New Roman"/>
          <w:sz w:val="24"/>
          <w:szCs w:val="24"/>
        </w:rPr>
      </w:pPr>
      <w:r w:rsidRPr="001D07D3">
        <w:rPr>
          <w:rFonts w:ascii="Times New Roman" w:hAnsi="Times New Roman" w:cs="Times New Roman"/>
          <w:sz w:val="24"/>
          <w:szCs w:val="24"/>
        </w:rPr>
        <w:t>22</w:t>
      </w:r>
      <w:r w:rsidR="001A629B" w:rsidRPr="001D07D3">
        <w:rPr>
          <w:rFonts w:ascii="Times New Roman" w:hAnsi="Times New Roman" w:cs="Times New Roman"/>
          <w:sz w:val="24"/>
          <w:szCs w:val="24"/>
        </w:rPr>
        <w:t xml:space="preserve">. </w:t>
      </w:r>
      <w:r w:rsidR="001D07D3" w:rsidRPr="001D07D3">
        <w:rPr>
          <w:rFonts w:ascii="Times New Roman" w:hAnsi="Times New Roman" w:cs="Times New Roman"/>
          <w:sz w:val="24"/>
          <w:szCs w:val="24"/>
        </w:rPr>
        <w:t>Природные зоны. Растения и животные тайги, смешанного и лиственного леса. ООО «Радуга». (демонстрационный и раздаточный материал).</w:t>
      </w:r>
    </w:p>
    <w:p w:rsidR="001A629B" w:rsidRPr="001D07D3" w:rsidRDefault="00A95C6E" w:rsidP="001D07D3">
      <w:pPr>
        <w:autoSpaceDE w:val="0"/>
        <w:autoSpaceDN w:val="0"/>
        <w:adjustRightInd w:val="0"/>
        <w:spacing w:after="0" w:line="240" w:lineRule="auto"/>
        <w:jc w:val="both"/>
        <w:rPr>
          <w:rFonts w:ascii="Times New Roman" w:hAnsi="Times New Roman" w:cs="Times New Roman"/>
          <w:sz w:val="24"/>
          <w:szCs w:val="24"/>
        </w:rPr>
      </w:pPr>
      <w:r w:rsidRPr="001D07D3">
        <w:rPr>
          <w:rFonts w:ascii="Times New Roman" w:hAnsi="Times New Roman" w:cs="Times New Roman"/>
          <w:sz w:val="24"/>
          <w:szCs w:val="24"/>
        </w:rPr>
        <w:t>23</w:t>
      </w:r>
      <w:r w:rsidR="001A629B" w:rsidRPr="001D07D3">
        <w:rPr>
          <w:rFonts w:ascii="Times New Roman" w:hAnsi="Times New Roman" w:cs="Times New Roman"/>
          <w:sz w:val="24"/>
          <w:szCs w:val="24"/>
        </w:rPr>
        <w:t xml:space="preserve">. </w:t>
      </w:r>
      <w:r w:rsidR="001D07D3" w:rsidRPr="001D07D3">
        <w:rPr>
          <w:rFonts w:ascii="Times New Roman" w:hAnsi="Times New Roman" w:cs="Times New Roman"/>
          <w:sz w:val="24"/>
          <w:szCs w:val="24"/>
        </w:rPr>
        <w:t>Природные зоны. Растения и животные крайнего севера и тундры. ООО «Радуга». (демонстрационный и раздаточный материал).</w:t>
      </w:r>
    </w:p>
    <w:p w:rsidR="001A629B" w:rsidRPr="001D07D3" w:rsidRDefault="00A95C6E" w:rsidP="001D07D3">
      <w:pPr>
        <w:autoSpaceDE w:val="0"/>
        <w:autoSpaceDN w:val="0"/>
        <w:adjustRightInd w:val="0"/>
        <w:spacing w:after="0" w:line="240" w:lineRule="auto"/>
        <w:jc w:val="both"/>
        <w:rPr>
          <w:rFonts w:ascii="Times New Roman" w:hAnsi="Times New Roman" w:cs="Times New Roman"/>
          <w:sz w:val="24"/>
          <w:szCs w:val="24"/>
        </w:rPr>
      </w:pPr>
      <w:r w:rsidRPr="001D07D3">
        <w:rPr>
          <w:rFonts w:ascii="Times New Roman" w:hAnsi="Times New Roman" w:cs="Times New Roman"/>
          <w:sz w:val="24"/>
          <w:szCs w:val="24"/>
        </w:rPr>
        <w:t xml:space="preserve">24. </w:t>
      </w:r>
      <w:r w:rsidR="001D07D3" w:rsidRPr="001D07D3">
        <w:rPr>
          <w:rFonts w:ascii="Times New Roman" w:hAnsi="Times New Roman" w:cs="Times New Roman"/>
          <w:sz w:val="24"/>
          <w:szCs w:val="24"/>
        </w:rPr>
        <w:t xml:space="preserve">Мир в картинках: «Автомобильный транспорт». Для занятий с детьми 3-7 лет. М.: «Мозаика-Синтез», 2013. </w:t>
      </w:r>
    </w:p>
    <w:p w:rsidR="002B51EF" w:rsidRDefault="001D07D3" w:rsidP="00637ECA">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25. </w:t>
      </w:r>
      <w:r w:rsidR="00637ECA">
        <w:rPr>
          <w:rFonts w:ascii="Times New Roman" w:hAnsi="Times New Roman" w:cs="Times New Roman"/>
          <w:color w:val="000000" w:themeColor="text1"/>
          <w:sz w:val="24"/>
          <w:szCs w:val="24"/>
        </w:rPr>
        <w:t>Мир в картинках</w:t>
      </w:r>
      <w:r w:rsidR="002B51EF">
        <w:rPr>
          <w:rFonts w:ascii="Times New Roman" w:hAnsi="Times New Roman" w:cs="Times New Roman"/>
          <w:color w:val="000000" w:themeColor="text1"/>
          <w:sz w:val="24"/>
          <w:szCs w:val="24"/>
        </w:rPr>
        <w:t xml:space="preserve">: «Арктика и Антарктика». Для занятий с детьми 3-7 лет. М.: «Мозаика-Синтез», 2013. </w:t>
      </w:r>
      <w:r w:rsidR="00637ECA">
        <w:rPr>
          <w:rFonts w:ascii="Times New Roman" w:hAnsi="Times New Roman" w:cs="Times New Roman"/>
          <w:color w:val="000000" w:themeColor="text1"/>
          <w:sz w:val="24"/>
          <w:szCs w:val="24"/>
        </w:rPr>
        <w:t>(наглядно-дидактическое пособие).</w:t>
      </w:r>
    </w:p>
    <w:p w:rsidR="00E94702" w:rsidRDefault="001D07D3" w:rsidP="00637ECA">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26. </w:t>
      </w:r>
      <w:r w:rsidR="00637ECA">
        <w:rPr>
          <w:rFonts w:ascii="Times New Roman" w:hAnsi="Times New Roman" w:cs="Times New Roman"/>
          <w:color w:val="000000" w:themeColor="text1"/>
          <w:sz w:val="24"/>
          <w:szCs w:val="24"/>
        </w:rPr>
        <w:t>Мир в картинках</w:t>
      </w:r>
      <w:r w:rsidR="002B51EF">
        <w:rPr>
          <w:rFonts w:ascii="Times New Roman" w:hAnsi="Times New Roman" w:cs="Times New Roman"/>
          <w:color w:val="000000" w:themeColor="text1"/>
          <w:sz w:val="24"/>
          <w:szCs w:val="24"/>
        </w:rPr>
        <w:t xml:space="preserve">: «Морские обитатели». Для занятий с детьми 3-7 лет. М.: «Мозаика-Синтез», 2013. </w:t>
      </w:r>
      <w:r w:rsidR="00637ECA">
        <w:rPr>
          <w:rFonts w:ascii="Times New Roman" w:hAnsi="Times New Roman" w:cs="Times New Roman"/>
          <w:color w:val="000000" w:themeColor="text1"/>
          <w:sz w:val="24"/>
          <w:szCs w:val="24"/>
        </w:rPr>
        <w:t>(наглядно-дидактическое пособие).</w:t>
      </w:r>
    </w:p>
    <w:p w:rsidR="00E94702" w:rsidRDefault="001D07D3" w:rsidP="00637ECA">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27. </w:t>
      </w:r>
      <w:r w:rsidR="00637ECA">
        <w:rPr>
          <w:rFonts w:ascii="Times New Roman" w:hAnsi="Times New Roman" w:cs="Times New Roman"/>
          <w:color w:val="000000" w:themeColor="text1"/>
          <w:sz w:val="24"/>
          <w:szCs w:val="24"/>
        </w:rPr>
        <w:t>Мир в картинках</w:t>
      </w:r>
      <w:r w:rsidR="00E94702">
        <w:rPr>
          <w:rFonts w:ascii="Times New Roman" w:hAnsi="Times New Roman" w:cs="Times New Roman"/>
          <w:color w:val="000000" w:themeColor="text1"/>
          <w:sz w:val="24"/>
          <w:szCs w:val="24"/>
        </w:rPr>
        <w:t xml:space="preserve">: «Домашние птицы». Для занятий с детьми 3-7 </w:t>
      </w:r>
      <w:r w:rsidR="00637ECA">
        <w:rPr>
          <w:rFonts w:ascii="Times New Roman" w:hAnsi="Times New Roman" w:cs="Times New Roman"/>
          <w:color w:val="000000" w:themeColor="text1"/>
          <w:sz w:val="24"/>
          <w:szCs w:val="24"/>
        </w:rPr>
        <w:t>лет. М.: «Мозаика-Синтез», 2013.(наглядно-дидактическое пособие).</w:t>
      </w:r>
    </w:p>
    <w:p w:rsidR="00F175C2" w:rsidRDefault="001D07D3" w:rsidP="00637ECA">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28. </w:t>
      </w:r>
      <w:r w:rsidR="00F175C2">
        <w:rPr>
          <w:rFonts w:ascii="Times New Roman" w:hAnsi="Times New Roman" w:cs="Times New Roman"/>
          <w:color w:val="000000" w:themeColor="text1"/>
          <w:sz w:val="24"/>
          <w:szCs w:val="24"/>
        </w:rPr>
        <w:t xml:space="preserve">Мир в картинках: «Овощи». Для занятия с детьми 3-7 лет. М.: «Мозаика-Синтез», 2011. (наглядно-дидактическое пособие). </w:t>
      </w:r>
    </w:p>
    <w:p w:rsidR="00F175C2" w:rsidRDefault="001D07D3" w:rsidP="00637ECA">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29. </w:t>
      </w:r>
      <w:r w:rsidR="00F175C2">
        <w:rPr>
          <w:rFonts w:ascii="Times New Roman" w:hAnsi="Times New Roman" w:cs="Times New Roman"/>
          <w:color w:val="000000" w:themeColor="text1"/>
          <w:sz w:val="24"/>
          <w:szCs w:val="24"/>
        </w:rPr>
        <w:t xml:space="preserve">Мир в картинках: «Деревья и листья». Для занятия с детьми 3-7 лет. М.: «Мозаика-Синтез», 2011. (наглядно-дидактическое пособие). </w:t>
      </w:r>
    </w:p>
    <w:p w:rsidR="00F175C2" w:rsidRDefault="001D07D3" w:rsidP="00637ECA">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30. </w:t>
      </w:r>
      <w:r w:rsidR="00F175C2">
        <w:rPr>
          <w:rFonts w:ascii="Times New Roman" w:hAnsi="Times New Roman" w:cs="Times New Roman"/>
          <w:color w:val="000000" w:themeColor="text1"/>
          <w:sz w:val="24"/>
          <w:szCs w:val="24"/>
        </w:rPr>
        <w:t>Мир в картинках: «Фрукты». Для занятия с детьми 3-7 лет. М.: «Мозаика-Синтез», 2014. (наглядно-дидактическое пособие).</w:t>
      </w:r>
    </w:p>
    <w:p w:rsidR="00F175C2" w:rsidRDefault="001D07D3" w:rsidP="00637ECA">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31. </w:t>
      </w:r>
      <w:r w:rsidR="00F175C2">
        <w:rPr>
          <w:rFonts w:ascii="Times New Roman" w:hAnsi="Times New Roman" w:cs="Times New Roman"/>
          <w:color w:val="000000" w:themeColor="text1"/>
          <w:sz w:val="24"/>
          <w:szCs w:val="24"/>
        </w:rPr>
        <w:t xml:space="preserve">Мир в картинках: «Домашние животные». Для занятия с детьми 3-7 лет. М.: «Мозаика-Синтез», 2014. (наглядно-дидактическое пособие). </w:t>
      </w:r>
    </w:p>
    <w:p w:rsidR="00F175C2" w:rsidRDefault="001D07D3" w:rsidP="00637ECA">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32. </w:t>
      </w:r>
      <w:r w:rsidR="00F175C2">
        <w:rPr>
          <w:rFonts w:ascii="Times New Roman" w:hAnsi="Times New Roman" w:cs="Times New Roman"/>
          <w:color w:val="000000" w:themeColor="text1"/>
          <w:sz w:val="24"/>
          <w:szCs w:val="24"/>
        </w:rPr>
        <w:t xml:space="preserve">Мир в картинках: «Садовые ягоды». Для занятия с детьми 3-7 лет. М.: «Мозаика-Синтез», 2014. (наглядно-дидактическое пособие). </w:t>
      </w:r>
    </w:p>
    <w:p w:rsidR="00F175C2" w:rsidRDefault="001D07D3" w:rsidP="00637ECA">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33. </w:t>
      </w:r>
      <w:r w:rsidR="00F175C2">
        <w:rPr>
          <w:rFonts w:ascii="Times New Roman" w:hAnsi="Times New Roman" w:cs="Times New Roman"/>
          <w:color w:val="000000" w:themeColor="text1"/>
          <w:sz w:val="24"/>
          <w:szCs w:val="24"/>
        </w:rPr>
        <w:t xml:space="preserve">Мир в картинках: «Животные. Домашние питомцы». Для занятия с детьми 3-7 лет. </w:t>
      </w:r>
      <w:r w:rsidR="00160844">
        <w:rPr>
          <w:rFonts w:ascii="Times New Roman" w:hAnsi="Times New Roman" w:cs="Times New Roman"/>
          <w:color w:val="000000" w:themeColor="text1"/>
          <w:sz w:val="24"/>
          <w:szCs w:val="24"/>
        </w:rPr>
        <w:t xml:space="preserve">М.: «Мозаика-Синтез», 2015. (наглядно-дидактическое пособие). </w:t>
      </w:r>
    </w:p>
    <w:p w:rsidR="00160844" w:rsidRDefault="001D07D3" w:rsidP="00637ECA">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34. </w:t>
      </w:r>
      <w:r w:rsidR="00160844">
        <w:rPr>
          <w:rFonts w:ascii="Times New Roman" w:hAnsi="Times New Roman" w:cs="Times New Roman"/>
          <w:color w:val="000000" w:themeColor="text1"/>
          <w:sz w:val="24"/>
          <w:szCs w:val="24"/>
        </w:rPr>
        <w:t xml:space="preserve">Мир в картинках: «Животные на ферме». Для занятия с детьми 3-7 лет. М.: «Мозаика-Синтез», 2015. (наглядно-дидактическое пособие). </w:t>
      </w:r>
    </w:p>
    <w:p w:rsidR="00160844" w:rsidRDefault="001D07D3" w:rsidP="00637ECA">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35. </w:t>
      </w:r>
      <w:r w:rsidR="00160844">
        <w:rPr>
          <w:rFonts w:ascii="Times New Roman" w:hAnsi="Times New Roman" w:cs="Times New Roman"/>
          <w:color w:val="000000" w:themeColor="text1"/>
          <w:sz w:val="24"/>
          <w:szCs w:val="24"/>
        </w:rPr>
        <w:t xml:space="preserve">Мир в картинках: «Животные средней полосы». Для занятия с детьми 3-7 лет. М.: «Мозаика-Синтез», 2011. (наглядно-дидактическое пособие). </w:t>
      </w:r>
    </w:p>
    <w:p w:rsidR="00160844" w:rsidRDefault="001D07D3" w:rsidP="00637ECA">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36. </w:t>
      </w:r>
      <w:r w:rsidR="00160844">
        <w:rPr>
          <w:rFonts w:ascii="Times New Roman" w:hAnsi="Times New Roman" w:cs="Times New Roman"/>
          <w:color w:val="000000" w:themeColor="text1"/>
          <w:sz w:val="24"/>
          <w:szCs w:val="24"/>
        </w:rPr>
        <w:t xml:space="preserve">Мир в картинках: «Бытовая техника». Для занятия с детьми 3-7 лет. М.: «Мозаика-Синтез», 2011. (наглядно-дидактическое пособие). </w:t>
      </w:r>
    </w:p>
    <w:p w:rsidR="00160844" w:rsidRDefault="001D07D3" w:rsidP="00637ECA">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37. </w:t>
      </w:r>
      <w:r w:rsidR="00160844">
        <w:rPr>
          <w:rFonts w:ascii="Times New Roman" w:hAnsi="Times New Roman" w:cs="Times New Roman"/>
          <w:color w:val="000000" w:themeColor="text1"/>
          <w:sz w:val="24"/>
          <w:szCs w:val="24"/>
        </w:rPr>
        <w:t xml:space="preserve">Мир в картинках: «Инструменты домашнего мастера». Для занятия с детьми 3-7 лет. М.: «Мозаика-Синтез», 2016. (наглядно-дидактическое пособие). </w:t>
      </w:r>
    </w:p>
    <w:p w:rsidR="00B50A2E" w:rsidRDefault="001D07D3" w:rsidP="00B50A2E">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38. </w:t>
      </w:r>
      <w:r w:rsidR="000C665E">
        <w:rPr>
          <w:rFonts w:ascii="Times New Roman" w:hAnsi="Times New Roman" w:cs="Times New Roman"/>
          <w:color w:val="000000" w:themeColor="text1"/>
          <w:sz w:val="24"/>
          <w:szCs w:val="24"/>
        </w:rPr>
        <w:t xml:space="preserve">Васильева С.А. </w:t>
      </w:r>
      <w:r w:rsidR="00B50A2E" w:rsidRPr="00B50A2E">
        <w:rPr>
          <w:rFonts w:ascii="Times New Roman" w:hAnsi="Times New Roman" w:cs="Times New Roman"/>
          <w:color w:val="000000" w:themeColor="text1"/>
          <w:sz w:val="24"/>
          <w:szCs w:val="24"/>
        </w:rPr>
        <w:t>Те</w:t>
      </w:r>
      <w:r w:rsidR="00262EF6">
        <w:rPr>
          <w:rFonts w:ascii="Times New Roman" w:hAnsi="Times New Roman" w:cs="Times New Roman"/>
          <w:color w:val="000000" w:themeColor="text1"/>
          <w:sz w:val="24"/>
          <w:szCs w:val="24"/>
        </w:rPr>
        <w:t xml:space="preserve">матический словарь в картинках. </w:t>
      </w:r>
      <w:r w:rsidR="00371339">
        <w:rPr>
          <w:rFonts w:ascii="Times New Roman" w:hAnsi="Times New Roman" w:cs="Times New Roman"/>
          <w:color w:val="000000" w:themeColor="text1"/>
          <w:sz w:val="24"/>
          <w:szCs w:val="24"/>
        </w:rPr>
        <w:t>Домашние и дикие животные средней полосы</w:t>
      </w:r>
      <w:r w:rsidR="00B50A2E" w:rsidRPr="00B50A2E">
        <w:rPr>
          <w:rFonts w:ascii="Times New Roman" w:hAnsi="Times New Roman" w:cs="Times New Roman"/>
          <w:color w:val="000000" w:themeColor="text1"/>
          <w:sz w:val="24"/>
          <w:szCs w:val="24"/>
        </w:rPr>
        <w:t>. Издательство «Школьная Пресса», 2013. (раздаточный материал).</w:t>
      </w:r>
    </w:p>
    <w:p w:rsidR="00371339" w:rsidRPr="00371339" w:rsidRDefault="001D07D3" w:rsidP="00371339">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39. </w:t>
      </w:r>
      <w:r w:rsidR="000C665E">
        <w:rPr>
          <w:rFonts w:ascii="Times New Roman" w:hAnsi="Times New Roman" w:cs="Times New Roman"/>
          <w:color w:val="000000" w:themeColor="text1"/>
          <w:sz w:val="24"/>
          <w:szCs w:val="24"/>
        </w:rPr>
        <w:t xml:space="preserve">Васильева С.А. </w:t>
      </w:r>
      <w:r w:rsidR="00371339" w:rsidRPr="00371339">
        <w:rPr>
          <w:rFonts w:ascii="Times New Roman" w:hAnsi="Times New Roman" w:cs="Times New Roman"/>
          <w:color w:val="000000" w:themeColor="text1"/>
          <w:sz w:val="24"/>
          <w:szCs w:val="24"/>
        </w:rPr>
        <w:t>Те</w:t>
      </w:r>
      <w:r w:rsidR="00262EF6">
        <w:rPr>
          <w:rFonts w:ascii="Times New Roman" w:hAnsi="Times New Roman" w:cs="Times New Roman"/>
          <w:color w:val="000000" w:themeColor="text1"/>
          <w:sz w:val="24"/>
          <w:szCs w:val="24"/>
        </w:rPr>
        <w:t xml:space="preserve">матический словарь в картинках. </w:t>
      </w:r>
      <w:r w:rsidR="00371339">
        <w:rPr>
          <w:rFonts w:ascii="Times New Roman" w:hAnsi="Times New Roman" w:cs="Times New Roman"/>
          <w:color w:val="000000" w:themeColor="text1"/>
          <w:sz w:val="24"/>
          <w:szCs w:val="24"/>
        </w:rPr>
        <w:t>Мир растений и грибов. Грибы, Ягоды</w:t>
      </w:r>
      <w:r w:rsidR="00371339" w:rsidRPr="00371339">
        <w:rPr>
          <w:rFonts w:ascii="Times New Roman" w:hAnsi="Times New Roman" w:cs="Times New Roman"/>
          <w:color w:val="000000" w:themeColor="text1"/>
          <w:sz w:val="24"/>
          <w:szCs w:val="24"/>
        </w:rPr>
        <w:t>. Издательство «Школьная Пресса</w:t>
      </w:r>
      <w:r w:rsidR="00371339">
        <w:rPr>
          <w:rFonts w:ascii="Times New Roman" w:hAnsi="Times New Roman" w:cs="Times New Roman"/>
          <w:color w:val="000000" w:themeColor="text1"/>
          <w:sz w:val="24"/>
          <w:szCs w:val="24"/>
        </w:rPr>
        <w:t>», 2014</w:t>
      </w:r>
      <w:r w:rsidR="00371339" w:rsidRPr="00371339">
        <w:rPr>
          <w:rFonts w:ascii="Times New Roman" w:hAnsi="Times New Roman" w:cs="Times New Roman"/>
          <w:color w:val="000000" w:themeColor="text1"/>
          <w:sz w:val="24"/>
          <w:szCs w:val="24"/>
        </w:rPr>
        <w:t xml:space="preserve">. (раздаточный материал). </w:t>
      </w:r>
    </w:p>
    <w:p w:rsidR="00262EF6" w:rsidRPr="00262EF6" w:rsidRDefault="001D07D3" w:rsidP="00262EF6">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40. </w:t>
      </w:r>
      <w:r w:rsidR="000C665E">
        <w:rPr>
          <w:rFonts w:ascii="Times New Roman" w:hAnsi="Times New Roman" w:cs="Times New Roman"/>
          <w:color w:val="000000" w:themeColor="text1"/>
          <w:sz w:val="24"/>
          <w:szCs w:val="24"/>
        </w:rPr>
        <w:t xml:space="preserve">Васильева С.А. </w:t>
      </w:r>
      <w:r w:rsidR="00262EF6" w:rsidRPr="00262EF6">
        <w:rPr>
          <w:rFonts w:ascii="Times New Roman" w:hAnsi="Times New Roman" w:cs="Times New Roman"/>
          <w:color w:val="000000" w:themeColor="text1"/>
          <w:sz w:val="24"/>
          <w:szCs w:val="24"/>
        </w:rPr>
        <w:t>Те</w:t>
      </w:r>
      <w:r w:rsidR="00262EF6">
        <w:rPr>
          <w:rFonts w:ascii="Times New Roman" w:hAnsi="Times New Roman" w:cs="Times New Roman"/>
          <w:color w:val="000000" w:themeColor="text1"/>
          <w:sz w:val="24"/>
          <w:szCs w:val="24"/>
        </w:rPr>
        <w:t>матический словарь в картинках. Мир человека. Транспорт.</w:t>
      </w:r>
      <w:r w:rsidR="00262EF6" w:rsidRPr="00262EF6">
        <w:rPr>
          <w:rFonts w:ascii="Times New Roman" w:hAnsi="Times New Roman" w:cs="Times New Roman"/>
          <w:color w:val="000000" w:themeColor="text1"/>
          <w:sz w:val="24"/>
          <w:szCs w:val="24"/>
        </w:rPr>
        <w:t xml:space="preserve"> Издательство «Школьная Пресса», 2013. (раздаточный материал). </w:t>
      </w:r>
    </w:p>
    <w:p w:rsidR="00262EF6" w:rsidRPr="00262EF6" w:rsidRDefault="001D07D3" w:rsidP="00262EF6">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41. </w:t>
      </w:r>
      <w:r w:rsidR="000C665E">
        <w:rPr>
          <w:rFonts w:ascii="Times New Roman" w:hAnsi="Times New Roman" w:cs="Times New Roman"/>
          <w:color w:val="000000" w:themeColor="text1"/>
          <w:sz w:val="24"/>
          <w:szCs w:val="24"/>
        </w:rPr>
        <w:t xml:space="preserve">Васильева С.А. </w:t>
      </w:r>
      <w:r w:rsidR="00262EF6" w:rsidRPr="00262EF6">
        <w:rPr>
          <w:rFonts w:ascii="Times New Roman" w:hAnsi="Times New Roman" w:cs="Times New Roman"/>
          <w:color w:val="000000" w:themeColor="text1"/>
          <w:sz w:val="24"/>
          <w:szCs w:val="24"/>
        </w:rPr>
        <w:t>Те</w:t>
      </w:r>
      <w:r w:rsidR="00262EF6">
        <w:rPr>
          <w:rFonts w:ascii="Times New Roman" w:hAnsi="Times New Roman" w:cs="Times New Roman"/>
          <w:color w:val="000000" w:themeColor="text1"/>
          <w:sz w:val="24"/>
          <w:szCs w:val="24"/>
        </w:rPr>
        <w:t xml:space="preserve">матический словарь в картинках. Мир животных. Насекомые, земноводные, пресмыкающиеся, рыбы. </w:t>
      </w:r>
      <w:r w:rsidR="00262EF6" w:rsidRPr="00262EF6">
        <w:rPr>
          <w:rFonts w:ascii="Times New Roman" w:hAnsi="Times New Roman" w:cs="Times New Roman"/>
          <w:color w:val="000000" w:themeColor="text1"/>
          <w:sz w:val="24"/>
          <w:szCs w:val="24"/>
        </w:rPr>
        <w:t xml:space="preserve"> Издательство «Школьная Пресса</w:t>
      </w:r>
      <w:r w:rsidR="00262EF6">
        <w:rPr>
          <w:rFonts w:ascii="Times New Roman" w:hAnsi="Times New Roman" w:cs="Times New Roman"/>
          <w:color w:val="000000" w:themeColor="text1"/>
          <w:sz w:val="24"/>
          <w:szCs w:val="24"/>
        </w:rPr>
        <w:t>», 2010</w:t>
      </w:r>
      <w:r w:rsidR="00262EF6" w:rsidRPr="00262EF6">
        <w:rPr>
          <w:rFonts w:ascii="Times New Roman" w:hAnsi="Times New Roman" w:cs="Times New Roman"/>
          <w:color w:val="000000" w:themeColor="text1"/>
          <w:sz w:val="24"/>
          <w:szCs w:val="24"/>
        </w:rPr>
        <w:t xml:space="preserve">. (раздаточный материал). </w:t>
      </w:r>
    </w:p>
    <w:p w:rsidR="00371339" w:rsidRDefault="001D07D3" w:rsidP="00B50A2E">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42. </w:t>
      </w:r>
      <w:r w:rsidR="000C665E">
        <w:rPr>
          <w:rFonts w:ascii="Times New Roman" w:hAnsi="Times New Roman" w:cs="Times New Roman"/>
          <w:color w:val="000000" w:themeColor="text1"/>
          <w:sz w:val="24"/>
          <w:szCs w:val="24"/>
        </w:rPr>
        <w:t xml:space="preserve">Васильева С.А. </w:t>
      </w:r>
      <w:r w:rsidR="00262EF6">
        <w:rPr>
          <w:rFonts w:ascii="Times New Roman" w:hAnsi="Times New Roman" w:cs="Times New Roman"/>
          <w:color w:val="000000" w:themeColor="text1"/>
          <w:sz w:val="24"/>
          <w:szCs w:val="24"/>
        </w:rPr>
        <w:t xml:space="preserve">Тематический словарь в картинках. Мир животных. Дикие звери и птицы жарких и холодных стран. </w:t>
      </w:r>
      <w:r w:rsidR="000C665E">
        <w:rPr>
          <w:rFonts w:ascii="Times New Roman" w:hAnsi="Times New Roman" w:cs="Times New Roman"/>
          <w:color w:val="000000" w:themeColor="text1"/>
          <w:sz w:val="24"/>
          <w:szCs w:val="24"/>
        </w:rPr>
        <w:t xml:space="preserve">Издательство «Школьная пресса», 2011. (раздаточный материал). </w:t>
      </w:r>
    </w:p>
    <w:p w:rsidR="000C665E" w:rsidRDefault="001D07D3" w:rsidP="00B50A2E">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w:t>
      </w:r>
      <w:r w:rsidR="000C665E">
        <w:rPr>
          <w:rFonts w:ascii="Times New Roman" w:hAnsi="Times New Roman" w:cs="Times New Roman"/>
          <w:color w:val="000000" w:themeColor="text1"/>
          <w:sz w:val="24"/>
          <w:szCs w:val="24"/>
        </w:rPr>
        <w:t>Васильева С.А. Тематический словарь в картинках. Мир животных. Домашние и дикие птицы средней полосы. Издательство «Школьная пресса», 2015. (раздаточный материал)</w:t>
      </w:r>
    </w:p>
    <w:p w:rsidR="000C665E" w:rsidRDefault="001D07D3" w:rsidP="00B50A2E">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44. </w:t>
      </w:r>
      <w:r w:rsidR="000C665E">
        <w:rPr>
          <w:rFonts w:ascii="Times New Roman" w:hAnsi="Times New Roman" w:cs="Times New Roman"/>
          <w:color w:val="000000" w:themeColor="text1"/>
          <w:sz w:val="24"/>
          <w:szCs w:val="24"/>
        </w:rPr>
        <w:t>Васильева С.А. Тематический словарь в картинках. Мир человека. Одежда. Обувь. Головные уборы. Издательство «Школьная пресса», 2010.  (раздаточный материал).</w:t>
      </w:r>
    </w:p>
    <w:p w:rsidR="001D07D3" w:rsidRDefault="001D07D3" w:rsidP="001D07D3">
      <w:pPr>
        <w:pStyle w:val="Default"/>
        <w:jc w:val="both"/>
        <w:rPr>
          <w:color w:val="000000" w:themeColor="text1"/>
        </w:rPr>
      </w:pPr>
      <w:r>
        <w:rPr>
          <w:color w:val="000000" w:themeColor="text1"/>
        </w:rPr>
        <w:t xml:space="preserve">45. Мир в картинках: «Посуда». Для детей 3-7 лет. М.: «Мозаика-Синтез», 2010. (наглядно-дидактическое пособие). </w:t>
      </w:r>
    </w:p>
    <w:p w:rsidR="0036488A" w:rsidRPr="00B50A2E" w:rsidRDefault="0036488A" w:rsidP="001D07D3">
      <w:pPr>
        <w:pStyle w:val="Default"/>
        <w:jc w:val="both"/>
        <w:rPr>
          <w:color w:val="000000" w:themeColor="text1"/>
        </w:rPr>
      </w:pPr>
      <w:r>
        <w:rPr>
          <w:color w:val="000000" w:themeColor="text1"/>
        </w:rPr>
        <w:t xml:space="preserve">46.Мир в картинках: «Посуда». Для детей 3-7 лет. М.: «Мозаика-Синтез», 2010. (наглядно-дидактическое пособие). </w:t>
      </w:r>
    </w:p>
    <w:p w:rsidR="001A629B" w:rsidRPr="0098177E" w:rsidRDefault="001A629B" w:rsidP="00112149">
      <w:pPr>
        <w:autoSpaceDE w:val="0"/>
        <w:autoSpaceDN w:val="0"/>
        <w:adjustRightInd w:val="0"/>
        <w:spacing w:after="0" w:line="240" w:lineRule="auto"/>
        <w:ind w:firstLine="708"/>
        <w:jc w:val="center"/>
        <w:rPr>
          <w:rFonts w:ascii="Times New Roman" w:hAnsi="Times New Roman" w:cs="Times New Roman"/>
          <w:sz w:val="24"/>
          <w:szCs w:val="24"/>
        </w:rPr>
      </w:pPr>
      <w:r w:rsidRPr="0098177E">
        <w:rPr>
          <w:rFonts w:ascii="Times New Roman" w:hAnsi="Times New Roman" w:cs="Times New Roman"/>
          <w:b/>
          <w:bCs/>
          <w:sz w:val="24"/>
          <w:szCs w:val="24"/>
        </w:rPr>
        <w:t>Образовательная область «Речевое развитие»</w:t>
      </w:r>
    </w:p>
    <w:p w:rsidR="001D07D3" w:rsidRPr="0098177E" w:rsidRDefault="001D07D3" w:rsidP="001D07D3">
      <w:pPr>
        <w:pStyle w:val="Default"/>
        <w:jc w:val="both"/>
        <w:rPr>
          <w:color w:val="auto"/>
        </w:rPr>
      </w:pPr>
      <w:r w:rsidRPr="0098177E">
        <w:rPr>
          <w:color w:val="auto"/>
        </w:rPr>
        <w:t>1. Рассказы по картинкам: «Лето». Издательство «Мозаика-Синтез», 2011. (наглядно-дидактическое пособие).</w:t>
      </w:r>
    </w:p>
    <w:p w:rsidR="001D07D3" w:rsidRDefault="001D07D3" w:rsidP="001D07D3">
      <w:pPr>
        <w:pStyle w:val="Default"/>
        <w:jc w:val="both"/>
        <w:rPr>
          <w:color w:val="000000" w:themeColor="text1"/>
        </w:rPr>
      </w:pPr>
      <w:r>
        <w:rPr>
          <w:color w:val="000000" w:themeColor="text1"/>
        </w:rPr>
        <w:t xml:space="preserve"> 2. Рассказы по картинкам: «Весна». Издательство «Мозаика-Синтез», 2011. (наглядно-дидактическое пособие).</w:t>
      </w:r>
    </w:p>
    <w:p w:rsidR="001D07D3" w:rsidRDefault="001D07D3" w:rsidP="001D07D3">
      <w:pPr>
        <w:pStyle w:val="Default"/>
        <w:jc w:val="both"/>
        <w:rPr>
          <w:color w:val="000000" w:themeColor="text1"/>
        </w:rPr>
      </w:pPr>
      <w:r>
        <w:rPr>
          <w:color w:val="000000" w:themeColor="text1"/>
        </w:rPr>
        <w:t xml:space="preserve"> 3. Рассказы по картинкам: «Времена года». Издательство «Мозаика-Синтез», 2011. (наглядно-дидактическое пособие).</w:t>
      </w:r>
    </w:p>
    <w:p w:rsidR="001D07D3" w:rsidRDefault="001D07D3" w:rsidP="001D07D3">
      <w:pPr>
        <w:pStyle w:val="Default"/>
        <w:jc w:val="both"/>
        <w:rPr>
          <w:color w:val="000000" w:themeColor="text1"/>
        </w:rPr>
      </w:pPr>
      <w:r>
        <w:rPr>
          <w:color w:val="000000" w:themeColor="text1"/>
        </w:rPr>
        <w:lastRenderedPageBreak/>
        <w:t xml:space="preserve">4. Буре Р.С. Учебно-наглядное пособие для проведения бесед с дошкольниками 5-7 лет. «Как поступают друзья?». Издательство «Детство-Пресс», 2014. </w:t>
      </w:r>
    </w:p>
    <w:p w:rsidR="001D07D3" w:rsidRDefault="001D07D3" w:rsidP="001D07D3">
      <w:pPr>
        <w:pStyle w:val="Default"/>
        <w:jc w:val="both"/>
        <w:rPr>
          <w:color w:val="000000" w:themeColor="text1"/>
        </w:rPr>
      </w:pPr>
      <w:r>
        <w:rPr>
          <w:color w:val="000000" w:themeColor="text1"/>
        </w:rPr>
        <w:t>5. Гербова В.В. «Развитие речи в детском саду». Для занятий с детьми 4-6 лет. Издательство «Мозаика-Синтез», 2014. (наглядно-дидактическое пособие).</w:t>
      </w:r>
    </w:p>
    <w:p w:rsidR="001D07D3" w:rsidRDefault="001D07D3" w:rsidP="001D07D3">
      <w:pPr>
        <w:pStyle w:val="Default"/>
        <w:jc w:val="both"/>
        <w:rPr>
          <w:color w:val="000000" w:themeColor="text1"/>
        </w:rPr>
      </w:pPr>
      <w:r>
        <w:rPr>
          <w:color w:val="000000" w:themeColor="text1"/>
        </w:rPr>
        <w:t xml:space="preserve">6. Мир в картинках: «Посуда». Для детей 3-7 лет. М.: «Мозаика-Синтез», 2010. (наглядно-дидактическое пособие). </w:t>
      </w:r>
    </w:p>
    <w:p w:rsidR="001D07D3" w:rsidRDefault="001D07D3" w:rsidP="001D07D3">
      <w:pPr>
        <w:pStyle w:val="Default"/>
        <w:jc w:val="both"/>
        <w:rPr>
          <w:color w:val="000000" w:themeColor="text1"/>
        </w:rPr>
      </w:pPr>
      <w:r>
        <w:rPr>
          <w:color w:val="000000" w:themeColor="text1"/>
        </w:rPr>
        <w:t xml:space="preserve">7. Знакомство с окружающим миром и развитие речи. Домашние животные в картинках. М.: Издательство «ГНОМ и Д», 2016. (наглядное пособие). </w:t>
      </w:r>
    </w:p>
    <w:p w:rsidR="001D07D3" w:rsidRDefault="001D07D3" w:rsidP="001D07D3">
      <w:pPr>
        <w:pStyle w:val="Default"/>
        <w:jc w:val="both"/>
        <w:rPr>
          <w:color w:val="000000" w:themeColor="text1"/>
        </w:rPr>
      </w:pPr>
      <w:r>
        <w:rPr>
          <w:color w:val="000000" w:themeColor="text1"/>
        </w:rPr>
        <w:t xml:space="preserve">8. Знакомство с окружающим миром и развитие речи. Детёныши домашних животных в картинках. М.: Издательство «ГНОМ и Д», 2016. (наглядное пособие). </w:t>
      </w:r>
    </w:p>
    <w:p w:rsidR="001D07D3" w:rsidRDefault="001D07D3" w:rsidP="001D07D3">
      <w:pPr>
        <w:pStyle w:val="Default"/>
        <w:jc w:val="both"/>
        <w:rPr>
          <w:color w:val="000000" w:themeColor="text1"/>
        </w:rPr>
      </w:pPr>
      <w:r>
        <w:rPr>
          <w:color w:val="000000" w:themeColor="text1"/>
        </w:rPr>
        <w:t xml:space="preserve">9. Знакомство с окружающим миром и развитие речи. Головные уборы в картинках. М.: Издательство «ГНОМ и Д», 2015. (наглядное пособие).  </w:t>
      </w:r>
    </w:p>
    <w:p w:rsidR="001D07D3" w:rsidRDefault="001D07D3" w:rsidP="001D07D3">
      <w:pPr>
        <w:pStyle w:val="Default"/>
        <w:jc w:val="both"/>
        <w:rPr>
          <w:color w:val="000000" w:themeColor="text1"/>
        </w:rPr>
      </w:pPr>
      <w:r>
        <w:rPr>
          <w:color w:val="000000" w:themeColor="text1"/>
        </w:rPr>
        <w:t xml:space="preserve">10. Нищева Н.В. Серии картинок для обучения дошкольников рассказыванию. Выпуск 1. СПб.: «Детство-Пресс», 2016. (методические рекомендации и наглядный материал). </w:t>
      </w:r>
    </w:p>
    <w:p w:rsidR="001D07D3" w:rsidRDefault="001D07D3" w:rsidP="001D07D3">
      <w:pPr>
        <w:pStyle w:val="Default"/>
        <w:jc w:val="both"/>
        <w:rPr>
          <w:color w:val="000000" w:themeColor="text1"/>
        </w:rPr>
      </w:pPr>
      <w:r>
        <w:rPr>
          <w:color w:val="000000" w:themeColor="text1"/>
        </w:rPr>
        <w:t xml:space="preserve">11. Нищева Н.В. Серии картинок для обучения дошкольников рассказыванию. Выпуск 2. СПб.: «Детство-Пресс», 2016. (методические рекомендации и наглядный материал). </w:t>
      </w:r>
    </w:p>
    <w:p w:rsidR="001D07D3" w:rsidRDefault="001D07D3" w:rsidP="001D07D3">
      <w:pPr>
        <w:pStyle w:val="Default"/>
        <w:jc w:val="both"/>
        <w:rPr>
          <w:color w:val="000000" w:themeColor="text1"/>
        </w:rPr>
      </w:pPr>
      <w:r>
        <w:rPr>
          <w:color w:val="000000" w:themeColor="text1"/>
        </w:rPr>
        <w:t xml:space="preserve">12. Литвинова О.Э. Сюжетные картинки для работы с детьми раннего дошкольного возраста. Картотека сюжетных картинок. Выпуск 44. СПб.: «Детство-Пресс», 2015. (методические рекомендации и наглядный материал). </w:t>
      </w:r>
    </w:p>
    <w:p w:rsidR="001D07D3" w:rsidRDefault="0036488A" w:rsidP="001D07D3">
      <w:pPr>
        <w:pStyle w:val="Default"/>
        <w:jc w:val="both"/>
        <w:rPr>
          <w:color w:val="000000" w:themeColor="text1"/>
        </w:rPr>
      </w:pPr>
      <w:r>
        <w:rPr>
          <w:color w:val="000000" w:themeColor="text1"/>
        </w:rPr>
        <w:t xml:space="preserve">13. </w:t>
      </w:r>
      <w:r w:rsidR="001D07D3">
        <w:rPr>
          <w:color w:val="000000" w:themeColor="text1"/>
        </w:rPr>
        <w:t xml:space="preserve">Уроки Ушинского: Комплекс наглядных пособий для дошкольных учреждений и начальной школы. Издательство «Ранок», 2016. </w:t>
      </w:r>
    </w:p>
    <w:p w:rsidR="001D07D3" w:rsidRPr="00B50A2E" w:rsidRDefault="0036488A" w:rsidP="001D07D3">
      <w:pPr>
        <w:pStyle w:val="Default"/>
        <w:jc w:val="both"/>
        <w:rPr>
          <w:color w:val="auto"/>
        </w:rPr>
      </w:pPr>
      <w:r>
        <w:rPr>
          <w:color w:val="auto"/>
        </w:rPr>
        <w:t xml:space="preserve">14. </w:t>
      </w:r>
      <w:r w:rsidR="001D07D3">
        <w:rPr>
          <w:color w:val="auto"/>
        </w:rPr>
        <w:t xml:space="preserve">Тематический словарь в картинках. Мир человека. Город, улица, дом. Квартира, мебель. Издательство «Школьная Пресса», 2013. (раздаточный материал). </w:t>
      </w:r>
    </w:p>
    <w:p w:rsidR="001D07D3" w:rsidRDefault="0036488A" w:rsidP="001D07D3">
      <w:pPr>
        <w:pStyle w:val="Default"/>
        <w:jc w:val="both"/>
        <w:rPr>
          <w:color w:val="000000" w:themeColor="text1"/>
        </w:rPr>
      </w:pPr>
      <w:r>
        <w:rPr>
          <w:color w:val="000000" w:themeColor="text1"/>
        </w:rPr>
        <w:t>15.</w:t>
      </w:r>
      <w:r w:rsidR="001D07D3">
        <w:rPr>
          <w:color w:val="000000" w:themeColor="text1"/>
        </w:rPr>
        <w:t>Рассказы по картинкам: «Кем быть?». Издательство «Мозаика-Синтез», 2011. (наглядно-дидактическое пособие).</w:t>
      </w:r>
    </w:p>
    <w:p w:rsidR="001D07D3" w:rsidRDefault="0036488A" w:rsidP="001D07D3">
      <w:pPr>
        <w:pStyle w:val="Default"/>
        <w:jc w:val="both"/>
        <w:rPr>
          <w:color w:val="000000" w:themeColor="text1"/>
        </w:rPr>
      </w:pPr>
      <w:r>
        <w:rPr>
          <w:color w:val="000000" w:themeColor="text1"/>
        </w:rPr>
        <w:t>16.</w:t>
      </w:r>
      <w:r w:rsidR="001D07D3">
        <w:rPr>
          <w:color w:val="000000" w:themeColor="text1"/>
        </w:rPr>
        <w:t xml:space="preserve">Беседы по картинкам. Я и мое поведение. Издательство «Кругозор», 2016.  (демонстрационный материал). </w:t>
      </w:r>
    </w:p>
    <w:p w:rsidR="001D07D3" w:rsidRDefault="0036488A" w:rsidP="001D07D3">
      <w:pPr>
        <w:pStyle w:val="Default"/>
        <w:jc w:val="both"/>
        <w:rPr>
          <w:color w:val="000000" w:themeColor="text1"/>
        </w:rPr>
      </w:pPr>
      <w:r>
        <w:rPr>
          <w:color w:val="000000" w:themeColor="text1"/>
        </w:rPr>
        <w:t xml:space="preserve">17. </w:t>
      </w:r>
      <w:r w:rsidR="001D07D3">
        <w:rPr>
          <w:color w:val="000000" w:themeColor="text1"/>
        </w:rPr>
        <w:t xml:space="preserve">Беседы по картинкам. Я и другие. Социально-личностное развитие. Издательство «Кругозор», 2016. (демонстрационный матераил). </w:t>
      </w:r>
    </w:p>
    <w:p w:rsidR="001D07D3" w:rsidRPr="00EA3FA2" w:rsidRDefault="0036488A" w:rsidP="001D07D3">
      <w:pPr>
        <w:pStyle w:val="Default"/>
        <w:jc w:val="both"/>
        <w:rPr>
          <w:color w:val="000000" w:themeColor="text1"/>
        </w:rPr>
      </w:pPr>
      <w:r>
        <w:rPr>
          <w:color w:val="000000" w:themeColor="text1"/>
        </w:rPr>
        <w:t xml:space="preserve">18. </w:t>
      </w:r>
      <w:r w:rsidR="001D07D3">
        <w:rPr>
          <w:color w:val="000000" w:themeColor="text1"/>
        </w:rPr>
        <w:t>Магнитная азбука</w:t>
      </w:r>
    </w:p>
    <w:p w:rsidR="001D07D3" w:rsidRPr="0036488A" w:rsidRDefault="0036488A" w:rsidP="0036488A">
      <w:pPr>
        <w:pStyle w:val="Default"/>
        <w:jc w:val="both"/>
        <w:rPr>
          <w:color w:val="auto"/>
        </w:rPr>
      </w:pPr>
      <w:r w:rsidRPr="0036488A">
        <w:rPr>
          <w:color w:val="auto"/>
        </w:rPr>
        <w:t>19. Серия наглядно-дидактических пособий: «Грамматика в картинках»: «Словообразование», «Один-много», «Ударение», «Множественное число». Издательство «Мозаика-Синтез».</w:t>
      </w:r>
    </w:p>
    <w:p w:rsidR="001D07D3" w:rsidRPr="0036488A" w:rsidRDefault="0036488A" w:rsidP="004A4F1E">
      <w:pPr>
        <w:autoSpaceDE w:val="0"/>
        <w:autoSpaceDN w:val="0"/>
        <w:adjustRightInd w:val="0"/>
        <w:spacing w:after="0" w:line="240" w:lineRule="auto"/>
        <w:jc w:val="both"/>
        <w:rPr>
          <w:rFonts w:ascii="Times New Roman" w:hAnsi="Times New Roman" w:cs="Times New Roman"/>
          <w:sz w:val="24"/>
          <w:szCs w:val="24"/>
        </w:rPr>
      </w:pPr>
      <w:r w:rsidRPr="0036488A">
        <w:rPr>
          <w:rFonts w:ascii="Times New Roman" w:hAnsi="Times New Roman" w:cs="Times New Roman"/>
          <w:sz w:val="24"/>
          <w:szCs w:val="24"/>
        </w:rPr>
        <w:t>20. Артикуляция звуков в графическом изображении. Учебно-демонстрационный материал. М.: Издательство ГНОМ и Д, 2011</w:t>
      </w:r>
    </w:p>
    <w:p w:rsidR="001A6B28" w:rsidRDefault="0036488A" w:rsidP="00637ECA">
      <w:pPr>
        <w:pStyle w:val="Default"/>
        <w:jc w:val="both"/>
        <w:rPr>
          <w:color w:val="000000" w:themeColor="text1"/>
        </w:rPr>
      </w:pPr>
      <w:r>
        <w:rPr>
          <w:color w:val="000000" w:themeColor="text1"/>
        </w:rPr>
        <w:t>21.</w:t>
      </w:r>
      <w:r w:rsidR="00637ECA">
        <w:rPr>
          <w:color w:val="000000" w:themeColor="text1"/>
        </w:rPr>
        <w:t>Рассказы по картинкам</w:t>
      </w:r>
      <w:r w:rsidR="001A6B28" w:rsidRPr="001A6B28">
        <w:rPr>
          <w:color w:val="000000" w:themeColor="text1"/>
        </w:rPr>
        <w:t>: «Лето». Из</w:t>
      </w:r>
      <w:r w:rsidR="00EA3FA2">
        <w:rPr>
          <w:color w:val="000000" w:themeColor="text1"/>
        </w:rPr>
        <w:t>дательство «Мозаика-Синтез», 2011</w:t>
      </w:r>
      <w:r w:rsidR="001A6B28" w:rsidRPr="001A6B28">
        <w:rPr>
          <w:color w:val="000000" w:themeColor="text1"/>
        </w:rPr>
        <w:t xml:space="preserve">. </w:t>
      </w:r>
      <w:r w:rsidR="00637ECA">
        <w:rPr>
          <w:color w:val="000000" w:themeColor="text1"/>
        </w:rPr>
        <w:t>(н</w:t>
      </w:r>
      <w:r w:rsidR="00637ECA" w:rsidRPr="001A6B28">
        <w:rPr>
          <w:color w:val="000000" w:themeColor="text1"/>
        </w:rPr>
        <w:t>аглядно-дидактическое пособие</w:t>
      </w:r>
      <w:r w:rsidR="00637ECA">
        <w:rPr>
          <w:color w:val="000000" w:themeColor="text1"/>
        </w:rPr>
        <w:t>).</w:t>
      </w:r>
    </w:p>
    <w:p w:rsidR="00F354A9" w:rsidRDefault="0036488A" w:rsidP="00637ECA">
      <w:pPr>
        <w:pStyle w:val="Default"/>
        <w:jc w:val="both"/>
        <w:rPr>
          <w:color w:val="000000" w:themeColor="text1"/>
        </w:rPr>
      </w:pPr>
      <w:r>
        <w:rPr>
          <w:color w:val="000000" w:themeColor="text1"/>
        </w:rPr>
        <w:t xml:space="preserve">22. </w:t>
      </w:r>
      <w:r w:rsidR="00637ECA">
        <w:rPr>
          <w:color w:val="000000" w:themeColor="text1"/>
        </w:rPr>
        <w:t>Рассказы по картинкам</w:t>
      </w:r>
      <w:r w:rsidR="00F354A9">
        <w:rPr>
          <w:color w:val="000000" w:themeColor="text1"/>
        </w:rPr>
        <w:t xml:space="preserve">: «Весна». Издательство «Мозаика-Синтез», 2011. </w:t>
      </w:r>
      <w:r w:rsidR="00637ECA">
        <w:rPr>
          <w:color w:val="000000" w:themeColor="text1"/>
        </w:rPr>
        <w:t>(наглядно-дидактическое пособие).</w:t>
      </w:r>
    </w:p>
    <w:p w:rsidR="00EA3FA2" w:rsidRDefault="0036488A" w:rsidP="00637ECA">
      <w:pPr>
        <w:pStyle w:val="Default"/>
        <w:jc w:val="both"/>
        <w:rPr>
          <w:color w:val="000000" w:themeColor="text1"/>
        </w:rPr>
      </w:pPr>
      <w:r>
        <w:rPr>
          <w:color w:val="000000" w:themeColor="text1"/>
        </w:rPr>
        <w:t>23.</w:t>
      </w:r>
      <w:r w:rsidR="00637ECA">
        <w:rPr>
          <w:color w:val="000000" w:themeColor="text1"/>
        </w:rPr>
        <w:t>Рассказы по картинкам</w:t>
      </w:r>
      <w:r w:rsidR="00EA3FA2">
        <w:rPr>
          <w:color w:val="000000" w:themeColor="text1"/>
        </w:rPr>
        <w:t xml:space="preserve">: «Времена года». Издательство «Мозаика-Синтез», 2011. </w:t>
      </w:r>
      <w:r w:rsidR="00637ECA">
        <w:rPr>
          <w:color w:val="000000" w:themeColor="text1"/>
        </w:rPr>
        <w:t>(наглядно-дидактическое пособие).</w:t>
      </w:r>
    </w:p>
    <w:p w:rsidR="00F354A9" w:rsidRDefault="0036488A" w:rsidP="004A4F1E">
      <w:pPr>
        <w:pStyle w:val="Default"/>
        <w:jc w:val="both"/>
        <w:rPr>
          <w:color w:val="000000" w:themeColor="text1"/>
        </w:rPr>
      </w:pPr>
      <w:r>
        <w:rPr>
          <w:color w:val="000000" w:themeColor="text1"/>
        </w:rPr>
        <w:t xml:space="preserve">24. </w:t>
      </w:r>
      <w:r w:rsidR="00F354A9">
        <w:rPr>
          <w:color w:val="000000" w:themeColor="text1"/>
        </w:rPr>
        <w:t xml:space="preserve">Буре Р.С. Учебно-наглядное пособие для проведения бесед с дошкольниками 5-7 лет. «Как поступают друзья?». Издательство «Детство-Пресс», 2014. </w:t>
      </w:r>
    </w:p>
    <w:p w:rsidR="00F354A9" w:rsidRDefault="0036488A" w:rsidP="00637ECA">
      <w:pPr>
        <w:pStyle w:val="Default"/>
        <w:jc w:val="both"/>
        <w:rPr>
          <w:color w:val="000000" w:themeColor="text1"/>
        </w:rPr>
      </w:pPr>
      <w:r>
        <w:rPr>
          <w:color w:val="000000" w:themeColor="text1"/>
        </w:rPr>
        <w:t xml:space="preserve">25. </w:t>
      </w:r>
      <w:r w:rsidR="00F354A9">
        <w:rPr>
          <w:color w:val="000000" w:themeColor="text1"/>
        </w:rPr>
        <w:t xml:space="preserve">Гербова В.В. «Развитие речи в детском саду». Для занятий с детьми 4-6 лет. </w:t>
      </w:r>
      <w:r w:rsidR="002B51EF">
        <w:rPr>
          <w:color w:val="000000" w:themeColor="text1"/>
        </w:rPr>
        <w:t xml:space="preserve">Издательство «Мозаика-Синтез», 2014. </w:t>
      </w:r>
      <w:r w:rsidR="00637ECA">
        <w:rPr>
          <w:color w:val="000000" w:themeColor="text1"/>
        </w:rPr>
        <w:t>(наглядно-дидактическое пособие).</w:t>
      </w:r>
    </w:p>
    <w:p w:rsidR="00371339" w:rsidRDefault="0036488A" w:rsidP="00637ECA">
      <w:pPr>
        <w:pStyle w:val="Default"/>
        <w:jc w:val="both"/>
        <w:rPr>
          <w:color w:val="000000" w:themeColor="text1"/>
        </w:rPr>
      </w:pPr>
      <w:r>
        <w:rPr>
          <w:color w:val="000000" w:themeColor="text1"/>
        </w:rPr>
        <w:t xml:space="preserve">26. </w:t>
      </w:r>
      <w:r w:rsidR="00371339">
        <w:rPr>
          <w:color w:val="000000" w:themeColor="text1"/>
        </w:rPr>
        <w:t>Знакомство с окружающим миром и развитие речи. Домашние животные в картинках. М.: Издательство «ГНОМ и Д», 2016. (наглядно</w:t>
      </w:r>
      <w:r w:rsidR="00262EF6">
        <w:rPr>
          <w:color w:val="000000" w:themeColor="text1"/>
        </w:rPr>
        <w:t>е</w:t>
      </w:r>
      <w:r w:rsidR="00371339">
        <w:rPr>
          <w:color w:val="000000" w:themeColor="text1"/>
        </w:rPr>
        <w:t xml:space="preserve"> пособие). </w:t>
      </w:r>
    </w:p>
    <w:p w:rsidR="00262EF6" w:rsidRDefault="0036488A" w:rsidP="00637ECA">
      <w:pPr>
        <w:pStyle w:val="Default"/>
        <w:jc w:val="both"/>
        <w:rPr>
          <w:color w:val="000000" w:themeColor="text1"/>
        </w:rPr>
      </w:pPr>
      <w:r>
        <w:rPr>
          <w:color w:val="000000" w:themeColor="text1"/>
        </w:rPr>
        <w:t xml:space="preserve">27. </w:t>
      </w:r>
      <w:r w:rsidR="00262EF6">
        <w:rPr>
          <w:color w:val="000000" w:themeColor="text1"/>
        </w:rPr>
        <w:t xml:space="preserve">Знакомство с окружающим миром и развитие речи. Детёныши домашних животных в картинках. М.: Издательство «ГНОМ и Д», 2016. (наглядное пособие). </w:t>
      </w:r>
    </w:p>
    <w:p w:rsidR="00262EF6" w:rsidRDefault="0036488A" w:rsidP="00637ECA">
      <w:pPr>
        <w:pStyle w:val="Default"/>
        <w:jc w:val="both"/>
        <w:rPr>
          <w:color w:val="000000" w:themeColor="text1"/>
        </w:rPr>
      </w:pPr>
      <w:r>
        <w:rPr>
          <w:color w:val="000000" w:themeColor="text1"/>
        </w:rPr>
        <w:t xml:space="preserve">28. </w:t>
      </w:r>
      <w:r w:rsidR="00262EF6">
        <w:rPr>
          <w:color w:val="000000" w:themeColor="text1"/>
        </w:rPr>
        <w:t xml:space="preserve">Знакомство с окружающим миром и развитие речи. Головные уборы в картинках. М.: Издательство «ГНОМ и Д», 2015. (наглядное пособие).  </w:t>
      </w:r>
    </w:p>
    <w:p w:rsidR="000C665E" w:rsidRDefault="0036488A" w:rsidP="00637ECA">
      <w:pPr>
        <w:pStyle w:val="Default"/>
        <w:jc w:val="both"/>
        <w:rPr>
          <w:color w:val="000000" w:themeColor="text1"/>
        </w:rPr>
      </w:pPr>
      <w:r>
        <w:rPr>
          <w:color w:val="000000" w:themeColor="text1"/>
        </w:rPr>
        <w:lastRenderedPageBreak/>
        <w:t xml:space="preserve">29. </w:t>
      </w:r>
      <w:r w:rsidR="000C665E">
        <w:rPr>
          <w:color w:val="000000" w:themeColor="text1"/>
        </w:rPr>
        <w:t xml:space="preserve">Нищева Н.В. Серии картинок для обучения дошкольников рассказыванию. Выпуск 1. СПб.: «Детство-Пресс», </w:t>
      </w:r>
      <w:r w:rsidR="006E0189">
        <w:rPr>
          <w:color w:val="000000" w:themeColor="text1"/>
        </w:rPr>
        <w:t>2016.</w:t>
      </w:r>
      <w:r w:rsidR="000C665E">
        <w:rPr>
          <w:color w:val="000000" w:themeColor="text1"/>
        </w:rPr>
        <w:t xml:space="preserve"> (методические рекомендации и наглядный материал). </w:t>
      </w:r>
    </w:p>
    <w:p w:rsidR="006E0189" w:rsidRDefault="0036488A" w:rsidP="00637ECA">
      <w:pPr>
        <w:pStyle w:val="Default"/>
        <w:jc w:val="both"/>
        <w:rPr>
          <w:color w:val="000000" w:themeColor="text1"/>
        </w:rPr>
      </w:pPr>
      <w:r>
        <w:rPr>
          <w:color w:val="000000" w:themeColor="text1"/>
        </w:rPr>
        <w:t xml:space="preserve">30. </w:t>
      </w:r>
      <w:r w:rsidR="006E0189">
        <w:rPr>
          <w:color w:val="000000" w:themeColor="text1"/>
        </w:rPr>
        <w:t xml:space="preserve">Нищева Н.В. Серии картинок для обучения дошкольников рассказыванию. Выпуск 2. СПб.: «Детство-Пресс», 2016. (методические рекомендации и наглядный материал). </w:t>
      </w:r>
    </w:p>
    <w:p w:rsidR="006E0189" w:rsidRDefault="0036488A" w:rsidP="00637ECA">
      <w:pPr>
        <w:pStyle w:val="Default"/>
        <w:jc w:val="both"/>
        <w:rPr>
          <w:color w:val="000000" w:themeColor="text1"/>
        </w:rPr>
      </w:pPr>
      <w:r>
        <w:rPr>
          <w:color w:val="000000" w:themeColor="text1"/>
        </w:rPr>
        <w:t xml:space="preserve">31. </w:t>
      </w:r>
      <w:r w:rsidR="006E0189">
        <w:rPr>
          <w:color w:val="000000" w:themeColor="text1"/>
        </w:rPr>
        <w:t xml:space="preserve">Литвинова О.Э. Сюжетные картинки для работы с детьми раннего дошкольного возраста. Картотека сюжетных картинок. Выпуск 44. СПб.: «Детство-Пресс», 2015. (методические рекомендации и наглядный материал). </w:t>
      </w:r>
    </w:p>
    <w:p w:rsidR="006E0189" w:rsidRDefault="0036488A" w:rsidP="00637ECA">
      <w:pPr>
        <w:pStyle w:val="Default"/>
        <w:jc w:val="both"/>
        <w:rPr>
          <w:color w:val="000000" w:themeColor="text1"/>
        </w:rPr>
      </w:pPr>
      <w:r>
        <w:rPr>
          <w:color w:val="000000" w:themeColor="text1"/>
        </w:rPr>
        <w:t xml:space="preserve">32. </w:t>
      </w:r>
      <w:r w:rsidR="006E0189">
        <w:rPr>
          <w:color w:val="000000" w:themeColor="text1"/>
        </w:rPr>
        <w:t xml:space="preserve">Уроки Ушинского: Комплекс наглядных пособий для дошкольных учреждений и начальной школы. Издательство «Ранок», 2016. </w:t>
      </w:r>
    </w:p>
    <w:p w:rsidR="003D02CB" w:rsidRPr="00B50A2E" w:rsidRDefault="0036488A" w:rsidP="003D02CB">
      <w:pPr>
        <w:pStyle w:val="Default"/>
        <w:jc w:val="both"/>
        <w:rPr>
          <w:color w:val="auto"/>
        </w:rPr>
      </w:pPr>
      <w:r>
        <w:rPr>
          <w:color w:val="auto"/>
        </w:rPr>
        <w:t xml:space="preserve">33. </w:t>
      </w:r>
      <w:r w:rsidR="003D02CB">
        <w:rPr>
          <w:color w:val="auto"/>
        </w:rPr>
        <w:t xml:space="preserve">Тематический словарь в картинках. Мир человека. Город, улица, дом. Квартира, мебель. Издательство «Школьная Пресса», 2013. (раздаточный материал). </w:t>
      </w:r>
    </w:p>
    <w:p w:rsidR="003D02CB" w:rsidRDefault="0036488A" w:rsidP="003D02CB">
      <w:pPr>
        <w:pStyle w:val="Default"/>
        <w:jc w:val="both"/>
        <w:rPr>
          <w:color w:val="000000" w:themeColor="text1"/>
        </w:rPr>
      </w:pPr>
      <w:r>
        <w:rPr>
          <w:color w:val="000000" w:themeColor="text1"/>
        </w:rPr>
        <w:t xml:space="preserve">34. </w:t>
      </w:r>
      <w:r w:rsidR="003D02CB">
        <w:rPr>
          <w:color w:val="000000" w:themeColor="text1"/>
        </w:rPr>
        <w:t>Рассказы по картинкам: «Кем быть?». Издательство «Мозаика-Синтез», 2011. (наглядно-дидактическое пособие).</w:t>
      </w:r>
    </w:p>
    <w:p w:rsidR="003D02CB" w:rsidRDefault="0036488A" w:rsidP="003D02CB">
      <w:pPr>
        <w:pStyle w:val="Default"/>
        <w:jc w:val="both"/>
        <w:rPr>
          <w:color w:val="000000" w:themeColor="text1"/>
        </w:rPr>
      </w:pPr>
      <w:r>
        <w:rPr>
          <w:color w:val="000000" w:themeColor="text1"/>
        </w:rPr>
        <w:t xml:space="preserve">35. </w:t>
      </w:r>
      <w:r w:rsidR="003D02CB">
        <w:rPr>
          <w:color w:val="000000" w:themeColor="text1"/>
        </w:rPr>
        <w:t xml:space="preserve">Беседы по картинкам. Я и мое поведение. Издательство «Кругозор», 2016.  (демонстрационный материал). </w:t>
      </w:r>
    </w:p>
    <w:p w:rsidR="003D02CB" w:rsidRDefault="0036488A" w:rsidP="003D02CB">
      <w:pPr>
        <w:pStyle w:val="Default"/>
        <w:jc w:val="both"/>
        <w:rPr>
          <w:color w:val="000000" w:themeColor="text1"/>
        </w:rPr>
      </w:pPr>
      <w:r>
        <w:rPr>
          <w:color w:val="000000" w:themeColor="text1"/>
        </w:rPr>
        <w:t xml:space="preserve">36. </w:t>
      </w:r>
      <w:r w:rsidR="003D02CB">
        <w:rPr>
          <w:color w:val="000000" w:themeColor="text1"/>
        </w:rPr>
        <w:t>Беседы по картинкам. Я и другие. Социально-личностное развитие. Издательство «Кругозор»</w:t>
      </w:r>
      <w:r w:rsidR="006B31D5">
        <w:rPr>
          <w:color w:val="000000" w:themeColor="text1"/>
        </w:rPr>
        <w:t>, 2016. (демонстрационный матер</w:t>
      </w:r>
      <w:r w:rsidR="003D02CB">
        <w:rPr>
          <w:color w:val="000000" w:themeColor="text1"/>
        </w:rPr>
        <w:t>и</w:t>
      </w:r>
      <w:r w:rsidR="006B31D5">
        <w:rPr>
          <w:color w:val="000000" w:themeColor="text1"/>
        </w:rPr>
        <w:t>а</w:t>
      </w:r>
      <w:r w:rsidR="003D02CB">
        <w:rPr>
          <w:color w:val="000000" w:themeColor="text1"/>
        </w:rPr>
        <w:t xml:space="preserve">л). </w:t>
      </w:r>
    </w:p>
    <w:p w:rsidR="00445358" w:rsidRDefault="0036488A" w:rsidP="00637ECA">
      <w:pPr>
        <w:pStyle w:val="Default"/>
        <w:jc w:val="both"/>
        <w:rPr>
          <w:color w:val="000000" w:themeColor="text1"/>
        </w:rPr>
      </w:pPr>
      <w:r>
        <w:rPr>
          <w:color w:val="000000" w:themeColor="text1"/>
        </w:rPr>
        <w:t xml:space="preserve">37. </w:t>
      </w:r>
      <w:r w:rsidR="003D02CB">
        <w:rPr>
          <w:color w:val="000000" w:themeColor="text1"/>
        </w:rPr>
        <w:t>Магнитная азбука</w:t>
      </w:r>
    </w:p>
    <w:p w:rsidR="001A629B" w:rsidRPr="0036488A" w:rsidRDefault="001A629B" w:rsidP="00112149">
      <w:pPr>
        <w:pStyle w:val="Default"/>
        <w:ind w:firstLine="708"/>
        <w:jc w:val="center"/>
        <w:rPr>
          <w:color w:val="auto"/>
        </w:rPr>
      </w:pPr>
      <w:r w:rsidRPr="0036488A">
        <w:rPr>
          <w:b/>
          <w:bCs/>
          <w:color w:val="auto"/>
        </w:rPr>
        <w:t>Образовательная область «Художественно-эстетическое развитие»</w:t>
      </w:r>
    </w:p>
    <w:p w:rsidR="001A629B" w:rsidRPr="0036488A" w:rsidRDefault="0036488A" w:rsidP="004A4F1E">
      <w:pPr>
        <w:pStyle w:val="Default"/>
        <w:jc w:val="both"/>
        <w:rPr>
          <w:color w:val="auto"/>
        </w:rPr>
      </w:pPr>
      <w:r w:rsidRPr="0036488A">
        <w:rPr>
          <w:color w:val="auto"/>
        </w:rPr>
        <w:t>1</w:t>
      </w:r>
      <w:r w:rsidR="001A629B" w:rsidRPr="0036488A">
        <w:rPr>
          <w:color w:val="auto"/>
        </w:rPr>
        <w:t xml:space="preserve">. Т.Н. Доронова «Дошкольникам об искусстве». Учебно-наглядное пособие для детей среднего дошкольного возраста. Москва «Просвещение». </w:t>
      </w:r>
    </w:p>
    <w:p w:rsidR="001A629B" w:rsidRPr="0036488A" w:rsidRDefault="0036488A" w:rsidP="004A4F1E">
      <w:pPr>
        <w:pStyle w:val="Default"/>
        <w:jc w:val="both"/>
        <w:rPr>
          <w:color w:val="auto"/>
        </w:rPr>
      </w:pPr>
      <w:r w:rsidRPr="0036488A">
        <w:rPr>
          <w:color w:val="auto"/>
        </w:rPr>
        <w:t>2</w:t>
      </w:r>
      <w:r w:rsidR="001A629B" w:rsidRPr="0036488A">
        <w:rPr>
          <w:color w:val="auto"/>
        </w:rPr>
        <w:t xml:space="preserve">. Т.Н. Доронова «Дошкольникам об искусстве». Учебно-наглядное пособие для детей старшего дошкольного возраста. Москва «Просвещение». </w:t>
      </w:r>
    </w:p>
    <w:p w:rsidR="001A629B" w:rsidRPr="0036488A" w:rsidRDefault="0036488A" w:rsidP="004A4F1E">
      <w:pPr>
        <w:pStyle w:val="Default"/>
        <w:jc w:val="both"/>
        <w:rPr>
          <w:color w:val="auto"/>
        </w:rPr>
      </w:pPr>
      <w:r w:rsidRPr="0036488A">
        <w:rPr>
          <w:color w:val="auto"/>
        </w:rPr>
        <w:t>3</w:t>
      </w:r>
      <w:r w:rsidR="001A629B" w:rsidRPr="0036488A">
        <w:rPr>
          <w:color w:val="auto"/>
        </w:rPr>
        <w:t xml:space="preserve">. Серия наглядно-дидактических пособий «Мир в картинках»: «Хохлома», «Филимоновская народная игрушка», «Полхов-Майдан», «Каргополь», «Дымковская игрушка». Издательство «Мозаика-Синтез». </w:t>
      </w:r>
    </w:p>
    <w:p w:rsidR="001A629B" w:rsidRPr="0036488A" w:rsidRDefault="0036488A" w:rsidP="004A4F1E">
      <w:pPr>
        <w:pStyle w:val="Default"/>
        <w:jc w:val="both"/>
        <w:rPr>
          <w:color w:val="auto"/>
        </w:rPr>
      </w:pPr>
      <w:r w:rsidRPr="0036488A">
        <w:rPr>
          <w:color w:val="auto"/>
        </w:rPr>
        <w:t>4</w:t>
      </w:r>
      <w:r w:rsidR="001A629B" w:rsidRPr="0036488A">
        <w:rPr>
          <w:color w:val="auto"/>
        </w:rPr>
        <w:t xml:space="preserve">. «Мир искусства». Портрет. Издательство «Мозаика-Синтез». (наглядно-дидактическое пособие 4-7 лет). </w:t>
      </w:r>
    </w:p>
    <w:p w:rsidR="001A629B" w:rsidRPr="0036488A" w:rsidRDefault="0036488A" w:rsidP="004A4F1E">
      <w:pPr>
        <w:pStyle w:val="Default"/>
        <w:jc w:val="both"/>
        <w:rPr>
          <w:color w:val="auto"/>
        </w:rPr>
      </w:pPr>
      <w:r w:rsidRPr="0036488A">
        <w:rPr>
          <w:color w:val="auto"/>
        </w:rPr>
        <w:t>5</w:t>
      </w:r>
      <w:r w:rsidR="001A629B" w:rsidRPr="0036488A">
        <w:rPr>
          <w:color w:val="auto"/>
        </w:rPr>
        <w:t xml:space="preserve">. </w:t>
      </w:r>
      <w:r w:rsidR="001A6B28" w:rsidRPr="0036488A">
        <w:rPr>
          <w:color w:val="auto"/>
        </w:rPr>
        <w:t xml:space="preserve">Краснушкин Е.В. </w:t>
      </w:r>
      <w:r w:rsidR="001A629B" w:rsidRPr="0036488A">
        <w:rPr>
          <w:color w:val="auto"/>
        </w:rPr>
        <w:t xml:space="preserve">«Мир искусства». Пейзаж. Издательство «Мозаика-Синтез». (наглядно-дидактическое пособие 4-7 лет). </w:t>
      </w:r>
    </w:p>
    <w:p w:rsidR="0036488A" w:rsidRDefault="001A629B" w:rsidP="004A4F1E">
      <w:pPr>
        <w:pStyle w:val="Default"/>
        <w:jc w:val="both"/>
        <w:rPr>
          <w:color w:val="FF0000"/>
        </w:rPr>
      </w:pPr>
      <w:r w:rsidRPr="0098177E">
        <w:rPr>
          <w:color w:val="auto"/>
        </w:rPr>
        <w:t xml:space="preserve">6. </w:t>
      </w:r>
      <w:r w:rsidR="0036488A" w:rsidRPr="0098177E">
        <w:rPr>
          <w:color w:val="auto"/>
        </w:rPr>
        <w:t>Мир в картинках: «Музыкальные инструменты». Для занятия с детьми 3-7 лет. М.:</w:t>
      </w:r>
      <w:r w:rsidR="0036488A">
        <w:rPr>
          <w:color w:val="000000" w:themeColor="text1"/>
        </w:rPr>
        <w:t xml:space="preserve"> «Мозаика-Синтез», 2015. (наглядно-дидактическое пособие).</w:t>
      </w:r>
    </w:p>
    <w:p w:rsidR="00EA3FA2" w:rsidRDefault="0036488A" w:rsidP="004A4F1E">
      <w:pPr>
        <w:pStyle w:val="Default"/>
        <w:jc w:val="both"/>
        <w:rPr>
          <w:color w:val="000000" w:themeColor="text1"/>
        </w:rPr>
      </w:pPr>
      <w:r>
        <w:rPr>
          <w:color w:val="000000" w:themeColor="text1"/>
        </w:rPr>
        <w:t xml:space="preserve">7. </w:t>
      </w:r>
      <w:r w:rsidR="00EA3FA2">
        <w:rPr>
          <w:color w:val="000000" w:themeColor="text1"/>
        </w:rPr>
        <w:t xml:space="preserve">Судакова Е.А. Альбом П.И. Чайковского «Времена года». Иллюстративный материал и тексты бесед для музыкальных занятий в детском саду. Издательство «Детство-Пресс», 2015. </w:t>
      </w:r>
    </w:p>
    <w:p w:rsidR="00F354A9" w:rsidRDefault="0036488A" w:rsidP="004A4F1E">
      <w:pPr>
        <w:pStyle w:val="Default"/>
        <w:jc w:val="both"/>
        <w:rPr>
          <w:color w:val="000000" w:themeColor="text1"/>
        </w:rPr>
      </w:pPr>
      <w:r>
        <w:rPr>
          <w:color w:val="000000" w:themeColor="text1"/>
        </w:rPr>
        <w:t xml:space="preserve">8. </w:t>
      </w:r>
      <w:r w:rsidR="00F354A9">
        <w:rPr>
          <w:color w:val="000000" w:themeColor="text1"/>
        </w:rPr>
        <w:t xml:space="preserve">Доронова Т.Н. Дошкольникам об искусстве. Учебно-наглядное пособие для детей старшего дошкольного возраста. М: «Просвещение», 2010. </w:t>
      </w:r>
    </w:p>
    <w:p w:rsidR="00F354A9" w:rsidRDefault="0036488A" w:rsidP="004A4F1E">
      <w:pPr>
        <w:pStyle w:val="Default"/>
        <w:jc w:val="both"/>
        <w:rPr>
          <w:color w:val="000000" w:themeColor="text1"/>
        </w:rPr>
      </w:pPr>
      <w:r>
        <w:rPr>
          <w:color w:val="000000" w:themeColor="text1"/>
        </w:rPr>
        <w:t xml:space="preserve">9. </w:t>
      </w:r>
      <w:r w:rsidR="00F354A9">
        <w:rPr>
          <w:color w:val="000000" w:themeColor="text1"/>
        </w:rPr>
        <w:t xml:space="preserve">Доронова Т.Н. Дошкольникам об искусстве. Учебно-наглядное пособие для детей </w:t>
      </w:r>
      <w:r>
        <w:rPr>
          <w:color w:val="000000" w:themeColor="text1"/>
        </w:rPr>
        <w:t xml:space="preserve">10. </w:t>
      </w:r>
      <w:r w:rsidR="00F354A9">
        <w:rPr>
          <w:color w:val="000000" w:themeColor="text1"/>
        </w:rPr>
        <w:t xml:space="preserve">младшего дошкольного возраста. М: «Просвещение», 2010. </w:t>
      </w:r>
    </w:p>
    <w:p w:rsidR="00F354A9" w:rsidRDefault="0036488A" w:rsidP="004A4F1E">
      <w:pPr>
        <w:pStyle w:val="Default"/>
        <w:jc w:val="both"/>
        <w:rPr>
          <w:color w:val="000000" w:themeColor="text1"/>
        </w:rPr>
      </w:pPr>
      <w:r>
        <w:rPr>
          <w:color w:val="000000" w:themeColor="text1"/>
        </w:rPr>
        <w:t xml:space="preserve">10. </w:t>
      </w:r>
      <w:r w:rsidR="00F354A9">
        <w:rPr>
          <w:color w:val="000000" w:themeColor="text1"/>
        </w:rPr>
        <w:t xml:space="preserve">Доронова Т.Н. Дошкольникам об искусстве. Учебно-наглядное пособие для детей среднего возраста. М: «Просвещение», 2010. </w:t>
      </w:r>
    </w:p>
    <w:p w:rsidR="001A629B" w:rsidRPr="0036488A" w:rsidRDefault="001A629B" w:rsidP="00112149">
      <w:pPr>
        <w:pStyle w:val="Default"/>
        <w:ind w:firstLine="708"/>
        <w:jc w:val="center"/>
        <w:rPr>
          <w:color w:val="auto"/>
        </w:rPr>
      </w:pPr>
      <w:r w:rsidRPr="0036488A">
        <w:rPr>
          <w:b/>
          <w:bCs/>
          <w:color w:val="auto"/>
        </w:rPr>
        <w:t>Образовательная область «Физическое развитие»</w:t>
      </w:r>
    </w:p>
    <w:p w:rsidR="001A629B" w:rsidRPr="0036488A" w:rsidRDefault="0036488A" w:rsidP="004A4F1E">
      <w:pPr>
        <w:pStyle w:val="Default"/>
        <w:jc w:val="both"/>
        <w:rPr>
          <w:color w:val="auto"/>
        </w:rPr>
      </w:pPr>
      <w:r w:rsidRPr="0036488A">
        <w:rPr>
          <w:color w:val="auto"/>
        </w:rPr>
        <w:t>1</w:t>
      </w:r>
      <w:r w:rsidR="001A629B" w:rsidRPr="0036488A">
        <w:rPr>
          <w:color w:val="auto"/>
        </w:rPr>
        <w:t xml:space="preserve">. Спорт. Олимпийские игры: комплект учебных пособий (демонстрационный материал) </w:t>
      </w:r>
    </w:p>
    <w:p w:rsidR="001A629B" w:rsidRPr="0036488A" w:rsidRDefault="0036488A" w:rsidP="004A4F1E">
      <w:pPr>
        <w:pStyle w:val="Default"/>
        <w:jc w:val="both"/>
        <w:rPr>
          <w:color w:val="auto"/>
        </w:rPr>
      </w:pPr>
      <w:r w:rsidRPr="0036488A">
        <w:rPr>
          <w:color w:val="auto"/>
        </w:rPr>
        <w:t>2</w:t>
      </w:r>
      <w:r w:rsidR="001A629B" w:rsidRPr="0036488A">
        <w:rPr>
          <w:color w:val="auto"/>
        </w:rPr>
        <w:t xml:space="preserve">. Серия наглядно-дидактических пособий «Мир в картинках»: «Спортивный инвентарь». Издательство «Мозаика-Синтез». </w:t>
      </w:r>
    </w:p>
    <w:p w:rsidR="001A629B" w:rsidRPr="0036488A" w:rsidRDefault="0036488A" w:rsidP="004A4F1E">
      <w:pPr>
        <w:pStyle w:val="Default"/>
        <w:jc w:val="both"/>
        <w:rPr>
          <w:color w:val="auto"/>
        </w:rPr>
      </w:pPr>
      <w:r w:rsidRPr="0036488A">
        <w:rPr>
          <w:color w:val="auto"/>
        </w:rPr>
        <w:t>3</w:t>
      </w:r>
      <w:r w:rsidR="001A629B" w:rsidRPr="0036488A">
        <w:rPr>
          <w:color w:val="auto"/>
        </w:rPr>
        <w:t xml:space="preserve">. Серия наглядно-дидактических пособий «Рассказы по картинкам»: «Летние виды спорта». Издательство «Мозаика-Синтез». </w:t>
      </w:r>
    </w:p>
    <w:p w:rsidR="00EA3FA2" w:rsidRDefault="0036488A" w:rsidP="00637ECA">
      <w:pPr>
        <w:pStyle w:val="Default"/>
        <w:jc w:val="both"/>
        <w:rPr>
          <w:color w:val="000000" w:themeColor="text1"/>
        </w:rPr>
      </w:pPr>
      <w:r w:rsidRPr="0036488A">
        <w:rPr>
          <w:color w:val="auto"/>
        </w:rPr>
        <w:t>4.</w:t>
      </w:r>
      <w:r w:rsidR="00637ECA" w:rsidRPr="0036488A">
        <w:rPr>
          <w:color w:val="auto"/>
        </w:rPr>
        <w:t>Рассказы по картинкам</w:t>
      </w:r>
      <w:r w:rsidR="00EA3FA2" w:rsidRPr="0036488A">
        <w:rPr>
          <w:color w:val="auto"/>
        </w:rPr>
        <w:t>: «Летние виды спорта</w:t>
      </w:r>
      <w:r w:rsidR="00EA3FA2">
        <w:rPr>
          <w:color w:val="000000" w:themeColor="text1"/>
        </w:rPr>
        <w:t xml:space="preserve">». Издательство «Мозаика-Синтез», 2013. </w:t>
      </w:r>
      <w:r w:rsidR="00637ECA">
        <w:rPr>
          <w:color w:val="000000" w:themeColor="text1"/>
        </w:rPr>
        <w:t>(наглядно-дидактическое пособие).</w:t>
      </w:r>
    </w:p>
    <w:p w:rsidR="00EA3FA2" w:rsidRDefault="0036488A" w:rsidP="00637ECA">
      <w:pPr>
        <w:pStyle w:val="Default"/>
        <w:jc w:val="both"/>
        <w:rPr>
          <w:color w:val="000000" w:themeColor="text1"/>
        </w:rPr>
      </w:pPr>
      <w:r>
        <w:rPr>
          <w:color w:val="000000" w:themeColor="text1"/>
        </w:rPr>
        <w:t xml:space="preserve">5. </w:t>
      </w:r>
      <w:r w:rsidR="00637ECA">
        <w:rPr>
          <w:color w:val="000000" w:themeColor="text1"/>
        </w:rPr>
        <w:t>Рассказы по картинкам</w:t>
      </w:r>
      <w:r w:rsidR="00EA3FA2">
        <w:rPr>
          <w:color w:val="000000" w:themeColor="text1"/>
        </w:rPr>
        <w:t xml:space="preserve">: «Зимние виды спорта». Издательство «Мозаика-Синтез», 2013. </w:t>
      </w:r>
      <w:r w:rsidR="00637ECA">
        <w:rPr>
          <w:color w:val="000000" w:themeColor="text1"/>
        </w:rPr>
        <w:t>наглядно-дидактическое пособие).</w:t>
      </w:r>
    </w:p>
    <w:p w:rsidR="00B95371" w:rsidRDefault="0036488A" w:rsidP="0050328D">
      <w:pPr>
        <w:pStyle w:val="Default"/>
        <w:jc w:val="both"/>
        <w:rPr>
          <w:color w:val="000000" w:themeColor="text1"/>
        </w:rPr>
      </w:pPr>
      <w:r>
        <w:rPr>
          <w:color w:val="000000" w:themeColor="text1"/>
        </w:rPr>
        <w:lastRenderedPageBreak/>
        <w:t xml:space="preserve">6. </w:t>
      </w:r>
      <w:r w:rsidR="009F5AA1">
        <w:rPr>
          <w:color w:val="000000" w:themeColor="text1"/>
        </w:rPr>
        <w:t>Мир в картинках:«</w:t>
      </w:r>
      <w:r w:rsidR="00637ECA">
        <w:rPr>
          <w:color w:val="000000" w:themeColor="text1"/>
        </w:rPr>
        <w:t>Спортивный инвентарь</w:t>
      </w:r>
      <w:r w:rsidR="009F5AA1">
        <w:rPr>
          <w:color w:val="000000" w:themeColor="text1"/>
        </w:rPr>
        <w:t>»</w:t>
      </w:r>
      <w:r w:rsidR="00637ECA">
        <w:rPr>
          <w:color w:val="000000" w:themeColor="text1"/>
        </w:rPr>
        <w:t xml:space="preserve">. Для детей 3-7 лет. М.: «Мозаика-Синтез», 2013. (наглядно-дидактическое пособие). </w:t>
      </w:r>
    </w:p>
    <w:p w:rsidR="00904484" w:rsidRDefault="00904484" w:rsidP="0050328D">
      <w:pPr>
        <w:pStyle w:val="Default"/>
        <w:jc w:val="both"/>
        <w:rPr>
          <w:color w:val="000000" w:themeColor="text1"/>
        </w:rPr>
      </w:pPr>
    </w:p>
    <w:p w:rsidR="00904484" w:rsidRPr="00971C5F" w:rsidRDefault="00904484" w:rsidP="00904484">
      <w:pPr>
        <w:pStyle w:val="Default"/>
        <w:jc w:val="center"/>
      </w:pPr>
      <w:r w:rsidRPr="00971C5F">
        <w:rPr>
          <w:b/>
          <w:bCs/>
        </w:rPr>
        <w:t>Компьютеры, информационно-телекоммуникационные сети, аппаратно-</w:t>
      </w:r>
      <w:r>
        <w:rPr>
          <w:b/>
          <w:bCs/>
        </w:rPr>
        <w:t>п</w:t>
      </w:r>
      <w:r w:rsidRPr="00971C5F">
        <w:rPr>
          <w:b/>
          <w:bCs/>
        </w:rPr>
        <w:t>рограммные средства</w:t>
      </w:r>
    </w:p>
    <w:p w:rsidR="00904484" w:rsidRPr="00971C5F" w:rsidRDefault="00904484" w:rsidP="00904484">
      <w:pPr>
        <w:pStyle w:val="Default"/>
        <w:jc w:val="both"/>
      </w:pPr>
      <w:r>
        <w:t>В ДОУ и</w:t>
      </w:r>
      <w:r w:rsidRPr="00971C5F">
        <w:t>меется следующее об</w:t>
      </w:r>
      <w:r>
        <w:t>орудование: электронная почта; 4</w:t>
      </w:r>
      <w:r w:rsidRPr="00971C5F">
        <w:t xml:space="preserve"> сетевых точек выхода в Интернет; действует сайт ДОУ. </w:t>
      </w:r>
    </w:p>
    <w:p w:rsidR="00904484" w:rsidRDefault="00904484" w:rsidP="00904484">
      <w:pPr>
        <w:spacing w:after="0" w:line="240" w:lineRule="auto"/>
        <w:jc w:val="both"/>
        <w:outlineLvl w:val="0"/>
        <w:rPr>
          <w:rFonts w:ascii="Times New Roman" w:hAnsi="Times New Roman" w:cs="Times New Roman"/>
          <w:sz w:val="24"/>
          <w:szCs w:val="24"/>
        </w:rPr>
      </w:pPr>
      <w:r w:rsidRPr="00971C5F">
        <w:rPr>
          <w:rFonts w:ascii="Times New Roman" w:hAnsi="Times New Roman" w:cs="Times New Roman"/>
          <w:sz w:val="24"/>
          <w:szCs w:val="24"/>
        </w:rPr>
        <w:t>Локальная сеть обеспечена доступо</w:t>
      </w:r>
      <w:r>
        <w:rPr>
          <w:rFonts w:ascii="Times New Roman" w:hAnsi="Times New Roman" w:cs="Times New Roman"/>
          <w:sz w:val="24"/>
          <w:szCs w:val="24"/>
        </w:rPr>
        <w:t xml:space="preserve">м к сети Интернет со скоростью </w:t>
      </w:r>
      <w:r w:rsidRPr="00971C5F">
        <w:rPr>
          <w:rFonts w:ascii="Times New Roman" w:hAnsi="Times New Roman" w:cs="Times New Roman"/>
          <w:sz w:val="24"/>
          <w:szCs w:val="24"/>
        </w:rPr>
        <w:t>500</w:t>
      </w:r>
      <w:r>
        <w:rPr>
          <w:rFonts w:ascii="Times New Roman" w:hAnsi="Times New Roman" w:cs="Times New Roman"/>
          <w:sz w:val="24"/>
          <w:szCs w:val="24"/>
        </w:rPr>
        <w:t>0</w:t>
      </w:r>
      <w:r w:rsidRPr="00971C5F">
        <w:rPr>
          <w:rFonts w:ascii="Times New Roman" w:hAnsi="Times New Roman" w:cs="Times New Roman"/>
          <w:sz w:val="24"/>
          <w:szCs w:val="24"/>
        </w:rPr>
        <w:t xml:space="preserve"> Кбит/сек по </w:t>
      </w:r>
      <w:r w:rsidR="00B52970">
        <w:rPr>
          <w:rFonts w:ascii="Times New Roman" w:hAnsi="Times New Roman" w:cs="Times New Roman"/>
          <w:sz w:val="24"/>
          <w:szCs w:val="24"/>
        </w:rPr>
        <w:t>без лимитному тарифному плану</w:t>
      </w:r>
      <w:r w:rsidRPr="00971C5F">
        <w:rPr>
          <w:rFonts w:ascii="Times New Roman" w:hAnsi="Times New Roman" w:cs="Times New Roman"/>
          <w:sz w:val="24"/>
          <w:szCs w:val="24"/>
        </w:rPr>
        <w:t>. Оказание данных услуг осуществляет провайдер ОАО «Ростелеком».</w:t>
      </w:r>
    </w:p>
    <w:tbl>
      <w:tblPr>
        <w:tblStyle w:val="af4"/>
        <w:tblW w:w="0" w:type="auto"/>
        <w:tblLook w:val="04A0" w:firstRow="1" w:lastRow="0" w:firstColumn="1" w:lastColumn="0" w:noHBand="0" w:noVBand="1"/>
      </w:tblPr>
      <w:tblGrid>
        <w:gridCol w:w="1188"/>
        <w:gridCol w:w="3173"/>
        <w:gridCol w:w="3670"/>
        <w:gridCol w:w="1541"/>
      </w:tblGrid>
      <w:tr w:rsidR="00904484" w:rsidTr="009B304A">
        <w:tc>
          <w:tcPr>
            <w:tcW w:w="1188" w:type="dxa"/>
          </w:tcPr>
          <w:p w:rsidR="00715FA3" w:rsidRPr="00A312FA" w:rsidRDefault="00904484" w:rsidP="00715FA3">
            <w:pPr>
              <w:jc w:val="center"/>
              <w:outlineLvl w:val="0"/>
              <w:rPr>
                <w:rFonts w:ascii="Times New Roman" w:eastAsia="Times New Roman" w:hAnsi="Times New Roman" w:cs="Times New Roman"/>
                <w:b/>
                <w:sz w:val="20"/>
                <w:szCs w:val="20"/>
              </w:rPr>
            </w:pPr>
            <w:r w:rsidRPr="00A312FA">
              <w:rPr>
                <w:rFonts w:ascii="Times New Roman" w:eastAsia="Times New Roman" w:hAnsi="Times New Roman" w:cs="Times New Roman"/>
                <w:b/>
                <w:sz w:val="20"/>
                <w:szCs w:val="20"/>
              </w:rPr>
              <w:t>Помеще</w:t>
            </w:r>
          </w:p>
          <w:p w:rsidR="00904484" w:rsidRPr="00A312FA" w:rsidRDefault="00904484" w:rsidP="00715FA3">
            <w:pPr>
              <w:jc w:val="center"/>
              <w:outlineLvl w:val="0"/>
              <w:rPr>
                <w:rFonts w:ascii="Times New Roman" w:hAnsi="Times New Roman" w:cs="Times New Roman"/>
                <w:sz w:val="20"/>
                <w:szCs w:val="20"/>
              </w:rPr>
            </w:pPr>
            <w:r w:rsidRPr="00A312FA">
              <w:rPr>
                <w:rFonts w:ascii="Times New Roman" w:eastAsia="Times New Roman" w:hAnsi="Times New Roman" w:cs="Times New Roman"/>
                <w:b/>
                <w:sz w:val="20"/>
                <w:szCs w:val="20"/>
              </w:rPr>
              <w:t>ние</w:t>
            </w:r>
          </w:p>
        </w:tc>
        <w:tc>
          <w:tcPr>
            <w:tcW w:w="3173" w:type="dxa"/>
          </w:tcPr>
          <w:p w:rsidR="00904484" w:rsidRPr="00A312FA" w:rsidRDefault="00904484" w:rsidP="00715FA3">
            <w:pPr>
              <w:jc w:val="center"/>
              <w:outlineLvl w:val="0"/>
              <w:rPr>
                <w:rFonts w:ascii="Times New Roman" w:hAnsi="Times New Roman" w:cs="Times New Roman"/>
                <w:b/>
                <w:sz w:val="20"/>
                <w:szCs w:val="20"/>
              </w:rPr>
            </w:pPr>
            <w:r w:rsidRPr="00A312FA">
              <w:rPr>
                <w:rFonts w:ascii="Times New Roman" w:hAnsi="Times New Roman" w:cs="Times New Roman"/>
                <w:b/>
                <w:sz w:val="20"/>
                <w:szCs w:val="20"/>
              </w:rPr>
              <w:t>Вид информационной системы</w:t>
            </w:r>
          </w:p>
        </w:tc>
        <w:tc>
          <w:tcPr>
            <w:tcW w:w="3670" w:type="dxa"/>
          </w:tcPr>
          <w:p w:rsidR="00904484" w:rsidRPr="00A312FA" w:rsidRDefault="00904484" w:rsidP="00715FA3">
            <w:pPr>
              <w:jc w:val="center"/>
              <w:outlineLvl w:val="0"/>
              <w:rPr>
                <w:rFonts w:ascii="Times New Roman" w:hAnsi="Times New Roman" w:cs="Times New Roman"/>
                <w:sz w:val="20"/>
                <w:szCs w:val="20"/>
              </w:rPr>
            </w:pPr>
            <w:r w:rsidRPr="00A312FA">
              <w:rPr>
                <w:rFonts w:ascii="Times New Roman" w:eastAsia="Times New Roman" w:hAnsi="Times New Roman" w:cs="Times New Roman"/>
                <w:b/>
                <w:sz w:val="20"/>
                <w:szCs w:val="20"/>
              </w:rPr>
              <w:t>Функциональное использование</w:t>
            </w:r>
          </w:p>
        </w:tc>
        <w:tc>
          <w:tcPr>
            <w:tcW w:w="1541" w:type="dxa"/>
          </w:tcPr>
          <w:p w:rsidR="00904484" w:rsidRPr="00A312FA" w:rsidRDefault="00715FA3" w:rsidP="00715FA3">
            <w:pPr>
              <w:jc w:val="center"/>
              <w:outlineLvl w:val="0"/>
              <w:rPr>
                <w:rFonts w:ascii="Times New Roman" w:hAnsi="Times New Roman" w:cs="Times New Roman"/>
                <w:sz w:val="20"/>
                <w:szCs w:val="20"/>
              </w:rPr>
            </w:pPr>
            <w:r w:rsidRPr="00A312FA">
              <w:rPr>
                <w:rFonts w:ascii="Times New Roman" w:eastAsia="Times New Roman" w:hAnsi="Times New Roman" w:cs="Times New Roman"/>
                <w:b/>
                <w:sz w:val="20"/>
                <w:szCs w:val="20"/>
              </w:rPr>
              <w:t>Категория пользователей</w:t>
            </w:r>
          </w:p>
        </w:tc>
      </w:tr>
      <w:tr w:rsidR="001B6DEC" w:rsidTr="009B304A">
        <w:trPr>
          <w:trHeight w:val="562"/>
        </w:trPr>
        <w:tc>
          <w:tcPr>
            <w:tcW w:w="1188" w:type="dxa"/>
            <w:vMerge w:val="restart"/>
          </w:tcPr>
          <w:p w:rsidR="001B6DEC" w:rsidRDefault="001B6DEC" w:rsidP="00904484">
            <w:pPr>
              <w:jc w:val="both"/>
              <w:outlineLvl w:val="0"/>
              <w:rPr>
                <w:rFonts w:ascii="Times New Roman" w:hAnsi="Times New Roman" w:cs="Times New Roman"/>
              </w:rPr>
            </w:pPr>
            <w:r>
              <w:rPr>
                <w:rFonts w:ascii="Times New Roman" w:hAnsi="Times New Roman" w:cs="Times New Roman"/>
              </w:rPr>
              <w:t>Методи-</w:t>
            </w:r>
          </w:p>
          <w:p w:rsidR="001B6DEC" w:rsidRDefault="001B6DEC" w:rsidP="00904484">
            <w:pPr>
              <w:jc w:val="both"/>
              <w:outlineLvl w:val="0"/>
              <w:rPr>
                <w:rFonts w:ascii="Times New Roman" w:hAnsi="Times New Roman" w:cs="Times New Roman"/>
              </w:rPr>
            </w:pPr>
            <w:r>
              <w:rPr>
                <w:rFonts w:ascii="Times New Roman" w:hAnsi="Times New Roman" w:cs="Times New Roman"/>
              </w:rPr>
              <w:t>ческий</w:t>
            </w:r>
          </w:p>
          <w:p w:rsidR="001B6DEC" w:rsidRDefault="001B6DEC" w:rsidP="00904484">
            <w:pPr>
              <w:jc w:val="both"/>
              <w:outlineLvl w:val="0"/>
              <w:rPr>
                <w:rFonts w:ascii="Times New Roman" w:hAnsi="Times New Roman" w:cs="Times New Roman"/>
              </w:rPr>
            </w:pPr>
            <w:r>
              <w:rPr>
                <w:rFonts w:ascii="Times New Roman" w:hAnsi="Times New Roman" w:cs="Times New Roman"/>
              </w:rPr>
              <w:t>кабинет</w:t>
            </w:r>
          </w:p>
          <w:p w:rsidR="001B6DEC" w:rsidRPr="00904484" w:rsidRDefault="001B6DEC" w:rsidP="00904484">
            <w:pPr>
              <w:jc w:val="both"/>
              <w:outlineLvl w:val="0"/>
              <w:rPr>
                <w:rFonts w:ascii="Times New Roman" w:hAnsi="Times New Roman" w:cs="Times New Roman"/>
              </w:rPr>
            </w:pPr>
          </w:p>
        </w:tc>
        <w:tc>
          <w:tcPr>
            <w:tcW w:w="3173" w:type="dxa"/>
          </w:tcPr>
          <w:p w:rsidR="001B6DEC" w:rsidRPr="00904484" w:rsidRDefault="001B6DEC" w:rsidP="00A312FA">
            <w:pPr>
              <w:jc w:val="both"/>
              <w:outlineLvl w:val="0"/>
              <w:rPr>
                <w:rFonts w:ascii="Times New Roman" w:hAnsi="Times New Roman" w:cs="Times New Roman"/>
              </w:rPr>
            </w:pPr>
            <w:r w:rsidRPr="00ED0159">
              <w:rPr>
                <w:rFonts w:ascii="Times New Roman" w:eastAsia="Times New Roman" w:hAnsi="Times New Roman" w:cs="Times New Roman"/>
              </w:rPr>
              <w:t xml:space="preserve">Интерактивная доска </w:t>
            </w:r>
            <w:r w:rsidRPr="00ED0159">
              <w:rPr>
                <w:rFonts w:ascii="Times New Roman" w:eastAsia="Times New Roman" w:hAnsi="Times New Roman" w:cs="Times New Roman"/>
                <w:lang w:val="en-US"/>
              </w:rPr>
              <w:t>SMART</w:t>
            </w:r>
            <w:r w:rsidRPr="00ED0159">
              <w:rPr>
                <w:rFonts w:ascii="Times New Roman" w:eastAsia="Times New Roman" w:hAnsi="Times New Roman" w:cs="Times New Roman"/>
              </w:rPr>
              <w:t xml:space="preserve"> со встроенным короткофокусным проектором</w:t>
            </w:r>
            <w:r>
              <w:rPr>
                <w:rFonts w:ascii="Times New Roman" w:eastAsia="Times New Roman" w:hAnsi="Times New Roman" w:cs="Times New Roman"/>
              </w:rPr>
              <w:t xml:space="preserve"> – 1 шт.</w:t>
            </w:r>
          </w:p>
        </w:tc>
        <w:tc>
          <w:tcPr>
            <w:tcW w:w="3670" w:type="dxa"/>
          </w:tcPr>
          <w:p w:rsidR="001B6DEC" w:rsidRDefault="00A312FA" w:rsidP="00904484">
            <w:pPr>
              <w:jc w:val="both"/>
              <w:outlineLvl w:val="0"/>
              <w:rPr>
                <w:rFonts w:ascii="Times New Roman" w:hAnsi="Times New Roman" w:cs="Times New Roman"/>
                <w:sz w:val="24"/>
                <w:szCs w:val="24"/>
              </w:rPr>
            </w:pPr>
            <w:r>
              <w:rPr>
                <w:rFonts w:ascii="Times New Roman" w:hAnsi="Times New Roman" w:cs="Times New Roman"/>
                <w:sz w:val="24"/>
                <w:szCs w:val="24"/>
              </w:rPr>
              <w:t>Презентации</w:t>
            </w:r>
          </w:p>
        </w:tc>
        <w:tc>
          <w:tcPr>
            <w:tcW w:w="1541" w:type="dxa"/>
          </w:tcPr>
          <w:p w:rsidR="001B6DEC" w:rsidRPr="009B304A" w:rsidRDefault="001B6DEC" w:rsidP="00904484">
            <w:pPr>
              <w:jc w:val="both"/>
              <w:outlineLvl w:val="0"/>
              <w:rPr>
                <w:rFonts w:ascii="Times New Roman" w:hAnsi="Times New Roman" w:cs="Times New Roman"/>
              </w:rPr>
            </w:pPr>
            <w:r w:rsidRPr="009B304A">
              <w:rPr>
                <w:rFonts w:ascii="Times New Roman" w:hAnsi="Times New Roman" w:cs="Times New Roman"/>
              </w:rPr>
              <w:t>Старший воспитатель</w:t>
            </w:r>
          </w:p>
          <w:p w:rsidR="001B6DEC" w:rsidRPr="009B304A" w:rsidRDefault="001B6DEC" w:rsidP="00904484">
            <w:pPr>
              <w:jc w:val="both"/>
              <w:outlineLvl w:val="0"/>
              <w:rPr>
                <w:rFonts w:ascii="Times New Roman" w:hAnsi="Times New Roman" w:cs="Times New Roman"/>
              </w:rPr>
            </w:pPr>
            <w:r w:rsidRPr="009B304A">
              <w:rPr>
                <w:rFonts w:ascii="Times New Roman" w:hAnsi="Times New Roman" w:cs="Times New Roman"/>
              </w:rPr>
              <w:t>Педагоги</w:t>
            </w:r>
          </w:p>
        </w:tc>
      </w:tr>
      <w:tr w:rsidR="00715FA3" w:rsidTr="009B304A">
        <w:tc>
          <w:tcPr>
            <w:tcW w:w="1188" w:type="dxa"/>
            <w:vMerge/>
          </w:tcPr>
          <w:p w:rsidR="00715FA3" w:rsidRDefault="00715FA3" w:rsidP="00904484">
            <w:pPr>
              <w:jc w:val="both"/>
              <w:outlineLvl w:val="0"/>
              <w:rPr>
                <w:rFonts w:ascii="Times New Roman" w:hAnsi="Times New Roman" w:cs="Times New Roman"/>
                <w:sz w:val="24"/>
                <w:szCs w:val="24"/>
              </w:rPr>
            </w:pPr>
          </w:p>
        </w:tc>
        <w:tc>
          <w:tcPr>
            <w:tcW w:w="3173" w:type="dxa"/>
          </w:tcPr>
          <w:p w:rsidR="00715FA3" w:rsidRPr="009B304A" w:rsidRDefault="00A312FA" w:rsidP="00904484">
            <w:pPr>
              <w:jc w:val="both"/>
              <w:outlineLvl w:val="0"/>
              <w:rPr>
                <w:rFonts w:ascii="Times New Roman" w:hAnsi="Times New Roman" w:cs="Times New Roman"/>
              </w:rPr>
            </w:pPr>
            <w:r w:rsidRPr="009B304A">
              <w:rPr>
                <w:rFonts w:ascii="Times New Roman" w:hAnsi="Times New Roman" w:cs="Times New Roman"/>
              </w:rPr>
              <w:t>Ноутбук – 2 шт.</w:t>
            </w:r>
          </w:p>
          <w:p w:rsidR="00A312FA" w:rsidRPr="009B304A" w:rsidRDefault="00A312FA" w:rsidP="00904484">
            <w:pPr>
              <w:jc w:val="both"/>
              <w:outlineLvl w:val="0"/>
              <w:rPr>
                <w:rFonts w:ascii="Times New Roman" w:hAnsi="Times New Roman" w:cs="Times New Roman"/>
              </w:rPr>
            </w:pPr>
            <w:r w:rsidRPr="009B304A">
              <w:rPr>
                <w:rFonts w:ascii="Times New Roman" w:hAnsi="Times New Roman" w:cs="Times New Roman"/>
              </w:rPr>
              <w:t>Чёрно – белый принтер – 1 шт.</w:t>
            </w:r>
          </w:p>
          <w:p w:rsidR="00A312FA" w:rsidRPr="009B304A" w:rsidRDefault="00A312FA" w:rsidP="00904484">
            <w:pPr>
              <w:jc w:val="both"/>
              <w:outlineLvl w:val="0"/>
              <w:rPr>
                <w:rFonts w:ascii="Times New Roman" w:hAnsi="Times New Roman" w:cs="Times New Roman"/>
              </w:rPr>
            </w:pPr>
            <w:r w:rsidRPr="009B304A">
              <w:rPr>
                <w:rFonts w:ascii="Times New Roman" w:hAnsi="Times New Roman" w:cs="Times New Roman"/>
              </w:rPr>
              <w:t>Цифровой фотоаппарат – 1 шт.</w:t>
            </w:r>
          </w:p>
          <w:p w:rsidR="00A312FA" w:rsidRDefault="00A312FA" w:rsidP="00904484">
            <w:pPr>
              <w:jc w:val="both"/>
              <w:outlineLvl w:val="0"/>
              <w:rPr>
                <w:rFonts w:ascii="Times New Roman" w:hAnsi="Times New Roman" w:cs="Times New Roman"/>
              </w:rPr>
            </w:pPr>
            <w:r w:rsidRPr="009B304A">
              <w:rPr>
                <w:rFonts w:ascii="Times New Roman" w:hAnsi="Times New Roman" w:cs="Times New Roman"/>
              </w:rPr>
              <w:t>Брошюратор – 1 шт.</w:t>
            </w:r>
          </w:p>
          <w:p w:rsidR="00085833" w:rsidRPr="00085833" w:rsidRDefault="00085833" w:rsidP="00904484">
            <w:pPr>
              <w:jc w:val="both"/>
              <w:outlineLvl w:val="0"/>
              <w:rPr>
                <w:rFonts w:ascii="Times New Roman" w:hAnsi="Times New Roman" w:cs="Times New Roman"/>
              </w:rPr>
            </w:pPr>
            <w:r w:rsidRPr="00085833">
              <w:rPr>
                <w:rFonts w:ascii="Times New Roman" w:hAnsi="Times New Roman" w:cs="Times New Roman"/>
              </w:rPr>
              <w:t>Мультимедийная техника – 1 щт.</w:t>
            </w:r>
          </w:p>
        </w:tc>
        <w:tc>
          <w:tcPr>
            <w:tcW w:w="3670" w:type="dxa"/>
          </w:tcPr>
          <w:p w:rsidR="00715FA3" w:rsidRPr="00A312FA" w:rsidRDefault="00A312FA" w:rsidP="00904484">
            <w:pPr>
              <w:jc w:val="both"/>
              <w:outlineLvl w:val="0"/>
              <w:rPr>
                <w:rFonts w:ascii="Times New Roman" w:hAnsi="Times New Roman" w:cs="Times New Roman"/>
              </w:rPr>
            </w:pPr>
            <w:r w:rsidRPr="00A312FA">
              <w:rPr>
                <w:rFonts w:ascii="Times New Roman" w:hAnsi="Times New Roman" w:cs="Times New Roman"/>
              </w:rPr>
              <w:t>Выход в Интернет, работа с планированием образовательной деятельности, подготовка к занятиям и их проведен</w:t>
            </w:r>
            <w:r w:rsidR="00085833">
              <w:rPr>
                <w:rFonts w:ascii="Times New Roman" w:hAnsi="Times New Roman" w:cs="Times New Roman"/>
              </w:rPr>
              <w:t>ие, самообразование, мероприятия</w:t>
            </w:r>
            <w:r w:rsidRPr="00A312FA">
              <w:rPr>
                <w:rFonts w:ascii="Times New Roman" w:hAnsi="Times New Roman" w:cs="Times New Roman"/>
              </w:rPr>
              <w:t xml:space="preserve"> с детьми, педагогами и родителями</w:t>
            </w:r>
          </w:p>
        </w:tc>
        <w:tc>
          <w:tcPr>
            <w:tcW w:w="1541" w:type="dxa"/>
          </w:tcPr>
          <w:p w:rsidR="00715FA3" w:rsidRPr="009B304A" w:rsidRDefault="00A312FA" w:rsidP="00904484">
            <w:pPr>
              <w:jc w:val="both"/>
              <w:outlineLvl w:val="0"/>
              <w:rPr>
                <w:rFonts w:ascii="Times New Roman" w:hAnsi="Times New Roman" w:cs="Times New Roman"/>
              </w:rPr>
            </w:pPr>
            <w:r w:rsidRPr="009B304A">
              <w:rPr>
                <w:rFonts w:ascii="Times New Roman" w:hAnsi="Times New Roman" w:cs="Times New Roman"/>
              </w:rPr>
              <w:t>Педагоги</w:t>
            </w:r>
          </w:p>
        </w:tc>
      </w:tr>
      <w:tr w:rsidR="00715FA3" w:rsidTr="009B304A">
        <w:tc>
          <w:tcPr>
            <w:tcW w:w="1188" w:type="dxa"/>
            <w:vMerge/>
          </w:tcPr>
          <w:p w:rsidR="00715FA3" w:rsidRDefault="00715FA3" w:rsidP="00904484">
            <w:pPr>
              <w:jc w:val="both"/>
              <w:outlineLvl w:val="0"/>
              <w:rPr>
                <w:rFonts w:ascii="Times New Roman" w:hAnsi="Times New Roman" w:cs="Times New Roman"/>
                <w:sz w:val="24"/>
                <w:szCs w:val="24"/>
              </w:rPr>
            </w:pPr>
          </w:p>
        </w:tc>
        <w:tc>
          <w:tcPr>
            <w:tcW w:w="3173" w:type="dxa"/>
          </w:tcPr>
          <w:p w:rsidR="00715FA3" w:rsidRPr="009B304A" w:rsidRDefault="00A312FA" w:rsidP="00904484">
            <w:pPr>
              <w:jc w:val="both"/>
              <w:outlineLvl w:val="0"/>
              <w:rPr>
                <w:rFonts w:ascii="Times New Roman" w:hAnsi="Times New Roman" w:cs="Times New Roman"/>
              </w:rPr>
            </w:pPr>
            <w:r w:rsidRPr="009B304A">
              <w:rPr>
                <w:rFonts w:ascii="Times New Roman" w:hAnsi="Times New Roman" w:cs="Times New Roman"/>
              </w:rPr>
              <w:t>Персональный компьютер – 2 шт.</w:t>
            </w:r>
          </w:p>
          <w:p w:rsidR="00A312FA" w:rsidRDefault="00A312FA" w:rsidP="00904484">
            <w:pPr>
              <w:jc w:val="both"/>
              <w:outlineLvl w:val="0"/>
              <w:rPr>
                <w:rFonts w:ascii="Times New Roman" w:hAnsi="Times New Roman" w:cs="Times New Roman"/>
                <w:sz w:val="24"/>
                <w:szCs w:val="24"/>
              </w:rPr>
            </w:pPr>
            <w:r w:rsidRPr="009B304A">
              <w:rPr>
                <w:rFonts w:ascii="Times New Roman" w:hAnsi="Times New Roman" w:cs="Times New Roman"/>
              </w:rPr>
              <w:t>Цветной принтер – 1 шт</w:t>
            </w:r>
            <w:r>
              <w:rPr>
                <w:rFonts w:ascii="Times New Roman" w:hAnsi="Times New Roman" w:cs="Times New Roman"/>
                <w:sz w:val="24"/>
                <w:szCs w:val="24"/>
              </w:rPr>
              <w:t>.</w:t>
            </w:r>
          </w:p>
          <w:p w:rsidR="00A312FA" w:rsidRDefault="00A312FA" w:rsidP="00904484">
            <w:pPr>
              <w:jc w:val="both"/>
              <w:outlineLvl w:val="0"/>
              <w:rPr>
                <w:rFonts w:ascii="Times New Roman" w:hAnsi="Times New Roman" w:cs="Times New Roman"/>
                <w:sz w:val="24"/>
                <w:szCs w:val="24"/>
              </w:rPr>
            </w:pPr>
          </w:p>
        </w:tc>
        <w:tc>
          <w:tcPr>
            <w:tcW w:w="3670" w:type="dxa"/>
          </w:tcPr>
          <w:p w:rsidR="00715FA3" w:rsidRDefault="00A312FA" w:rsidP="00C24653">
            <w:pPr>
              <w:jc w:val="both"/>
              <w:outlineLvl w:val="0"/>
              <w:rPr>
                <w:rFonts w:ascii="Times New Roman" w:hAnsi="Times New Roman" w:cs="Times New Roman"/>
                <w:sz w:val="24"/>
                <w:szCs w:val="24"/>
              </w:rPr>
            </w:pPr>
            <w:r w:rsidRPr="00A312FA">
              <w:rPr>
                <w:rFonts w:ascii="Times New Roman" w:hAnsi="Times New Roman" w:cs="Times New Roman"/>
              </w:rPr>
              <w:t xml:space="preserve">Выход в Интернет, </w:t>
            </w:r>
            <w:r w:rsidR="00C24653">
              <w:rPr>
                <w:rFonts w:ascii="Times New Roman" w:hAnsi="Times New Roman" w:cs="Times New Roman"/>
              </w:rPr>
              <w:t>о</w:t>
            </w:r>
            <w:r w:rsidR="00C24653" w:rsidRPr="00C24653">
              <w:rPr>
                <w:rFonts w:ascii="Times New Roman" w:hAnsi="Times New Roman" w:cs="Times New Roman"/>
              </w:rPr>
              <w:t>существление методической помощи педагогам; организация консультаций, семинаров, педагогических советов, работа с отчётной документацией; о</w:t>
            </w:r>
            <w:r w:rsidR="00C24653">
              <w:rPr>
                <w:rFonts w:ascii="Times New Roman" w:hAnsi="Times New Roman" w:cs="Times New Roman"/>
              </w:rPr>
              <w:t>формление педагогического опыта</w:t>
            </w:r>
          </w:p>
        </w:tc>
        <w:tc>
          <w:tcPr>
            <w:tcW w:w="1541" w:type="dxa"/>
          </w:tcPr>
          <w:p w:rsidR="00715FA3" w:rsidRPr="009B304A" w:rsidRDefault="00A312FA" w:rsidP="00904484">
            <w:pPr>
              <w:jc w:val="both"/>
              <w:outlineLvl w:val="0"/>
              <w:rPr>
                <w:rFonts w:ascii="Times New Roman" w:hAnsi="Times New Roman" w:cs="Times New Roman"/>
              </w:rPr>
            </w:pPr>
            <w:r w:rsidRPr="009B304A">
              <w:rPr>
                <w:rFonts w:ascii="Times New Roman" w:hAnsi="Times New Roman" w:cs="Times New Roman"/>
              </w:rPr>
              <w:t>Заведующий</w:t>
            </w:r>
          </w:p>
          <w:p w:rsidR="00A312FA" w:rsidRPr="009B304A" w:rsidRDefault="00A312FA" w:rsidP="00904484">
            <w:pPr>
              <w:jc w:val="both"/>
              <w:outlineLvl w:val="0"/>
              <w:rPr>
                <w:rFonts w:ascii="Times New Roman" w:hAnsi="Times New Roman" w:cs="Times New Roman"/>
              </w:rPr>
            </w:pPr>
            <w:r w:rsidRPr="009B304A">
              <w:rPr>
                <w:rFonts w:ascii="Times New Roman" w:hAnsi="Times New Roman" w:cs="Times New Roman"/>
              </w:rPr>
              <w:t>Старший воспитатель</w:t>
            </w:r>
          </w:p>
        </w:tc>
      </w:tr>
      <w:tr w:rsidR="00715FA3" w:rsidTr="009B304A">
        <w:tc>
          <w:tcPr>
            <w:tcW w:w="1188" w:type="dxa"/>
          </w:tcPr>
          <w:p w:rsidR="00715FA3" w:rsidRDefault="00715FA3" w:rsidP="00904484">
            <w:pPr>
              <w:jc w:val="both"/>
              <w:outlineLvl w:val="0"/>
              <w:rPr>
                <w:rFonts w:ascii="Times New Roman" w:hAnsi="Times New Roman" w:cs="Times New Roman"/>
                <w:sz w:val="24"/>
                <w:szCs w:val="24"/>
              </w:rPr>
            </w:pPr>
          </w:p>
        </w:tc>
        <w:tc>
          <w:tcPr>
            <w:tcW w:w="3173" w:type="dxa"/>
          </w:tcPr>
          <w:p w:rsidR="00715FA3" w:rsidRDefault="009B304A" w:rsidP="00904484">
            <w:pPr>
              <w:jc w:val="both"/>
              <w:outlineLvl w:val="0"/>
              <w:rPr>
                <w:rFonts w:ascii="Times New Roman" w:eastAsia="Times New Roman" w:hAnsi="Times New Roman" w:cs="Times New Roman"/>
              </w:rPr>
            </w:pPr>
            <w:r w:rsidRPr="009B304A">
              <w:rPr>
                <w:rFonts w:ascii="Times New Roman" w:eastAsia="Times New Roman" w:hAnsi="Times New Roman" w:cs="Times New Roman"/>
              </w:rPr>
              <w:t xml:space="preserve">Профессиональный </w:t>
            </w:r>
            <w:r w:rsidRPr="009B304A">
              <w:rPr>
                <w:rFonts w:ascii="Times New Roman" w:eastAsia="Times New Roman" w:hAnsi="Times New Roman" w:cs="Times New Roman"/>
                <w:lang w:val="en-US"/>
              </w:rPr>
              <w:t>LCD</w:t>
            </w:r>
            <w:r w:rsidRPr="009B304A">
              <w:rPr>
                <w:rFonts w:ascii="Times New Roman" w:eastAsia="Times New Roman" w:hAnsi="Times New Roman" w:cs="Times New Roman"/>
              </w:rPr>
              <w:t xml:space="preserve"> дисплей</w:t>
            </w:r>
          </w:p>
          <w:p w:rsidR="009B304A" w:rsidRPr="009B304A" w:rsidRDefault="009B304A" w:rsidP="009B304A">
            <w:pPr>
              <w:jc w:val="both"/>
              <w:outlineLvl w:val="0"/>
              <w:rPr>
                <w:rFonts w:ascii="Times New Roman" w:hAnsi="Times New Roman" w:cs="Times New Roman"/>
              </w:rPr>
            </w:pPr>
            <w:r w:rsidRPr="009B304A">
              <w:rPr>
                <w:rFonts w:ascii="Times New Roman" w:hAnsi="Times New Roman" w:cs="Times New Roman"/>
              </w:rPr>
              <w:t xml:space="preserve">LifeSize E[press c управляемой камерой </w:t>
            </w:r>
            <w:r>
              <w:rPr>
                <w:rFonts w:ascii="Times New Roman" w:hAnsi="Times New Roman" w:cs="Times New Roman"/>
              </w:rPr>
              <w:t xml:space="preserve"> - 1 шт.</w:t>
            </w:r>
          </w:p>
        </w:tc>
        <w:tc>
          <w:tcPr>
            <w:tcW w:w="3670" w:type="dxa"/>
          </w:tcPr>
          <w:p w:rsidR="00715FA3" w:rsidRDefault="009B304A" w:rsidP="00904484">
            <w:pPr>
              <w:jc w:val="both"/>
              <w:outlineLvl w:val="0"/>
              <w:rPr>
                <w:rFonts w:ascii="Times New Roman" w:hAnsi="Times New Roman" w:cs="Times New Roman"/>
                <w:sz w:val="24"/>
                <w:szCs w:val="24"/>
              </w:rPr>
            </w:pPr>
            <w:r>
              <w:rPr>
                <w:rFonts w:ascii="Times New Roman" w:hAnsi="Times New Roman" w:cs="Times New Roman"/>
                <w:sz w:val="24"/>
                <w:szCs w:val="24"/>
              </w:rPr>
              <w:t>Конферен</w:t>
            </w:r>
            <w:r w:rsidR="00085833">
              <w:rPr>
                <w:rFonts w:ascii="Times New Roman" w:hAnsi="Times New Roman" w:cs="Times New Roman"/>
                <w:sz w:val="24"/>
                <w:szCs w:val="24"/>
              </w:rPr>
              <w:t>ц</w:t>
            </w:r>
            <w:r>
              <w:rPr>
                <w:rFonts w:ascii="Times New Roman" w:hAnsi="Times New Roman" w:cs="Times New Roman"/>
                <w:sz w:val="24"/>
                <w:szCs w:val="24"/>
              </w:rPr>
              <w:t>система</w:t>
            </w:r>
          </w:p>
        </w:tc>
        <w:tc>
          <w:tcPr>
            <w:tcW w:w="1541" w:type="dxa"/>
          </w:tcPr>
          <w:p w:rsidR="00715FA3" w:rsidRPr="009B304A" w:rsidRDefault="00D17F3F" w:rsidP="00904484">
            <w:pPr>
              <w:jc w:val="both"/>
              <w:outlineLvl w:val="0"/>
              <w:rPr>
                <w:rFonts w:ascii="Times New Roman" w:hAnsi="Times New Roman" w:cs="Times New Roman"/>
              </w:rPr>
            </w:pPr>
            <w:r w:rsidRPr="009B304A">
              <w:rPr>
                <w:rFonts w:ascii="Times New Roman" w:hAnsi="Times New Roman" w:cs="Times New Roman"/>
              </w:rPr>
              <w:t>Заведующий</w:t>
            </w:r>
          </w:p>
          <w:p w:rsidR="00D17F3F" w:rsidRPr="009B304A" w:rsidRDefault="00D17F3F" w:rsidP="00904484">
            <w:pPr>
              <w:jc w:val="both"/>
              <w:outlineLvl w:val="0"/>
              <w:rPr>
                <w:rFonts w:ascii="Times New Roman" w:hAnsi="Times New Roman" w:cs="Times New Roman"/>
              </w:rPr>
            </w:pPr>
            <w:r w:rsidRPr="009B304A">
              <w:rPr>
                <w:rFonts w:ascii="Times New Roman" w:hAnsi="Times New Roman" w:cs="Times New Roman"/>
              </w:rPr>
              <w:t xml:space="preserve">Управление </w:t>
            </w:r>
          </w:p>
          <w:p w:rsidR="00D17F3F" w:rsidRPr="009B304A" w:rsidRDefault="00D17F3F" w:rsidP="00904484">
            <w:pPr>
              <w:jc w:val="both"/>
              <w:outlineLvl w:val="0"/>
              <w:rPr>
                <w:rFonts w:ascii="Times New Roman" w:hAnsi="Times New Roman" w:cs="Times New Roman"/>
              </w:rPr>
            </w:pPr>
            <w:r w:rsidRPr="009B304A">
              <w:rPr>
                <w:rFonts w:ascii="Times New Roman" w:hAnsi="Times New Roman" w:cs="Times New Roman"/>
              </w:rPr>
              <w:t>образованием</w:t>
            </w:r>
          </w:p>
        </w:tc>
      </w:tr>
      <w:tr w:rsidR="00715FA3" w:rsidTr="009B304A">
        <w:tc>
          <w:tcPr>
            <w:tcW w:w="1188" w:type="dxa"/>
          </w:tcPr>
          <w:p w:rsidR="00715FA3" w:rsidRPr="009B304A" w:rsidRDefault="00D17F3F" w:rsidP="00904484">
            <w:pPr>
              <w:jc w:val="both"/>
              <w:outlineLvl w:val="0"/>
              <w:rPr>
                <w:rFonts w:ascii="Times New Roman" w:hAnsi="Times New Roman" w:cs="Times New Roman"/>
              </w:rPr>
            </w:pPr>
            <w:r w:rsidRPr="009B304A">
              <w:rPr>
                <w:rFonts w:ascii="Times New Roman" w:hAnsi="Times New Roman" w:cs="Times New Roman"/>
              </w:rPr>
              <w:t>Кабинет</w:t>
            </w:r>
          </w:p>
          <w:p w:rsidR="00D17F3F" w:rsidRPr="009B304A" w:rsidRDefault="00D17F3F" w:rsidP="00904484">
            <w:pPr>
              <w:jc w:val="both"/>
              <w:outlineLvl w:val="0"/>
              <w:rPr>
                <w:rFonts w:ascii="Times New Roman" w:hAnsi="Times New Roman" w:cs="Times New Roman"/>
              </w:rPr>
            </w:pPr>
            <w:r w:rsidRPr="009B304A">
              <w:rPr>
                <w:rFonts w:ascii="Times New Roman" w:hAnsi="Times New Roman" w:cs="Times New Roman"/>
              </w:rPr>
              <w:t>заведую</w:t>
            </w:r>
          </w:p>
          <w:p w:rsidR="00D17F3F" w:rsidRPr="009B304A" w:rsidRDefault="00D17F3F" w:rsidP="00904484">
            <w:pPr>
              <w:jc w:val="both"/>
              <w:outlineLvl w:val="0"/>
              <w:rPr>
                <w:rFonts w:ascii="Times New Roman" w:hAnsi="Times New Roman" w:cs="Times New Roman"/>
              </w:rPr>
            </w:pPr>
            <w:r w:rsidRPr="009B304A">
              <w:rPr>
                <w:rFonts w:ascii="Times New Roman" w:hAnsi="Times New Roman" w:cs="Times New Roman"/>
              </w:rPr>
              <w:t>щего</w:t>
            </w:r>
          </w:p>
        </w:tc>
        <w:tc>
          <w:tcPr>
            <w:tcW w:w="3173" w:type="dxa"/>
          </w:tcPr>
          <w:p w:rsidR="009B304A" w:rsidRPr="009B304A" w:rsidRDefault="009B304A" w:rsidP="009B304A">
            <w:pPr>
              <w:jc w:val="both"/>
              <w:outlineLvl w:val="0"/>
              <w:rPr>
                <w:rFonts w:ascii="Times New Roman" w:hAnsi="Times New Roman" w:cs="Times New Roman"/>
              </w:rPr>
            </w:pPr>
            <w:r>
              <w:rPr>
                <w:rFonts w:ascii="Times New Roman" w:hAnsi="Times New Roman" w:cs="Times New Roman"/>
              </w:rPr>
              <w:t>Персональный компьютер – 1</w:t>
            </w:r>
            <w:r w:rsidRPr="009B304A">
              <w:rPr>
                <w:rFonts w:ascii="Times New Roman" w:hAnsi="Times New Roman" w:cs="Times New Roman"/>
              </w:rPr>
              <w:t xml:space="preserve"> шт.</w:t>
            </w:r>
          </w:p>
          <w:p w:rsidR="00715FA3" w:rsidRDefault="009B304A" w:rsidP="009B304A">
            <w:pPr>
              <w:jc w:val="both"/>
              <w:outlineLvl w:val="0"/>
              <w:rPr>
                <w:rFonts w:ascii="Times New Roman" w:hAnsi="Times New Roman" w:cs="Times New Roman"/>
                <w:sz w:val="24"/>
                <w:szCs w:val="24"/>
              </w:rPr>
            </w:pPr>
            <w:r>
              <w:rPr>
                <w:rFonts w:ascii="Times New Roman" w:hAnsi="Times New Roman" w:cs="Times New Roman"/>
              </w:rPr>
              <w:t>МФУ</w:t>
            </w:r>
            <w:r w:rsidRPr="009B304A">
              <w:rPr>
                <w:rFonts w:ascii="Times New Roman" w:hAnsi="Times New Roman" w:cs="Times New Roman"/>
              </w:rPr>
              <w:t xml:space="preserve"> – 1 шт</w:t>
            </w:r>
          </w:p>
        </w:tc>
        <w:tc>
          <w:tcPr>
            <w:tcW w:w="3670" w:type="dxa"/>
          </w:tcPr>
          <w:p w:rsidR="00715FA3" w:rsidRPr="00C24653" w:rsidRDefault="00C24653" w:rsidP="00904484">
            <w:pPr>
              <w:jc w:val="both"/>
              <w:outlineLvl w:val="0"/>
              <w:rPr>
                <w:rFonts w:ascii="Times New Roman" w:hAnsi="Times New Roman" w:cs="Times New Roman"/>
              </w:rPr>
            </w:pPr>
            <w:r w:rsidRPr="00C24653">
              <w:rPr>
                <w:rFonts w:ascii="Times New Roman" w:hAnsi="Times New Roman" w:cs="Times New Roman"/>
              </w:rPr>
              <w:t>Ра</w:t>
            </w:r>
            <w:r>
              <w:rPr>
                <w:rFonts w:ascii="Times New Roman" w:hAnsi="Times New Roman" w:cs="Times New Roman"/>
              </w:rPr>
              <w:t>бота с отчётной документацией</w:t>
            </w:r>
          </w:p>
        </w:tc>
        <w:tc>
          <w:tcPr>
            <w:tcW w:w="1541" w:type="dxa"/>
          </w:tcPr>
          <w:p w:rsidR="00715FA3" w:rsidRDefault="00C24653" w:rsidP="00904484">
            <w:pPr>
              <w:jc w:val="both"/>
              <w:outlineLvl w:val="0"/>
              <w:rPr>
                <w:rFonts w:ascii="Times New Roman" w:hAnsi="Times New Roman" w:cs="Times New Roman"/>
                <w:sz w:val="24"/>
                <w:szCs w:val="24"/>
              </w:rPr>
            </w:pPr>
            <w:r>
              <w:rPr>
                <w:rFonts w:ascii="Times New Roman" w:hAnsi="Times New Roman" w:cs="Times New Roman"/>
                <w:sz w:val="24"/>
                <w:szCs w:val="24"/>
              </w:rPr>
              <w:t>Заведующий</w:t>
            </w:r>
          </w:p>
        </w:tc>
      </w:tr>
      <w:tr w:rsidR="009B304A" w:rsidTr="009B304A">
        <w:tc>
          <w:tcPr>
            <w:tcW w:w="1188" w:type="dxa"/>
          </w:tcPr>
          <w:p w:rsidR="009B304A" w:rsidRPr="009B304A" w:rsidRDefault="009B304A" w:rsidP="00904484">
            <w:pPr>
              <w:jc w:val="both"/>
              <w:outlineLvl w:val="0"/>
              <w:rPr>
                <w:rFonts w:ascii="Times New Roman" w:hAnsi="Times New Roman" w:cs="Times New Roman"/>
              </w:rPr>
            </w:pPr>
            <w:r w:rsidRPr="009B304A">
              <w:rPr>
                <w:rFonts w:ascii="Times New Roman" w:hAnsi="Times New Roman" w:cs="Times New Roman"/>
              </w:rPr>
              <w:t>Логопеди</w:t>
            </w:r>
          </w:p>
          <w:p w:rsidR="009B304A" w:rsidRPr="009B304A" w:rsidRDefault="009B304A" w:rsidP="00904484">
            <w:pPr>
              <w:jc w:val="both"/>
              <w:outlineLvl w:val="0"/>
              <w:rPr>
                <w:rFonts w:ascii="Times New Roman" w:hAnsi="Times New Roman" w:cs="Times New Roman"/>
              </w:rPr>
            </w:pPr>
            <w:r w:rsidRPr="009B304A">
              <w:rPr>
                <w:rFonts w:ascii="Times New Roman" w:hAnsi="Times New Roman" w:cs="Times New Roman"/>
              </w:rPr>
              <w:t>ческий</w:t>
            </w:r>
          </w:p>
          <w:p w:rsidR="009B304A" w:rsidRPr="009B304A" w:rsidRDefault="009B304A" w:rsidP="00904484">
            <w:pPr>
              <w:jc w:val="both"/>
              <w:outlineLvl w:val="0"/>
              <w:rPr>
                <w:rFonts w:ascii="Times New Roman" w:hAnsi="Times New Roman" w:cs="Times New Roman"/>
              </w:rPr>
            </w:pPr>
            <w:r w:rsidRPr="009B304A">
              <w:rPr>
                <w:rFonts w:ascii="Times New Roman" w:hAnsi="Times New Roman" w:cs="Times New Roman"/>
              </w:rPr>
              <w:t>кабинет</w:t>
            </w:r>
          </w:p>
        </w:tc>
        <w:tc>
          <w:tcPr>
            <w:tcW w:w="3173" w:type="dxa"/>
          </w:tcPr>
          <w:p w:rsidR="009B304A" w:rsidRPr="009B304A" w:rsidRDefault="009B304A" w:rsidP="00904484">
            <w:pPr>
              <w:jc w:val="both"/>
              <w:outlineLvl w:val="0"/>
              <w:rPr>
                <w:rFonts w:ascii="Times New Roman" w:hAnsi="Times New Roman" w:cs="Times New Roman"/>
              </w:rPr>
            </w:pPr>
            <w:r w:rsidRPr="009B304A">
              <w:rPr>
                <w:rFonts w:ascii="Times New Roman" w:hAnsi="Times New Roman" w:cs="Times New Roman"/>
              </w:rPr>
              <w:t>Интерактивный обучающий стол</w:t>
            </w:r>
            <w:r>
              <w:rPr>
                <w:rFonts w:ascii="Times New Roman" w:hAnsi="Times New Roman" w:cs="Times New Roman"/>
              </w:rPr>
              <w:t xml:space="preserve"> – 1 шт.</w:t>
            </w:r>
          </w:p>
        </w:tc>
        <w:tc>
          <w:tcPr>
            <w:tcW w:w="3670" w:type="dxa"/>
          </w:tcPr>
          <w:p w:rsidR="009B304A" w:rsidRPr="009B304A" w:rsidRDefault="009B304A" w:rsidP="00904484">
            <w:pPr>
              <w:jc w:val="both"/>
              <w:outlineLvl w:val="0"/>
              <w:rPr>
                <w:rFonts w:ascii="Times New Roman" w:hAnsi="Times New Roman" w:cs="Times New Roman"/>
              </w:rPr>
            </w:pPr>
            <w:r w:rsidRPr="009B304A">
              <w:rPr>
                <w:rFonts w:ascii="Times New Roman" w:hAnsi="Times New Roman" w:cs="Times New Roman"/>
              </w:rPr>
              <w:t>Индивидуальные занятия</w:t>
            </w:r>
          </w:p>
        </w:tc>
        <w:tc>
          <w:tcPr>
            <w:tcW w:w="1541" w:type="dxa"/>
          </w:tcPr>
          <w:p w:rsidR="009B304A" w:rsidRPr="00085833" w:rsidRDefault="009B304A" w:rsidP="00904484">
            <w:pPr>
              <w:jc w:val="both"/>
              <w:outlineLvl w:val="0"/>
              <w:rPr>
                <w:rFonts w:ascii="Times New Roman" w:hAnsi="Times New Roman" w:cs="Times New Roman"/>
              </w:rPr>
            </w:pPr>
            <w:r w:rsidRPr="00085833">
              <w:rPr>
                <w:rFonts w:ascii="Times New Roman" w:hAnsi="Times New Roman" w:cs="Times New Roman"/>
              </w:rPr>
              <w:t>Учителя-логопеды</w:t>
            </w:r>
          </w:p>
        </w:tc>
      </w:tr>
      <w:tr w:rsidR="009B304A" w:rsidTr="009B304A">
        <w:tc>
          <w:tcPr>
            <w:tcW w:w="1188" w:type="dxa"/>
          </w:tcPr>
          <w:p w:rsidR="009B304A" w:rsidRPr="009B304A" w:rsidRDefault="009B304A" w:rsidP="00904484">
            <w:pPr>
              <w:jc w:val="both"/>
              <w:outlineLvl w:val="0"/>
              <w:rPr>
                <w:rFonts w:ascii="Times New Roman" w:hAnsi="Times New Roman" w:cs="Times New Roman"/>
              </w:rPr>
            </w:pPr>
            <w:r w:rsidRPr="009B304A">
              <w:rPr>
                <w:rFonts w:ascii="Times New Roman" w:hAnsi="Times New Roman" w:cs="Times New Roman"/>
              </w:rPr>
              <w:t xml:space="preserve">Кабинет </w:t>
            </w:r>
          </w:p>
          <w:p w:rsidR="009B304A" w:rsidRDefault="009B304A" w:rsidP="00904484">
            <w:pPr>
              <w:jc w:val="both"/>
              <w:outlineLvl w:val="0"/>
              <w:rPr>
                <w:rFonts w:ascii="Times New Roman" w:hAnsi="Times New Roman" w:cs="Times New Roman"/>
              </w:rPr>
            </w:pPr>
            <w:r>
              <w:rPr>
                <w:rFonts w:ascii="Times New Roman" w:hAnsi="Times New Roman" w:cs="Times New Roman"/>
              </w:rPr>
              <w:t>д</w:t>
            </w:r>
            <w:r w:rsidRPr="009B304A">
              <w:rPr>
                <w:rFonts w:ascii="Times New Roman" w:hAnsi="Times New Roman" w:cs="Times New Roman"/>
              </w:rPr>
              <w:t>елопроиз</w:t>
            </w:r>
          </w:p>
          <w:p w:rsidR="009B304A" w:rsidRPr="009B304A" w:rsidRDefault="009B304A" w:rsidP="00904484">
            <w:pPr>
              <w:jc w:val="both"/>
              <w:outlineLvl w:val="0"/>
              <w:rPr>
                <w:rFonts w:ascii="Times New Roman" w:hAnsi="Times New Roman" w:cs="Times New Roman"/>
              </w:rPr>
            </w:pPr>
            <w:r>
              <w:rPr>
                <w:rFonts w:ascii="Times New Roman" w:hAnsi="Times New Roman" w:cs="Times New Roman"/>
              </w:rPr>
              <w:t>водителя</w:t>
            </w:r>
          </w:p>
        </w:tc>
        <w:tc>
          <w:tcPr>
            <w:tcW w:w="3173" w:type="dxa"/>
          </w:tcPr>
          <w:p w:rsidR="009B304A" w:rsidRDefault="009B304A" w:rsidP="00904484">
            <w:pPr>
              <w:jc w:val="both"/>
              <w:outlineLvl w:val="0"/>
              <w:rPr>
                <w:rFonts w:ascii="Times New Roman" w:hAnsi="Times New Roman" w:cs="Times New Roman"/>
              </w:rPr>
            </w:pPr>
            <w:r>
              <w:rPr>
                <w:rFonts w:ascii="Times New Roman" w:hAnsi="Times New Roman" w:cs="Times New Roman"/>
              </w:rPr>
              <w:t>Персональный компьютер – 1</w:t>
            </w:r>
            <w:r w:rsidRPr="009B304A">
              <w:rPr>
                <w:rFonts w:ascii="Times New Roman" w:hAnsi="Times New Roman" w:cs="Times New Roman"/>
              </w:rPr>
              <w:t xml:space="preserve"> шт</w:t>
            </w:r>
            <w:r w:rsidR="00C24653">
              <w:rPr>
                <w:rFonts w:ascii="Times New Roman" w:hAnsi="Times New Roman" w:cs="Times New Roman"/>
              </w:rPr>
              <w:t>.</w:t>
            </w:r>
          </w:p>
          <w:p w:rsidR="00C24653" w:rsidRPr="009B304A" w:rsidRDefault="00C24653" w:rsidP="00904484">
            <w:pPr>
              <w:jc w:val="both"/>
              <w:outlineLvl w:val="0"/>
              <w:rPr>
                <w:rFonts w:ascii="Times New Roman" w:hAnsi="Times New Roman" w:cs="Times New Roman"/>
              </w:rPr>
            </w:pPr>
            <w:r>
              <w:rPr>
                <w:rFonts w:ascii="Times New Roman" w:hAnsi="Times New Roman" w:cs="Times New Roman"/>
              </w:rPr>
              <w:t>МФУ – 1 шт.</w:t>
            </w:r>
          </w:p>
        </w:tc>
        <w:tc>
          <w:tcPr>
            <w:tcW w:w="3670" w:type="dxa"/>
          </w:tcPr>
          <w:p w:rsidR="009B304A" w:rsidRDefault="00C24653" w:rsidP="00904484">
            <w:pPr>
              <w:jc w:val="both"/>
              <w:outlineLvl w:val="0"/>
              <w:rPr>
                <w:rFonts w:ascii="Times New Roman" w:hAnsi="Times New Roman" w:cs="Times New Roman"/>
                <w:sz w:val="24"/>
                <w:szCs w:val="24"/>
              </w:rPr>
            </w:pPr>
            <w:r>
              <w:rPr>
                <w:rFonts w:ascii="Times New Roman" w:hAnsi="Times New Roman" w:cs="Times New Roman"/>
                <w:sz w:val="24"/>
                <w:szCs w:val="24"/>
              </w:rPr>
              <w:t>Р</w:t>
            </w:r>
            <w:r w:rsidRPr="00C24653">
              <w:rPr>
                <w:rFonts w:ascii="Times New Roman" w:hAnsi="Times New Roman" w:cs="Times New Roman"/>
                <w:sz w:val="24"/>
                <w:szCs w:val="24"/>
              </w:rPr>
              <w:t>абота с документацией</w:t>
            </w:r>
          </w:p>
        </w:tc>
        <w:tc>
          <w:tcPr>
            <w:tcW w:w="1541" w:type="dxa"/>
          </w:tcPr>
          <w:p w:rsidR="00C24653" w:rsidRDefault="00C24653" w:rsidP="00904484">
            <w:pPr>
              <w:jc w:val="both"/>
              <w:outlineLvl w:val="0"/>
              <w:rPr>
                <w:rFonts w:ascii="Times New Roman" w:hAnsi="Times New Roman" w:cs="Times New Roman"/>
                <w:sz w:val="24"/>
                <w:szCs w:val="24"/>
              </w:rPr>
            </w:pPr>
            <w:r>
              <w:rPr>
                <w:rFonts w:ascii="Times New Roman" w:hAnsi="Times New Roman" w:cs="Times New Roman"/>
                <w:sz w:val="24"/>
                <w:szCs w:val="24"/>
              </w:rPr>
              <w:t>Делопроиз</w:t>
            </w:r>
          </w:p>
          <w:p w:rsidR="009B304A" w:rsidRDefault="00C24653" w:rsidP="00904484">
            <w:pPr>
              <w:jc w:val="both"/>
              <w:outlineLvl w:val="0"/>
              <w:rPr>
                <w:rFonts w:ascii="Times New Roman" w:hAnsi="Times New Roman" w:cs="Times New Roman"/>
                <w:sz w:val="24"/>
                <w:szCs w:val="24"/>
              </w:rPr>
            </w:pPr>
            <w:r>
              <w:rPr>
                <w:rFonts w:ascii="Times New Roman" w:hAnsi="Times New Roman" w:cs="Times New Roman"/>
                <w:sz w:val="24"/>
                <w:szCs w:val="24"/>
              </w:rPr>
              <w:t>водитель</w:t>
            </w:r>
          </w:p>
        </w:tc>
      </w:tr>
    </w:tbl>
    <w:p w:rsidR="00904484" w:rsidRDefault="00904484" w:rsidP="00904484">
      <w:pPr>
        <w:spacing w:after="0" w:line="240" w:lineRule="auto"/>
        <w:jc w:val="both"/>
        <w:outlineLvl w:val="0"/>
        <w:rPr>
          <w:rFonts w:ascii="Times New Roman" w:hAnsi="Times New Roman" w:cs="Times New Roman"/>
          <w:sz w:val="24"/>
          <w:szCs w:val="24"/>
        </w:rPr>
      </w:pPr>
    </w:p>
    <w:p w:rsidR="001A629B" w:rsidRPr="001A629B" w:rsidRDefault="001A629B" w:rsidP="001A629B">
      <w:pPr>
        <w:pStyle w:val="Default"/>
        <w:jc w:val="center"/>
      </w:pPr>
      <w:r w:rsidRPr="001A629B">
        <w:rPr>
          <w:b/>
          <w:bCs/>
        </w:rPr>
        <w:t>Печатные и электронные образовательные и информационные ресурсы</w:t>
      </w:r>
    </w:p>
    <w:p w:rsidR="0032793A" w:rsidRPr="001A629B" w:rsidRDefault="001A629B" w:rsidP="001A629B">
      <w:pPr>
        <w:spacing w:after="0" w:line="240" w:lineRule="auto"/>
        <w:jc w:val="center"/>
        <w:rPr>
          <w:rFonts w:ascii="Times New Roman" w:eastAsia="Times New Roman" w:hAnsi="Times New Roman" w:cs="Times New Roman"/>
          <w:b/>
          <w:sz w:val="24"/>
          <w:szCs w:val="24"/>
        </w:rPr>
      </w:pPr>
      <w:r w:rsidRPr="001A629B">
        <w:rPr>
          <w:rFonts w:ascii="Times New Roman" w:hAnsi="Times New Roman" w:cs="Times New Roman"/>
          <w:b/>
          <w:bCs/>
          <w:sz w:val="24"/>
          <w:szCs w:val="24"/>
        </w:rPr>
        <w:t>Информационные ресурсы</w:t>
      </w:r>
    </w:p>
    <w:tbl>
      <w:tblPr>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9214"/>
      </w:tblGrid>
      <w:tr w:rsidR="001A629B" w:rsidRPr="00605A67" w:rsidTr="0036488A">
        <w:trPr>
          <w:trHeight w:hRule="exact" w:val="355"/>
        </w:trPr>
        <w:tc>
          <w:tcPr>
            <w:tcW w:w="709" w:type="dxa"/>
            <w:tcBorders>
              <w:top w:val="single" w:sz="4" w:space="0" w:color="000000"/>
              <w:left w:val="single" w:sz="4" w:space="0" w:color="000000"/>
              <w:bottom w:val="single" w:sz="4" w:space="0" w:color="000000"/>
              <w:right w:val="single" w:sz="4" w:space="0" w:color="000000"/>
            </w:tcBorders>
            <w:hideMark/>
          </w:tcPr>
          <w:p w:rsidR="001A629B" w:rsidRPr="00605A67" w:rsidRDefault="001A629B" w:rsidP="001A629B">
            <w:pPr>
              <w:widowControl w:val="0"/>
              <w:spacing w:after="0" w:line="240" w:lineRule="auto"/>
              <w:ind w:right="275"/>
              <w:contextualSpacing/>
              <w:rPr>
                <w:rFonts w:ascii="Times New Roman" w:eastAsia="Calibri" w:hAnsi="Times New Roman" w:cs="Times New Roman"/>
                <w:b/>
                <w:sz w:val="24"/>
                <w:szCs w:val="24"/>
                <w:lang w:eastAsia="en-US"/>
              </w:rPr>
            </w:pPr>
            <w:r w:rsidRPr="00605A67">
              <w:rPr>
                <w:rFonts w:ascii="Times New Roman" w:eastAsia="Calibri" w:hAnsi="Times New Roman" w:cs="Times New Roman"/>
                <w:b/>
                <w:sz w:val="24"/>
                <w:szCs w:val="24"/>
                <w:lang w:eastAsia="en-US"/>
              </w:rPr>
              <w:t>№</w:t>
            </w:r>
          </w:p>
        </w:tc>
        <w:tc>
          <w:tcPr>
            <w:tcW w:w="9214" w:type="dxa"/>
            <w:tcBorders>
              <w:top w:val="single" w:sz="4" w:space="0" w:color="000000"/>
              <w:left w:val="single" w:sz="4" w:space="0" w:color="000000"/>
              <w:bottom w:val="single" w:sz="4" w:space="0" w:color="000000"/>
              <w:right w:val="single" w:sz="4" w:space="0" w:color="000000"/>
            </w:tcBorders>
            <w:hideMark/>
          </w:tcPr>
          <w:p w:rsidR="001A629B" w:rsidRPr="00605A67" w:rsidRDefault="001A629B" w:rsidP="001A629B">
            <w:pPr>
              <w:widowControl w:val="0"/>
              <w:spacing w:after="0" w:line="240" w:lineRule="auto"/>
              <w:ind w:left="103" w:right="780"/>
              <w:contextualSpacing/>
              <w:rPr>
                <w:rFonts w:ascii="Times New Roman" w:eastAsia="Calibri" w:hAnsi="Times New Roman" w:cs="Times New Roman"/>
                <w:b/>
                <w:sz w:val="24"/>
                <w:szCs w:val="24"/>
                <w:lang w:eastAsia="en-US"/>
              </w:rPr>
            </w:pPr>
            <w:r w:rsidRPr="00605A67">
              <w:rPr>
                <w:rFonts w:ascii="Times New Roman" w:eastAsia="Calibri" w:hAnsi="Times New Roman" w:cs="Times New Roman"/>
                <w:b/>
                <w:sz w:val="24"/>
                <w:szCs w:val="24"/>
                <w:lang w:eastAsia="en-US"/>
              </w:rPr>
              <w:t>Название</w:t>
            </w:r>
          </w:p>
        </w:tc>
      </w:tr>
      <w:tr w:rsidR="001A629B" w:rsidRPr="00605A67" w:rsidTr="0036488A">
        <w:trPr>
          <w:trHeight w:hRule="exact" w:val="297"/>
        </w:trPr>
        <w:tc>
          <w:tcPr>
            <w:tcW w:w="709" w:type="dxa"/>
            <w:tcBorders>
              <w:top w:val="single" w:sz="4" w:space="0" w:color="000000"/>
              <w:left w:val="single" w:sz="4" w:space="0" w:color="000000"/>
              <w:bottom w:val="single" w:sz="4" w:space="0" w:color="000000"/>
              <w:right w:val="single" w:sz="4" w:space="0" w:color="000000"/>
            </w:tcBorders>
          </w:tcPr>
          <w:p w:rsidR="001A629B" w:rsidRPr="00605A67" w:rsidRDefault="001A629B" w:rsidP="001A629B">
            <w:pPr>
              <w:widowControl w:val="0"/>
              <w:spacing w:after="0" w:line="240" w:lineRule="auto"/>
              <w:ind w:right="275"/>
              <w:contextualSpacing/>
              <w:rPr>
                <w:rFonts w:ascii="Times New Roman" w:eastAsia="Calibri" w:hAnsi="Times New Roman" w:cs="Times New Roman"/>
                <w:b/>
                <w:sz w:val="24"/>
                <w:szCs w:val="24"/>
                <w:lang w:eastAsia="en-US"/>
              </w:rPr>
            </w:pPr>
          </w:p>
        </w:tc>
        <w:tc>
          <w:tcPr>
            <w:tcW w:w="9214" w:type="dxa"/>
            <w:tcBorders>
              <w:top w:val="single" w:sz="4" w:space="0" w:color="000000"/>
              <w:left w:val="single" w:sz="4" w:space="0" w:color="000000"/>
              <w:bottom w:val="single" w:sz="4" w:space="0" w:color="000000"/>
              <w:right w:val="single" w:sz="4" w:space="0" w:color="000000"/>
            </w:tcBorders>
          </w:tcPr>
          <w:p w:rsidR="001A629B" w:rsidRPr="00605A67" w:rsidRDefault="001A629B" w:rsidP="001A629B">
            <w:pPr>
              <w:widowControl w:val="0"/>
              <w:spacing w:after="0" w:line="240" w:lineRule="auto"/>
              <w:ind w:left="295" w:right="10"/>
              <w:contextualSpacing/>
              <w:rPr>
                <w:rFonts w:ascii="Times New Roman" w:eastAsia="Calibri" w:hAnsi="Times New Roman" w:cs="Times New Roman"/>
                <w:b/>
                <w:sz w:val="24"/>
                <w:szCs w:val="24"/>
                <w:lang w:eastAsia="en-US"/>
              </w:rPr>
            </w:pPr>
            <w:r w:rsidRPr="00605A67">
              <w:rPr>
                <w:rFonts w:ascii="Times New Roman" w:eastAsia="Calibri" w:hAnsi="Times New Roman" w:cs="Times New Roman"/>
                <w:b/>
                <w:sz w:val="24"/>
                <w:szCs w:val="24"/>
                <w:lang w:eastAsia="en-US"/>
              </w:rPr>
              <w:t>Для педагогов</w:t>
            </w:r>
          </w:p>
          <w:p w:rsidR="001A629B" w:rsidRPr="00605A67" w:rsidRDefault="001A629B" w:rsidP="001A629B">
            <w:pPr>
              <w:widowControl w:val="0"/>
              <w:spacing w:after="0" w:line="240" w:lineRule="auto"/>
              <w:ind w:left="103" w:right="780"/>
              <w:contextualSpacing/>
              <w:rPr>
                <w:rFonts w:ascii="Times New Roman" w:eastAsia="Calibri" w:hAnsi="Times New Roman" w:cs="Times New Roman"/>
                <w:b/>
                <w:sz w:val="24"/>
                <w:szCs w:val="24"/>
                <w:lang w:eastAsia="en-US"/>
              </w:rPr>
            </w:pPr>
          </w:p>
        </w:tc>
      </w:tr>
      <w:tr w:rsidR="001A629B" w:rsidRPr="00605A67" w:rsidTr="0036488A">
        <w:trPr>
          <w:trHeight w:hRule="exact" w:val="262"/>
        </w:trPr>
        <w:tc>
          <w:tcPr>
            <w:tcW w:w="709" w:type="dxa"/>
            <w:tcBorders>
              <w:top w:val="single" w:sz="4" w:space="0" w:color="000000"/>
              <w:left w:val="single" w:sz="4" w:space="0" w:color="000000"/>
              <w:bottom w:val="single" w:sz="4" w:space="0" w:color="000000"/>
              <w:right w:val="single" w:sz="4" w:space="0" w:color="000000"/>
            </w:tcBorders>
            <w:hideMark/>
          </w:tcPr>
          <w:p w:rsidR="001A629B" w:rsidRPr="00605A67" w:rsidRDefault="001A629B" w:rsidP="001A629B">
            <w:pPr>
              <w:widowControl w:val="0"/>
              <w:spacing w:after="0" w:line="240" w:lineRule="auto"/>
              <w:contextualSpacing/>
              <w:jc w:val="center"/>
              <w:rPr>
                <w:rFonts w:ascii="Times New Roman" w:eastAsia="Calibri" w:hAnsi="Times New Roman" w:cs="Times New Roman"/>
                <w:sz w:val="24"/>
                <w:szCs w:val="24"/>
                <w:lang w:eastAsia="en-US"/>
              </w:rPr>
            </w:pPr>
            <w:r w:rsidRPr="00605A67">
              <w:rPr>
                <w:rFonts w:ascii="Times New Roman" w:eastAsia="Calibri" w:hAnsi="Times New Roman" w:cs="Times New Roman"/>
                <w:sz w:val="24"/>
                <w:szCs w:val="24"/>
                <w:lang w:eastAsia="en-US"/>
              </w:rPr>
              <w:t>1</w:t>
            </w:r>
          </w:p>
        </w:tc>
        <w:tc>
          <w:tcPr>
            <w:tcW w:w="9214" w:type="dxa"/>
            <w:tcBorders>
              <w:top w:val="single" w:sz="4" w:space="0" w:color="000000"/>
              <w:left w:val="single" w:sz="4" w:space="0" w:color="000000"/>
              <w:bottom w:val="single" w:sz="4" w:space="0" w:color="000000"/>
              <w:right w:val="single" w:sz="4" w:space="0" w:color="000000"/>
            </w:tcBorders>
          </w:tcPr>
          <w:p w:rsidR="001A629B" w:rsidRPr="00605A67" w:rsidRDefault="001A629B" w:rsidP="001A629B">
            <w:pPr>
              <w:widowControl w:val="0"/>
              <w:spacing w:after="0" w:line="240" w:lineRule="auto"/>
              <w:ind w:right="395"/>
              <w:contextualSpacing/>
              <w:rPr>
                <w:rFonts w:ascii="Times New Roman" w:eastAsia="Calibri" w:hAnsi="Times New Roman" w:cs="Times New Roman"/>
                <w:sz w:val="24"/>
                <w:szCs w:val="24"/>
                <w:lang w:eastAsia="en-US"/>
              </w:rPr>
            </w:pPr>
            <w:r w:rsidRPr="00605A67">
              <w:rPr>
                <w:rFonts w:ascii="Times New Roman" w:eastAsia="Calibri" w:hAnsi="Times New Roman" w:cs="Times New Roman"/>
                <w:sz w:val="24"/>
                <w:szCs w:val="24"/>
                <w:lang w:eastAsia="en-US"/>
              </w:rPr>
              <w:t xml:space="preserve"> Министерство образования и науки Российской Федерации</w:t>
            </w:r>
          </w:p>
          <w:p w:rsidR="001A629B" w:rsidRPr="00605A67" w:rsidRDefault="001A629B" w:rsidP="001A629B">
            <w:pPr>
              <w:widowControl w:val="0"/>
              <w:spacing w:after="0" w:line="240" w:lineRule="auto"/>
              <w:ind w:left="103" w:right="780"/>
              <w:contextualSpacing/>
              <w:rPr>
                <w:rFonts w:ascii="Times New Roman" w:eastAsia="Calibri" w:hAnsi="Times New Roman" w:cs="Times New Roman"/>
                <w:sz w:val="24"/>
                <w:szCs w:val="24"/>
                <w:lang w:eastAsia="en-US"/>
              </w:rPr>
            </w:pPr>
          </w:p>
        </w:tc>
      </w:tr>
      <w:tr w:rsidR="001A629B" w:rsidRPr="00605A67" w:rsidTr="0036488A">
        <w:trPr>
          <w:trHeight w:hRule="exact" w:val="264"/>
        </w:trPr>
        <w:tc>
          <w:tcPr>
            <w:tcW w:w="709" w:type="dxa"/>
            <w:tcBorders>
              <w:top w:val="single" w:sz="4" w:space="0" w:color="000000"/>
              <w:left w:val="single" w:sz="4" w:space="0" w:color="000000"/>
              <w:bottom w:val="single" w:sz="4" w:space="0" w:color="000000"/>
              <w:right w:val="single" w:sz="4" w:space="0" w:color="000000"/>
            </w:tcBorders>
            <w:hideMark/>
          </w:tcPr>
          <w:p w:rsidR="001A629B" w:rsidRPr="00605A67" w:rsidRDefault="001A629B" w:rsidP="001A629B">
            <w:pPr>
              <w:widowControl w:val="0"/>
              <w:spacing w:after="0" w:line="240" w:lineRule="auto"/>
              <w:contextualSpacing/>
              <w:jc w:val="center"/>
              <w:rPr>
                <w:rFonts w:ascii="Times New Roman" w:eastAsia="Calibri" w:hAnsi="Times New Roman" w:cs="Times New Roman"/>
                <w:sz w:val="24"/>
                <w:szCs w:val="24"/>
                <w:lang w:eastAsia="en-US"/>
              </w:rPr>
            </w:pPr>
            <w:r w:rsidRPr="00605A67">
              <w:rPr>
                <w:rFonts w:ascii="Times New Roman" w:eastAsia="Calibri" w:hAnsi="Times New Roman" w:cs="Times New Roman"/>
                <w:sz w:val="24"/>
                <w:szCs w:val="24"/>
                <w:lang w:eastAsia="en-US"/>
              </w:rPr>
              <w:t>2</w:t>
            </w:r>
          </w:p>
        </w:tc>
        <w:tc>
          <w:tcPr>
            <w:tcW w:w="9214" w:type="dxa"/>
            <w:tcBorders>
              <w:top w:val="single" w:sz="4" w:space="0" w:color="000000"/>
              <w:left w:val="single" w:sz="4" w:space="0" w:color="000000"/>
              <w:bottom w:val="single" w:sz="4" w:space="0" w:color="000000"/>
              <w:right w:val="single" w:sz="4" w:space="0" w:color="000000"/>
            </w:tcBorders>
            <w:hideMark/>
          </w:tcPr>
          <w:p w:rsidR="001A629B" w:rsidRPr="00605A67" w:rsidRDefault="00EF7D02" w:rsidP="001A629B">
            <w:pPr>
              <w:widowControl w:val="0"/>
              <w:spacing w:after="0" w:line="240" w:lineRule="auto"/>
              <w:ind w:left="103" w:right="780"/>
              <w:contextualSpacing/>
              <w:rPr>
                <w:rFonts w:ascii="Times New Roman" w:eastAsia="Calibri" w:hAnsi="Times New Roman" w:cs="Times New Roman"/>
                <w:sz w:val="24"/>
                <w:szCs w:val="24"/>
                <w:lang w:eastAsia="en-US"/>
              </w:rPr>
            </w:pPr>
            <w:hyperlink r:id="rId10" w:history="1">
              <w:r w:rsidR="001A629B" w:rsidRPr="00605A67">
                <w:rPr>
                  <w:rFonts w:ascii="Times New Roman" w:eastAsia="Calibri" w:hAnsi="Times New Roman" w:cs="Times New Roman"/>
                  <w:sz w:val="24"/>
                  <w:szCs w:val="24"/>
                  <w:u w:val="single"/>
                  <w:lang w:val="en-US" w:eastAsia="en-US"/>
                </w:rPr>
                <w:t>http</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www</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edu</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ru</w:t>
              </w:r>
            </w:hyperlink>
            <w:r w:rsidR="001A629B" w:rsidRPr="00605A67">
              <w:rPr>
                <w:rFonts w:ascii="Times New Roman" w:eastAsia="Calibri" w:hAnsi="Times New Roman" w:cs="Times New Roman"/>
                <w:sz w:val="24"/>
                <w:szCs w:val="24"/>
                <w:lang w:eastAsia="en-US"/>
              </w:rPr>
              <w:t>– Федеральный портал «Российское образование»</w:t>
            </w:r>
          </w:p>
        </w:tc>
      </w:tr>
      <w:tr w:rsidR="001A629B" w:rsidRPr="00605A67" w:rsidTr="0036488A">
        <w:trPr>
          <w:trHeight w:hRule="exact" w:val="264"/>
        </w:trPr>
        <w:tc>
          <w:tcPr>
            <w:tcW w:w="709" w:type="dxa"/>
            <w:tcBorders>
              <w:top w:val="single" w:sz="4" w:space="0" w:color="000000"/>
              <w:left w:val="single" w:sz="4" w:space="0" w:color="000000"/>
              <w:bottom w:val="single" w:sz="4" w:space="0" w:color="000000"/>
              <w:right w:val="single" w:sz="4" w:space="0" w:color="000000"/>
            </w:tcBorders>
            <w:hideMark/>
          </w:tcPr>
          <w:p w:rsidR="001A629B" w:rsidRPr="00605A67" w:rsidRDefault="001A629B" w:rsidP="001A629B">
            <w:pPr>
              <w:widowControl w:val="0"/>
              <w:spacing w:after="0" w:line="240" w:lineRule="auto"/>
              <w:contextualSpacing/>
              <w:jc w:val="center"/>
              <w:rPr>
                <w:rFonts w:ascii="Times New Roman" w:eastAsia="Calibri" w:hAnsi="Times New Roman" w:cs="Times New Roman"/>
                <w:sz w:val="24"/>
                <w:szCs w:val="24"/>
                <w:lang w:eastAsia="en-US"/>
              </w:rPr>
            </w:pPr>
            <w:r w:rsidRPr="00605A67">
              <w:rPr>
                <w:rFonts w:ascii="Times New Roman" w:eastAsia="Calibri" w:hAnsi="Times New Roman" w:cs="Times New Roman"/>
                <w:sz w:val="24"/>
                <w:szCs w:val="24"/>
                <w:lang w:eastAsia="en-US"/>
              </w:rPr>
              <w:t>3</w:t>
            </w:r>
          </w:p>
        </w:tc>
        <w:tc>
          <w:tcPr>
            <w:tcW w:w="9214" w:type="dxa"/>
            <w:tcBorders>
              <w:top w:val="single" w:sz="4" w:space="0" w:color="000000"/>
              <w:left w:val="single" w:sz="4" w:space="0" w:color="000000"/>
              <w:bottom w:val="single" w:sz="4" w:space="0" w:color="000000"/>
              <w:right w:val="single" w:sz="4" w:space="0" w:color="000000"/>
            </w:tcBorders>
          </w:tcPr>
          <w:p w:rsidR="001A629B" w:rsidRPr="00605A67" w:rsidRDefault="00EF7D02" w:rsidP="001A629B">
            <w:pPr>
              <w:widowControl w:val="0"/>
              <w:spacing w:after="0" w:line="240" w:lineRule="auto"/>
              <w:ind w:right="10" w:firstLine="142"/>
              <w:contextualSpacing/>
              <w:rPr>
                <w:rFonts w:ascii="Times New Roman" w:eastAsia="Calibri" w:hAnsi="Times New Roman" w:cs="Times New Roman"/>
                <w:sz w:val="24"/>
                <w:szCs w:val="24"/>
                <w:lang w:eastAsia="en-US"/>
              </w:rPr>
            </w:pPr>
            <w:hyperlink r:id="rId11" w:history="1">
              <w:r w:rsidR="001A629B" w:rsidRPr="00605A67">
                <w:rPr>
                  <w:rFonts w:ascii="Times New Roman" w:eastAsia="Calibri" w:hAnsi="Times New Roman" w:cs="Times New Roman"/>
                  <w:sz w:val="24"/>
                  <w:szCs w:val="24"/>
                  <w:u w:val="single"/>
                  <w:lang w:val="en-US" w:eastAsia="en-US"/>
                </w:rPr>
                <w:t>http</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menobr</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ru</w:t>
              </w:r>
              <w:r w:rsidR="001A629B" w:rsidRPr="00605A67">
                <w:rPr>
                  <w:rFonts w:ascii="Times New Roman" w:eastAsia="Calibri" w:hAnsi="Times New Roman" w:cs="Times New Roman"/>
                  <w:sz w:val="24"/>
                  <w:szCs w:val="24"/>
                  <w:u w:val="single"/>
                  <w:lang w:eastAsia="en-US"/>
                </w:rPr>
                <w:t>/</w:t>
              </w:r>
            </w:hyperlink>
            <w:r w:rsidR="001A629B" w:rsidRPr="00605A67">
              <w:rPr>
                <w:rFonts w:ascii="Times New Roman" w:eastAsia="Calibri" w:hAnsi="Times New Roman" w:cs="Times New Roman"/>
                <w:sz w:val="24"/>
                <w:szCs w:val="24"/>
                <w:lang w:eastAsia="en-US"/>
              </w:rPr>
              <w:t>- Портал информационной поддержки руководителей образовательных учреждений</w:t>
            </w:r>
          </w:p>
          <w:p w:rsidR="001A629B" w:rsidRPr="00605A67" w:rsidRDefault="001A629B" w:rsidP="001A629B">
            <w:pPr>
              <w:widowControl w:val="0"/>
              <w:spacing w:after="0" w:line="240" w:lineRule="auto"/>
              <w:ind w:left="103" w:right="780"/>
              <w:contextualSpacing/>
              <w:rPr>
                <w:rFonts w:ascii="Times New Roman" w:eastAsia="Calibri" w:hAnsi="Times New Roman" w:cs="Times New Roman"/>
                <w:sz w:val="24"/>
                <w:szCs w:val="24"/>
                <w:lang w:eastAsia="en-US"/>
              </w:rPr>
            </w:pPr>
          </w:p>
        </w:tc>
      </w:tr>
      <w:tr w:rsidR="001A629B" w:rsidRPr="00605A67" w:rsidTr="0036488A">
        <w:trPr>
          <w:trHeight w:hRule="exact" w:val="264"/>
        </w:trPr>
        <w:tc>
          <w:tcPr>
            <w:tcW w:w="709" w:type="dxa"/>
            <w:tcBorders>
              <w:top w:val="single" w:sz="4" w:space="0" w:color="000000"/>
              <w:left w:val="single" w:sz="4" w:space="0" w:color="000000"/>
              <w:bottom w:val="single" w:sz="4" w:space="0" w:color="000000"/>
              <w:right w:val="single" w:sz="4" w:space="0" w:color="000000"/>
            </w:tcBorders>
            <w:hideMark/>
          </w:tcPr>
          <w:p w:rsidR="001A629B" w:rsidRPr="00605A67" w:rsidRDefault="001A629B" w:rsidP="001A629B">
            <w:pPr>
              <w:widowControl w:val="0"/>
              <w:spacing w:after="0" w:line="240" w:lineRule="auto"/>
              <w:contextualSpacing/>
              <w:jc w:val="center"/>
              <w:rPr>
                <w:rFonts w:ascii="Times New Roman" w:eastAsia="Calibri" w:hAnsi="Times New Roman" w:cs="Times New Roman"/>
                <w:sz w:val="24"/>
                <w:szCs w:val="24"/>
                <w:lang w:eastAsia="en-US"/>
              </w:rPr>
            </w:pPr>
            <w:r w:rsidRPr="00605A67">
              <w:rPr>
                <w:rFonts w:ascii="Times New Roman" w:eastAsia="Calibri" w:hAnsi="Times New Roman" w:cs="Times New Roman"/>
                <w:sz w:val="24"/>
                <w:szCs w:val="24"/>
                <w:lang w:eastAsia="en-US"/>
              </w:rPr>
              <w:t>4</w:t>
            </w:r>
          </w:p>
        </w:tc>
        <w:tc>
          <w:tcPr>
            <w:tcW w:w="9214" w:type="dxa"/>
            <w:tcBorders>
              <w:top w:val="single" w:sz="4" w:space="0" w:color="000000"/>
              <w:left w:val="single" w:sz="4" w:space="0" w:color="000000"/>
              <w:bottom w:val="single" w:sz="4" w:space="0" w:color="000000"/>
              <w:right w:val="single" w:sz="4" w:space="0" w:color="000000"/>
            </w:tcBorders>
          </w:tcPr>
          <w:p w:rsidR="001A629B" w:rsidRPr="00605A67" w:rsidRDefault="00EF7D02" w:rsidP="001A629B">
            <w:pPr>
              <w:widowControl w:val="0"/>
              <w:spacing w:after="0" w:line="240" w:lineRule="auto"/>
              <w:ind w:left="103" w:right="10"/>
              <w:contextualSpacing/>
              <w:rPr>
                <w:rFonts w:ascii="Times New Roman" w:eastAsia="Calibri" w:hAnsi="Times New Roman" w:cs="Times New Roman"/>
                <w:sz w:val="24"/>
                <w:szCs w:val="24"/>
                <w:lang w:eastAsia="en-US"/>
              </w:rPr>
            </w:pPr>
            <w:hyperlink r:id="rId12" w:history="1">
              <w:r w:rsidR="001A629B" w:rsidRPr="00605A67">
                <w:rPr>
                  <w:rFonts w:ascii="Times New Roman" w:eastAsia="Calibri" w:hAnsi="Times New Roman" w:cs="Times New Roman"/>
                  <w:sz w:val="24"/>
                  <w:szCs w:val="24"/>
                  <w:u w:val="single"/>
                  <w:lang w:val="en-US" w:eastAsia="en-US"/>
                </w:rPr>
                <w:t>http</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www</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obruch</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ru</w:t>
              </w:r>
            </w:hyperlink>
            <w:r w:rsidR="001A629B" w:rsidRPr="00605A67">
              <w:rPr>
                <w:rFonts w:ascii="Times New Roman" w:eastAsia="Calibri" w:hAnsi="Times New Roman" w:cs="Times New Roman"/>
                <w:sz w:val="24"/>
                <w:szCs w:val="24"/>
                <w:lang w:eastAsia="en-US"/>
              </w:rPr>
              <w:t>- Журнал Обруч</w:t>
            </w:r>
          </w:p>
          <w:p w:rsidR="001A629B" w:rsidRPr="00605A67" w:rsidRDefault="001A629B" w:rsidP="001A629B">
            <w:pPr>
              <w:widowControl w:val="0"/>
              <w:spacing w:after="0" w:line="240" w:lineRule="auto"/>
              <w:ind w:left="103" w:right="780"/>
              <w:contextualSpacing/>
              <w:rPr>
                <w:rFonts w:ascii="Times New Roman" w:eastAsia="Calibri" w:hAnsi="Times New Roman" w:cs="Times New Roman"/>
                <w:sz w:val="24"/>
                <w:szCs w:val="24"/>
                <w:lang w:eastAsia="en-US"/>
              </w:rPr>
            </w:pPr>
          </w:p>
        </w:tc>
      </w:tr>
      <w:tr w:rsidR="001A629B" w:rsidRPr="00605A67" w:rsidTr="0036488A">
        <w:trPr>
          <w:trHeight w:hRule="exact" w:val="343"/>
        </w:trPr>
        <w:tc>
          <w:tcPr>
            <w:tcW w:w="709" w:type="dxa"/>
            <w:tcBorders>
              <w:top w:val="single" w:sz="4" w:space="0" w:color="000000"/>
              <w:left w:val="single" w:sz="4" w:space="0" w:color="000000"/>
              <w:bottom w:val="single" w:sz="4" w:space="0" w:color="000000"/>
              <w:right w:val="single" w:sz="4" w:space="0" w:color="000000"/>
            </w:tcBorders>
            <w:hideMark/>
          </w:tcPr>
          <w:p w:rsidR="001A629B" w:rsidRPr="00605A67" w:rsidRDefault="001A629B" w:rsidP="001A629B">
            <w:pPr>
              <w:widowControl w:val="0"/>
              <w:spacing w:after="0" w:line="240" w:lineRule="auto"/>
              <w:contextualSpacing/>
              <w:jc w:val="center"/>
              <w:rPr>
                <w:rFonts w:ascii="Times New Roman" w:eastAsia="Calibri" w:hAnsi="Times New Roman" w:cs="Times New Roman"/>
                <w:sz w:val="24"/>
                <w:szCs w:val="24"/>
                <w:lang w:eastAsia="en-US"/>
              </w:rPr>
            </w:pPr>
            <w:r w:rsidRPr="00605A67">
              <w:rPr>
                <w:rFonts w:ascii="Times New Roman" w:eastAsia="Calibri" w:hAnsi="Times New Roman" w:cs="Times New Roman"/>
                <w:sz w:val="24"/>
                <w:szCs w:val="24"/>
                <w:lang w:eastAsia="en-US"/>
              </w:rPr>
              <w:t>5</w:t>
            </w:r>
          </w:p>
        </w:tc>
        <w:tc>
          <w:tcPr>
            <w:tcW w:w="9214" w:type="dxa"/>
            <w:tcBorders>
              <w:top w:val="single" w:sz="4" w:space="0" w:color="000000"/>
              <w:left w:val="single" w:sz="4" w:space="0" w:color="000000"/>
              <w:bottom w:val="single" w:sz="4" w:space="0" w:color="000000"/>
              <w:right w:val="single" w:sz="4" w:space="0" w:color="000000"/>
            </w:tcBorders>
            <w:hideMark/>
          </w:tcPr>
          <w:p w:rsidR="001A629B" w:rsidRPr="00605A67" w:rsidRDefault="00EF7D02" w:rsidP="001A629B">
            <w:pPr>
              <w:widowControl w:val="0"/>
              <w:spacing w:after="0" w:line="240" w:lineRule="auto"/>
              <w:ind w:left="103" w:right="780"/>
              <w:contextualSpacing/>
              <w:rPr>
                <w:rFonts w:ascii="Times New Roman" w:eastAsia="Calibri" w:hAnsi="Times New Roman" w:cs="Times New Roman"/>
                <w:sz w:val="24"/>
                <w:szCs w:val="24"/>
                <w:lang w:eastAsia="en-US"/>
              </w:rPr>
            </w:pPr>
            <w:hyperlink r:id="rId13" w:history="1">
              <w:r w:rsidR="001A629B" w:rsidRPr="00605A67">
                <w:rPr>
                  <w:rFonts w:ascii="Times New Roman" w:eastAsia="Calibri" w:hAnsi="Times New Roman" w:cs="Times New Roman"/>
                  <w:sz w:val="24"/>
                  <w:szCs w:val="24"/>
                  <w:u w:val="single"/>
                  <w:lang w:val="en-US" w:eastAsia="en-US"/>
                </w:rPr>
                <w:t>http</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www</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dovosp</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ru</w:t>
              </w:r>
            </w:hyperlink>
            <w:r w:rsidR="001A629B" w:rsidRPr="00605A67">
              <w:rPr>
                <w:rFonts w:ascii="Times New Roman" w:eastAsia="Calibri" w:hAnsi="Times New Roman" w:cs="Times New Roman"/>
                <w:sz w:val="24"/>
                <w:szCs w:val="24"/>
                <w:lang w:eastAsia="en-US"/>
              </w:rPr>
              <w:t>- Журнал Дошкольное воспитание</w:t>
            </w:r>
          </w:p>
        </w:tc>
      </w:tr>
      <w:tr w:rsidR="001A629B" w:rsidRPr="00605A67" w:rsidTr="0036488A">
        <w:trPr>
          <w:trHeight w:hRule="exact" w:val="264"/>
        </w:trPr>
        <w:tc>
          <w:tcPr>
            <w:tcW w:w="709" w:type="dxa"/>
            <w:tcBorders>
              <w:top w:val="single" w:sz="4" w:space="0" w:color="000000"/>
              <w:left w:val="single" w:sz="4" w:space="0" w:color="000000"/>
              <w:bottom w:val="single" w:sz="4" w:space="0" w:color="000000"/>
              <w:right w:val="single" w:sz="4" w:space="0" w:color="000000"/>
            </w:tcBorders>
            <w:hideMark/>
          </w:tcPr>
          <w:p w:rsidR="001A629B" w:rsidRPr="00605A67" w:rsidRDefault="001A629B" w:rsidP="001A629B">
            <w:pPr>
              <w:widowControl w:val="0"/>
              <w:spacing w:after="0" w:line="240" w:lineRule="auto"/>
              <w:contextualSpacing/>
              <w:jc w:val="center"/>
              <w:rPr>
                <w:rFonts w:ascii="Times New Roman" w:eastAsia="Calibri" w:hAnsi="Times New Roman" w:cs="Times New Roman"/>
                <w:sz w:val="24"/>
                <w:szCs w:val="24"/>
                <w:lang w:eastAsia="en-US"/>
              </w:rPr>
            </w:pPr>
            <w:r w:rsidRPr="00605A67">
              <w:rPr>
                <w:rFonts w:ascii="Times New Roman" w:eastAsia="Calibri" w:hAnsi="Times New Roman" w:cs="Times New Roman"/>
                <w:sz w:val="24"/>
                <w:szCs w:val="24"/>
                <w:lang w:eastAsia="en-US"/>
              </w:rPr>
              <w:t>6</w:t>
            </w:r>
          </w:p>
        </w:tc>
        <w:tc>
          <w:tcPr>
            <w:tcW w:w="9214" w:type="dxa"/>
            <w:tcBorders>
              <w:top w:val="single" w:sz="4" w:space="0" w:color="000000"/>
              <w:left w:val="single" w:sz="4" w:space="0" w:color="000000"/>
              <w:bottom w:val="single" w:sz="4" w:space="0" w:color="000000"/>
              <w:right w:val="single" w:sz="4" w:space="0" w:color="000000"/>
            </w:tcBorders>
            <w:hideMark/>
          </w:tcPr>
          <w:p w:rsidR="001A629B" w:rsidRPr="00605A67" w:rsidRDefault="00EF7D02" w:rsidP="001A629B">
            <w:pPr>
              <w:widowControl w:val="0"/>
              <w:spacing w:after="0" w:line="240" w:lineRule="auto"/>
              <w:ind w:left="103" w:right="780"/>
              <w:contextualSpacing/>
              <w:rPr>
                <w:rFonts w:ascii="Times New Roman" w:eastAsia="Calibri" w:hAnsi="Times New Roman" w:cs="Times New Roman"/>
                <w:sz w:val="24"/>
                <w:szCs w:val="24"/>
                <w:lang w:eastAsia="en-US"/>
              </w:rPr>
            </w:pPr>
            <w:hyperlink r:id="rId14" w:history="1">
              <w:r w:rsidR="001A629B" w:rsidRPr="00605A67">
                <w:rPr>
                  <w:rFonts w:ascii="Times New Roman" w:eastAsia="Calibri" w:hAnsi="Times New Roman" w:cs="Times New Roman"/>
                  <w:sz w:val="24"/>
                  <w:szCs w:val="24"/>
                  <w:u w:val="single"/>
                  <w:lang w:val="en-US" w:eastAsia="en-US"/>
                </w:rPr>
                <w:t>http</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www</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ivalex</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vistcom</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ru</w:t>
              </w:r>
            </w:hyperlink>
            <w:r w:rsidR="001A629B" w:rsidRPr="00605A67">
              <w:rPr>
                <w:rFonts w:ascii="Times New Roman" w:eastAsia="Calibri" w:hAnsi="Times New Roman" w:cs="Times New Roman"/>
                <w:sz w:val="24"/>
                <w:szCs w:val="24"/>
                <w:lang w:eastAsia="en-US"/>
              </w:rPr>
              <w:t>- Сайт «Всё для детского сада»</w:t>
            </w:r>
          </w:p>
        </w:tc>
      </w:tr>
      <w:tr w:rsidR="001A629B" w:rsidRPr="00605A67" w:rsidTr="0036488A">
        <w:trPr>
          <w:trHeight w:hRule="exact" w:val="264"/>
        </w:trPr>
        <w:tc>
          <w:tcPr>
            <w:tcW w:w="709" w:type="dxa"/>
            <w:tcBorders>
              <w:top w:val="single" w:sz="4" w:space="0" w:color="000000"/>
              <w:left w:val="single" w:sz="4" w:space="0" w:color="000000"/>
              <w:bottom w:val="single" w:sz="4" w:space="0" w:color="000000"/>
              <w:right w:val="single" w:sz="4" w:space="0" w:color="000000"/>
            </w:tcBorders>
            <w:hideMark/>
          </w:tcPr>
          <w:p w:rsidR="001A629B" w:rsidRPr="00605A67" w:rsidRDefault="001A629B" w:rsidP="001A629B">
            <w:pPr>
              <w:widowControl w:val="0"/>
              <w:spacing w:after="0" w:line="240" w:lineRule="auto"/>
              <w:contextualSpacing/>
              <w:jc w:val="center"/>
              <w:rPr>
                <w:rFonts w:ascii="Times New Roman" w:eastAsia="Calibri" w:hAnsi="Times New Roman" w:cs="Times New Roman"/>
                <w:sz w:val="24"/>
                <w:szCs w:val="24"/>
                <w:lang w:eastAsia="en-US"/>
              </w:rPr>
            </w:pPr>
            <w:r w:rsidRPr="00605A67">
              <w:rPr>
                <w:rFonts w:ascii="Times New Roman" w:eastAsia="Calibri" w:hAnsi="Times New Roman" w:cs="Times New Roman"/>
                <w:sz w:val="24"/>
                <w:szCs w:val="24"/>
                <w:lang w:eastAsia="en-US"/>
              </w:rPr>
              <w:t>7</w:t>
            </w:r>
          </w:p>
        </w:tc>
        <w:tc>
          <w:tcPr>
            <w:tcW w:w="9214" w:type="dxa"/>
            <w:tcBorders>
              <w:top w:val="single" w:sz="4" w:space="0" w:color="000000"/>
              <w:left w:val="single" w:sz="4" w:space="0" w:color="000000"/>
              <w:bottom w:val="single" w:sz="4" w:space="0" w:color="000000"/>
              <w:right w:val="single" w:sz="4" w:space="0" w:color="000000"/>
            </w:tcBorders>
            <w:hideMark/>
          </w:tcPr>
          <w:p w:rsidR="001A629B" w:rsidRPr="00605A67" w:rsidRDefault="00EF7D02" w:rsidP="001A629B">
            <w:pPr>
              <w:widowControl w:val="0"/>
              <w:spacing w:after="0" w:line="240" w:lineRule="auto"/>
              <w:ind w:left="103" w:right="780"/>
              <w:contextualSpacing/>
              <w:rPr>
                <w:rFonts w:ascii="Times New Roman" w:eastAsia="Calibri" w:hAnsi="Times New Roman" w:cs="Times New Roman"/>
                <w:sz w:val="24"/>
                <w:szCs w:val="24"/>
                <w:lang w:eastAsia="en-US"/>
              </w:rPr>
            </w:pPr>
            <w:hyperlink r:id="rId15" w:history="1">
              <w:r w:rsidR="001A629B" w:rsidRPr="00605A67">
                <w:rPr>
                  <w:rFonts w:ascii="Times New Roman" w:eastAsia="Calibri" w:hAnsi="Times New Roman" w:cs="Times New Roman"/>
                  <w:sz w:val="24"/>
                  <w:szCs w:val="24"/>
                  <w:u w:val="single"/>
                  <w:lang w:val="en-US" w:eastAsia="en-US"/>
                </w:rPr>
                <w:t>http</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doshkolnik</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ru</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scenary</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php</w:t>
              </w:r>
            </w:hyperlink>
            <w:r w:rsidR="001A629B" w:rsidRPr="00605A67">
              <w:rPr>
                <w:rFonts w:ascii="Times New Roman" w:eastAsia="Calibri" w:hAnsi="Times New Roman" w:cs="Times New Roman"/>
                <w:sz w:val="24"/>
                <w:szCs w:val="24"/>
                <w:lang w:eastAsia="en-US"/>
              </w:rPr>
              <w:t xml:space="preserve">- Дошкольник </w:t>
            </w:r>
            <w:r w:rsidR="001A629B" w:rsidRPr="00605A67">
              <w:rPr>
                <w:rFonts w:ascii="Times New Roman" w:eastAsia="Calibri" w:hAnsi="Times New Roman" w:cs="Times New Roman"/>
                <w:sz w:val="24"/>
                <w:szCs w:val="24"/>
                <w:lang w:val="en-US" w:eastAsia="en-US"/>
              </w:rPr>
              <w:t>RU</w:t>
            </w:r>
          </w:p>
        </w:tc>
      </w:tr>
      <w:tr w:rsidR="001A629B" w:rsidRPr="00605A67" w:rsidTr="0036488A">
        <w:trPr>
          <w:trHeight w:hRule="exact" w:val="264"/>
        </w:trPr>
        <w:tc>
          <w:tcPr>
            <w:tcW w:w="709" w:type="dxa"/>
            <w:tcBorders>
              <w:top w:val="single" w:sz="4" w:space="0" w:color="000000"/>
              <w:left w:val="single" w:sz="4" w:space="0" w:color="000000"/>
              <w:bottom w:val="single" w:sz="4" w:space="0" w:color="000000"/>
              <w:right w:val="single" w:sz="4" w:space="0" w:color="000000"/>
            </w:tcBorders>
            <w:hideMark/>
          </w:tcPr>
          <w:p w:rsidR="001A629B" w:rsidRPr="00605A67" w:rsidRDefault="001A629B" w:rsidP="001A629B">
            <w:pPr>
              <w:widowControl w:val="0"/>
              <w:spacing w:after="0" w:line="240" w:lineRule="auto"/>
              <w:contextualSpacing/>
              <w:jc w:val="center"/>
              <w:rPr>
                <w:rFonts w:ascii="Times New Roman" w:eastAsia="Calibri" w:hAnsi="Times New Roman" w:cs="Times New Roman"/>
                <w:sz w:val="24"/>
                <w:szCs w:val="24"/>
                <w:lang w:eastAsia="en-US"/>
              </w:rPr>
            </w:pPr>
            <w:r w:rsidRPr="00605A67">
              <w:rPr>
                <w:rFonts w:ascii="Times New Roman" w:eastAsia="Calibri" w:hAnsi="Times New Roman" w:cs="Times New Roman"/>
                <w:sz w:val="24"/>
                <w:szCs w:val="24"/>
                <w:lang w:eastAsia="en-US"/>
              </w:rPr>
              <w:lastRenderedPageBreak/>
              <w:t>8</w:t>
            </w:r>
          </w:p>
        </w:tc>
        <w:tc>
          <w:tcPr>
            <w:tcW w:w="9214" w:type="dxa"/>
            <w:tcBorders>
              <w:top w:val="single" w:sz="4" w:space="0" w:color="000000"/>
              <w:left w:val="single" w:sz="4" w:space="0" w:color="000000"/>
              <w:bottom w:val="single" w:sz="4" w:space="0" w:color="000000"/>
              <w:right w:val="single" w:sz="4" w:space="0" w:color="000000"/>
            </w:tcBorders>
            <w:hideMark/>
          </w:tcPr>
          <w:p w:rsidR="001A629B" w:rsidRPr="00605A67" w:rsidRDefault="00EF7D02" w:rsidP="001A629B">
            <w:pPr>
              <w:widowControl w:val="0"/>
              <w:spacing w:after="0" w:line="240" w:lineRule="auto"/>
              <w:ind w:left="103" w:right="780"/>
              <w:contextualSpacing/>
              <w:rPr>
                <w:rFonts w:ascii="Times New Roman" w:eastAsia="Calibri" w:hAnsi="Times New Roman" w:cs="Times New Roman"/>
                <w:sz w:val="24"/>
                <w:szCs w:val="24"/>
                <w:lang w:eastAsia="en-US"/>
              </w:rPr>
            </w:pPr>
            <w:hyperlink r:id="rId16" w:history="1">
              <w:r w:rsidR="001A629B" w:rsidRPr="00605A67">
                <w:rPr>
                  <w:rFonts w:ascii="Times New Roman" w:eastAsia="Calibri" w:hAnsi="Times New Roman" w:cs="Times New Roman"/>
                  <w:sz w:val="24"/>
                  <w:szCs w:val="24"/>
                  <w:u w:val="single"/>
                  <w:lang w:val="en-US" w:eastAsia="en-US"/>
                </w:rPr>
                <w:t>http</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viki</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rdf</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ru</w:t>
              </w:r>
              <w:r w:rsidR="001A629B" w:rsidRPr="00605A67">
                <w:rPr>
                  <w:rFonts w:ascii="Times New Roman" w:eastAsia="Calibri" w:hAnsi="Times New Roman" w:cs="Times New Roman"/>
                  <w:sz w:val="24"/>
                  <w:szCs w:val="24"/>
                  <w:u w:val="single"/>
                  <w:lang w:eastAsia="en-US"/>
                </w:rPr>
                <w:t xml:space="preserve">- </w:t>
              </w:r>
            </w:hyperlink>
            <w:r w:rsidR="001A629B" w:rsidRPr="00605A67">
              <w:rPr>
                <w:rFonts w:ascii="Times New Roman" w:eastAsia="Calibri" w:hAnsi="Times New Roman" w:cs="Times New Roman"/>
                <w:sz w:val="24"/>
                <w:szCs w:val="24"/>
                <w:lang w:eastAsia="en-US"/>
              </w:rPr>
              <w:t>Детские электронные клипы и презентации</w:t>
            </w:r>
          </w:p>
        </w:tc>
      </w:tr>
      <w:tr w:rsidR="001A629B" w:rsidRPr="00605A67" w:rsidTr="0036488A">
        <w:trPr>
          <w:trHeight w:hRule="exact" w:val="264"/>
        </w:trPr>
        <w:tc>
          <w:tcPr>
            <w:tcW w:w="709" w:type="dxa"/>
            <w:tcBorders>
              <w:top w:val="single" w:sz="4" w:space="0" w:color="000000"/>
              <w:left w:val="single" w:sz="4" w:space="0" w:color="000000"/>
              <w:bottom w:val="single" w:sz="4" w:space="0" w:color="000000"/>
              <w:right w:val="single" w:sz="4" w:space="0" w:color="000000"/>
            </w:tcBorders>
            <w:hideMark/>
          </w:tcPr>
          <w:p w:rsidR="001A629B" w:rsidRPr="00605A67" w:rsidRDefault="001A629B" w:rsidP="001A629B">
            <w:pPr>
              <w:widowControl w:val="0"/>
              <w:spacing w:after="0" w:line="240" w:lineRule="auto"/>
              <w:contextualSpacing/>
              <w:jc w:val="center"/>
              <w:rPr>
                <w:rFonts w:ascii="Times New Roman" w:eastAsia="Calibri" w:hAnsi="Times New Roman" w:cs="Times New Roman"/>
                <w:sz w:val="24"/>
                <w:szCs w:val="24"/>
                <w:lang w:eastAsia="en-US"/>
              </w:rPr>
            </w:pPr>
            <w:r w:rsidRPr="00605A67">
              <w:rPr>
                <w:rFonts w:ascii="Times New Roman" w:eastAsia="Calibri" w:hAnsi="Times New Roman" w:cs="Times New Roman"/>
                <w:sz w:val="24"/>
                <w:szCs w:val="24"/>
                <w:lang w:eastAsia="en-US"/>
              </w:rPr>
              <w:t>9</w:t>
            </w:r>
          </w:p>
        </w:tc>
        <w:tc>
          <w:tcPr>
            <w:tcW w:w="9214" w:type="dxa"/>
            <w:tcBorders>
              <w:top w:val="single" w:sz="4" w:space="0" w:color="000000"/>
              <w:left w:val="single" w:sz="4" w:space="0" w:color="000000"/>
              <w:bottom w:val="single" w:sz="4" w:space="0" w:color="000000"/>
              <w:right w:val="single" w:sz="4" w:space="0" w:color="000000"/>
            </w:tcBorders>
            <w:hideMark/>
          </w:tcPr>
          <w:p w:rsidR="001A629B" w:rsidRPr="00605A67" w:rsidRDefault="00EF7D02" w:rsidP="001A629B">
            <w:pPr>
              <w:widowControl w:val="0"/>
              <w:spacing w:after="0" w:line="240" w:lineRule="auto"/>
              <w:ind w:left="103" w:right="780"/>
              <w:contextualSpacing/>
              <w:rPr>
                <w:rFonts w:ascii="Times New Roman" w:eastAsia="Calibri" w:hAnsi="Times New Roman" w:cs="Times New Roman"/>
                <w:sz w:val="24"/>
                <w:szCs w:val="24"/>
                <w:lang w:eastAsia="en-US"/>
              </w:rPr>
            </w:pPr>
            <w:hyperlink r:id="rId17" w:history="1">
              <w:r w:rsidR="001A629B" w:rsidRPr="00605A67">
                <w:rPr>
                  <w:rFonts w:ascii="Times New Roman" w:eastAsia="Calibri" w:hAnsi="Times New Roman" w:cs="Times New Roman"/>
                  <w:sz w:val="24"/>
                  <w:szCs w:val="24"/>
                  <w:u w:val="single"/>
                  <w:lang w:val="en-US" w:eastAsia="en-US"/>
                </w:rPr>
                <w:t>http</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nsportal</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ru</w:t>
              </w:r>
            </w:hyperlink>
            <w:r w:rsidR="001A629B" w:rsidRPr="00605A67">
              <w:rPr>
                <w:rFonts w:ascii="Times New Roman" w:eastAsia="Calibri" w:hAnsi="Times New Roman" w:cs="Times New Roman"/>
                <w:sz w:val="24"/>
                <w:szCs w:val="24"/>
                <w:lang w:eastAsia="en-US"/>
              </w:rPr>
              <w:t>- Социальная сеть работников образования</w:t>
            </w:r>
          </w:p>
        </w:tc>
      </w:tr>
      <w:tr w:rsidR="001A629B" w:rsidRPr="00605A67" w:rsidTr="0036488A">
        <w:trPr>
          <w:trHeight w:hRule="exact" w:val="264"/>
        </w:trPr>
        <w:tc>
          <w:tcPr>
            <w:tcW w:w="709" w:type="dxa"/>
            <w:tcBorders>
              <w:top w:val="single" w:sz="4" w:space="0" w:color="000000"/>
              <w:left w:val="single" w:sz="4" w:space="0" w:color="000000"/>
              <w:bottom w:val="single" w:sz="4" w:space="0" w:color="000000"/>
              <w:right w:val="single" w:sz="4" w:space="0" w:color="000000"/>
            </w:tcBorders>
            <w:hideMark/>
          </w:tcPr>
          <w:p w:rsidR="001A629B" w:rsidRPr="00605A67" w:rsidRDefault="001A629B" w:rsidP="001A629B">
            <w:pPr>
              <w:widowControl w:val="0"/>
              <w:spacing w:after="0" w:line="240" w:lineRule="auto"/>
              <w:contextualSpacing/>
              <w:jc w:val="center"/>
              <w:rPr>
                <w:rFonts w:ascii="Times New Roman" w:eastAsia="Calibri" w:hAnsi="Times New Roman" w:cs="Times New Roman"/>
                <w:sz w:val="24"/>
                <w:szCs w:val="24"/>
                <w:lang w:eastAsia="en-US"/>
              </w:rPr>
            </w:pPr>
            <w:r w:rsidRPr="00605A67">
              <w:rPr>
                <w:rFonts w:ascii="Times New Roman" w:eastAsia="Calibri" w:hAnsi="Times New Roman" w:cs="Times New Roman"/>
                <w:sz w:val="24"/>
                <w:szCs w:val="24"/>
                <w:lang w:eastAsia="en-US"/>
              </w:rPr>
              <w:t>10</w:t>
            </w:r>
          </w:p>
        </w:tc>
        <w:tc>
          <w:tcPr>
            <w:tcW w:w="9214" w:type="dxa"/>
            <w:tcBorders>
              <w:top w:val="single" w:sz="4" w:space="0" w:color="000000"/>
              <w:left w:val="single" w:sz="4" w:space="0" w:color="000000"/>
              <w:bottom w:val="single" w:sz="4" w:space="0" w:color="000000"/>
              <w:right w:val="single" w:sz="4" w:space="0" w:color="000000"/>
            </w:tcBorders>
          </w:tcPr>
          <w:p w:rsidR="001A629B" w:rsidRPr="00605A67" w:rsidRDefault="00EF7D02" w:rsidP="001A629B">
            <w:pPr>
              <w:widowControl w:val="0"/>
              <w:spacing w:after="0" w:line="240" w:lineRule="auto"/>
              <w:ind w:left="103" w:right="1289"/>
              <w:contextualSpacing/>
              <w:rPr>
                <w:rFonts w:ascii="Times New Roman" w:eastAsia="Calibri" w:hAnsi="Times New Roman" w:cs="Times New Roman"/>
                <w:sz w:val="24"/>
                <w:szCs w:val="24"/>
                <w:lang w:eastAsia="en-US"/>
              </w:rPr>
            </w:pPr>
            <w:hyperlink r:id="rId18" w:history="1">
              <w:r w:rsidR="001A629B" w:rsidRPr="00605A67">
                <w:rPr>
                  <w:rFonts w:ascii="Times New Roman" w:eastAsia="Calibri" w:hAnsi="Times New Roman" w:cs="Times New Roman"/>
                  <w:sz w:val="24"/>
                  <w:szCs w:val="24"/>
                  <w:u w:val="single"/>
                  <w:lang w:val="en-US" w:eastAsia="en-US"/>
                </w:rPr>
                <w:t>http</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www</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maam</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ru</w:t>
              </w:r>
            </w:hyperlink>
            <w:r w:rsidR="001A629B" w:rsidRPr="00605A67">
              <w:rPr>
                <w:rFonts w:ascii="Times New Roman" w:eastAsia="Calibri" w:hAnsi="Times New Roman" w:cs="Times New Roman"/>
                <w:sz w:val="24"/>
                <w:szCs w:val="24"/>
                <w:lang w:eastAsia="en-US"/>
              </w:rPr>
              <w:t>- Международный образовательный портал</w:t>
            </w:r>
          </w:p>
          <w:p w:rsidR="001A629B" w:rsidRPr="00605A67" w:rsidRDefault="001A629B" w:rsidP="001A629B">
            <w:pPr>
              <w:widowControl w:val="0"/>
              <w:spacing w:after="0" w:line="240" w:lineRule="auto"/>
              <w:ind w:left="235" w:right="10"/>
              <w:contextualSpacing/>
              <w:rPr>
                <w:rFonts w:ascii="Times New Roman" w:eastAsia="Calibri" w:hAnsi="Times New Roman" w:cs="Times New Roman"/>
                <w:sz w:val="24"/>
                <w:szCs w:val="24"/>
                <w:lang w:eastAsia="en-US"/>
              </w:rPr>
            </w:pPr>
            <w:r w:rsidRPr="00605A67">
              <w:rPr>
                <w:rFonts w:ascii="Times New Roman" w:eastAsia="Calibri" w:hAnsi="Times New Roman" w:cs="Times New Roman"/>
                <w:sz w:val="24"/>
                <w:szCs w:val="24"/>
                <w:lang w:eastAsia="en-US"/>
              </w:rPr>
              <w:t>«</w:t>
            </w:r>
            <w:r w:rsidRPr="00605A67">
              <w:rPr>
                <w:rFonts w:ascii="Times New Roman" w:eastAsia="Calibri" w:hAnsi="Times New Roman" w:cs="Times New Roman"/>
                <w:sz w:val="24"/>
                <w:szCs w:val="24"/>
                <w:lang w:val="en-US" w:eastAsia="en-US"/>
              </w:rPr>
              <w:t>MAAM</w:t>
            </w:r>
            <w:r w:rsidRPr="00605A67">
              <w:rPr>
                <w:rFonts w:ascii="Times New Roman" w:eastAsia="Calibri" w:hAnsi="Times New Roman" w:cs="Times New Roman"/>
                <w:sz w:val="24"/>
                <w:szCs w:val="24"/>
                <w:lang w:eastAsia="en-US"/>
              </w:rPr>
              <w:t>.</w:t>
            </w:r>
            <w:r w:rsidRPr="00605A67">
              <w:rPr>
                <w:rFonts w:ascii="Times New Roman" w:eastAsia="Calibri" w:hAnsi="Times New Roman" w:cs="Times New Roman"/>
                <w:sz w:val="24"/>
                <w:szCs w:val="24"/>
                <w:lang w:val="en-US" w:eastAsia="en-US"/>
              </w:rPr>
              <w:t>RU</w:t>
            </w:r>
            <w:r w:rsidRPr="00605A67">
              <w:rPr>
                <w:rFonts w:ascii="Times New Roman" w:eastAsia="Calibri" w:hAnsi="Times New Roman" w:cs="Times New Roman"/>
                <w:sz w:val="24"/>
                <w:szCs w:val="24"/>
                <w:lang w:eastAsia="en-US"/>
              </w:rPr>
              <w:t>»</w:t>
            </w:r>
          </w:p>
          <w:p w:rsidR="001A629B" w:rsidRPr="00605A67" w:rsidRDefault="001A629B" w:rsidP="001A629B">
            <w:pPr>
              <w:widowControl w:val="0"/>
              <w:spacing w:after="0" w:line="240" w:lineRule="auto"/>
              <w:ind w:left="103" w:right="780"/>
              <w:contextualSpacing/>
              <w:rPr>
                <w:rFonts w:ascii="Times New Roman" w:eastAsia="Calibri" w:hAnsi="Times New Roman" w:cs="Times New Roman"/>
                <w:sz w:val="24"/>
                <w:szCs w:val="24"/>
                <w:lang w:eastAsia="en-US"/>
              </w:rPr>
            </w:pPr>
          </w:p>
        </w:tc>
      </w:tr>
      <w:tr w:rsidR="001A629B" w:rsidRPr="00605A67" w:rsidTr="0036488A">
        <w:trPr>
          <w:trHeight w:hRule="exact" w:val="264"/>
        </w:trPr>
        <w:tc>
          <w:tcPr>
            <w:tcW w:w="709" w:type="dxa"/>
            <w:tcBorders>
              <w:top w:val="single" w:sz="4" w:space="0" w:color="000000"/>
              <w:left w:val="single" w:sz="4" w:space="0" w:color="000000"/>
              <w:bottom w:val="single" w:sz="4" w:space="0" w:color="000000"/>
              <w:right w:val="single" w:sz="4" w:space="0" w:color="000000"/>
            </w:tcBorders>
            <w:hideMark/>
          </w:tcPr>
          <w:p w:rsidR="001A629B" w:rsidRPr="00605A67" w:rsidRDefault="001A629B" w:rsidP="001A629B">
            <w:pPr>
              <w:widowControl w:val="0"/>
              <w:spacing w:after="0" w:line="240" w:lineRule="auto"/>
              <w:contextualSpacing/>
              <w:jc w:val="center"/>
              <w:rPr>
                <w:rFonts w:ascii="Times New Roman" w:eastAsia="Calibri" w:hAnsi="Times New Roman" w:cs="Times New Roman"/>
                <w:sz w:val="24"/>
                <w:szCs w:val="24"/>
                <w:lang w:eastAsia="en-US"/>
              </w:rPr>
            </w:pPr>
            <w:r w:rsidRPr="00605A67">
              <w:rPr>
                <w:rFonts w:ascii="Times New Roman" w:eastAsia="Calibri" w:hAnsi="Times New Roman" w:cs="Times New Roman"/>
                <w:sz w:val="24"/>
                <w:szCs w:val="24"/>
                <w:lang w:eastAsia="en-US"/>
              </w:rPr>
              <w:t>11</w:t>
            </w:r>
          </w:p>
        </w:tc>
        <w:tc>
          <w:tcPr>
            <w:tcW w:w="9214" w:type="dxa"/>
            <w:tcBorders>
              <w:top w:val="single" w:sz="4" w:space="0" w:color="000000"/>
              <w:left w:val="single" w:sz="4" w:space="0" w:color="000000"/>
              <w:bottom w:val="single" w:sz="4" w:space="0" w:color="000000"/>
              <w:right w:val="single" w:sz="4" w:space="0" w:color="000000"/>
            </w:tcBorders>
          </w:tcPr>
          <w:p w:rsidR="001A629B" w:rsidRPr="00605A67" w:rsidRDefault="00EF7D02" w:rsidP="001A629B">
            <w:pPr>
              <w:widowControl w:val="0"/>
              <w:spacing w:after="0" w:line="240" w:lineRule="auto"/>
              <w:ind w:left="103" w:right="641"/>
              <w:contextualSpacing/>
              <w:rPr>
                <w:rFonts w:ascii="Times New Roman" w:eastAsia="Calibri" w:hAnsi="Times New Roman" w:cs="Times New Roman"/>
                <w:sz w:val="24"/>
                <w:szCs w:val="24"/>
                <w:lang w:eastAsia="en-US"/>
              </w:rPr>
            </w:pPr>
            <w:hyperlink r:id="rId19" w:history="1">
              <w:r w:rsidR="001A629B" w:rsidRPr="00605A67">
                <w:rPr>
                  <w:rFonts w:ascii="Times New Roman" w:eastAsia="Calibri" w:hAnsi="Times New Roman" w:cs="Times New Roman"/>
                  <w:sz w:val="24"/>
                  <w:szCs w:val="24"/>
                  <w:u w:val="single"/>
                  <w:lang w:val="en-US" w:eastAsia="en-US"/>
                </w:rPr>
                <w:t>http</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zhurnalpoznanie</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ru</w:t>
              </w:r>
            </w:hyperlink>
            <w:r w:rsidR="001A629B" w:rsidRPr="00605A67">
              <w:rPr>
                <w:rFonts w:ascii="Times New Roman" w:eastAsia="Calibri" w:hAnsi="Times New Roman" w:cs="Times New Roman"/>
                <w:sz w:val="24"/>
                <w:szCs w:val="24"/>
                <w:lang w:eastAsia="en-US"/>
              </w:rPr>
              <w:t>-Всероссийский электронный педагогический журнал «Познание»</w:t>
            </w:r>
          </w:p>
          <w:p w:rsidR="001A629B" w:rsidRPr="00605A67" w:rsidRDefault="001A629B" w:rsidP="001A629B">
            <w:pPr>
              <w:widowControl w:val="0"/>
              <w:spacing w:after="0" w:line="240" w:lineRule="auto"/>
              <w:ind w:left="103" w:right="780"/>
              <w:contextualSpacing/>
              <w:rPr>
                <w:rFonts w:ascii="Times New Roman" w:eastAsia="Calibri" w:hAnsi="Times New Roman" w:cs="Times New Roman"/>
                <w:sz w:val="24"/>
                <w:szCs w:val="24"/>
                <w:lang w:eastAsia="en-US"/>
              </w:rPr>
            </w:pPr>
          </w:p>
        </w:tc>
      </w:tr>
      <w:tr w:rsidR="001A629B" w:rsidRPr="00605A67" w:rsidTr="0036488A">
        <w:trPr>
          <w:trHeight w:hRule="exact" w:val="264"/>
        </w:trPr>
        <w:tc>
          <w:tcPr>
            <w:tcW w:w="709" w:type="dxa"/>
            <w:tcBorders>
              <w:top w:val="single" w:sz="4" w:space="0" w:color="000000"/>
              <w:left w:val="single" w:sz="4" w:space="0" w:color="000000"/>
              <w:bottom w:val="single" w:sz="4" w:space="0" w:color="000000"/>
              <w:right w:val="single" w:sz="4" w:space="0" w:color="000000"/>
            </w:tcBorders>
            <w:hideMark/>
          </w:tcPr>
          <w:p w:rsidR="001A629B" w:rsidRPr="00605A67" w:rsidRDefault="001A629B" w:rsidP="001A629B">
            <w:pPr>
              <w:widowControl w:val="0"/>
              <w:spacing w:after="0" w:line="240" w:lineRule="auto"/>
              <w:contextualSpacing/>
              <w:jc w:val="center"/>
              <w:rPr>
                <w:rFonts w:ascii="Times New Roman" w:eastAsia="Calibri" w:hAnsi="Times New Roman" w:cs="Times New Roman"/>
                <w:sz w:val="24"/>
                <w:szCs w:val="24"/>
                <w:lang w:eastAsia="en-US"/>
              </w:rPr>
            </w:pPr>
            <w:r w:rsidRPr="00605A67">
              <w:rPr>
                <w:rFonts w:ascii="Times New Roman" w:eastAsia="Calibri" w:hAnsi="Times New Roman" w:cs="Times New Roman"/>
                <w:sz w:val="24"/>
                <w:szCs w:val="24"/>
                <w:lang w:eastAsia="en-US"/>
              </w:rPr>
              <w:t>12</w:t>
            </w:r>
          </w:p>
        </w:tc>
        <w:tc>
          <w:tcPr>
            <w:tcW w:w="9214" w:type="dxa"/>
            <w:tcBorders>
              <w:top w:val="single" w:sz="4" w:space="0" w:color="000000"/>
              <w:left w:val="single" w:sz="4" w:space="0" w:color="000000"/>
              <w:bottom w:val="single" w:sz="4" w:space="0" w:color="000000"/>
              <w:right w:val="single" w:sz="4" w:space="0" w:color="000000"/>
            </w:tcBorders>
          </w:tcPr>
          <w:p w:rsidR="001A629B" w:rsidRPr="00605A67" w:rsidRDefault="00EF7D02" w:rsidP="001A629B">
            <w:pPr>
              <w:widowControl w:val="0"/>
              <w:spacing w:after="0" w:line="240" w:lineRule="auto"/>
              <w:ind w:left="103" w:right="10"/>
              <w:contextualSpacing/>
              <w:rPr>
                <w:rFonts w:ascii="Times New Roman" w:eastAsia="Calibri" w:hAnsi="Times New Roman" w:cs="Times New Roman"/>
                <w:sz w:val="24"/>
                <w:szCs w:val="24"/>
                <w:lang w:eastAsia="en-US"/>
              </w:rPr>
            </w:pPr>
            <w:hyperlink r:id="rId20" w:history="1">
              <w:r w:rsidR="001A629B" w:rsidRPr="00605A67">
                <w:rPr>
                  <w:rFonts w:ascii="Times New Roman" w:eastAsia="Calibri" w:hAnsi="Times New Roman" w:cs="Times New Roman"/>
                  <w:sz w:val="24"/>
                  <w:szCs w:val="24"/>
                  <w:u w:val="single"/>
                  <w:lang w:val="en-US" w:eastAsia="en-US"/>
                </w:rPr>
                <w:t>http</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prezentacii</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com</w:t>
              </w:r>
            </w:hyperlink>
            <w:r w:rsidR="001A629B" w:rsidRPr="00605A67">
              <w:rPr>
                <w:rFonts w:ascii="Times New Roman" w:eastAsia="Calibri" w:hAnsi="Times New Roman" w:cs="Times New Roman"/>
                <w:sz w:val="24"/>
                <w:szCs w:val="24"/>
                <w:lang w:eastAsia="en-US"/>
              </w:rPr>
              <w:t xml:space="preserve">   - портал готовых презентаций</w:t>
            </w:r>
          </w:p>
          <w:p w:rsidR="001A629B" w:rsidRPr="00605A67" w:rsidRDefault="001A629B" w:rsidP="001A629B">
            <w:pPr>
              <w:widowControl w:val="0"/>
              <w:spacing w:after="0" w:line="240" w:lineRule="auto"/>
              <w:ind w:left="103" w:right="780"/>
              <w:contextualSpacing/>
              <w:rPr>
                <w:rFonts w:ascii="Times New Roman" w:eastAsia="Calibri" w:hAnsi="Times New Roman" w:cs="Times New Roman"/>
                <w:sz w:val="24"/>
                <w:szCs w:val="24"/>
                <w:lang w:eastAsia="en-US"/>
              </w:rPr>
            </w:pPr>
          </w:p>
        </w:tc>
      </w:tr>
      <w:tr w:rsidR="001A629B" w:rsidRPr="00605A67" w:rsidTr="0036488A">
        <w:trPr>
          <w:trHeight w:hRule="exact" w:val="321"/>
        </w:trPr>
        <w:tc>
          <w:tcPr>
            <w:tcW w:w="709" w:type="dxa"/>
            <w:tcBorders>
              <w:top w:val="single" w:sz="4" w:space="0" w:color="000000"/>
              <w:left w:val="single" w:sz="4" w:space="0" w:color="000000"/>
              <w:bottom w:val="single" w:sz="4" w:space="0" w:color="000000"/>
              <w:right w:val="single" w:sz="4" w:space="0" w:color="000000"/>
            </w:tcBorders>
            <w:hideMark/>
          </w:tcPr>
          <w:p w:rsidR="001A629B" w:rsidRPr="00605A67" w:rsidRDefault="001A629B" w:rsidP="001A629B">
            <w:pPr>
              <w:widowControl w:val="0"/>
              <w:spacing w:after="0" w:line="240" w:lineRule="auto"/>
              <w:contextualSpacing/>
              <w:jc w:val="center"/>
              <w:rPr>
                <w:rFonts w:ascii="Times New Roman" w:eastAsia="Calibri" w:hAnsi="Times New Roman" w:cs="Times New Roman"/>
                <w:sz w:val="24"/>
                <w:szCs w:val="24"/>
                <w:lang w:eastAsia="en-US"/>
              </w:rPr>
            </w:pPr>
            <w:r w:rsidRPr="00605A67">
              <w:rPr>
                <w:rFonts w:ascii="Times New Roman" w:eastAsia="Calibri" w:hAnsi="Times New Roman" w:cs="Times New Roman"/>
                <w:sz w:val="24"/>
                <w:szCs w:val="24"/>
                <w:lang w:eastAsia="en-US"/>
              </w:rPr>
              <w:t>13</w:t>
            </w:r>
          </w:p>
        </w:tc>
        <w:tc>
          <w:tcPr>
            <w:tcW w:w="9214" w:type="dxa"/>
            <w:tcBorders>
              <w:top w:val="single" w:sz="4" w:space="0" w:color="000000"/>
              <w:left w:val="single" w:sz="4" w:space="0" w:color="000000"/>
              <w:bottom w:val="single" w:sz="4" w:space="0" w:color="000000"/>
              <w:right w:val="single" w:sz="4" w:space="0" w:color="000000"/>
            </w:tcBorders>
            <w:hideMark/>
          </w:tcPr>
          <w:p w:rsidR="001A629B" w:rsidRPr="00605A67" w:rsidRDefault="00EF7D02" w:rsidP="001A629B">
            <w:pPr>
              <w:widowControl w:val="0"/>
              <w:spacing w:after="0" w:line="240" w:lineRule="auto"/>
              <w:ind w:left="103" w:right="10"/>
              <w:contextualSpacing/>
              <w:rPr>
                <w:rFonts w:ascii="Times New Roman" w:eastAsia="Calibri" w:hAnsi="Times New Roman" w:cs="Times New Roman"/>
                <w:sz w:val="24"/>
                <w:szCs w:val="24"/>
                <w:lang w:eastAsia="en-US"/>
              </w:rPr>
            </w:pPr>
            <w:hyperlink r:id="rId21" w:history="1">
              <w:r w:rsidR="001A629B" w:rsidRPr="00605A67">
                <w:rPr>
                  <w:rFonts w:ascii="Times New Roman" w:eastAsia="Calibri" w:hAnsi="Times New Roman" w:cs="Times New Roman"/>
                  <w:sz w:val="24"/>
                  <w:szCs w:val="24"/>
                  <w:u w:val="single"/>
                  <w:lang w:val="en-US" w:eastAsia="en-US"/>
                </w:rPr>
                <w:t>http</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school</w:t>
              </w:r>
              <w:r w:rsidR="001A629B" w:rsidRPr="00605A67">
                <w:rPr>
                  <w:rFonts w:ascii="Times New Roman" w:eastAsia="Calibri" w:hAnsi="Times New Roman" w:cs="Times New Roman"/>
                  <w:sz w:val="24"/>
                  <w:szCs w:val="24"/>
                  <w:u w:val="single"/>
                  <w:lang w:eastAsia="en-US"/>
                </w:rPr>
                <w:t>-</w:t>
              </w:r>
            </w:hyperlink>
            <w:hyperlink r:id="rId22" w:history="1">
              <w:r w:rsidR="001A629B" w:rsidRPr="00605A67">
                <w:rPr>
                  <w:rFonts w:ascii="Times New Roman" w:eastAsia="Calibri" w:hAnsi="Times New Roman" w:cs="Times New Roman"/>
                  <w:sz w:val="24"/>
                  <w:szCs w:val="24"/>
                  <w:u w:val="single"/>
                  <w:lang w:val="en-US" w:eastAsia="en-US"/>
                </w:rPr>
                <w:t>collection</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edu</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ru</w:t>
              </w:r>
            </w:hyperlink>
            <w:r w:rsidR="001A629B" w:rsidRPr="00605A67">
              <w:rPr>
                <w:rFonts w:ascii="Times New Roman" w:eastAsia="Calibri" w:hAnsi="Times New Roman" w:cs="Times New Roman"/>
                <w:sz w:val="24"/>
                <w:szCs w:val="24"/>
                <w:lang w:eastAsia="en-US"/>
              </w:rPr>
              <w:t xml:space="preserve"> - Единая коллекция цифровых образовательных ресурсов-</w:t>
            </w:r>
          </w:p>
        </w:tc>
      </w:tr>
      <w:tr w:rsidR="001A629B" w:rsidRPr="00605A67" w:rsidTr="0036488A">
        <w:trPr>
          <w:trHeight w:hRule="exact" w:val="264"/>
        </w:trPr>
        <w:tc>
          <w:tcPr>
            <w:tcW w:w="709" w:type="dxa"/>
            <w:tcBorders>
              <w:top w:val="single" w:sz="4" w:space="0" w:color="000000"/>
              <w:left w:val="single" w:sz="4" w:space="0" w:color="000000"/>
              <w:bottom w:val="single" w:sz="4" w:space="0" w:color="000000"/>
              <w:right w:val="single" w:sz="4" w:space="0" w:color="000000"/>
            </w:tcBorders>
            <w:hideMark/>
          </w:tcPr>
          <w:p w:rsidR="001A629B" w:rsidRPr="00605A67" w:rsidRDefault="001A629B" w:rsidP="001A629B">
            <w:pPr>
              <w:widowControl w:val="0"/>
              <w:spacing w:after="0" w:line="240" w:lineRule="auto"/>
              <w:contextualSpacing/>
              <w:jc w:val="center"/>
              <w:rPr>
                <w:rFonts w:ascii="Times New Roman" w:eastAsia="Calibri" w:hAnsi="Times New Roman" w:cs="Times New Roman"/>
                <w:sz w:val="24"/>
                <w:szCs w:val="24"/>
                <w:lang w:eastAsia="en-US"/>
              </w:rPr>
            </w:pPr>
            <w:r w:rsidRPr="00605A67">
              <w:rPr>
                <w:rFonts w:ascii="Times New Roman" w:eastAsia="Calibri" w:hAnsi="Times New Roman" w:cs="Times New Roman"/>
                <w:sz w:val="24"/>
                <w:szCs w:val="24"/>
                <w:lang w:eastAsia="en-US"/>
              </w:rPr>
              <w:t>14</w:t>
            </w:r>
          </w:p>
        </w:tc>
        <w:tc>
          <w:tcPr>
            <w:tcW w:w="9214" w:type="dxa"/>
            <w:tcBorders>
              <w:top w:val="single" w:sz="4" w:space="0" w:color="000000"/>
              <w:left w:val="single" w:sz="4" w:space="0" w:color="000000"/>
              <w:bottom w:val="single" w:sz="4" w:space="0" w:color="000000"/>
              <w:right w:val="single" w:sz="4" w:space="0" w:color="000000"/>
            </w:tcBorders>
          </w:tcPr>
          <w:p w:rsidR="001A629B" w:rsidRPr="00605A67" w:rsidRDefault="00EF7D02" w:rsidP="001A629B">
            <w:pPr>
              <w:widowControl w:val="0"/>
              <w:spacing w:after="0" w:line="240" w:lineRule="auto"/>
              <w:ind w:left="103" w:right="342"/>
              <w:contextualSpacing/>
              <w:rPr>
                <w:rFonts w:ascii="Times New Roman" w:eastAsia="Calibri" w:hAnsi="Times New Roman" w:cs="Times New Roman"/>
                <w:sz w:val="24"/>
                <w:szCs w:val="24"/>
                <w:lang w:eastAsia="en-US"/>
              </w:rPr>
            </w:pPr>
            <w:hyperlink r:id="rId23" w:history="1">
              <w:r w:rsidR="001A629B" w:rsidRPr="00605A67">
                <w:rPr>
                  <w:rFonts w:ascii="Times New Roman" w:eastAsia="Calibri" w:hAnsi="Times New Roman" w:cs="Times New Roman"/>
                  <w:sz w:val="24"/>
                  <w:szCs w:val="24"/>
                  <w:u w:val="single"/>
                  <w:lang w:val="en-US" w:eastAsia="en-US"/>
                </w:rPr>
                <w:t>http</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school</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collection</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edu</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ru</w:t>
              </w:r>
            </w:hyperlink>
            <w:r w:rsidR="001A629B" w:rsidRPr="00605A67">
              <w:rPr>
                <w:rFonts w:ascii="Times New Roman" w:eastAsia="Calibri" w:hAnsi="Times New Roman" w:cs="Times New Roman"/>
                <w:sz w:val="24"/>
                <w:szCs w:val="24"/>
                <w:lang w:eastAsia="en-US"/>
              </w:rPr>
              <w:t>-фестиваль педагогических идей «открытый урок»</w:t>
            </w:r>
          </w:p>
          <w:p w:rsidR="001A629B" w:rsidRPr="00605A67" w:rsidRDefault="001A629B" w:rsidP="001A629B">
            <w:pPr>
              <w:widowControl w:val="0"/>
              <w:spacing w:after="0" w:line="240" w:lineRule="auto"/>
              <w:ind w:left="103" w:right="780"/>
              <w:contextualSpacing/>
              <w:rPr>
                <w:rFonts w:ascii="Times New Roman" w:eastAsia="Calibri" w:hAnsi="Times New Roman" w:cs="Times New Roman"/>
                <w:sz w:val="24"/>
                <w:szCs w:val="24"/>
                <w:lang w:eastAsia="en-US"/>
              </w:rPr>
            </w:pPr>
          </w:p>
        </w:tc>
      </w:tr>
      <w:tr w:rsidR="001A629B" w:rsidRPr="00605A67" w:rsidTr="0036488A">
        <w:trPr>
          <w:trHeight w:hRule="exact" w:val="264"/>
        </w:trPr>
        <w:tc>
          <w:tcPr>
            <w:tcW w:w="709" w:type="dxa"/>
            <w:tcBorders>
              <w:top w:val="single" w:sz="4" w:space="0" w:color="000000"/>
              <w:left w:val="single" w:sz="4" w:space="0" w:color="000000"/>
              <w:bottom w:val="single" w:sz="4" w:space="0" w:color="000000"/>
              <w:right w:val="single" w:sz="4" w:space="0" w:color="000000"/>
            </w:tcBorders>
            <w:hideMark/>
          </w:tcPr>
          <w:p w:rsidR="001A629B" w:rsidRPr="00605A67" w:rsidRDefault="001A629B" w:rsidP="001A629B">
            <w:pPr>
              <w:widowControl w:val="0"/>
              <w:spacing w:after="0" w:line="240" w:lineRule="auto"/>
              <w:contextualSpacing/>
              <w:jc w:val="center"/>
              <w:rPr>
                <w:rFonts w:ascii="Times New Roman" w:eastAsia="Calibri" w:hAnsi="Times New Roman" w:cs="Times New Roman"/>
                <w:sz w:val="24"/>
                <w:szCs w:val="24"/>
                <w:lang w:eastAsia="en-US"/>
              </w:rPr>
            </w:pPr>
            <w:r w:rsidRPr="00605A67">
              <w:rPr>
                <w:rFonts w:ascii="Times New Roman" w:eastAsia="Calibri" w:hAnsi="Times New Roman" w:cs="Times New Roman"/>
                <w:sz w:val="24"/>
                <w:szCs w:val="24"/>
                <w:lang w:eastAsia="en-US"/>
              </w:rPr>
              <w:t>15</w:t>
            </w:r>
          </w:p>
        </w:tc>
        <w:tc>
          <w:tcPr>
            <w:tcW w:w="9214" w:type="dxa"/>
            <w:tcBorders>
              <w:top w:val="single" w:sz="4" w:space="0" w:color="000000"/>
              <w:left w:val="single" w:sz="4" w:space="0" w:color="000000"/>
              <w:bottom w:val="single" w:sz="4" w:space="0" w:color="000000"/>
              <w:right w:val="single" w:sz="4" w:space="0" w:color="000000"/>
            </w:tcBorders>
            <w:hideMark/>
          </w:tcPr>
          <w:p w:rsidR="001A629B" w:rsidRPr="00605A67" w:rsidRDefault="00EF7D02" w:rsidP="001A629B">
            <w:pPr>
              <w:widowControl w:val="0"/>
              <w:spacing w:after="0" w:line="240" w:lineRule="auto"/>
              <w:ind w:left="103" w:right="780"/>
              <w:contextualSpacing/>
              <w:rPr>
                <w:rFonts w:ascii="Times New Roman" w:eastAsia="Calibri" w:hAnsi="Times New Roman" w:cs="Times New Roman"/>
                <w:sz w:val="24"/>
                <w:szCs w:val="24"/>
                <w:lang w:eastAsia="en-US"/>
              </w:rPr>
            </w:pPr>
            <w:hyperlink r:id="rId24" w:history="1">
              <w:r w:rsidR="001A629B" w:rsidRPr="00605A67">
                <w:rPr>
                  <w:rFonts w:ascii="Times New Roman" w:eastAsia="Calibri" w:hAnsi="Times New Roman" w:cs="Times New Roman"/>
                  <w:sz w:val="24"/>
                  <w:szCs w:val="24"/>
                  <w:u w:val="single"/>
                  <w:lang w:val="en-US" w:eastAsia="en-US"/>
                </w:rPr>
                <w:t>http</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pwpt</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ru</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presentation</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detskie</w:t>
              </w:r>
            </w:hyperlink>
            <w:r w:rsidR="001A629B" w:rsidRPr="00605A67">
              <w:rPr>
                <w:rFonts w:ascii="Times New Roman" w:eastAsia="Calibri" w:hAnsi="Times New Roman" w:cs="Times New Roman"/>
                <w:sz w:val="24"/>
                <w:szCs w:val="24"/>
                <w:lang w:eastAsia="en-US"/>
              </w:rPr>
              <w:t xml:space="preserve"> – мультимедиа для дошкольников</w:t>
            </w:r>
          </w:p>
        </w:tc>
      </w:tr>
      <w:tr w:rsidR="001A629B" w:rsidRPr="00605A67" w:rsidTr="0036488A">
        <w:trPr>
          <w:trHeight w:hRule="exact" w:val="264"/>
        </w:trPr>
        <w:tc>
          <w:tcPr>
            <w:tcW w:w="709" w:type="dxa"/>
            <w:tcBorders>
              <w:top w:val="single" w:sz="4" w:space="0" w:color="000000"/>
              <w:left w:val="single" w:sz="4" w:space="0" w:color="000000"/>
              <w:bottom w:val="single" w:sz="4" w:space="0" w:color="000000"/>
              <w:right w:val="single" w:sz="4" w:space="0" w:color="000000"/>
            </w:tcBorders>
          </w:tcPr>
          <w:p w:rsidR="001A629B" w:rsidRPr="00605A67" w:rsidRDefault="001A629B" w:rsidP="001A629B">
            <w:pPr>
              <w:widowControl w:val="0"/>
              <w:spacing w:after="0" w:line="240" w:lineRule="auto"/>
              <w:contextualSpacing/>
              <w:jc w:val="center"/>
              <w:rPr>
                <w:rFonts w:ascii="Times New Roman" w:eastAsia="Calibri" w:hAnsi="Times New Roman" w:cs="Times New Roman"/>
                <w:sz w:val="24"/>
                <w:szCs w:val="24"/>
                <w:lang w:eastAsia="en-US"/>
              </w:rPr>
            </w:pPr>
          </w:p>
        </w:tc>
        <w:tc>
          <w:tcPr>
            <w:tcW w:w="9214" w:type="dxa"/>
            <w:tcBorders>
              <w:top w:val="single" w:sz="4" w:space="0" w:color="000000"/>
              <w:left w:val="single" w:sz="4" w:space="0" w:color="000000"/>
              <w:bottom w:val="single" w:sz="4" w:space="0" w:color="000000"/>
              <w:right w:val="single" w:sz="4" w:space="0" w:color="000000"/>
            </w:tcBorders>
            <w:hideMark/>
          </w:tcPr>
          <w:p w:rsidR="001A629B" w:rsidRPr="00605A67" w:rsidRDefault="001A629B" w:rsidP="001A629B">
            <w:pPr>
              <w:widowControl w:val="0"/>
              <w:spacing w:after="0" w:line="240" w:lineRule="auto"/>
              <w:ind w:left="103" w:right="780"/>
              <w:contextualSpacing/>
              <w:rPr>
                <w:rFonts w:ascii="Times New Roman" w:eastAsia="Calibri" w:hAnsi="Times New Roman" w:cs="Times New Roman"/>
                <w:b/>
                <w:sz w:val="24"/>
                <w:szCs w:val="24"/>
                <w:lang w:eastAsia="en-US"/>
              </w:rPr>
            </w:pPr>
            <w:r w:rsidRPr="00605A67">
              <w:rPr>
                <w:rFonts w:ascii="Times New Roman" w:eastAsia="Calibri" w:hAnsi="Times New Roman" w:cs="Times New Roman"/>
                <w:b/>
                <w:sz w:val="24"/>
                <w:szCs w:val="24"/>
                <w:lang w:eastAsia="en-US"/>
              </w:rPr>
              <w:t>Для детей</w:t>
            </w:r>
          </w:p>
        </w:tc>
      </w:tr>
      <w:tr w:rsidR="001A629B" w:rsidRPr="00605A67" w:rsidTr="0036488A">
        <w:trPr>
          <w:trHeight w:hRule="exact" w:val="264"/>
        </w:trPr>
        <w:tc>
          <w:tcPr>
            <w:tcW w:w="709" w:type="dxa"/>
            <w:tcBorders>
              <w:top w:val="single" w:sz="4" w:space="0" w:color="000000"/>
              <w:left w:val="single" w:sz="4" w:space="0" w:color="000000"/>
              <w:bottom w:val="single" w:sz="4" w:space="0" w:color="000000"/>
              <w:right w:val="single" w:sz="4" w:space="0" w:color="000000"/>
            </w:tcBorders>
            <w:hideMark/>
          </w:tcPr>
          <w:p w:rsidR="001A629B" w:rsidRPr="00605A67" w:rsidRDefault="001A629B" w:rsidP="001A629B">
            <w:pPr>
              <w:widowControl w:val="0"/>
              <w:spacing w:after="0" w:line="240" w:lineRule="auto"/>
              <w:contextualSpacing/>
              <w:jc w:val="center"/>
              <w:rPr>
                <w:rFonts w:ascii="Times New Roman" w:eastAsia="Calibri" w:hAnsi="Times New Roman" w:cs="Times New Roman"/>
                <w:sz w:val="24"/>
                <w:szCs w:val="24"/>
                <w:lang w:eastAsia="en-US"/>
              </w:rPr>
            </w:pPr>
            <w:r w:rsidRPr="00605A67">
              <w:rPr>
                <w:rFonts w:ascii="Times New Roman" w:eastAsia="Calibri" w:hAnsi="Times New Roman" w:cs="Times New Roman"/>
                <w:sz w:val="24"/>
                <w:szCs w:val="24"/>
                <w:lang w:eastAsia="en-US"/>
              </w:rPr>
              <w:t>1</w:t>
            </w:r>
          </w:p>
        </w:tc>
        <w:tc>
          <w:tcPr>
            <w:tcW w:w="9214" w:type="dxa"/>
            <w:tcBorders>
              <w:top w:val="single" w:sz="4" w:space="0" w:color="000000"/>
              <w:left w:val="single" w:sz="4" w:space="0" w:color="000000"/>
              <w:bottom w:val="single" w:sz="4" w:space="0" w:color="000000"/>
              <w:right w:val="single" w:sz="4" w:space="0" w:color="000000"/>
            </w:tcBorders>
            <w:hideMark/>
          </w:tcPr>
          <w:p w:rsidR="001A629B" w:rsidRPr="00605A67" w:rsidRDefault="00EF7D02" w:rsidP="001A629B">
            <w:pPr>
              <w:widowControl w:val="0"/>
              <w:spacing w:after="0" w:line="240" w:lineRule="auto"/>
              <w:ind w:left="103" w:right="780"/>
              <w:contextualSpacing/>
              <w:rPr>
                <w:rFonts w:ascii="Times New Roman" w:eastAsia="Calibri" w:hAnsi="Times New Roman" w:cs="Times New Roman"/>
                <w:sz w:val="24"/>
                <w:szCs w:val="24"/>
                <w:lang w:val="en-US" w:eastAsia="en-US"/>
              </w:rPr>
            </w:pPr>
            <w:hyperlink r:id="rId25" w:history="1">
              <w:r w:rsidR="001A629B" w:rsidRPr="00605A67">
                <w:rPr>
                  <w:rFonts w:ascii="Times New Roman" w:eastAsia="Calibri" w:hAnsi="Times New Roman" w:cs="Times New Roman"/>
                  <w:sz w:val="24"/>
                  <w:szCs w:val="24"/>
                  <w:u w:val="single"/>
                  <w:lang w:val="en-US" w:eastAsia="en-US"/>
                </w:rPr>
                <w:t>http</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razigrushki</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ru</w:t>
              </w:r>
            </w:hyperlink>
            <w:r w:rsidR="001A629B" w:rsidRPr="00605A67">
              <w:rPr>
                <w:rFonts w:ascii="Times New Roman" w:eastAsia="Calibri" w:hAnsi="Times New Roman" w:cs="Times New Roman"/>
                <w:sz w:val="24"/>
                <w:szCs w:val="24"/>
                <w:lang w:eastAsia="en-US"/>
              </w:rPr>
              <w:t xml:space="preserve"> «РазИгрушки»</w:t>
            </w:r>
          </w:p>
        </w:tc>
      </w:tr>
      <w:tr w:rsidR="001A629B" w:rsidRPr="008F7F16" w:rsidTr="0036488A">
        <w:trPr>
          <w:trHeight w:hRule="exact" w:val="264"/>
        </w:trPr>
        <w:tc>
          <w:tcPr>
            <w:tcW w:w="709" w:type="dxa"/>
            <w:tcBorders>
              <w:top w:val="single" w:sz="4" w:space="0" w:color="000000"/>
              <w:left w:val="single" w:sz="4" w:space="0" w:color="000000"/>
              <w:bottom w:val="single" w:sz="4" w:space="0" w:color="000000"/>
              <w:right w:val="single" w:sz="4" w:space="0" w:color="000000"/>
            </w:tcBorders>
            <w:hideMark/>
          </w:tcPr>
          <w:p w:rsidR="001A629B" w:rsidRPr="00605A67" w:rsidRDefault="001A629B" w:rsidP="001A629B">
            <w:pPr>
              <w:widowControl w:val="0"/>
              <w:spacing w:after="0" w:line="240" w:lineRule="auto"/>
              <w:contextualSpacing/>
              <w:jc w:val="center"/>
              <w:rPr>
                <w:rFonts w:ascii="Times New Roman" w:eastAsia="Calibri" w:hAnsi="Times New Roman" w:cs="Times New Roman"/>
                <w:sz w:val="24"/>
                <w:szCs w:val="24"/>
                <w:lang w:eastAsia="en-US"/>
              </w:rPr>
            </w:pPr>
            <w:r w:rsidRPr="00605A67">
              <w:rPr>
                <w:rFonts w:ascii="Times New Roman" w:eastAsia="Calibri" w:hAnsi="Times New Roman" w:cs="Times New Roman"/>
                <w:sz w:val="24"/>
                <w:szCs w:val="24"/>
                <w:lang w:eastAsia="en-US"/>
              </w:rPr>
              <w:t>2</w:t>
            </w:r>
          </w:p>
        </w:tc>
        <w:tc>
          <w:tcPr>
            <w:tcW w:w="9214" w:type="dxa"/>
            <w:tcBorders>
              <w:top w:val="single" w:sz="4" w:space="0" w:color="000000"/>
              <w:left w:val="single" w:sz="4" w:space="0" w:color="000000"/>
              <w:bottom w:val="single" w:sz="4" w:space="0" w:color="000000"/>
              <w:right w:val="single" w:sz="4" w:space="0" w:color="000000"/>
            </w:tcBorders>
            <w:hideMark/>
          </w:tcPr>
          <w:p w:rsidR="001A629B" w:rsidRPr="00605A67" w:rsidRDefault="00EF7D02" w:rsidP="001A629B">
            <w:pPr>
              <w:widowControl w:val="0"/>
              <w:spacing w:after="0" w:line="240" w:lineRule="auto"/>
              <w:ind w:left="103" w:right="780"/>
              <w:contextualSpacing/>
              <w:rPr>
                <w:rFonts w:ascii="Times New Roman" w:eastAsia="Calibri" w:hAnsi="Times New Roman" w:cs="Times New Roman"/>
                <w:sz w:val="24"/>
                <w:szCs w:val="24"/>
                <w:lang w:val="en-US" w:eastAsia="en-US"/>
              </w:rPr>
            </w:pPr>
            <w:hyperlink r:id="rId26" w:history="1">
              <w:r w:rsidR="001A629B" w:rsidRPr="00605A67">
                <w:rPr>
                  <w:rFonts w:ascii="Times New Roman" w:eastAsia="Calibri" w:hAnsi="Times New Roman" w:cs="Times New Roman"/>
                  <w:sz w:val="24"/>
                  <w:szCs w:val="24"/>
                  <w:u w:val="single"/>
                  <w:lang w:val="en-US" w:eastAsia="en-US"/>
                </w:rPr>
                <w:t xml:space="preserve">http://www.baby-news.net </w:t>
              </w:r>
            </w:hyperlink>
            <w:r w:rsidR="001A629B" w:rsidRPr="00605A67">
              <w:rPr>
                <w:rFonts w:ascii="Times New Roman" w:eastAsia="Calibri" w:hAnsi="Times New Roman" w:cs="Times New Roman"/>
                <w:sz w:val="24"/>
                <w:szCs w:val="24"/>
                <w:lang w:val="en-US" w:eastAsia="en-US"/>
              </w:rPr>
              <w:t>– «Baby news»</w:t>
            </w:r>
          </w:p>
        </w:tc>
      </w:tr>
      <w:tr w:rsidR="001A629B" w:rsidRPr="00605A67" w:rsidTr="0036488A">
        <w:trPr>
          <w:trHeight w:hRule="exact" w:val="264"/>
        </w:trPr>
        <w:tc>
          <w:tcPr>
            <w:tcW w:w="709" w:type="dxa"/>
            <w:tcBorders>
              <w:top w:val="single" w:sz="4" w:space="0" w:color="000000"/>
              <w:left w:val="single" w:sz="4" w:space="0" w:color="000000"/>
              <w:bottom w:val="single" w:sz="4" w:space="0" w:color="000000"/>
              <w:right w:val="single" w:sz="4" w:space="0" w:color="000000"/>
            </w:tcBorders>
            <w:hideMark/>
          </w:tcPr>
          <w:p w:rsidR="001A629B" w:rsidRPr="00605A67" w:rsidRDefault="001A629B" w:rsidP="001A629B">
            <w:pPr>
              <w:widowControl w:val="0"/>
              <w:spacing w:after="0" w:line="240" w:lineRule="auto"/>
              <w:contextualSpacing/>
              <w:jc w:val="center"/>
              <w:rPr>
                <w:rFonts w:ascii="Times New Roman" w:eastAsia="Calibri" w:hAnsi="Times New Roman" w:cs="Times New Roman"/>
                <w:sz w:val="24"/>
                <w:szCs w:val="24"/>
                <w:lang w:eastAsia="en-US"/>
              </w:rPr>
            </w:pPr>
            <w:r w:rsidRPr="00605A67">
              <w:rPr>
                <w:rFonts w:ascii="Times New Roman" w:eastAsia="Calibri" w:hAnsi="Times New Roman" w:cs="Times New Roman"/>
                <w:sz w:val="24"/>
                <w:szCs w:val="24"/>
                <w:lang w:eastAsia="en-US"/>
              </w:rPr>
              <w:t>3</w:t>
            </w:r>
          </w:p>
        </w:tc>
        <w:tc>
          <w:tcPr>
            <w:tcW w:w="9214" w:type="dxa"/>
            <w:tcBorders>
              <w:top w:val="single" w:sz="4" w:space="0" w:color="000000"/>
              <w:left w:val="single" w:sz="4" w:space="0" w:color="000000"/>
              <w:bottom w:val="single" w:sz="4" w:space="0" w:color="000000"/>
              <w:right w:val="single" w:sz="4" w:space="0" w:color="000000"/>
            </w:tcBorders>
          </w:tcPr>
          <w:p w:rsidR="001A629B" w:rsidRPr="00605A67" w:rsidRDefault="00EF7D02" w:rsidP="001A629B">
            <w:pPr>
              <w:widowControl w:val="0"/>
              <w:spacing w:after="0" w:line="240" w:lineRule="auto"/>
              <w:ind w:left="103" w:right="3463"/>
              <w:contextualSpacing/>
              <w:rPr>
                <w:rFonts w:ascii="Times New Roman" w:eastAsia="Calibri" w:hAnsi="Times New Roman" w:cs="Times New Roman"/>
                <w:sz w:val="24"/>
                <w:szCs w:val="24"/>
                <w:lang w:eastAsia="en-US"/>
              </w:rPr>
            </w:pPr>
            <w:hyperlink r:id="rId27" w:history="1">
              <w:r w:rsidR="001A629B" w:rsidRPr="00605A67">
                <w:rPr>
                  <w:rFonts w:ascii="Times New Roman" w:eastAsia="Calibri" w:hAnsi="Times New Roman" w:cs="Times New Roman"/>
                  <w:sz w:val="24"/>
                  <w:szCs w:val="24"/>
                  <w:u w:val="single"/>
                  <w:lang w:val="en-US" w:eastAsia="en-US"/>
                </w:rPr>
                <w:t>http</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packpacku</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com</w:t>
              </w:r>
            </w:hyperlink>
            <w:r w:rsidR="001A629B" w:rsidRPr="00605A67">
              <w:rPr>
                <w:rFonts w:ascii="Times New Roman" w:eastAsia="Calibri" w:hAnsi="Times New Roman" w:cs="Times New Roman"/>
                <w:sz w:val="24"/>
                <w:szCs w:val="24"/>
                <w:lang w:eastAsia="en-US"/>
              </w:rPr>
              <w:t>- раскраски</w:t>
            </w:r>
          </w:p>
          <w:p w:rsidR="001A629B" w:rsidRPr="00605A67" w:rsidRDefault="001A629B" w:rsidP="001A629B">
            <w:pPr>
              <w:widowControl w:val="0"/>
              <w:spacing w:after="0" w:line="240" w:lineRule="auto"/>
              <w:ind w:left="103" w:right="780"/>
              <w:contextualSpacing/>
              <w:rPr>
                <w:rFonts w:ascii="Times New Roman" w:eastAsia="Calibri" w:hAnsi="Times New Roman" w:cs="Times New Roman"/>
                <w:sz w:val="24"/>
                <w:szCs w:val="24"/>
                <w:lang w:val="en-US" w:eastAsia="en-US"/>
              </w:rPr>
            </w:pPr>
          </w:p>
        </w:tc>
      </w:tr>
      <w:tr w:rsidR="001A629B" w:rsidRPr="00605A67" w:rsidTr="0036488A">
        <w:trPr>
          <w:trHeight w:hRule="exact" w:val="264"/>
        </w:trPr>
        <w:tc>
          <w:tcPr>
            <w:tcW w:w="709" w:type="dxa"/>
            <w:tcBorders>
              <w:top w:val="single" w:sz="4" w:space="0" w:color="000000"/>
              <w:left w:val="single" w:sz="4" w:space="0" w:color="000000"/>
              <w:bottom w:val="single" w:sz="4" w:space="0" w:color="000000"/>
              <w:right w:val="single" w:sz="4" w:space="0" w:color="000000"/>
            </w:tcBorders>
            <w:hideMark/>
          </w:tcPr>
          <w:p w:rsidR="001A629B" w:rsidRPr="00605A67" w:rsidRDefault="001A629B" w:rsidP="001A629B">
            <w:pPr>
              <w:widowControl w:val="0"/>
              <w:spacing w:after="0" w:line="240" w:lineRule="auto"/>
              <w:contextualSpacing/>
              <w:jc w:val="center"/>
              <w:rPr>
                <w:rFonts w:ascii="Times New Roman" w:eastAsia="Calibri" w:hAnsi="Times New Roman" w:cs="Times New Roman"/>
                <w:sz w:val="24"/>
                <w:szCs w:val="24"/>
                <w:lang w:eastAsia="en-US"/>
              </w:rPr>
            </w:pPr>
            <w:r w:rsidRPr="00605A67">
              <w:rPr>
                <w:rFonts w:ascii="Times New Roman" w:eastAsia="Calibri" w:hAnsi="Times New Roman" w:cs="Times New Roman"/>
                <w:sz w:val="24"/>
                <w:szCs w:val="24"/>
                <w:lang w:eastAsia="en-US"/>
              </w:rPr>
              <w:t>4</w:t>
            </w:r>
          </w:p>
        </w:tc>
        <w:tc>
          <w:tcPr>
            <w:tcW w:w="9214" w:type="dxa"/>
            <w:tcBorders>
              <w:top w:val="single" w:sz="4" w:space="0" w:color="000000"/>
              <w:left w:val="single" w:sz="4" w:space="0" w:color="000000"/>
              <w:bottom w:val="single" w:sz="4" w:space="0" w:color="000000"/>
              <w:right w:val="single" w:sz="4" w:space="0" w:color="000000"/>
            </w:tcBorders>
            <w:hideMark/>
          </w:tcPr>
          <w:p w:rsidR="001A629B" w:rsidRPr="00605A67" w:rsidRDefault="00EF7D02" w:rsidP="001A629B">
            <w:pPr>
              <w:widowControl w:val="0"/>
              <w:spacing w:after="0" w:line="240" w:lineRule="auto"/>
              <w:ind w:left="103" w:right="780"/>
              <w:contextualSpacing/>
              <w:rPr>
                <w:rFonts w:ascii="Times New Roman" w:eastAsia="Calibri" w:hAnsi="Times New Roman" w:cs="Times New Roman"/>
                <w:sz w:val="24"/>
                <w:szCs w:val="24"/>
                <w:lang w:eastAsia="en-US"/>
              </w:rPr>
            </w:pPr>
            <w:hyperlink r:id="rId28" w:history="1">
              <w:r w:rsidR="001A629B" w:rsidRPr="00605A67">
                <w:rPr>
                  <w:rFonts w:ascii="Times New Roman" w:eastAsia="Calibri" w:hAnsi="Times New Roman" w:cs="Times New Roman"/>
                  <w:sz w:val="24"/>
                  <w:szCs w:val="24"/>
                  <w:u w:val="single"/>
                  <w:lang w:val="en-US" w:eastAsia="en-US"/>
                </w:rPr>
                <w:t>http</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www</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zonar</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info</w:t>
              </w:r>
            </w:hyperlink>
            <w:r w:rsidR="001A629B" w:rsidRPr="00605A67">
              <w:rPr>
                <w:rFonts w:ascii="Times New Roman" w:eastAsia="Calibri" w:hAnsi="Times New Roman" w:cs="Times New Roman"/>
                <w:sz w:val="24"/>
                <w:szCs w:val="24"/>
                <w:lang w:eastAsia="en-US"/>
              </w:rPr>
              <w:t>- "Оригами - Мир своими руками".</w:t>
            </w:r>
          </w:p>
        </w:tc>
      </w:tr>
      <w:tr w:rsidR="001A629B" w:rsidRPr="00605A67" w:rsidTr="0036488A">
        <w:trPr>
          <w:trHeight w:hRule="exact" w:val="264"/>
        </w:trPr>
        <w:tc>
          <w:tcPr>
            <w:tcW w:w="709" w:type="dxa"/>
            <w:tcBorders>
              <w:top w:val="single" w:sz="4" w:space="0" w:color="000000"/>
              <w:left w:val="single" w:sz="4" w:space="0" w:color="000000"/>
              <w:bottom w:val="single" w:sz="4" w:space="0" w:color="000000"/>
              <w:right w:val="single" w:sz="4" w:space="0" w:color="000000"/>
            </w:tcBorders>
            <w:hideMark/>
          </w:tcPr>
          <w:p w:rsidR="001A629B" w:rsidRPr="00605A67" w:rsidRDefault="001A629B" w:rsidP="001A629B">
            <w:pPr>
              <w:widowControl w:val="0"/>
              <w:spacing w:after="0" w:line="240" w:lineRule="auto"/>
              <w:contextualSpacing/>
              <w:jc w:val="center"/>
              <w:rPr>
                <w:rFonts w:ascii="Times New Roman" w:eastAsia="Calibri" w:hAnsi="Times New Roman" w:cs="Times New Roman"/>
                <w:sz w:val="24"/>
                <w:szCs w:val="24"/>
                <w:lang w:eastAsia="en-US"/>
              </w:rPr>
            </w:pPr>
            <w:r w:rsidRPr="00605A67">
              <w:rPr>
                <w:rFonts w:ascii="Times New Roman" w:eastAsia="Calibri" w:hAnsi="Times New Roman" w:cs="Times New Roman"/>
                <w:sz w:val="24"/>
                <w:szCs w:val="24"/>
                <w:lang w:eastAsia="en-US"/>
              </w:rPr>
              <w:t>5</w:t>
            </w:r>
          </w:p>
        </w:tc>
        <w:tc>
          <w:tcPr>
            <w:tcW w:w="9214" w:type="dxa"/>
            <w:tcBorders>
              <w:top w:val="single" w:sz="4" w:space="0" w:color="000000"/>
              <w:left w:val="single" w:sz="4" w:space="0" w:color="000000"/>
              <w:bottom w:val="single" w:sz="4" w:space="0" w:color="000000"/>
              <w:right w:val="single" w:sz="4" w:space="0" w:color="000000"/>
            </w:tcBorders>
            <w:hideMark/>
          </w:tcPr>
          <w:p w:rsidR="001A629B" w:rsidRPr="00605A67" w:rsidRDefault="00EF7D02" w:rsidP="001A629B">
            <w:pPr>
              <w:widowControl w:val="0"/>
              <w:spacing w:after="0" w:line="240" w:lineRule="auto"/>
              <w:ind w:left="103" w:right="780"/>
              <w:contextualSpacing/>
              <w:rPr>
                <w:rFonts w:ascii="Times New Roman" w:eastAsia="Calibri" w:hAnsi="Times New Roman" w:cs="Times New Roman"/>
                <w:sz w:val="24"/>
                <w:szCs w:val="24"/>
                <w:lang w:eastAsia="en-US"/>
              </w:rPr>
            </w:pPr>
            <w:hyperlink r:id="rId29" w:history="1">
              <w:r w:rsidR="001A629B" w:rsidRPr="00605A67">
                <w:rPr>
                  <w:rFonts w:ascii="Times New Roman" w:eastAsia="Calibri" w:hAnsi="Times New Roman" w:cs="Times New Roman"/>
                  <w:sz w:val="24"/>
                  <w:szCs w:val="24"/>
                  <w:u w:val="single"/>
                  <w:lang w:val="en-US" w:eastAsia="en-US"/>
                </w:rPr>
                <w:t>http</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www</w:t>
              </w:r>
              <w:r w:rsidR="001A629B" w:rsidRPr="00605A67">
                <w:rPr>
                  <w:rFonts w:ascii="Times New Roman" w:eastAsia="Calibri" w:hAnsi="Times New Roman" w:cs="Times New Roman"/>
                  <w:sz w:val="24"/>
                  <w:szCs w:val="24"/>
                  <w:u w:val="single"/>
                  <w:lang w:eastAsia="en-US"/>
                </w:rPr>
                <w:t>.1</w:t>
              </w:r>
              <w:r w:rsidR="001A629B" w:rsidRPr="00605A67">
                <w:rPr>
                  <w:rFonts w:ascii="Times New Roman" w:eastAsia="Calibri" w:hAnsi="Times New Roman" w:cs="Times New Roman"/>
                  <w:sz w:val="24"/>
                  <w:szCs w:val="24"/>
                  <w:u w:val="single"/>
                  <w:lang w:val="en-US" w:eastAsia="en-US"/>
                </w:rPr>
                <w:t>umka</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ru</w:t>
              </w:r>
            </w:hyperlink>
            <w:r w:rsidR="001A629B" w:rsidRPr="00605A67">
              <w:rPr>
                <w:rFonts w:ascii="Times New Roman" w:eastAsia="Calibri" w:hAnsi="Times New Roman" w:cs="Times New Roman"/>
                <w:sz w:val="24"/>
                <w:szCs w:val="24"/>
                <w:lang w:eastAsia="en-US"/>
              </w:rPr>
              <w:t xml:space="preserve"> - «Умка - Детский развивающий сайт».</w:t>
            </w:r>
          </w:p>
        </w:tc>
      </w:tr>
      <w:tr w:rsidR="001A629B" w:rsidRPr="00605A67" w:rsidTr="0036488A">
        <w:trPr>
          <w:trHeight w:hRule="exact" w:val="264"/>
        </w:trPr>
        <w:tc>
          <w:tcPr>
            <w:tcW w:w="709" w:type="dxa"/>
            <w:tcBorders>
              <w:top w:val="single" w:sz="4" w:space="0" w:color="000000"/>
              <w:left w:val="single" w:sz="4" w:space="0" w:color="000000"/>
              <w:bottom w:val="single" w:sz="4" w:space="0" w:color="000000"/>
              <w:right w:val="single" w:sz="4" w:space="0" w:color="000000"/>
            </w:tcBorders>
            <w:hideMark/>
          </w:tcPr>
          <w:p w:rsidR="001A629B" w:rsidRPr="00605A67" w:rsidRDefault="001A629B" w:rsidP="001A629B">
            <w:pPr>
              <w:widowControl w:val="0"/>
              <w:spacing w:after="0" w:line="240" w:lineRule="auto"/>
              <w:contextualSpacing/>
              <w:jc w:val="center"/>
              <w:rPr>
                <w:rFonts w:ascii="Times New Roman" w:eastAsia="Calibri" w:hAnsi="Times New Roman" w:cs="Times New Roman"/>
                <w:sz w:val="24"/>
                <w:szCs w:val="24"/>
                <w:lang w:eastAsia="en-US"/>
              </w:rPr>
            </w:pPr>
            <w:r w:rsidRPr="00605A67">
              <w:rPr>
                <w:rFonts w:ascii="Times New Roman" w:eastAsia="Calibri" w:hAnsi="Times New Roman" w:cs="Times New Roman"/>
                <w:sz w:val="24"/>
                <w:szCs w:val="24"/>
                <w:lang w:eastAsia="en-US"/>
              </w:rPr>
              <w:t>6</w:t>
            </w:r>
          </w:p>
        </w:tc>
        <w:tc>
          <w:tcPr>
            <w:tcW w:w="9214" w:type="dxa"/>
            <w:tcBorders>
              <w:top w:val="single" w:sz="4" w:space="0" w:color="000000"/>
              <w:left w:val="single" w:sz="4" w:space="0" w:color="000000"/>
              <w:bottom w:val="single" w:sz="4" w:space="0" w:color="000000"/>
              <w:right w:val="single" w:sz="4" w:space="0" w:color="000000"/>
            </w:tcBorders>
          </w:tcPr>
          <w:p w:rsidR="001A629B" w:rsidRPr="00605A67" w:rsidRDefault="00EF7D02" w:rsidP="001A629B">
            <w:pPr>
              <w:widowControl w:val="0"/>
              <w:spacing w:after="0" w:line="240" w:lineRule="auto"/>
              <w:ind w:left="103" w:right="10"/>
              <w:contextualSpacing/>
              <w:rPr>
                <w:rFonts w:ascii="Times New Roman" w:eastAsia="Calibri" w:hAnsi="Times New Roman" w:cs="Times New Roman"/>
                <w:sz w:val="24"/>
                <w:szCs w:val="24"/>
                <w:lang w:eastAsia="en-US"/>
              </w:rPr>
            </w:pPr>
            <w:hyperlink r:id="rId30" w:history="1">
              <w:r w:rsidR="001A629B" w:rsidRPr="00605A67">
                <w:rPr>
                  <w:rFonts w:ascii="Times New Roman" w:eastAsia="Calibri" w:hAnsi="Times New Roman" w:cs="Times New Roman"/>
                  <w:sz w:val="24"/>
                  <w:szCs w:val="24"/>
                  <w:u w:val="single"/>
                  <w:lang w:val="en-US" w:eastAsia="en-US"/>
                </w:rPr>
                <w:t>http</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bukashka</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org</w:t>
              </w:r>
            </w:hyperlink>
            <w:r w:rsidR="001A629B" w:rsidRPr="00605A67">
              <w:rPr>
                <w:rFonts w:ascii="Times New Roman" w:eastAsia="Calibri" w:hAnsi="Times New Roman" w:cs="Times New Roman"/>
                <w:sz w:val="24"/>
                <w:szCs w:val="24"/>
                <w:lang w:eastAsia="en-US"/>
              </w:rPr>
              <w:t>– «Букашка»</w:t>
            </w:r>
          </w:p>
          <w:p w:rsidR="001A629B" w:rsidRPr="00605A67" w:rsidRDefault="001A629B" w:rsidP="001A629B">
            <w:pPr>
              <w:widowControl w:val="0"/>
              <w:spacing w:after="0" w:line="240" w:lineRule="auto"/>
              <w:ind w:left="103" w:right="780"/>
              <w:contextualSpacing/>
              <w:rPr>
                <w:rFonts w:ascii="Times New Roman" w:eastAsia="Calibri" w:hAnsi="Times New Roman" w:cs="Times New Roman"/>
                <w:sz w:val="24"/>
                <w:szCs w:val="24"/>
                <w:lang w:eastAsia="en-US"/>
              </w:rPr>
            </w:pPr>
          </w:p>
        </w:tc>
      </w:tr>
      <w:tr w:rsidR="001A629B" w:rsidRPr="00605A67" w:rsidTr="0036488A">
        <w:trPr>
          <w:trHeight w:hRule="exact" w:val="264"/>
        </w:trPr>
        <w:tc>
          <w:tcPr>
            <w:tcW w:w="709" w:type="dxa"/>
            <w:tcBorders>
              <w:top w:val="single" w:sz="4" w:space="0" w:color="000000"/>
              <w:left w:val="single" w:sz="4" w:space="0" w:color="000000"/>
              <w:bottom w:val="single" w:sz="4" w:space="0" w:color="000000"/>
              <w:right w:val="single" w:sz="4" w:space="0" w:color="000000"/>
            </w:tcBorders>
            <w:hideMark/>
          </w:tcPr>
          <w:p w:rsidR="001A629B" w:rsidRPr="00605A67" w:rsidRDefault="001A629B" w:rsidP="001A629B">
            <w:pPr>
              <w:widowControl w:val="0"/>
              <w:spacing w:after="0" w:line="240" w:lineRule="auto"/>
              <w:contextualSpacing/>
              <w:jc w:val="center"/>
              <w:rPr>
                <w:rFonts w:ascii="Times New Roman" w:eastAsia="Calibri" w:hAnsi="Times New Roman" w:cs="Times New Roman"/>
                <w:sz w:val="24"/>
                <w:szCs w:val="24"/>
                <w:lang w:eastAsia="en-US"/>
              </w:rPr>
            </w:pPr>
            <w:r w:rsidRPr="00605A67">
              <w:rPr>
                <w:rFonts w:ascii="Times New Roman" w:eastAsia="Calibri" w:hAnsi="Times New Roman" w:cs="Times New Roman"/>
                <w:sz w:val="24"/>
                <w:szCs w:val="24"/>
                <w:lang w:eastAsia="en-US"/>
              </w:rPr>
              <w:t>7</w:t>
            </w:r>
          </w:p>
        </w:tc>
        <w:tc>
          <w:tcPr>
            <w:tcW w:w="9214" w:type="dxa"/>
            <w:tcBorders>
              <w:top w:val="single" w:sz="4" w:space="0" w:color="000000"/>
              <w:left w:val="single" w:sz="4" w:space="0" w:color="000000"/>
              <w:bottom w:val="single" w:sz="4" w:space="0" w:color="000000"/>
              <w:right w:val="single" w:sz="4" w:space="0" w:color="000000"/>
            </w:tcBorders>
            <w:hideMark/>
          </w:tcPr>
          <w:p w:rsidR="001A629B" w:rsidRPr="00605A67" w:rsidRDefault="00EF7D02" w:rsidP="001A629B">
            <w:pPr>
              <w:widowControl w:val="0"/>
              <w:spacing w:after="0" w:line="240" w:lineRule="auto"/>
              <w:ind w:left="103" w:right="780"/>
              <w:contextualSpacing/>
              <w:rPr>
                <w:rFonts w:ascii="Times New Roman" w:eastAsia="Calibri" w:hAnsi="Times New Roman" w:cs="Times New Roman"/>
                <w:sz w:val="24"/>
                <w:szCs w:val="24"/>
                <w:lang w:eastAsia="en-US"/>
              </w:rPr>
            </w:pPr>
            <w:hyperlink r:id="rId31" w:history="1">
              <w:r w:rsidR="001A629B" w:rsidRPr="00605A67">
                <w:rPr>
                  <w:rFonts w:ascii="Times New Roman" w:eastAsia="Calibri" w:hAnsi="Times New Roman" w:cs="Times New Roman"/>
                  <w:sz w:val="24"/>
                  <w:szCs w:val="24"/>
                  <w:u w:val="single"/>
                  <w:lang w:val="en-US" w:eastAsia="en-US"/>
                </w:rPr>
                <w:t>http</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www</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detkiuch</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ru</w:t>
              </w:r>
            </w:hyperlink>
            <w:r w:rsidR="001A629B" w:rsidRPr="00605A67">
              <w:rPr>
                <w:rFonts w:ascii="Times New Roman" w:eastAsia="Calibri" w:hAnsi="Times New Roman" w:cs="Times New Roman"/>
                <w:sz w:val="24"/>
                <w:szCs w:val="24"/>
                <w:lang w:eastAsia="en-US"/>
              </w:rPr>
              <w:t>– «Обучалки и развивалки для детей»</w:t>
            </w:r>
          </w:p>
        </w:tc>
      </w:tr>
      <w:tr w:rsidR="001A629B" w:rsidRPr="00605A67" w:rsidTr="0036488A">
        <w:trPr>
          <w:trHeight w:hRule="exact" w:val="264"/>
        </w:trPr>
        <w:tc>
          <w:tcPr>
            <w:tcW w:w="709" w:type="dxa"/>
            <w:tcBorders>
              <w:top w:val="single" w:sz="4" w:space="0" w:color="000000"/>
              <w:left w:val="single" w:sz="4" w:space="0" w:color="000000"/>
              <w:bottom w:val="single" w:sz="4" w:space="0" w:color="000000"/>
              <w:right w:val="single" w:sz="4" w:space="0" w:color="000000"/>
            </w:tcBorders>
            <w:hideMark/>
          </w:tcPr>
          <w:p w:rsidR="001A629B" w:rsidRPr="00605A67" w:rsidRDefault="001A629B" w:rsidP="001A629B">
            <w:pPr>
              <w:widowControl w:val="0"/>
              <w:spacing w:after="0" w:line="240" w:lineRule="auto"/>
              <w:contextualSpacing/>
              <w:jc w:val="center"/>
              <w:rPr>
                <w:rFonts w:ascii="Times New Roman" w:eastAsia="Calibri" w:hAnsi="Times New Roman" w:cs="Times New Roman"/>
                <w:sz w:val="24"/>
                <w:szCs w:val="24"/>
                <w:lang w:eastAsia="en-US"/>
              </w:rPr>
            </w:pPr>
            <w:r w:rsidRPr="00605A67">
              <w:rPr>
                <w:rFonts w:ascii="Times New Roman" w:eastAsia="Calibri" w:hAnsi="Times New Roman" w:cs="Times New Roman"/>
                <w:sz w:val="24"/>
                <w:szCs w:val="24"/>
                <w:lang w:eastAsia="en-US"/>
              </w:rPr>
              <w:t>8</w:t>
            </w:r>
          </w:p>
        </w:tc>
        <w:tc>
          <w:tcPr>
            <w:tcW w:w="9214" w:type="dxa"/>
            <w:tcBorders>
              <w:top w:val="single" w:sz="4" w:space="0" w:color="000000"/>
              <w:left w:val="single" w:sz="4" w:space="0" w:color="000000"/>
              <w:bottom w:val="single" w:sz="4" w:space="0" w:color="000000"/>
              <w:right w:val="single" w:sz="4" w:space="0" w:color="000000"/>
            </w:tcBorders>
            <w:hideMark/>
          </w:tcPr>
          <w:p w:rsidR="001A629B" w:rsidRPr="00605A67" w:rsidRDefault="00EF7D02" w:rsidP="001A629B">
            <w:pPr>
              <w:widowControl w:val="0"/>
              <w:spacing w:after="0" w:line="240" w:lineRule="auto"/>
              <w:ind w:left="103" w:right="780"/>
              <w:contextualSpacing/>
              <w:rPr>
                <w:rFonts w:ascii="Times New Roman" w:eastAsia="Calibri" w:hAnsi="Times New Roman" w:cs="Times New Roman"/>
                <w:sz w:val="24"/>
                <w:szCs w:val="24"/>
                <w:lang w:eastAsia="en-US"/>
              </w:rPr>
            </w:pPr>
            <w:hyperlink r:id="rId32" w:history="1">
              <w:r w:rsidR="001A629B" w:rsidRPr="00605A67">
                <w:rPr>
                  <w:rFonts w:ascii="Times New Roman" w:eastAsia="Calibri" w:hAnsi="Times New Roman" w:cs="Times New Roman"/>
                  <w:sz w:val="24"/>
                  <w:szCs w:val="24"/>
                  <w:u w:val="single"/>
                  <w:lang w:val="en-US" w:eastAsia="en-US"/>
                </w:rPr>
                <w:t>http</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pochemu</w:t>
              </w:r>
              <w:r w:rsidR="001A629B" w:rsidRPr="00605A67">
                <w:rPr>
                  <w:rFonts w:ascii="Times New Roman" w:eastAsia="Calibri" w:hAnsi="Times New Roman" w:cs="Times New Roman"/>
                  <w:sz w:val="24"/>
                  <w:szCs w:val="24"/>
                  <w:u w:val="single"/>
                  <w:lang w:eastAsia="en-US"/>
                </w:rPr>
                <w:t>4</w:t>
              </w:r>
              <w:r w:rsidR="001A629B" w:rsidRPr="00605A67">
                <w:rPr>
                  <w:rFonts w:ascii="Times New Roman" w:eastAsia="Calibri" w:hAnsi="Times New Roman" w:cs="Times New Roman"/>
                  <w:sz w:val="24"/>
                  <w:szCs w:val="24"/>
                  <w:u w:val="single"/>
                  <w:lang w:val="en-US" w:eastAsia="en-US"/>
                </w:rPr>
                <w:t>ka</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ru</w:t>
              </w:r>
              <w:r w:rsidR="001A629B" w:rsidRPr="00605A67">
                <w:rPr>
                  <w:rFonts w:ascii="Times New Roman" w:eastAsia="Calibri" w:hAnsi="Times New Roman" w:cs="Times New Roman"/>
                  <w:sz w:val="24"/>
                  <w:szCs w:val="24"/>
                  <w:u w:val="single"/>
                  <w:lang w:eastAsia="en-US"/>
                </w:rPr>
                <w:t xml:space="preserve">/ </w:t>
              </w:r>
            </w:hyperlink>
            <w:r w:rsidR="001A629B" w:rsidRPr="00605A67">
              <w:rPr>
                <w:rFonts w:ascii="Times New Roman" w:eastAsia="Calibri" w:hAnsi="Times New Roman" w:cs="Times New Roman"/>
                <w:sz w:val="24"/>
                <w:szCs w:val="24"/>
                <w:lang w:eastAsia="en-US"/>
              </w:rPr>
              <w:t>Детский портал "Почемучка"</w:t>
            </w:r>
          </w:p>
        </w:tc>
      </w:tr>
      <w:tr w:rsidR="001A629B" w:rsidRPr="00605A67" w:rsidTr="0036488A">
        <w:trPr>
          <w:trHeight w:hRule="exact" w:val="264"/>
        </w:trPr>
        <w:tc>
          <w:tcPr>
            <w:tcW w:w="709" w:type="dxa"/>
            <w:tcBorders>
              <w:top w:val="single" w:sz="4" w:space="0" w:color="000000"/>
              <w:left w:val="single" w:sz="4" w:space="0" w:color="000000"/>
              <w:bottom w:val="single" w:sz="4" w:space="0" w:color="000000"/>
              <w:right w:val="single" w:sz="4" w:space="0" w:color="000000"/>
            </w:tcBorders>
            <w:hideMark/>
          </w:tcPr>
          <w:p w:rsidR="001A629B" w:rsidRPr="00605A67" w:rsidRDefault="001A629B" w:rsidP="001A629B">
            <w:pPr>
              <w:widowControl w:val="0"/>
              <w:spacing w:after="0" w:line="240" w:lineRule="auto"/>
              <w:contextualSpacing/>
              <w:jc w:val="center"/>
              <w:rPr>
                <w:rFonts w:ascii="Times New Roman" w:eastAsia="Calibri" w:hAnsi="Times New Roman" w:cs="Times New Roman"/>
                <w:sz w:val="24"/>
                <w:szCs w:val="24"/>
                <w:lang w:eastAsia="en-US"/>
              </w:rPr>
            </w:pPr>
            <w:r w:rsidRPr="00605A67">
              <w:rPr>
                <w:rFonts w:ascii="Times New Roman" w:eastAsia="Calibri" w:hAnsi="Times New Roman" w:cs="Times New Roman"/>
                <w:sz w:val="24"/>
                <w:szCs w:val="24"/>
                <w:lang w:eastAsia="en-US"/>
              </w:rPr>
              <w:t>9</w:t>
            </w:r>
          </w:p>
        </w:tc>
        <w:tc>
          <w:tcPr>
            <w:tcW w:w="9214" w:type="dxa"/>
            <w:tcBorders>
              <w:top w:val="single" w:sz="4" w:space="0" w:color="000000"/>
              <w:left w:val="single" w:sz="4" w:space="0" w:color="000000"/>
              <w:bottom w:val="single" w:sz="4" w:space="0" w:color="000000"/>
              <w:right w:val="single" w:sz="4" w:space="0" w:color="000000"/>
            </w:tcBorders>
          </w:tcPr>
          <w:p w:rsidR="001A629B" w:rsidRPr="00605A67" w:rsidRDefault="00EF7D02" w:rsidP="001A629B">
            <w:pPr>
              <w:widowControl w:val="0"/>
              <w:spacing w:after="0" w:line="240" w:lineRule="auto"/>
              <w:ind w:left="103" w:right="1370"/>
              <w:contextualSpacing/>
              <w:rPr>
                <w:rFonts w:ascii="Times New Roman" w:eastAsia="Calibri" w:hAnsi="Times New Roman" w:cs="Times New Roman"/>
                <w:sz w:val="24"/>
                <w:szCs w:val="24"/>
                <w:lang w:eastAsia="en-US"/>
              </w:rPr>
            </w:pPr>
            <w:hyperlink r:id="rId33" w:history="1">
              <w:r w:rsidR="001A629B" w:rsidRPr="00605A67">
                <w:rPr>
                  <w:rFonts w:ascii="Times New Roman" w:eastAsia="Calibri" w:hAnsi="Times New Roman" w:cs="Times New Roman"/>
                  <w:sz w:val="24"/>
                  <w:szCs w:val="24"/>
                  <w:u w:val="single"/>
                  <w:lang w:val="en-US" w:eastAsia="en-US"/>
                </w:rPr>
                <w:t>http</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www</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klepa</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ru</w:t>
              </w:r>
              <w:r w:rsidR="001A629B" w:rsidRPr="00605A67">
                <w:rPr>
                  <w:rFonts w:ascii="Times New Roman" w:eastAsia="Calibri" w:hAnsi="Times New Roman" w:cs="Times New Roman"/>
                  <w:sz w:val="24"/>
                  <w:szCs w:val="24"/>
                  <w:u w:val="single"/>
                  <w:lang w:eastAsia="en-US"/>
                </w:rPr>
                <w:t>/-</w:t>
              </w:r>
            </w:hyperlink>
            <w:r w:rsidR="001A629B" w:rsidRPr="00605A67">
              <w:rPr>
                <w:rFonts w:ascii="Times New Roman" w:eastAsia="Calibri" w:hAnsi="Times New Roman" w:cs="Times New Roman"/>
                <w:sz w:val="24"/>
                <w:szCs w:val="24"/>
                <w:lang w:eastAsia="en-US"/>
              </w:rPr>
              <w:t xml:space="preserve"> Детский портал "Клепа"</w:t>
            </w:r>
          </w:p>
          <w:p w:rsidR="001A629B" w:rsidRPr="00605A67" w:rsidRDefault="001A629B" w:rsidP="001A629B">
            <w:pPr>
              <w:widowControl w:val="0"/>
              <w:spacing w:after="0" w:line="240" w:lineRule="auto"/>
              <w:ind w:left="103" w:right="780"/>
              <w:contextualSpacing/>
              <w:rPr>
                <w:rFonts w:ascii="Times New Roman" w:eastAsia="Calibri" w:hAnsi="Times New Roman" w:cs="Times New Roman"/>
                <w:sz w:val="24"/>
                <w:szCs w:val="24"/>
                <w:lang w:eastAsia="en-US"/>
              </w:rPr>
            </w:pPr>
          </w:p>
        </w:tc>
      </w:tr>
      <w:tr w:rsidR="001A629B" w:rsidRPr="00605A67" w:rsidTr="0036488A">
        <w:trPr>
          <w:trHeight w:hRule="exact" w:val="264"/>
        </w:trPr>
        <w:tc>
          <w:tcPr>
            <w:tcW w:w="709" w:type="dxa"/>
            <w:tcBorders>
              <w:top w:val="single" w:sz="4" w:space="0" w:color="000000"/>
              <w:left w:val="single" w:sz="4" w:space="0" w:color="000000"/>
              <w:bottom w:val="single" w:sz="4" w:space="0" w:color="000000"/>
              <w:right w:val="single" w:sz="4" w:space="0" w:color="000000"/>
            </w:tcBorders>
            <w:hideMark/>
          </w:tcPr>
          <w:p w:rsidR="001A629B" w:rsidRPr="00605A67" w:rsidRDefault="001A629B" w:rsidP="001A629B">
            <w:pPr>
              <w:widowControl w:val="0"/>
              <w:spacing w:after="0" w:line="240" w:lineRule="auto"/>
              <w:contextualSpacing/>
              <w:jc w:val="center"/>
              <w:rPr>
                <w:rFonts w:ascii="Times New Roman" w:eastAsia="Calibri" w:hAnsi="Times New Roman" w:cs="Times New Roman"/>
                <w:sz w:val="24"/>
                <w:szCs w:val="24"/>
                <w:lang w:eastAsia="en-US"/>
              </w:rPr>
            </w:pPr>
            <w:r w:rsidRPr="00605A67">
              <w:rPr>
                <w:rFonts w:ascii="Times New Roman" w:eastAsia="Calibri" w:hAnsi="Times New Roman" w:cs="Times New Roman"/>
                <w:sz w:val="24"/>
                <w:szCs w:val="24"/>
                <w:lang w:eastAsia="en-US"/>
              </w:rPr>
              <w:t>10</w:t>
            </w:r>
          </w:p>
        </w:tc>
        <w:tc>
          <w:tcPr>
            <w:tcW w:w="9214" w:type="dxa"/>
            <w:tcBorders>
              <w:top w:val="single" w:sz="4" w:space="0" w:color="000000"/>
              <w:left w:val="single" w:sz="4" w:space="0" w:color="000000"/>
              <w:bottom w:val="single" w:sz="4" w:space="0" w:color="000000"/>
              <w:right w:val="single" w:sz="4" w:space="0" w:color="000000"/>
            </w:tcBorders>
          </w:tcPr>
          <w:p w:rsidR="001A629B" w:rsidRPr="00605A67" w:rsidRDefault="001A629B" w:rsidP="001A629B">
            <w:pPr>
              <w:widowControl w:val="0"/>
              <w:spacing w:after="0" w:line="240" w:lineRule="auto"/>
              <w:ind w:left="103" w:right="10"/>
              <w:contextualSpacing/>
              <w:rPr>
                <w:rFonts w:ascii="Times New Roman" w:eastAsia="Calibri" w:hAnsi="Times New Roman" w:cs="Times New Roman"/>
                <w:sz w:val="24"/>
                <w:szCs w:val="24"/>
                <w:lang w:eastAsia="en-US"/>
              </w:rPr>
            </w:pPr>
            <w:r w:rsidRPr="00605A67">
              <w:rPr>
                <w:rFonts w:ascii="Times New Roman" w:eastAsia="Calibri" w:hAnsi="Times New Roman" w:cs="Times New Roman"/>
                <w:sz w:val="24"/>
                <w:szCs w:val="24"/>
                <w:lang w:val="en-US" w:eastAsia="en-US"/>
              </w:rPr>
              <w:t>http</w:t>
            </w:r>
            <w:r w:rsidRPr="00605A67">
              <w:rPr>
                <w:rFonts w:ascii="Times New Roman" w:eastAsia="Calibri" w:hAnsi="Times New Roman" w:cs="Times New Roman"/>
                <w:sz w:val="24"/>
                <w:szCs w:val="24"/>
                <w:lang w:eastAsia="en-US"/>
              </w:rPr>
              <w:t xml:space="preserve">://  </w:t>
            </w:r>
            <w:hyperlink r:id="rId34" w:history="1">
              <w:r w:rsidRPr="00605A67">
                <w:rPr>
                  <w:rFonts w:ascii="Times New Roman" w:eastAsia="Calibri" w:hAnsi="Times New Roman" w:cs="Times New Roman"/>
                  <w:sz w:val="24"/>
                  <w:szCs w:val="24"/>
                  <w:u w:val="single"/>
                  <w:lang w:val="en-US" w:eastAsia="en-US"/>
                </w:rPr>
                <w:t>www</w:t>
              </w:r>
              <w:r w:rsidRPr="00605A67">
                <w:rPr>
                  <w:rFonts w:ascii="Times New Roman" w:eastAsia="Calibri" w:hAnsi="Times New Roman" w:cs="Times New Roman"/>
                  <w:sz w:val="24"/>
                  <w:szCs w:val="24"/>
                  <w:u w:val="single"/>
                  <w:lang w:eastAsia="en-US"/>
                </w:rPr>
                <w:t>.</w:t>
              </w:r>
              <w:r w:rsidRPr="00605A67">
                <w:rPr>
                  <w:rFonts w:ascii="Times New Roman" w:eastAsia="Calibri" w:hAnsi="Times New Roman" w:cs="Times New Roman"/>
                  <w:sz w:val="24"/>
                  <w:szCs w:val="24"/>
                  <w:u w:val="single"/>
                  <w:lang w:val="en-US" w:eastAsia="en-US"/>
                </w:rPr>
                <w:t>solnet</w:t>
              </w:r>
              <w:r w:rsidRPr="00605A67">
                <w:rPr>
                  <w:rFonts w:ascii="Times New Roman" w:eastAsia="Calibri" w:hAnsi="Times New Roman" w:cs="Times New Roman"/>
                  <w:sz w:val="24"/>
                  <w:szCs w:val="24"/>
                  <w:u w:val="single"/>
                  <w:lang w:eastAsia="en-US"/>
                </w:rPr>
                <w:t>.</w:t>
              </w:r>
              <w:r w:rsidRPr="00605A67">
                <w:rPr>
                  <w:rFonts w:ascii="Times New Roman" w:eastAsia="Calibri" w:hAnsi="Times New Roman" w:cs="Times New Roman"/>
                  <w:sz w:val="24"/>
                  <w:szCs w:val="24"/>
                  <w:u w:val="single"/>
                  <w:lang w:val="en-US" w:eastAsia="en-US"/>
                </w:rPr>
                <w:t>ee</w:t>
              </w:r>
              <w:r w:rsidRPr="00605A67">
                <w:rPr>
                  <w:rFonts w:ascii="Times New Roman" w:eastAsia="Calibri" w:hAnsi="Times New Roman" w:cs="Times New Roman"/>
                  <w:sz w:val="24"/>
                  <w:szCs w:val="24"/>
                  <w:u w:val="single"/>
                  <w:lang w:eastAsia="en-US"/>
                </w:rPr>
                <w:t xml:space="preserve"> -</w:t>
              </w:r>
            </w:hyperlink>
            <w:r w:rsidRPr="00605A67">
              <w:rPr>
                <w:rFonts w:ascii="Times New Roman" w:eastAsia="Calibri" w:hAnsi="Times New Roman" w:cs="Times New Roman"/>
                <w:sz w:val="24"/>
                <w:szCs w:val="24"/>
                <w:lang w:eastAsia="en-US"/>
              </w:rPr>
              <w:t xml:space="preserve"> Детский портал «Солнышко».</w:t>
            </w:r>
          </w:p>
          <w:p w:rsidR="001A629B" w:rsidRPr="00605A67" w:rsidRDefault="001A629B" w:rsidP="001A629B">
            <w:pPr>
              <w:widowControl w:val="0"/>
              <w:spacing w:after="0" w:line="240" w:lineRule="auto"/>
              <w:ind w:left="103" w:right="780"/>
              <w:contextualSpacing/>
              <w:rPr>
                <w:rFonts w:ascii="Times New Roman" w:eastAsia="Calibri" w:hAnsi="Times New Roman" w:cs="Times New Roman"/>
                <w:sz w:val="24"/>
                <w:szCs w:val="24"/>
                <w:lang w:eastAsia="en-US"/>
              </w:rPr>
            </w:pPr>
          </w:p>
        </w:tc>
      </w:tr>
      <w:tr w:rsidR="001A629B" w:rsidRPr="00605A67" w:rsidTr="0036488A">
        <w:trPr>
          <w:trHeight w:hRule="exact" w:val="264"/>
        </w:trPr>
        <w:tc>
          <w:tcPr>
            <w:tcW w:w="709" w:type="dxa"/>
            <w:tcBorders>
              <w:top w:val="single" w:sz="4" w:space="0" w:color="000000"/>
              <w:left w:val="single" w:sz="4" w:space="0" w:color="000000"/>
              <w:bottom w:val="single" w:sz="4" w:space="0" w:color="000000"/>
              <w:right w:val="single" w:sz="4" w:space="0" w:color="000000"/>
            </w:tcBorders>
          </w:tcPr>
          <w:p w:rsidR="001A629B" w:rsidRPr="00605A67" w:rsidRDefault="001A629B" w:rsidP="001A629B">
            <w:pPr>
              <w:widowControl w:val="0"/>
              <w:spacing w:after="0" w:line="240" w:lineRule="auto"/>
              <w:contextualSpacing/>
              <w:jc w:val="center"/>
              <w:rPr>
                <w:rFonts w:ascii="Times New Roman" w:eastAsia="Calibri" w:hAnsi="Times New Roman" w:cs="Times New Roman"/>
                <w:sz w:val="24"/>
                <w:szCs w:val="24"/>
                <w:lang w:eastAsia="en-US"/>
              </w:rPr>
            </w:pPr>
          </w:p>
        </w:tc>
        <w:tc>
          <w:tcPr>
            <w:tcW w:w="9214" w:type="dxa"/>
            <w:tcBorders>
              <w:top w:val="single" w:sz="4" w:space="0" w:color="000000"/>
              <w:left w:val="single" w:sz="4" w:space="0" w:color="000000"/>
              <w:bottom w:val="single" w:sz="4" w:space="0" w:color="000000"/>
              <w:right w:val="single" w:sz="4" w:space="0" w:color="000000"/>
            </w:tcBorders>
            <w:hideMark/>
          </w:tcPr>
          <w:p w:rsidR="001A629B" w:rsidRPr="00605A67" w:rsidRDefault="001A629B" w:rsidP="001A629B">
            <w:pPr>
              <w:widowControl w:val="0"/>
              <w:spacing w:after="0" w:line="240" w:lineRule="auto"/>
              <w:ind w:left="103" w:right="780"/>
              <w:contextualSpacing/>
              <w:rPr>
                <w:rFonts w:ascii="Times New Roman" w:eastAsia="Calibri" w:hAnsi="Times New Roman" w:cs="Times New Roman"/>
                <w:b/>
                <w:sz w:val="24"/>
                <w:szCs w:val="24"/>
                <w:lang w:eastAsia="en-US"/>
              </w:rPr>
            </w:pPr>
            <w:r w:rsidRPr="00605A67">
              <w:rPr>
                <w:rFonts w:ascii="Times New Roman" w:eastAsia="Calibri" w:hAnsi="Times New Roman" w:cs="Times New Roman"/>
                <w:b/>
                <w:sz w:val="24"/>
                <w:szCs w:val="24"/>
                <w:lang w:eastAsia="en-US"/>
              </w:rPr>
              <w:t>Для родителей</w:t>
            </w:r>
          </w:p>
        </w:tc>
      </w:tr>
      <w:tr w:rsidR="001A629B" w:rsidRPr="00605A67" w:rsidTr="0036488A">
        <w:trPr>
          <w:trHeight w:hRule="exact" w:val="544"/>
        </w:trPr>
        <w:tc>
          <w:tcPr>
            <w:tcW w:w="709" w:type="dxa"/>
            <w:tcBorders>
              <w:top w:val="single" w:sz="4" w:space="0" w:color="000000"/>
              <w:left w:val="single" w:sz="4" w:space="0" w:color="000000"/>
              <w:bottom w:val="single" w:sz="4" w:space="0" w:color="000000"/>
              <w:right w:val="single" w:sz="4" w:space="0" w:color="000000"/>
            </w:tcBorders>
            <w:hideMark/>
          </w:tcPr>
          <w:p w:rsidR="001A629B" w:rsidRPr="00605A67" w:rsidRDefault="001A629B" w:rsidP="001A629B">
            <w:pPr>
              <w:widowControl w:val="0"/>
              <w:spacing w:after="0" w:line="240" w:lineRule="auto"/>
              <w:contextualSpacing/>
              <w:jc w:val="center"/>
              <w:rPr>
                <w:rFonts w:ascii="Times New Roman" w:eastAsia="Calibri" w:hAnsi="Times New Roman" w:cs="Times New Roman"/>
                <w:sz w:val="24"/>
                <w:szCs w:val="24"/>
                <w:lang w:eastAsia="en-US"/>
              </w:rPr>
            </w:pPr>
            <w:r w:rsidRPr="00605A67">
              <w:rPr>
                <w:rFonts w:ascii="Times New Roman" w:eastAsia="Calibri" w:hAnsi="Times New Roman" w:cs="Times New Roman"/>
                <w:sz w:val="24"/>
                <w:szCs w:val="24"/>
                <w:lang w:eastAsia="en-US"/>
              </w:rPr>
              <w:t>1</w:t>
            </w:r>
          </w:p>
        </w:tc>
        <w:tc>
          <w:tcPr>
            <w:tcW w:w="9214" w:type="dxa"/>
            <w:tcBorders>
              <w:top w:val="single" w:sz="4" w:space="0" w:color="000000"/>
              <w:left w:val="single" w:sz="4" w:space="0" w:color="000000"/>
              <w:bottom w:val="single" w:sz="4" w:space="0" w:color="000000"/>
              <w:right w:val="single" w:sz="4" w:space="0" w:color="000000"/>
            </w:tcBorders>
          </w:tcPr>
          <w:p w:rsidR="001A629B" w:rsidRPr="00605A67" w:rsidRDefault="00EF7D02" w:rsidP="001A629B">
            <w:pPr>
              <w:widowControl w:val="0"/>
              <w:spacing w:after="0" w:line="240" w:lineRule="auto"/>
              <w:ind w:left="100" w:right="102"/>
              <w:contextualSpacing/>
              <w:rPr>
                <w:rFonts w:ascii="Times New Roman" w:eastAsia="Calibri" w:hAnsi="Times New Roman" w:cs="Times New Roman"/>
                <w:sz w:val="24"/>
                <w:szCs w:val="24"/>
                <w:lang w:eastAsia="en-US"/>
              </w:rPr>
            </w:pPr>
            <w:hyperlink r:id="rId35" w:history="1">
              <w:r w:rsidR="001A629B" w:rsidRPr="00605A67">
                <w:rPr>
                  <w:rFonts w:ascii="Times New Roman" w:eastAsia="Calibri" w:hAnsi="Times New Roman" w:cs="Times New Roman"/>
                  <w:sz w:val="24"/>
                  <w:szCs w:val="24"/>
                  <w:u w:val="single"/>
                  <w:lang w:val="en-US" w:eastAsia="en-US"/>
                </w:rPr>
                <w:t>http</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new</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people</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info</w:t>
              </w:r>
            </w:hyperlink>
            <w:r w:rsidR="001A629B" w:rsidRPr="00605A67">
              <w:rPr>
                <w:rFonts w:ascii="Times New Roman" w:eastAsia="Calibri" w:hAnsi="Times New Roman" w:cs="Times New Roman"/>
                <w:sz w:val="24"/>
                <w:szCs w:val="24"/>
                <w:lang w:eastAsia="en-US"/>
              </w:rPr>
              <w:t xml:space="preserve"> - "Новые люди" - информационный портал для родителей (все о планировании, беременности, родах, воспитании и развитии детей).</w:t>
            </w:r>
          </w:p>
          <w:p w:rsidR="001A629B" w:rsidRPr="00605A67" w:rsidRDefault="001A629B" w:rsidP="001A629B">
            <w:pPr>
              <w:widowControl w:val="0"/>
              <w:spacing w:after="0" w:line="240" w:lineRule="auto"/>
              <w:ind w:left="103" w:right="780"/>
              <w:contextualSpacing/>
              <w:rPr>
                <w:rFonts w:ascii="Times New Roman" w:eastAsia="Calibri" w:hAnsi="Times New Roman" w:cs="Times New Roman"/>
                <w:sz w:val="24"/>
                <w:szCs w:val="24"/>
                <w:lang w:eastAsia="en-US"/>
              </w:rPr>
            </w:pPr>
          </w:p>
        </w:tc>
      </w:tr>
      <w:tr w:rsidR="001A629B" w:rsidRPr="00605A67" w:rsidTr="0036488A">
        <w:trPr>
          <w:trHeight w:hRule="exact" w:val="264"/>
        </w:trPr>
        <w:tc>
          <w:tcPr>
            <w:tcW w:w="709" w:type="dxa"/>
            <w:tcBorders>
              <w:top w:val="single" w:sz="4" w:space="0" w:color="000000"/>
              <w:left w:val="single" w:sz="4" w:space="0" w:color="000000"/>
              <w:bottom w:val="single" w:sz="4" w:space="0" w:color="000000"/>
              <w:right w:val="single" w:sz="4" w:space="0" w:color="000000"/>
            </w:tcBorders>
            <w:hideMark/>
          </w:tcPr>
          <w:p w:rsidR="001A629B" w:rsidRPr="00605A67" w:rsidRDefault="001A629B" w:rsidP="001A629B">
            <w:pPr>
              <w:widowControl w:val="0"/>
              <w:spacing w:after="0" w:line="240" w:lineRule="auto"/>
              <w:contextualSpacing/>
              <w:jc w:val="center"/>
              <w:rPr>
                <w:rFonts w:ascii="Times New Roman" w:eastAsia="Calibri" w:hAnsi="Times New Roman" w:cs="Times New Roman"/>
                <w:sz w:val="24"/>
                <w:szCs w:val="24"/>
                <w:lang w:eastAsia="en-US"/>
              </w:rPr>
            </w:pPr>
            <w:r w:rsidRPr="00605A67">
              <w:rPr>
                <w:rFonts w:ascii="Times New Roman" w:eastAsia="Calibri" w:hAnsi="Times New Roman" w:cs="Times New Roman"/>
                <w:sz w:val="24"/>
                <w:szCs w:val="24"/>
                <w:lang w:eastAsia="en-US"/>
              </w:rPr>
              <w:t>2</w:t>
            </w:r>
          </w:p>
        </w:tc>
        <w:tc>
          <w:tcPr>
            <w:tcW w:w="9214" w:type="dxa"/>
            <w:tcBorders>
              <w:top w:val="single" w:sz="4" w:space="0" w:color="000000"/>
              <w:left w:val="single" w:sz="4" w:space="0" w:color="000000"/>
              <w:bottom w:val="single" w:sz="4" w:space="0" w:color="000000"/>
              <w:right w:val="single" w:sz="4" w:space="0" w:color="000000"/>
            </w:tcBorders>
            <w:hideMark/>
          </w:tcPr>
          <w:p w:rsidR="001A629B" w:rsidRPr="00605A67" w:rsidRDefault="00EF7D02" w:rsidP="001A629B">
            <w:pPr>
              <w:widowControl w:val="0"/>
              <w:spacing w:after="0" w:line="240" w:lineRule="auto"/>
              <w:ind w:left="103" w:right="780"/>
              <w:contextualSpacing/>
              <w:rPr>
                <w:rFonts w:ascii="Times New Roman" w:eastAsia="Calibri" w:hAnsi="Times New Roman" w:cs="Times New Roman"/>
                <w:sz w:val="24"/>
                <w:szCs w:val="24"/>
                <w:lang w:eastAsia="en-US"/>
              </w:rPr>
            </w:pPr>
            <w:hyperlink r:id="rId36" w:history="1">
              <w:r w:rsidR="001A629B" w:rsidRPr="00605A67">
                <w:rPr>
                  <w:rFonts w:ascii="Times New Roman" w:eastAsia="Calibri" w:hAnsi="Times New Roman" w:cs="Times New Roman"/>
                  <w:sz w:val="24"/>
                  <w:szCs w:val="24"/>
                  <w:u w:val="single"/>
                  <w:lang w:val="en-US" w:eastAsia="en-US"/>
                </w:rPr>
                <w:t>http</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www</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blowround</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narod</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ru</w:t>
              </w:r>
            </w:hyperlink>
            <w:r w:rsidR="001A629B" w:rsidRPr="00605A67">
              <w:rPr>
                <w:rFonts w:ascii="Times New Roman" w:eastAsia="Calibri" w:hAnsi="Times New Roman" w:cs="Times New Roman"/>
                <w:sz w:val="24"/>
                <w:szCs w:val="24"/>
                <w:lang w:eastAsia="en-US"/>
              </w:rPr>
              <w:t>- Детская психология.</w:t>
            </w:r>
          </w:p>
        </w:tc>
      </w:tr>
      <w:tr w:rsidR="001A629B" w:rsidRPr="00605A67" w:rsidTr="0036488A">
        <w:trPr>
          <w:trHeight w:hRule="exact" w:val="591"/>
        </w:trPr>
        <w:tc>
          <w:tcPr>
            <w:tcW w:w="709" w:type="dxa"/>
            <w:tcBorders>
              <w:top w:val="single" w:sz="4" w:space="0" w:color="000000"/>
              <w:left w:val="single" w:sz="4" w:space="0" w:color="000000"/>
              <w:bottom w:val="single" w:sz="4" w:space="0" w:color="000000"/>
              <w:right w:val="single" w:sz="4" w:space="0" w:color="000000"/>
            </w:tcBorders>
            <w:hideMark/>
          </w:tcPr>
          <w:p w:rsidR="001A629B" w:rsidRPr="00605A67" w:rsidRDefault="001A629B" w:rsidP="001A629B">
            <w:pPr>
              <w:widowControl w:val="0"/>
              <w:spacing w:after="0" w:line="240" w:lineRule="auto"/>
              <w:contextualSpacing/>
              <w:jc w:val="center"/>
              <w:rPr>
                <w:rFonts w:ascii="Times New Roman" w:eastAsia="Calibri" w:hAnsi="Times New Roman" w:cs="Times New Roman"/>
                <w:sz w:val="24"/>
                <w:szCs w:val="24"/>
                <w:lang w:eastAsia="en-US"/>
              </w:rPr>
            </w:pPr>
            <w:r w:rsidRPr="00605A67">
              <w:rPr>
                <w:rFonts w:ascii="Times New Roman" w:eastAsia="Calibri" w:hAnsi="Times New Roman" w:cs="Times New Roman"/>
                <w:sz w:val="24"/>
                <w:szCs w:val="24"/>
                <w:lang w:eastAsia="en-US"/>
              </w:rPr>
              <w:t>3</w:t>
            </w:r>
          </w:p>
        </w:tc>
        <w:tc>
          <w:tcPr>
            <w:tcW w:w="9214" w:type="dxa"/>
            <w:tcBorders>
              <w:top w:val="single" w:sz="4" w:space="0" w:color="000000"/>
              <w:left w:val="single" w:sz="4" w:space="0" w:color="000000"/>
              <w:bottom w:val="single" w:sz="4" w:space="0" w:color="000000"/>
              <w:right w:val="single" w:sz="4" w:space="0" w:color="000000"/>
            </w:tcBorders>
            <w:hideMark/>
          </w:tcPr>
          <w:p w:rsidR="001A629B" w:rsidRPr="00605A67" w:rsidRDefault="00EF7D02" w:rsidP="001A629B">
            <w:pPr>
              <w:widowControl w:val="0"/>
              <w:spacing w:after="0" w:line="240" w:lineRule="auto"/>
              <w:ind w:left="103" w:right="780"/>
              <w:contextualSpacing/>
              <w:rPr>
                <w:rFonts w:ascii="Times New Roman" w:eastAsia="Calibri" w:hAnsi="Times New Roman" w:cs="Times New Roman"/>
                <w:sz w:val="24"/>
                <w:szCs w:val="24"/>
                <w:lang w:eastAsia="en-US"/>
              </w:rPr>
            </w:pPr>
            <w:hyperlink r:id="rId37" w:history="1">
              <w:r w:rsidR="001A629B" w:rsidRPr="00605A67">
                <w:rPr>
                  <w:rFonts w:ascii="Times New Roman" w:eastAsia="Calibri" w:hAnsi="Times New Roman" w:cs="Times New Roman"/>
                  <w:sz w:val="24"/>
                  <w:szCs w:val="24"/>
                  <w:u w:val="single"/>
                  <w:lang w:val="en-US" w:eastAsia="en-US"/>
                </w:rPr>
                <w:t>http</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www</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mamashkam</w:t>
              </w:r>
              <w:r w:rsidR="001A629B" w:rsidRPr="00605A67">
                <w:rPr>
                  <w:rFonts w:ascii="Times New Roman" w:eastAsia="Calibri" w:hAnsi="Times New Roman" w:cs="Times New Roman"/>
                  <w:sz w:val="24"/>
                  <w:szCs w:val="24"/>
                  <w:u w:val="single"/>
                  <w:lang w:eastAsia="en-US"/>
                </w:rPr>
                <w:t>.</w:t>
              </w:r>
              <w:r w:rsidR="001A629B" w:rsidRPr="00605A67">
                <w:rPr>
                  <w:rFonts w:ascii="Times New Roman" w:eastAsia="Calibri" w:hAnsi="Times New Roman" w:cs="Times New Roman"/>
                  <w:sz w:val="24"/>
                  <w:szCs w:val="24"/>
                  <w:u w:val="single"/>
                  <w:lang w:val="en-US" w:eastAsia="en-US"/>
                </w:rPr>
                <w:t>ru</w:t>
              </w:r>
            </w:hyperlink>
            <w:r w:rsidR="001A629B" w:rsidRPr="00605A67">
              <w:rPr>
                <w:rFonts w:ascii="Times New Roman" w:eastAsia="Calibri" w:hAnsi="Times New Roman" w:cs="Times New Roman"/>
                <w:sz w:val="24"/>
                <w:szCs w:val="24"/>
                <w:lang w:eastAsia="en-US"/>
              </w:rPr>
              <w:t xml:space="preserve"> - сайт для родителей о детях: полезная информация о детских болезнях и их лечении, школьном обучении детей и много полезной инфорции для родителей.</w:t>
            </w:r>
          </w:p>
        </w:tc>
      </w:tr>
    </w:tbl>
    <w:p w:rsidR="005437EA" w:rsidRPr="00605A67" w:rsidRDefault="00D43CA8" w:rsidP="001A629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Аудиовизуальные ресурсы </w:t>
      </w:r>
    </w:p>
    <w:tbl>
      <w:tblPr>
        <w:tblStyle w:val="3a"/>
        <w:tblW w:w="9923" w:type="dxa"/>
        <w:tblInd w:w="-34" w:type="dxa"/>
        <w:tblLayout w:type="fixed"/>
        <w:tblLook w:val="04A0" w:firstRow="1" w:lastRow="0" w:firstColumn="1" w:lastColumn="0" w:noHBand="0" w:noVBand="1"/>
      </w:tblPr>
      <w:tblGrid>
        <w:gridCol w:w="568"/>
        <w:gridCol w:w="9355"/>
      </w:tblGrid>
      <w:tr w:rsidR="004E6AB6" w:rsidRPr="00605A67" w:rsidTr="0036488A">
        <w:trPr>
          <w:trHeight w:val="429"/>
        </w:trPr>
        <w:tc>
          <w:tcPr>
            <w:tcW w:w="568" w:type="dxa"/>
            <w:tcBorders>
              <w:top w:val="single" w:sz="4" w:space="0" w:color="auto"/>
              <w:left w:val="single" w:sz="4" w:space="0" w:color="auto"/>
              <w:bottom w:val="single" w:sz="4" w:space="0" w:color="auto"/>
              <w:right w:val="single" w:sz="4" w:space="0" w:color="auto"/>
            </w:tcBorders>
            <w:hideMark/>
          </w:tcPr>
          <w:p w:rsidR="004E6AB6" w:rsidRPr="00605A67" w:rsidRDefault="004E6AB6" w:rsidP="0036488A">
            <w:pPr>
              <w:rPr>
                <w:rFonts w:ascii="Times New Roman" w:eastAsia="Times New Roman" w:hAnsi="Times New Roman" w:cs="Times New Roman"/>
                <w:b/>
                <w:sz w:val="24"/>
                <w:szCs w:val="24"/>
              </w:rPr>
            </w:pPr>
            <w:r w:rsidRPr="00605A67">
              <w:rPr>
                <w:rFonts w:ascii="Times New Roman" w:eastAsia="Times New Roman" w:hAnsi="Times New Roman" w:cs="Times New Roman"/>
                <w:b/>
                <w:sz w:val="24"/>
                <w:szCs w:val="24"/>
              </w:rPr>
              <w:t>№ п/п</w:t>
            </w:r>
          </w:p>
        </w:tc>
        <w:tc>
          <w:tcPr>
            <w:tcW w:w="9355" w:type="dxa"/>
            <w:tcBorders>
              <w:top w:val="single" w:sz="4" w:space="0" w:color="auto"/>
              <w:left w:val="single" w:sz="4" w:space="0" w:color="auto"/>
              <w:bottom w:val="single" w:sz="4" w:space="0" w:color="auto"/>
              <w:right w:val="single" w:sz="4" w:space="0" w:color="auto"/>
            </w:tcBorders>
            <w:hideMark/>
          </w:tcPr>
          <w:p w:rsidR="004E6AB6" w:rsidRPr="00605A67" w:rsidRDefault="004E6AB6" w:rsidP="004E6AB6">
            <w:pPr>
              <w:rPr>
                <w:rFonts w:ascii="Times New Roman" w:eastAsia="Times New Roman" w:hAnsi="Times New Roman" w:cs="Times New Roman"/>
                <w:b/>
                <w:sz w:val="24"/>
                <w:szCs w:val="24"/>
              </w:rPr>
            </w:pPr>
            <w:r w:rsidRPr="00605A67">
              <w:rPr>
                <w:rFonts w:ascii="Times New Roman" w:eastAsia="Times New Roman" w:hAnsi="Times New Roman" w:cs="Times New Roman"/>
                <w:b/>
                <w:sz w:val="24"/>
                <w:szCs w:val="24"/>
              </w:rPr>
              <w:t>Название издания</w:t>
            </w:r>
          </w:p>
        </w:tc>
      </w:tr>
      <w:tr w:rsidR="004E6AB6" w:rsidRPr="00605A67" w:rsidTr="0036488A">
        <w:tc>
          <w:tcPr>
            <w:tcW w:w="568" w:type="dxa"/>
            <w:tcBorders>
              <w:top w:val="single" w:sz="4" w:space="0" w:color="auto"/>
              <w:left w:val="single" w:sz="4" w:space="0" w:color="auto"/>
              <w:bottom w:val="single" w:sz="4" w:space="0" w:color="auto"/>
              <w:right w:val="single" w:sz="4" w:space="0" w:color="auto"/>
            </w:tcBorders>
            <w:hideMark/>
          </w:tcPr>
          <w:p w:rsidR="004E6AB6" w:rsidRPr="00605A67" w:rsidRDefault="004E6AB6" w:rsidP="004E6AB6">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w:t>
            </w:r>
          </w:p>
        </w:tc>
        <w:tc>
          <w:tcPr>
            <w:tcW w:w="9355" w:type="dxa"/>
            <w:tcBorders>
              <w:top w:val="single" w:sz="4" w:space="0" w:color="auto"/>
              <w:left w:val="single" w:sz="4" w:space="0" w:color="auto"/>
              <w:bottom w:val="single" w:sz="4" w:space="0" w:color="auto"/>
              <w:right w:val="single" w:sz="4" w:space="0" w:color="auto"/>
            </w:tcBorders>
          </w:tcPr>
          <w:p w:rsidR="004E6AB6" w:rsidRDefault="004E6AB6" w:rsidP="004A10FC">
            <w:pPr>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Организованная образовательная деятельность. Технологии, методики, формы проведения занятий (компакт-диск)-издательство «Учитель», 2014</w:t>
            </w:r>
          </w:p>
          <w:p w:rsidR="00843718" w:rsidRPr="00605A67" w:rsidRDefault="00843718" w:rsidP="004A10FC">
            <w:pPr>
              <w:jc w:val="both"/>
              <w:rPr>
                <w:rFonts w:ascii="Times New Roman" w:eastAsia="Times New Roman" w:hAnsi="Times New Roman" w:cs="Times New Roman"/>
                <w:sz w:val="24"/>
                <w:szCs w:val="24"/>
              </w:rPr>
            </w:pPr>
          </w:p>
        </w:tc>
      </w:tr>
      <w:tr w:rsidR="004E6AB6" w:rsidRPr="00605A67" w:rsidTr="0036488A">
        <w:tc>
          <w:tcPr>
            <w:tcW w:w="568" w:type="dxa"/>
            <w:tcBorders>
              <w:top w:val="single" w:sz="4" w:space="0" w:color="auto"/>
              <w:left w:val="single" w:sz="4" w:space="0" w:color="auto"/>
              <w:bottom w:val="single" w:sz="4" w:space="0" w:color="auto"/>
              <w:right w:val="single" w:sz="4" w:space="0" w:color="auto"/>
            </w:tcBorders>
            <w:hideMark/>
          </w:tcPr>
          <w:p w:rsidR="004E6AB6" w:rsidRPr="00605A67" w:rsidRDefault="004E6AB6" w:rsidP="004E6AB6">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2.</w:t>
            </w:r>
          </w:p>
        </w:tc>
        <w:tc>
          <w:tcPr>
            <w:tcW w:w="9355" w:type="dxa"/>
            <w:tcBorders>
              <w:top w:val="single" w:sz="4" w:space="0" w:color="auto"/>
              <w:left w:val="single" w:sz="4" w:space="0" w:color="auto"/>
              <w:bottom w:val="single" w:sz="4" w:space="0" w:color="auto"/>
              <w:right w:val="single" w:sz="4" w:space="0" w:color="auto"/>
            </w:tcBorders>
          </w:tcPr>
          <w:p w:rsidR="004E6AB6" w:rsidRPr="00605A67" w:rsidRDefault="004E6AB6" w:rsidP="004A10FC">
            <w:pPr>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Планирование оздоровительного процесса в летний период в ДОО и семье. Методическая поддержка освоения ФГОС ДО (компакт-диск)-издательство «Учитель»</w:t>
            </w:r>
            <w:r w:rsidR="004A4F1E">
              <w:rPr>
                <w:rFonts w:ascii="Times New Roman" w:eastAsia="Times New Roman" w:hAnsi="Times New Roman" w:cs="Times New Roman"/>
                <w:sz w:val="24"/>
                <w:szCs w:val="24"/>
              </w:rPr>
              <w:t>, 2015</w:t>
            </w:r>
          </w:p>
        </w:tc>
      </w:tr>
      <w:tr w:rsidR="004E6AB6" w:rsidRPr="00605A67" w:rsidTr="0036488A">
        <w:tc>
          <w:tcPr>
            <w:tcW w:w="568" w:type="dxa"/>
            <w:tcBorders>
              <w:top w:val="single" w:sz="4" w:space="0" w:color="auto"/>
              <w:left w:val="single" w:sz="4" w:space="0" w:color="auto"/>
              <w:bottom w:val="single" w:sz="4" w:space="0" w:color="auto"/>
              <w:right w:val="single" w:sz="4" w:space="0" w:color="auto"/>
            </w:tcBorders>
            <w:hideMark/>
          </w:tcPr>
          <w:p w:rsidR="004E6AB6" w:rsidRPr="00605A67" w:rsidRDefault="004E6AB6" w:rsidP="004E6AB6">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3.</w:t>
            </w:r>
          </w:p>
        </w:tc>
        <w:tc>
          <w:tcPr>
            <w:tcW w:w="9355" w:type="dxa"/>
            <w:tcBorders>
              <w:top w:val="single" w:sz="4" w:space="0" w:color="auto"/>
              <w:left w:val="single" w:sz="4" w:space="0" w:color="auto"/>
              <w:bottom w:val="single" w:sz="4" w:space="0" w:color="auto"/>
              <w:right w:val="single" w:sz="4" w:space="0" w:color="auto"/>
            </w:tcBorders>
          </w:tcPr>
          <w:p w:rsidR="004E6AB6" w:rsidRPr="00605A67" w:rsidRDefault="004E6AB6" w:rsidP="004A10FC">
            <w:pPr>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В.В.Гербова. Развитие речи в средней группе детского сада, специализированное педагогическое издательство «МОЗАИКА-СИНТЕЗ»,2014</w:t>
            </w:r>
          </w:p>
        </w:tc>
      </w:tr>
      <w:tr w:rsidR="004E6AB6" w:rsidRPr="00605A67" w:rsidTr="0036488A">
        <w:tc>
          <w:tcPr>
            <w:tcW w:w="568" w:type="dxa"/>
            <w:tcBorders>
              <w:top w:val="single" w:sz="4" w:space="0" w:color="auto"/>
              <w:left w:val="single" w:sz="4" w:space="0" w:color="auto"/>
              <w:bottom w:val="single" w:sz="4" w:space="0" w:color="auto"/>
              <w:right w:val="single" w:sz="4" w:space="0" w:color="auto"/>
            </w:tcBorders>
            <w:hideMark/>
          </w:tcPr>
          <w:p w:rsidR="004E6AB6" w:rsidRPr="00605A67" w:rsidRDefault="004E6AB6" w:rsidP="004E6AB6">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4.</w:t>
            </w:r>
          </w:p>
        </w:tc>
        <w:tc>
          <w:tcPr>
            <w:tcW w:w="9355" w:type="dxa"/>
            <w:tcBorders>
              <w:top w:val="single" w:sz="4" w:space="0" w:color="auto"/>
              <w:left w:val="single" w:sz="4" w:space="0" w:color="auto"/>
              <w:bottom w:val="single" w:sz="4" w:space="0" w:color="auto"/>
              <w:right w:val="single" w:sz="4" w:space="0" w:color="auto"/>
            </w:tcBorders>
          </w:tcPr>
          <w:p w:rsidR="004E6AB6" w:rsidRPr="00605A67" w:rsidRDefault="004E6AB6" w:rsidP="004A10FC">
            <w:pPr>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В.В.Гербова. Развитие речи в подготовительной к школе группе детского сада. Практическая энциклопедия дошкольного работника,</w:t>
            </w:r>
            <w:r w:rsidR="00255925">
              <w:rPr>
                <w:rFonts w:ascii="Times New Roman" w:eastAsia="Times New Roman" w:hAnsi="Times New Roman" w:cs="Times New Roman"/>
                <w:sz w:val="24"/>
                <w:szCs w:val="24"/>
              </w:rPr>
              <w:t xml:space="preserve"> </w:t>
            </w:r>
            <w:r w:rsidRPr="00605A67">
              <w:rPr>
                <w:rFonts w:ascii="Times New Roman" w:eastAsia="Times New Roman" w:hAnsi="Times New Roman" w:cs="Times New Roman"/>
                <w:sz w:val="24"/>
                <w:szCs w:val="24"/>
              </w:rPr>
              <w:t>специализированное педагогическое издательство «МОЗАЙКА-СИНТЕЗ»,2013</w:t>
            </w:r>
          </w:p>
        </w:tc>
      </w:tr>
      <w:tr w:rsidR="004E6AB6" w:rsidRPr="00605A67" w:rsidTr="0036488A">
        <w:tc>
          <w:tcPr>
            <w:tcW w:w="568" w:type="dxa"/>
            <w:tcBorders>
              <w:top w:val="single" w:sz="4" w:space="0" w:color="auto"/>
              <w:left w:val="single" w:sz="4" w:space="0" w:color="auto"/>
              <w:bottom w:val="single" w:sz="4" w:space="0" w:color="auto"/>
              <w:right w:val="single" w:sz="4" w:space="0" w:color="auto"/>
            </w:tcBorders>
            <w:hideMark/>
          </w:tcPr>
          <w:p w:rsidR="004E6AB6" w:rsidRPr="00605A67" w:rsidRDefault="004E6AB6" w:rsidP="004E6AB6">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6.</w:t>
            </w:r>
          </w:p>
        </w:tc>
        <w:tc>
          <w:tcPr>
            <w:tcW w:w="9355" w:type="dxa"/>
            <w:tcBorders>
              <w:top w:val="single" w:sz="4" w:space="0" w:color="auto"/>
              <w:left w:val="single" w:sz="4" w:space="0" w:color="auto"/>
              <w:bottom w:val="single" w:sz="4" w:space="0" w:color="auto"/>
              <w:right w:val="single" w:sz="4" w:space="0" w:color="auto"/>
            </w:tcBorders>
          </w:tcPr>
          <w:p w:rsidR="004E6AB6" w:rsidRPr="00605A67" w:rsidRDefault="004E6AB6" w:rsidP="004A10FC">
            <w:pPr>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Универсальное портфолио воспитателя ДОО (компакт-диск)-издательство «Учитель»,2015</w:t>
            </w:r>
          </w:p>
        </w:tc>
      </w:tr>
      <w:tr w:rsidR="004E6AB6" w:rsidRPr="00605A67" w:rsidTr="0036488A">
        <w:tc>
          <w:tcPr>
            <w:tcW w:w="568" w:type="dxa"/>
            <w:tcBorders>
              <w:top w:val="single" w:sz="4" w:space="0" w:color="auto"/>
              <w:left w:val="single" w:sz="4" w:space="0" w:color="auto"/>
              <w:bottom w:val="single" w:sz="4" w:space="0" w:color="auto"/>
              <w:right w:val="single" w:sz="4" w:space="0" w:color="auto"/>
            </w:tcBorders>
            <w:hideMark/>
          </w:tcPr>
          <w:p w:rsidR="004E6AB6" w:rsidRPr="00605A67" w:rsidRDefault="004E6AB6" w:rsidP="004E6AB6">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7.</w:t>
            </w:r>
          </w:p>
        </w:tc>
        <w:tc>
          <w:tcPr>
            <w:tcW w:w="9355" w:type="dxa"/>
            <w:tcBorders>
              <w:top w:val="single" w:sz="4" w:space="0" w:color="auto"/>
              <w:left w:val="single" w:sz="4" w:space="0" w:color="auto"/>
              <w:bottom w:val="single" w:sz="4" w:space="0" w:color="auto"/>
              <w:right w:val="single" w:sz="4" w:space="0" w:color="auto"/>
            </w:tcBorders>
          </w:tcPr>
          <w:p w:rsidR="004E6AB6" w:rsidRPr="00605A67" w:rsidRDefault="004E6AB6" w:rsidP="004A10FC">
            <w:pPr>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Педагогическая диагностика развития детей 2-3 лет по программе «От рождения до школы» (компакт-диск) –издательство «Учитель»</w:t>
            </w:r>
            <w:r w:rsidR="004A4F1E">
              <w:rPr>
                <w:rFonts w:ascii="Times New Roman" w:eastAsia="Times New Roman" w:hAnsi="Times New Roman" w:cs="Times New Roman"/>
                <w:sz w:val="24"/>
                <w:szCs w:val="24"/>
              </w:rPr>
              <w:t>, 2015</w:t>
            </w:r>
          </w:p>
        </w:tc>
      </w:tr>
      <w:tr w:rsidR="004E6AB6" w:rsidRPr="00605A67" w:rsidTr="0036488A">
        <w:tc>
          <w:tcPr>
            <w:tcW w:w="568" w:type="dxa"/>
            <w:tcBorders>
              <w:top w:val="single" w:sz="4" w:space="0" w:color="auto"/>
              <w:left w:val="single" w:sz="4" w:space="0" w:color="auto"/>
              <w:bottom w:val="single" w:sz="4" w:space="0" w:color="auto"/>
              <w:right w:val="single" w:sz="4" w:space="0" w:color="auto"/>
            </w:tcBorders>
            <w:hideMark/>
          </w:tcPr>
          <w:p w:rsidR="004E6AB6" w:rsidRPr="00605A67" w:rsidRDefault="004E6AB6" w:rsidP="004E6AB6">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8.</w:t>
            </w:r>
          </w:p>
        </w:tc>
        <w:tc>
          <w:tcPr>
            <w:tcW w:w="9355" w:type="dxa"/>
            <w:tcBorders>
              <w:top w:val="single" w:sz="4" w:space="0" w:color="auto"/>
              <w:left w:val="single" w:sz="4" w:space="0" w:color="auto"/>
              <w:bottom w:val="single" w:sz="4" w:space="0" w:color="auto"/>
              <w:right w:val="single" w:sz="4" w:space="0" w:color="auto"/>
            </w:tcBorders>
          </w:tcPr>
          <w:p w:rsidR="004E6AB6" w:rsidRPr="00605A67" w:rsidRDefault="004E6AB6" w:rsidP="004A10FC">
            <w:pPr>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Утренняя гимнастика в ДОУ.</w:t>
            </w:r>
            <w:r w:rsidR="00255925">
              <w:rPr>
                <w:rFonts w:ascii="Times New Roman" w:eastAsia="Times New Roman" w:hAnsi="Times New Roman" w:cs="Times New Roman"/>
                <w:sz w:val="24"/>
                <w:szCs w:val="24"/>
              </w:rPr>
              <w:t xml:space="preserve"> </w:t>
            </w:r>
            <w:r w:rsidRPr="00605A67">
              <w:rPr>
                <w:rFonts w:ascii="Times New Roman" w:eastAsia="Times New Roman" w:hAnsi="Times New Roman" w:cs="Times New Roman"/>
                <w:sz w:val="24"/>
                <w:szCs w:val="24"/>
              </w:rPr>
              <w:t>Комплексы упражнений для детей 3-7 лет (компакт-диск)-издательство «Учитель», 2015</w:t>
            </w:r>
          </w:p>
        </w:tc>
      </w:tr>
      <w:tr w:rsidR="004E6AB6" w:rsidRPr="00605A67" w:rsidTr="0036488A">
        <w:tc>
          <w:tcPr>
            <w:tcW w:w="568" w:type="dxa"/>
            <w:tcBorders>
              <w:top w:val="single" w:sz="4" w:space="0" w:color="auto"/>
              <w:left w:val="single" w:sz="4" w:space="0" w:color="auto"/>
              <w:bottom w:val="single" w:sz="4" w:space="0" w:color="auto"/>
              <w:right w:val="single" w:sz="4" w:space="0" w:color="auto"/>
            </w:tcBorders>
            <w:hideMark/>
          </w:tcPr>
          <w:p w:rsidR="004E6AB6" w:rsidRPr="00605A67" w:rsidRDefault="004E6AB6" w:rsidP="004E6AB6">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9.</w:t>
            </w:r>
          </w:p>
        </w:tc>
        <w:tc>
          <w:tcPr>
            <w:tcW w:w="9355" w:type="dxa"/>
            <w:tcBorders>
              <w:top w:val="single" w:sz="4" w:space="0" w:color="auto"/>
              <w:left w:val="single" w:sz="4" w:space="0" w:color="auto"/>
              <w:bottom w:val="single" w:sz="4" w:space="0" w:color="auto"/>
              <w:right w:val="single" w:sz="4" w:space="0" w:color="auto"/>
            </w:tcBorders>
          </w:tcPr>
          <w:p w:rsidR="004E6AB6" w:rsidRPr="00605A67" w:rsidRDefault="004E6AB6" w:rsidP="004A10FC">
            <w:pPr>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Организация развивающей предметно-пространственной среды как основной механизм реализации ФГОС ДО (компакт-диск)- издательство «Учитель»</w:t>
            </w:r>
          </w:p>
        </w:tc>
      </w:tr>
      <w:tr w:rsidR="004E6AB6" w:rsidRPr="00605A67" w:rsidTr="0036488A">
        <w:tc>
          <w:tcPr>
            <w:tcW w:w="568" w:type="dxa"/>
            <w:tcBorders>
              <w:top w:val="single" w:sz="4" w:space="0" w:color="auto"/>
              <w:left w:val="single" w:sz="4" w:space="0" w:color="auto"/>
              <w:bottom w:val="single" w:sz="4" w:space="0" w:color="auto"/>
              <w:right w:val="single" w:sz="4" w:space="0" w:color="auto"/>
            </w:tcBorders>
            <w:hideMark/>
          </w:tcPr>
          <w:p w:rsidR="004E6AB6" w:rsidRPr="00605A67" w:rsidRDefault="004E6AB6" w:rsidP="004E6AB6">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10.</w:t>
            </w:r>
          </w:p>
        </w:tc>
        <w:tc>
          <w:tcPr>
            <w:tcW w:w="9355" w:type="dxa"/>
            <w:tcBorders>
              <w:top w:val="single" w:sz="4" w:space="0" w:color="auto"/>
              <w:left w:val="single" w:sz="4" w:space="0" w:color="auto"/>
              <w:bottom w:val="single" w:sz="4" w:space="0" w:color="auto"/>
              <w:right w:val="single" w:sz="4" w:space="0" w:color="auto"/>
            </w:tcBorders>
          </w:tcPr>
          <w:p w:rsidR="004E6AB6" w:rsidRPr="00605A67" w:rsidRDefault="004E6AB6" w:rsidP="004A10FC">
            <w:pPr>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Игровое пространство как эф</w:t>
            </w:r>
            <w:r w:rsidR="00232C99">
              <w:rPr>
                <w:rFonts w:ascii="Times New Roman" w:eastAsia="Times New Roman" w:hAnsi="Times New Roman" w:cs="Times New Roman"/>
                <w:sz w:val="24"/>
                <w:szCs w:val="24"/>
              </w:rPr>
              <w:t>ф</w:t>
            </w:r>
            <w:r w:rsidRPr="00605A67">
              <w:rPr>
                <w:rFonts w:ascii="Times New Roman" w:eastAsia="Times New Roman" w:hAnsi="Times New Roman" w:cs="Times New Roman"/>
                <w:sz w:val="24"/>
                <w:szCs w:val="24"/>
              </w:rPr>
              <w:t>ективное условие развития ребенка (комакт-диск)-издательство «Учитель»</w:t>
            </w:r>
          </w:p>
        </w:tc>
      </w:tr>
      <w:tr w:rsidR="004E6AB6" w:rsidRPr="00605A67" w:rsidTr="0036488A">
        <w:tc>
          <w:tcPr>
            <w:tcW w:w="568" w:type="dxa"/>
            <w:tcBorders>
              <w:top w:val="single" w:sz="4" w:space="0" w:color="auto"/>
              <w:left w:val="single" w:sz="4" w:space="0" w:color="auto"/>
              <w:bottom w:val="single" w:sz="4" w:space="0" w:color="auto"/>
              <w:right w:val="single" w:sz="4" w:space="0" w:color="auto"/>
            </w:tcBorders>
            <w:hideMark/>
          </w:tcPr>
          <w:p w:rsidR="004E6AB6" w:rsidRPr="00605A67" w:rsidRDefault="004E6AB6" w:rsidP="004E6AB6">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11.</w:t>
            </w:r>
          </w:p>
        </w:tc>
        <w:tc>
          <w:tcPr>
            <w:tcW w:w="9355" w:type="dxa"/>
            <w:tcBorders>
              <w:top w:val="single" w:sz="4" w:space="0" w:color="auto"/>
              <w:left w:val="single" w:sz="4" w:space="0" w:color="auto"/>
              <w:bottom w:val="single" w:sz="4" w:space="0" w:color="auto"/>
              <w:right w:val="single" w:sz="4" w:space="0" w:color="auto"/>
            </w:tcBorders>
          </w:tcPr>
          <w:p w:rsidR="004E6AB6" w:rsidRPr="00605A67" w:rsidRDefault="004E6AB6" w:rsidP="004A10FC">
            <w:pPr>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Моделирование развивающей среды в группах детского сада на основе требований ФГОС ДО(компакт-диск)- издательство «Учитель»</w:t>
            </w:r>
          </w:p>
        </w:tc>
      </w:tr>
      <w:tr w:rsidR="004E6AB6" w:rsidRPr="00605A67" w:rsidTr="0036488A">
        <w:tc>
          <w:tcPr>
            <w:tcW w:w="568" w:type="dxa"/>
            <w:tcBorders>
              <w:top w:val="single" w:sz="4" w:space="0" w:color="auto"/>
              <w:left w:val="single" w:sz="4" w:space="0" w:color="auto"/>
              <w:bottom w:val="single" w:sz="4" w:space="0" w:color="auto"/>
              <w:right w:val="single" w:sz="4" w:space="0" w:color="auto"/>
            </w:tcBorders>
            <w:hideMark/>
          </w:tcPr>
          <w:p w:rsidR="004E6AB6" w:rsidRPr="00605A67" w:rsidRDefault="004E6AB6" w:rsidP="004E6AB6">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lastRenderedPageBreak/>
              <w:t>12.</w:t>
            </w:r>
          </w:p>
        </w:tc>
        <w:tc>
          <w:tcPr>
            <w:tcW w:w="9355" w:type="dxa"/>
            <w:tcBorders>
              <w:top w:val="single" w:sz="4" w:space="0" w:color="auto"/>
              <w:left w:val="single" w:sz="4" w:space="0" w:color="auto"/>
              <w:bottom w:val="single" w:sz="4" w:space="0" w:color="auto"/>
              <w:right w:val="single" w:sz="4" w:space="0" w:color="auto"/>
            </w:tcBorders>
          </w:tcPr>
          <w:p w:rsidR="004E6AB6" w:rsidRPr="00605A67" w:rsidRDefault="004E6AB6" w:rsidP="004A10FC">
            <w:pPr>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Современная модель взаимодействия педагога с детьми как условие выполнения ФГОС ДО. (компакт-диск)-издательство «Учитель»</w:t>
            </w:r>
          </w:p>
        </w:tc>
      </w:tr>
      <w:tr w:rsidR="004E6AB6" w:rsidRPr="00605A67" w:rsidTr="0036488A">
        <w:tc>
          <w:tcPr>
            <w:tcW w:w="568" w:type="dxa"/>
            <w:tcBorders>
              <w:top w:val="single" w:sz="4" w:space="0" w:color="auto"/>
              <w:left w:val="single" w:sz="4" w:space="0" w:color="auto"/>
              <w:bottom w:val="single" w:sz="4" w:space="0" w:color="auto"/>
              <w:right w:val="single" w:sz="4" w:space="0" w:color="auto"/>
            </w:tcBorders>
            <w:hideMark/>
          </w:tcPr>
          <w:p w:rsidR="004E6AB6" w:rsidRPr="00605A67" w:rsidRDefault="004E6AB6" w:rsidP="004E6AB6">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13.</w:t>
            </w:r>
          </w:p>
        </w:tc>
        <w:tc>
          <w:tcPr>
            <w:tcW w:w="9355" w:type="dxa"/>
            <w:tcBorders>
              <w:top w:val="single" w:sz="4" w:space="0" w:color="auto"/>
              <w:left w:val="single" w:sz="4" w:space="0" w:color="auto"/>
              <w:bottom w:val="single" w:sz="4" w:space="0" w:color="auto"/>
              <w:right w:val="single" w:sz="4" w:space="0" w:color="auto"/>
            </w:tcBorders>
          </w:tcPr>
          <w:p w:rsidR="004E6AB6" w:rsidRPr="00605A67" w:rsidRDefault="004E6AB6" w:rsidP="004A10FC">
            <w:pPr>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Аудиодиск «Спортивные олимпийские танцы для детей</w:t>
            </w:r>
          </w:p>
        </w:tc>
      </w:tr>
      <w:tr w:rsidR="004E6AB6" w:rsidRPr="00605A67" w:rsidTr="0036488A">
        <w:tc>
          <w:tcPr>
            <w:tcW w:w="568" w:type="dxa"/>
            <w:tcBorders>
              <w:top w:val="single" w:sz="4" w:space="0" w:color="auto"/>
              <w:left w:val="single" w:sz="4" w:space="0" w:color="auto"/>
              <w:bottom w:val="single" w:sz="4" w:space="0" w:color="auto"/>
              <w:right w:val="single" w:sz="4" w:space="0" w:color="auto"/>
            </w:tcBorders>
            <w:hideMark/>
          </w:tcPr>
          <w:p w:rsidR="004E6AB6" w:rsidRPr="00605A67" w:rsidRDefault="004E6AB6" w:rsidP="004E6AB6">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14.</w:t>
            </w:r>
          </w:p>
        </w:tc>
        <w:tc>
          <w:tcPr>
            <w:tcW w:w="9355" w:type="dxa"/>
            <w:tcBorders>
              <w:top w:val="single" w:sz="4" w:space="0" w:color="auto"/>
              <w:left w:val="single" w:sz="4" w:space="0" w:color="auto"/>
              <w:bottom w:val="single" w:sz="4" w:space="0" w:color="auto"/>
              <w:right w:val="single" w:sz="4" w:space="0" w:color="auto"/>
            </w:tcBorders>
          </w:tcPr>
          <w:p w:rsidR="004E6AB6" w:rsidRPr="00605A67" w:rsidRDefault="004E6AB6" w:rsidP="004A10FC">
            <w:pPr>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Новый порядок проведения аттестации педагогов ДОО  с мультимедийным  сопровождением -издательство «Учитель»</w:t>
            </w:r>
          </w:p>
        </w:tc>
      </w:tr>
      <w:tr w:rsidR="004E6AB6" w:rsidRPr="00605A67" w:rsidTr="0036488A">
        <w:tc>
          <w:tcPr>
            <w:tcW w:w="568" w:type="dxa"/>
            <w:tcBorders>
              <w:top w:val="single" w:sz="4" w:space="0" w:color="auto"/>
              <w:left w:val="single" w:sz="4" w:space="0" w:color="auto"/>
              <w:bottom w:val="single" w:sz="4" w:space="0" w:color="auto"/>
              <w:right w:val="single" w:sz="4" w:space="0" w:color="auto"/>
            </w:tcBorders>
            <w:hideMark/>
          </w:tcPr>
          <w:p w:rsidR="004E6AB6" w:rsidRPr="00605A67" w:rsidRDefault="004E6AB6" w:rsidP="004E6AB6">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15.</w:t>
            </w:r>
          </w:p>
        </w:tc>
        <w:tc>
          <w:tcPr>
            <w:tcW w:w="9355" w:type="dxa"/>
            <w:tcBorders>
              <w:top w:val="single" w:sz="4" w:space="0" w:color="auto"/>
              <w:left w:val="single" w:sz="4" w:space="0" w:color="auto"/>
              <w:bottom w:val="single" w:sz="4" w:space="0" w:color="auto"/>
              <w:right w:val="single" w:sz="4" w:space="0" w:color="auto"/>
            </w:tcBorders>
          </w:tcPr>
          <w:p w:rsidR="004E6AB6" w:rsidRPr="00605A67" w:rsidRDefault="004E6AB6" w:rsidP="004A10FC">
            <w:pPr>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Развивающая предметно-пространственная среда детского сада на основе ФГОС ДО с мультимедийным приложением- издательство «Учитель»</w:t>
            </w:r>
          </w:p>
        </w:tc>
      </w:tr>
      <w:tr w:rsidR="004E6AB6" w:rsidRPr="00605A67" w:rsidTr="0036488A">
        <w:tc>
          <w:tcPr>
            <w:tcW w:w="568" w:type="dxa"/>
            <w:tcBorders>
              <w:top w:val="single" w:sz="4" w:space="0" w:color="auto"/>
              <w:left w:val="single" w:sz="4" w:space="0" w:color="auto"/>
              <w:bottom w:val="single" w:sz="4" w:space="0" w:color="auto"/>
              <w:right w:val="single" w:sz="4" w:space="0" w:color="auto"/>
            </w:tcBorders>
            <w:hideMark/>
          </w:tcPr>
          <w:p w:rsidR="004E6AB6" w:rsidRPr="00605A67" w:rsidRDefault="004E6AB6" w:rsidP="004E6AB6">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16.</w:t>
            </w:r>
          </w:p>
        </w:tc>
        <w:tc>
          <w:tcPr>
            <w:tcW w:w="9355" w:type="dxa"/>
            <w:tcBorders>
              <w:top w:val="single" w:sz="4" w:space="0" w:color="auto"/>
              <w:left w:val="single" w:sz="4" w:space="0" w:color="auto"/>
              <w:bottom w:val="single" w:sz="4" w:space="0" w:color="auto"/>
              <w:right w:val="single" w:sz="4" w:space="0" w:color="auto"/>
            </w:tcBorders>
          </w:tcPr>
          <w:p w:rsidR="004E6AB6" w:rsidRPr="00605A67" w:rsidRDefault="004E6AB6" w:rsidP="004A10FC">
            <w:pPr>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диск «Уроки хорошего поведения»</w:t>
            </w:r>
          </w:p>
        </w:tc>
      </w:tr>
      <w:tr w:rsidR="004E6AB6" w:rsidRPr="00605A67" w:rsidTr="0036488A">
        <w:tc>
          <w:tcPr>
            <w:tcW w:w="568" w:type="dxa"/>
            <w:tcBorders>
              <w:top w:val="single" w:sz="4" w:space="0" w:color="auto"/>
              <w:left w:val="single" w:sz="4" w:space="0" w:color="auto"/>
              <w:bottom w:val="single" w:sz="4" w:space="0" w:color="auto"/>
              <w:right w:val="single" w:sz="4" w:space="0" w:color="auto"/>
            </w:tcBorders>
            <w:hideMark/>
          </w:tcPr>
          <w:p w:rsidR="004E6AB6" w:rsidRPr="00605A67" w:rsidRDefault="004E6AB6" w:rsidP="004E6AB6">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17.</w:t>
            </w:r>
          </w:p>
        </w:tc>
        <w:tc>
          <w:tcPr>
            <w:tcW w:w="9355" w:type="dxa"/>
            <w:tcBorders>
              <w:top w:val="single" w:sz="4" w:space="0" w:color="auto"/>
              <w:left w:val="single" w:sz="4" w:space="0" w:color="auto"/>
              <w:bottom w:val="single" w:sz="4" w:space="0" w:color="auto"/>
              <w:right w:val="single" w:sz="4" w:space="0" w:color="auto"/>
            </w:tcBorders>
          </w:tcPr>
          <w:p w:rsidR="004E6AB6" w:rsidRPr="00605A67" w:rsidRDefault="004E6AB6" w:rsidP="004A10FC">
            <w:pPr>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диск «Экология»</w:t>
            </w:r>
          </w:p>
        </w:tc>
      </w:tr>
      <w:tr w:rsidR="004E6AB6" w:rsidRPr="00605A67" w:rsidTr="0036488A">
        <w:tc>
          <w:tcPr>
            <w:tcW w:w="568" w:type="dxa"/>
            <w:tcBorders>
              <w:top w:val="single" w:sz="4" w:space="0" w:color="auto"/>
              <w:left w:val="single" w:sz="4" w:space="0" w:color="auto"/>
              <w:bottom w:val="single" w:sz="4" w:space="0" w:color="auto"/>
              <w:right w:val="single" w:sz="4" w:space="0" w:color="auto"/>
            </w:tcBorders>
            <w:hideMark/>
          </w:tcPr>
          <w:p w:rsidR="004E6AB6" w:rsidRPr="00605A67" w:rsidRDefault="004E6AB6" w:rsidP="004E6AB6">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18.</w:t>
            </w:r>
          </w:p>
        </w:tc>
        <w:tc>
          <w:tcPr>
            <w:tcW w:w="9355" w:type="dxa"/>
            <w:tcBorders>
              <w:top w:val="single" w:sz="4" w:space="0" w:color="auto"/>
              <w:left w:val="single" w:sz="4" w:space="0" w:color="auto"/>
              <w:bottom w:val="single" w:sz="4" w:space="0" w:color="auto"/>
              <w:right w:val="single" w:sz="4" w:space="0" w:color="auto"/>
            </w:tcBorders>
          </w:tcPr>
          <w:p w:rsidR="004E6AB6" w:rsidRPr="00605A67" w:rsidRDefault="004E6AB6" w:rsidP="004A10FC">
            <w:pPr>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диск «Времена года»</w:t>
            </w:r>
          </w:p>
        </w:tc>
      </w:tr>
      <w:tr w:rsidR="004E6AB6" w:rsidRPr="00605A67" w:rsidTr="0036488A">
        <w:tc>
          <w:tcPr>
            <w:tcW w:w="568" w:type="dxa"/>
            <w:tcBorders>
              <w:top w:val="single" w:sz="4" w:space="0" w:color="auto"/>
              <w:left w:val="single" w:sz="4" w:space="0" w:color="auto"/>
              <w:bottom w:val="single" w:sz="4" w:space="0" w:color="auto"/>
              <w:right w:val="single" w:sz="4" w:space="0" w:color="auto"/>
            </w:tcBorders>
            <w:hideMark/>
          </w:tcPr>
          <w:p w:rsidR="004E6AB6" w:rsidRPr="00605A67" w:rsidRDefault="004E6AB6" w:rsidP="004E6AB6">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19.</w:t>
            </w:r>
          </w:p>
        </w:tc>
        <w:tc>
          <w:tcPr>
            <w:tcW w:w="9355" w:type="dxa"/>
            <w:tcBorders>
              <w:top w:val="single" w:sz="4" w:space="0" w:color="auto"/>
              <w:left w:val="single" w:sz="4" w:space="0" w:color="auto"/>
              <w:bottom w:val="single" w:sz="4" w:space="0" w:color="auto"/>
              <w:right w:val="single" w:sz="4" w:space="0" w:color="auto"/>
            </w:tcBorders>
          </w:tcPr>
          <w:p w:rsidR="004E6AB6" w:rsidRPr="00605A67" w:rsidRDefault="004E6AB6" w:rsidP="004A10FC">
            <w:pPr>
              <w:tabs>
                <w:tab w:val="left" w:pos="8931"/>
              </w:tabs>
              <w:jc w:val="both"/>
              <w:rPr>
                <w:rFonts w:ascii="Times New Roman" w:eastAsia="Times New Roman" w:hAnsi="Times New Roman" w:cs="Times New Roman"/>
                <w:color w:val="000000"/>
                <w:sz w:val="24"/>
                <w:szCs w:val="24"/>
              </w:rPr>
            </w:pPr>
            <w:r w:rsidRPr="00605A67">
              <w:rPr>
                <w:rFonts w:ascii="Times New Roman" w:eastAsia="Times New Roman" w:hAnsi="Times New Roman" w:cs="Times New Roman"/>
                <w:sz w:val="24"/>
                <w:szCs w:val="24"/>
              </w:rPr>
              <w:t>диски «Хочу все знать»</w:t>
            </w:r>
          </w:p>
        </w:tc>
      </w:tr>
      <w:tr w:rsidR="004E6AB6" w:rsidRPr="00605A67" w:rsidTr="0036488A">
        <w:tc>
          <w:tcPr>
            <w:tcW w:w="568" w:type="dxa"/>
            <w:tcBorders>
              <w:top w:val="single" w:sz="4" w:space="0" w:color="auto"/>
              <w:left w:val="single" w:sz="4" w:space="0" w:color="auto"/>
              <w:bottom w:val="single" w:sz="4" w:space="0" w:color="auto"/>
              <w:right w:val="single" w:sz="4" w:space="0" w:color="auto"/>
            </w:tcBorders>
            <w:hideMark/>
          </w:tcPr>
          <w:p w:rsidR="004E6AB6" w:rsidRPr="00605A67" w:rsidRDefault="004E6AB6" w:rsidP="004E6AB6">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20.</w:t>
            </w:r>
          </w:p>
        </w:tc>
        <w:tc>
          <w:tcPr>
            <w:tcW w:w="9355" w:type="dxa"/>
            <w:tcBorders>
              <w:top w:val="single" w:sz="4" w:space="0" w:color="auto"/>
              <w:left w:val="single" w:sz="4" w:space="0" w:color="auto"/>
              <w:bottom w:val="single" w:sz="4" w:space="0" w:color="auto"/>
              <w:right w:val="single" w:sz="4" w:space="0" w:color="auto"/>
            </w:tcBorders>
          </w:tcPr>
          <w:p w:rsidR="004E6AB6" w:rsidRPr="00605A67" w:rsidRDefault="004E6AB6" w:rsidP="004A10FC">
            <w:pPr>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диск «Животные рядом с нами»</w:t>
            </w:r>
          </w:p>
        </w:tc>
      </w:tr>
      <w:tr w:rsidR="004E6AB6" w:rsidRPr="00605A67" w:rsidTr="0036488A">
        <w:tc>
          <w:tcPr>
            <w:tcW w:w="568" w:type="dxa"/>
            <w:tcBorders>
              <w:top w:val="single" w:sz="4" w:space="0" w:color="auto"/>
              <w:left w:val="single" w:sz="4" w:space="0" w:color="auto"/>
              <w:bottom w:val="single" w:sz="4" w:space="0" w:color="auto"/>
              <w:right w:val="single" w:sz="4" w:space="0" w:color="auto"/>
            </w:tcBorders>
            <w:hideMark/>
          </w:tcPr>
          <w:p w:rsidR="004E6AB6" w:rsidRPr="00605A67" w:rsidRDefault="004E6AB6" w:rsidP="004E6AB6">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21.</w:t>
            </w:r>
          </w:p>
        </w:tc>
        <w:tc>
          <w:tcPr>
            <w:tcW w:w="9355" w:type="dxa"/>
            <w:tcBorders>
              <w:top w:val="single" w:sz="4" w:space="0" w:color="auto"/>
              <w:left w:val="single" w:sz="4" w:space="0" w:color="auto"/>
              <w:bottom w:val="single" w:sz="4" w:space="0" w:color="auto"/>
              <w:right w:val="single" w:sz="4" w:space="0" w:color="auto"/>
            </w:tcBorders>
          </w:tcPr>
          <w:p w:rsidR="004E6AB6" w:rsidRPr="00605A67" w:rsidRDefault="004E6AB6" w:rsidP="004A10FC">
            <w:pPr>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диск «Уроки доброты</w:t>
            </w:r>
          </w:p>
        </w:tc>
      </w:tr>
      <w:tr w:rsidR="004E6AB6" w:rsidRPr="00605A67" w:rsidTr="0036488A">
        <w:tc>
          <w:tcPr>
            <w:tcW w:w="568" w:type="dxa"/>
            <w:tcBorders>
              <w:top w:val="single" w:sz="4" w:space="0" w:color="auto"/>
              <w:left w:val="single" w:sz="4" w:space="0" w:color="auto"/>
              <w:bottom w:val="single" w:sz="4" w:space="0" w:color="auto"/>
              <w:right w:val="single" w:sz="4" w:space="0" w:color="auto"/>
            </w:tcBorders>
            <w:hideMark/>
          </w:tcPr>
          <w:p w:rsidR="004E6AB6" w:rsidRPr="00605A67" w:rsidRDefault="004E6AB6" w:rsidP="004E6AB6">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22.</w:t>
            </w:r>
          </w:p>
        </w:tc>
        <w:tc>
          <w:tcPr>
            <w:tcW w:w="9355" w:type="dxa"/>
            <w:tcBorders>
              <w:top w:val="single" w:sz="4" w:space="0" w:color="auto"/>
              <w:left w:val="single" w:sz="4" w:space="0" w:color="auto"/>
              <w:bottom w:val="single" w:sz="4" w:space="0" w:color="auto"/>
              <w:right w:val="single" w:sz="4" w:space="0" w:color="auto"/>
            </w:tcBorders>
          </w:tcPr>
          <w:p w:rsidR="004E6AB6" w:rsidRPr="00605A67" w:rsidRDefault="004E6AB6" w:rsidP="004A10FC">
            <w:pPr>
              <w:tabs>
                <w:tab w:val="left" w:pos="8931"/>
              </w:tabs>
              <w:jc w:val="both"/>
              <w:rPr>
                <w:rFonts w:ascii="Times New Roman" w:eastAsia="Times New Roman" w:hAnsi="Times New Roman" w:cs="Times New Roman"/>
                <w:color w:val="000000"/>
                <w:sz w:val="24"/>
                <w:szCs w:val="24"/>
              </w:rPr>
            </w:pPr>
            <w:r w:rsidRPr="00605A67">
              <w:rPr>
                <w:rFonts w:ascii="Times New Roman" w:eastAsia="Times New Roman" w:hAnsi="Times New Roman" w:cs="Times New Roman"/>
                <w:sz w:val="24"/>
                <w:szCs w:val="24"/>
              </w:rPr>
              <w:t>Игровой материал, дидактические игры «О моем любимом папе», «Грузовой транспорт», «На воде, на земле и в воздухе», «Мы были у врача», «Путешествие по городу», «Кто в домике живет», и другие, наглядный материал: картины и иллюстрации.</w:t>
            </w:r>
          </w:p>
        </w:tc>
      </w:tr>
      <w:tr w:rsidR="004E6AB6" w:rsidRPr="00605A67" w:rsidTr="0036488A">
        <w:tc>
          <w:tcPr>
            <w:tcW w:w="568" w:type="dxa"/>
            <w:tcBorders>
              <w:top w:val="single" w:sz="4" w:space="0" w:color="auto"/>
              <w:left w:val="single" w:sz="4" w:space="0" w:color="auto"/>
              <w:bottom w:val="single" w:sz="4" w:space="0" w:color="auto"/>
              <w:right w:val="single" w:sz="4" w:space="0" w:color="auto"/>
            </w:tcBorders>
            <w:hideMark/>
          </w:tcPr>
          <w:p w:rsidR="004E6AB6" w:rsidRPr="00605A67" w:rsidRDefault="004E6AB6" w:rsidP="004E6AB6">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23.</w:t>
            </w:r>
          </w:p>
        </w:tc>
        <w:tc>
          <w:tcPr>
            <w:tcW w:w="9355" w:type="dxa"/>
            <w:tcBorders>
              <w:top w:val="single" w:sz="4" w:space="0" w:color="auto"/>
              <w:left w:val="single" w:sz="4" w:space="0" w:color="auto"/>
              <w:bottom w:val="single" w:sz="4" w:space="0" w:color="auto"/>
              <w:right w:val="single" w:sz="4" w:space="0" w:color="auto"/>
            </w:tcBorders>
          </w:tcPr>
          <w:p w:rsidR="004E6AB6" w:rsidRPr="00605A67" w:rsidRDefault="004E6AB6" w:rsidP="004A10FC">
            <w:pPr>
              <w:tabs>
                <w:tab w:val="left" w:pos="8931"/>
              </w:tabs>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Игровой материал, дидактические игры, «Рыбки живые и игрушечные», «Колобок знакомится с жизнью лесных обитателей», «Вини-Пух знакомит ребят с растениями-медоносами», «Незнайка знакомится с комнатными растениями», «Красная шапочка лечит бабушку», «Пут</w:t>
            </w:r>
            <w:r w:rsidR="00232C99">
              <w:rPr>
                <w:rFonts w:ascii="Times New Roman" w:eastAsia="Times New Roman" w:hAnsi="Times New Roman" w:cs="Times New Roman"/>
                <w:sz w:val="24"/>
                <w:szCs w:val="24"/>
              </w:rPr>
              <w:t>ешествия по свету», «Старичок-</w:t>
            </w:r>
            <w:r w:rsidRPr="00605A67">
              <w:rPr>
                <w:rFonts w:ascii="Times New Roman" w:eastAsia="Times New Roman" w:hAnsi="Times New Roman" w:cs="Times New Roman"/>
                <w:sz w:val="24"/>
                <w:szCs w:val="24"/>
              </w:rPr>
              <w:t>лесовичок путешествует по лесу», «Как поссорились март и февраль», «Что такое огонь» и другие, наглядный материал: картины, иллюстрации</w:t>
            </w:r>
          </w:p>
        </w:tc>
      </w:tr>
      <w:tr w:rsidR="004E6AB6" w:rsidRPr="00605A67" w:rsidTr="0036488A">
        <w:tc>
          <w:tcPr>
            <w:tcW w:w="568" w:type="dxa"/>
            <w:tcBorders>
              <w:top w:val="single" w:sz="4" w:space="0" w:color="auto"/>
              <w:left w:val="single" w:sz="4" w:space="0" w:color="auto"/>
              <w:bottom w:val="single" w:sz="4" w:space="0" w:color="auto"/>
              <w:right w:val="single" w:sz="4" w:space="0" w:color="auto"/>
            </w:tcBorders>
            <w:hideMark/>
          </w:tcPr>
          <w:p w:rsidR="004E6AB6" w:rsidRPr="00605A67" w:rsidRDefault="004E6AB6" w:rsidP="004E6AB6">
            <w:pPr>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24.</w:t>
            </w:r>
          </w:p>
        </w:tc>
        <w:tc>
          <w:tcPr>
            <w:tcW w:w="9355" w:type="dxa"/>
            <w:tcBorders>
              <w:top w:val="single" w:sz="4" w:space="0" w:color="auto"/>
              <w:left w:val="single" w:sz="4" w:space="0" w:color="auto"/>
              <w:bottom w:val="single" w:sz="4" w:space="0" w:color="auto"/>
              <w:right w:val="single" w:sz="4" w:space="0" w:color="auto"/>
            </w:tcBorders>
          </w:tcPr>
          <w:p w:rsidR="004E6AB6" w:rsidRPr="00605A67" w:rsidRDefault="004E6AB6" w:rsidP="004A10FC">
            <w:pPr>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Диск «Всемирная картинная галерея»</w:t>
            </w:r>
          </w:p>
        </w:tc>
      </w:tr>
    </w:tbl>
    <w:p w:rsidR="004E6AB6" w:rsidRPr="0098177E" w:rsidRDefault="004E6AB6" w:rsidP="004E6AB6">
      <w:pPr>
        <w:widowControl w:val="0"/>
        <w:autoSpaceDE w:val="0"/>
        <w:autoSpaceDN w:val="0"/>
        <w:adjustRightInd w:val="0"/>
        <w:spacing w:after="0" w:line="240" w:lineRule="auto"/>
        <w:contextualSpacing/>
        <w:rPr>
          <w:rFonts w:ascii="Times New Roman" w:eastAsia="Times New Roman" w:hAnsi="Times New Roman" w:cs="Times New Roman"/>
          <w:b/>
          <w:lang w:eastAsia="en-US"/>
        </w:rPr>
      </w:pPr>
    </w:p>
    <w:p w:rsidR="00A603BA" w:rsidRPr="00A603BA" w:rsidRDefault="00AB64AF" w:rsidP="00A603BA">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Часть</w:t>
      </w:r>
      <w:r w:rsidR="00A603BA" w:rsidRPr="00A603BA">
        <w:rPr>
          <w:rFonts w:ascii="Times New Roman" w:eastAsia="Times New Roman" w:hAnsi="Times New Roman" w:cs="Times New Roman"/>
          <w:b/>
          <w:sz w:val="24"/>
          <w:szCs w:val="24"/>
        </w:rPr>
        <w:t xml:space="preserve"> Программы, формируемой участниками образовательных отношений</w:t>
      </w:r>
    </w:p>
    <w:p w:rsidR="00A603BA" w:rsidRPr="00A603BA" w:rsidRDefault="00A603BA" w:rsidP="00A603BA">
      <w:pPr>
        <w:spacing w:after="0"/>
        <w:outlineLvl w:val="0"/>
        <w:rPr>
          <w:rFonts w:ascii="Times New Roman" w:hAnsi="Times New Roman" w:cs="Times New Roman"/>
          <w:b/>
          <w:sz w:val="24"/>
          <w:szCs w:val="24"/>
        </w:rPr>
      </w:pPr>
      <w:r w:rsidRPr="00A603BA">
        <w:rPr>
          <w:rFonts w:ascii="Times New Roman" w:hAnsi="Times New Roman" w:cs="Times New Roman"/>
          <w:sz w:val="24"/>
          <w:szCs w:val="24"/>
        </w:rPr>
        <w:t>Программа «мой город мне дорог»</w:t>
      </w:r>
      <w:r>
        <w:rPr>
          <w:rFonts w:ascii="Times New Roman" w:hAnsi="Times New Roman" w:cs="Times New Roman"/>
          <w:sz w:val="24"/>
          <w:szCs w:val="24"/>
        </w:rPr>
        <w:t xml:space="preserve"> - «Гимн города Бугуруслана».</w:t>
      </w:r>
    </w:p>
    <w:p w:rsidR="00A603BA" w:rsidRDefault="00A603BA" w:rsidP="00325905">
      <w:pPr>
        <w:spacing w:after="0"/>
        <w:jc w:val="center"/>
        <w:outlineLvl w:val="0"/>
        <w:rPr>
          <w:rFonts w:ascii="Times New Roman" w:hAnsi="Times New Roman" w:cs="Times New Roman"/>
          <w:b/>
        </w:rPr>
      </w:pPr>
    </w:p>
    <w:p w:rsidR="00236AF9" w:rsidRPr="0098177E" w:rsidRDefault="0098177E" w:rsidP="00325905">
      <w:pPr>
        <w:spacing w:after="0"/>
        <w:jc w:val="center"/>
        <w:outlineLvl w:val="0"/>
        <w:rPr>
          <w:rFonts w:ascii="Times New Roman" w:eastAsia="Times New Roman" w:hAnsi="Times New Roman" w:cs="Times New Roman"/>
        </w:rPr>
      </w:pPr>
      <w:r w:rsidRPr="0098177E">
        <w:rPr>
          <w:rFonts w:ascii="Times New Roman" w:hAnsi="Times New Roman" w:cs="Times New Roman"/>
          <w:b/>
        </w:rPr>
        <w:t>3</w:t>
      </w:r>
      <w:r w:rsidR="00703947" w:rsidRPr="0098177E">
        <w:rPr>
          <w:rFonts w:ascii="Times New Roman" w:hAnsi="Times New Roman" w:cs="Times New Roman"/>
          <w:b/>
        </w:rPr>
        <w:t>.</w:t>
      </w:r>
      <w:r w:rsidR="00EA7BA2" w:rsidRPr="0098177E">
        <w:rPr>
          <w:rFonts w:ascii="Times New Roman" w:hAnsi="Times New Roman" w:cs="Times New Roman"/>
          <w:b/>
        </w:rPr>
        <w:t>3. РЕЖИМ</w:t>
      </w:r>
      <w:r w:rsidR="00CB6F9B" w:rsidRPr="0098177E">
        <w:rPr>
          <w:rFonts w:ascii="Times New Roman" w:hAnsi="Times New Roman" w:cs="Times New Roman"/>
          <w:b/>
        </w:rPr>
        <w:t xml:space="preserve"> ДНЯ </w:t>
      </w:r>
    </w:p>
    <w:p w:rsidR="00236AF9" w:rsidRPr="007458C0" w:rsidRDefault="00236AF9" w:rsidP="00FD4D02">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7458C0">
        <w:rPr>
          <w:rFonts w:ascii="Times New Roman" w:eastAsia="TimesNewRomanPSMT" w:hAnsi="Times New Roman" w:cs="Times New Roman"/>
          <w:sz w:val="24"/>
          <w:szCs w:val="24"/>
        </w:rPr>
        <w:t>Режим дня разработан в соответствии с де</w:t>
      </w:r>
      <w:r w:rsidR="00EC3E45" w:rsidRPr="007458C0">
        <w:rPr>
          <w:rFonts w:ascii="Times New Roman" w:eastAsia="TimesNewRomanPSMT" w:hAnsi="Times New Roman" w:cs="Times New Roman"/>
          <w:sz w:val="24"/>
          <w:szCs w:val="24"/>
        </w:rPr>
        <w:t>йствующим СанПиН2.4.1.3049-13.</w:t>
      </w:r>
      <w:r w:rsidR="00471305" w:rsidRPr="007458C0">
        <w:rPr>
          <w:rFonts w:ascii="Times New Roman" w:eastAsia="TimesNewRomanPSMT" w:hAnsi="Times New Roman" w:cs="Times New Roman"/>
          <w:sz w:val="24"/>
          <w:szCs w:val="24"/>
        </w:rPr>
        <w:t>Р</w:t>
      </w:r>
      <w:r w:rsidRPr="007458C0">
        <w:rPr>
          <w:rFonts w:ascii="Times New Roman" w:eastAsia="TimesNewRomanPSMT" w:hAnsi="Times New Roman" w:cs="Times New Roman"/>
          <w:sz w:val="24"/>
          <w:szCs w:val="24"/>
        </w:rPr>
        <w:t xml:space="preserve">ежим пребывания </w:t>
      </w:r>
      <w:r w:rsidR="00891848" w:rsidRPr="007458C0">
        <w:rPr>
          <w:rFonts w:ascii="Times New Roman" w:eastAsia="TimesNewRomanPSMT" w:hAnsi="Times New Roman" w:cs="Times New Roman"/>
          <w:sz w:val="24"/>
          <w:szCs w:val="24"/>
        </w:rPr>
        <w:t>воспитанников в</w:t>
      </w:r>
      <w:r w:rsidR="00471305" w:rsidRPr="007458C0">
        <w:rPr>
          <w:rFonts w:ascii="Times New Roman" w:eastAsia="TimesNewRomanPSMT" w:hAnsi="Times New Roman" w:cs="Times New Roman"/>
          <w:sz w:val="24"/>
          <w:szCs w:val="24"/>
        </w:rPr>
        <w:t xml:space="preserve"> ДОУ</w:t>
      </w:r>
      <w:r w:rsidR="00255925">
        <w:rPr>
          <w:rFonts w:ascii="Times New Roman" w:eastAsia="TimesNewRomanPSMT" w:hAnsi="Times New Roman" w:cs="Times New Roman"/>
          <w:sz w:val="24"/>
          <w:szCs w:val="24"/>
        </w:rPr>
        <w:t xml:space="preserve"> </w:t>
      </w:r>
      <w:r w:rsidR="00476F3C" w:rsidRPr="007458C0">
        <w:rPr>
          <w:rFonts w:ascii="Times New Roman" w:eastAsia="TimesNewRomanPSMT" w:hAnsi="Times New Roman" w:cs="Times New Roman"/>
          <w:sz w:val="24"/>
          <w:szCs w:val="24"/>
        </w:rPr>
        <w:t>способствует их гармоничному развитию</w:t>
      </w:r>
      <w:r w:rsidR="00255925">
        <w:rPr>
          <w:rFonts w:ascii="Times New Roman" w:eastAsia="TimesNewRomanPSMT" w:hAnsi="Times New Roman" w:cs="Times New Roman"/>
          <w:sz w:val="24"/>
          <w:szCs w:val="24"/>
        </w:rPr>
        <w:t xml:space="preserve"> </w:t>
      </w:r>
      <w:r w:rsidR="00476F3C" w:rsidRPr="007458C0">
        <w:rPr>
          <w:rFonts w:ascii="Times New Roman" w:eastAsia="TimesNewRomanPSMT" w:hAnsi="Times New Roman" w:cs="Times New Roman"/>
          <w:sz w:val="24"/>
          <w:szCs w:val="24"/>
        </w:rPr>
        <w:t xml:space="preserve">и </w:t>
      </w:r>
      <w:r w:rsidRPr="007458C0">
        <w:rPr>
          <w:rFonts w:ascii="Times New Roman" w:eastAsia="TimesNewRomanPSMT" w:hAnsi="Times New Roman" w:cs="Times New Roman"/>
          <w:sz w:val="24"/>
          <w:szCs w:val="24"/>
        </w:rPr>
        <w:t>представляет</w:t>
      </w:r>
      <w:r w:rsidR="00255925">
        <w:rPr>
          <w:rFonts w:ascii="Times New Roman" w:eastAsia="TimesNewRomanPSMT" w:hAnsi="Times New Roman" w:cs="Times New Roman"/>
          <w:sz w:val="24"/>
          <w:szCs w:val="24"/>
        </w:rPr>
        <w:t xml:space="preserve"> </w:t>
      </w:r>
      <w:r w:rsidRPr="007458C0">
        <w:rPr>
          <w:rFonts w:ascii="Times New Roman" w:eastAsia="TimesNewRomanPSMT" w:hAnsi="Times New Roman" w:cs="Times New Roman"/>
          <w:sz w:val="24"/>
          <w:szCs w:val="24"/>
        </w:rPr>
        <w:t>собой описание ежедневной организации жизни и деятельности детей в</w:t>
      </w:r>
      <w:r w:rsidR="00255925">
        <w:rPr>
          <w:rFonts w:ascii="Times New Roman" w:eastAsia="TimesNewRomanPSMT" w:hAnsi="Times New Roman" w:cs="Times New Roman"/>
          <w:sz w:val="24"/>
          <w:szCs w:val="24"/>
        </w:rPr>
        <w:t xml:space="preserve"> </w:t>
      </w:r>
      <w:r w:rsidRPr="007458C0">
        <w:rPr>
          <w:rFonts w:ascii="Times New Roman" w:eastAsia="TimesNewRomanPSMT" w:hAnsi="Times New Roman" w:cs="Times New Roman"/>
          <w:sz w:val="24"/>
          <w:szCs w:val="24"/>
        </w:rPr>
        <w:t xml:space="preserve">зависимости от их </w:t>
      </w:r>
      <w:r w:rsidR="007458C0" w:rsidRPr="007458C0">
        <w:rPr>
          <w:rFonts w:ascii="Times New Roman" w:eastAsia="TimesNewRomanPSMT" w:hAnsi="Times New Roman" w:cs="Times New Roman"/>
          <w:sz w:val="24"/>
          <w:szCs w:val="24"/>
        </w:rPr>
        <w:t>возрастных особенностей</w:t>
      </w:r>
      <w:r w:rsidR="00476F3C" w:rsidRPr="007458C0">
        <w:rPr>
          <w:rFonts w:ascii="Times New Roman" w:eastAsia="TimesNewRomanPSMT" w:hAnsi="Times New Roman" w:cs="Times New Roman"/>
          <w:sz w:val="24"/>
          <w:szCs w:val="24"/>
        </w:rPr>
        <w:t xml:space="preserve">, </w:t>
      </w:r>
      <w:r w:rsidRPr="007458C0">
        <w:rPr>
          <w:rFonts w:ascii="Times New Roman" w:eastAsia="TimesNewRomanPSMT" w:hAnsi="Times New Roman" w:cs="Times New Roman"/>
          <w:sz w:val="24"/>
          <w:szCs w:val="24"/>
        </w:rPr>
        <w:t>а также с учетом климатических особенностей региона.</w:t>
      </w:r>
    </w:p>
    <w:p w:rsidR="00870394" w:rsidRPr="007458C0" w:rsidRDefault="00870394" w:rsidP="00870394">
      <w:pPr>
        <w:tabs>
          <w:tab w:val="left" w:pos="360"/>
        </w:tabs>
        <w:spacing w:after="0" w:line="240" w:lineRule="auto"/>
        <w:ind w:firstLine="709"/>
        <w:jc w:val="both"/>
        <w:rPr>
          <w:rFonts w:ascii="Times New Roman" w:eastAsia="Times New Roman" w:hAnsi="Times New Roman" w:cs="Times New Roman"/>
          <w:sz w:val="24"/>
          <w:szCs w:val="24"/>
        </w:rPr>
      </w:pPr>
      <w:r w:rsidRPr="007458C0">
        <w:rPr>
          <w:rFonts w:ascii="Times New Roman" w:eastAsia="Times New Roman" w:hAnsi="Times New Roman" w:cs="Times New Roman"/>
          <w:sz w:val="24"/>
          <w:szCs w:val="24"/>
        </w:rPr>
        <w:t xml:space="preserve"> Режим работы ДОУ – 12 часов, 5-дневная рабочая неделя, график работы с 7.00 до 19.00 часов, выходные дни – суббота, воскресенье, праздничные дни. В учреждении функционируют 9 групп с 10,5-часовым пребыванием детей (7.45 – 18.15) и одна группа с 12-ти часовым пр</w:t>
      </w:r>
      <w:r w:rsidR="00596FAF" w:rsidRPr="007458C0">
        <w:rPr>
          <w:rFonts w:ascii="Times New Roman" w:eastAsia="Times New Roman" w:hAnsi="Times New Roman" w:cs="Times New Roman"/>
          <w:sz w:val="24"/>
          <w:szCs w:val="24"/>
        </w:rPr>
        <w:t xml:space="preserve">ебыванием детей </w:t>
      </w:r>
      <w:r w:rsidR="007458C0" w:rsidRPr="007458C0">
        <w:rPr>
          <w:rFonts w:ascii="Times New Roman" w:eastAsia="Times New Roman" w:hAnsi="Times New Roman" w:cs="Times New Roman"/>
          <w:sz w:val="24"/>
          <w:szCs w:val="24"/>
        </w:rPr>
        <w:t>(с</w:t>
      </w:r>
      <w:r w:rsidRPr="007458C0">
        <w:rPr>
          <w:rFonts w:ascii="Times New Roman" w:eastAsia="Times New Roman" w:hAnsi="Times New Roman" w:cs="Times New Roman"/>
          <w:sz w:val="24"/>
          <w:szCs w:val="24"/>
        </w:rPr>
        <w:t xml:space="preserve"> 7.00 – 19.00).</w:t>
      </w:r>
      <w:r w:rsidR="007458C0" w:rsidRPr="007458C0">
        <w:rPr>
          <w:rFonts w:ascii="Times New Roman" w:eastAsia="Times New Roman" w:hAnsi="Times New Roman" w:cs="Times New Roman"/>
          <w:sz w:val="24"/>
          <w:szCs w:val="24"/>
        </w:rPr>
        <w:t>Режим работы соответствует календарному учебному графику ДОУ</w:t>
      </w:r>
      <w:r w:rsidR="007458C0">
        <w:rPr>
          <w:rFonts w:ascii="Times New Roman" w:eastAsia="Times New Roman" w:hAnsi="Times New Roman" w:cs="Times New Roman"/>
          <w:sz w:val="24"/>
          <w:szCs w:val="24"/>
        </w:rPr>
        <w:t xml:space="preserve">: </w:t>
      </w:r>
      <w:r w:rsidR="007458C0" w:rsidRPr="007458C0">
        <w:rPr>
          <w:rFonts w:ascii="Times New Roman" w:eastAsia="Times New Roman" w:hAnsi="Times New Roman" w:cs="Times New Roman"/>
          <w:sz w:val="24"/>
          <w:szCs w:val="24"/>
        </w:rPr>
        <w:t xml:space="preserve">режим работы групп, продолжительность образовательной деятельности (одного занятия) и максимально допустимый объем образовательной нагрузки в первой и во второй половине дня, в </w:t>
      </w:r>
      <w:r w:rsidR="007458C0">
        <w:rPr>
          <w:rFonts w:ascii="Times New Roman" w:eastAsia="Times New Roman" w:hAnsi="Times New Roman" w:cs="Times New Roman"/>
          <w:sz w:val="24"/>
          <w:szCs w:val="24"/>
        </w:rPr>
        <w:t>соответствии с СанПиН.</w:t>
      </w:r>
    </w:p>
    <w:p w:rsidR="00870394" w:rsidRPr="007458C0" w:rsidRDefault="00870394" w:rsidP="00870394">
      <w:pPr>
        <w:tabs>
          <w:tab w:val="left" w:pos="360"/>
        </w:tabs>
        <w:spacing w:after="0" w:line="240" w:lineRule="auto"/>
        <w:ind w:firstLine="709"/>
        <w:jc w:val="both"/>
        <w:rPr>
          <w:rFonts w:ascii="Times New Roman" w:hAnsi="Times New Roman" w:cs="Times New Roman"/>
          <w:sz w:val="24"/>
          <w:szCs w:val="24"/>
        </w:rPr>
      </w:pPr>
      <w:r w:rsidRPr="007458C0">
        <w:rPr>
          <w:rFonts w:ascii="Times New Roman" w:eastAsia="Times New Roman" w:hAnsi="Times New Roman" w:cs="Times New Roman"/>
          <w:sz w:val="24"/>
          <w:szCs w:val="24"/>
        </w:rPr>
        <w:t>В ДОУ все подчинено заранее установленному распорядку.</w:t>
      </w:r>
    </w:p>
    <w:p w:rsidR="00870394" w:rsidRPr="007458C0" w:rsidRDefault="00870394" w:rsidP="00944815">
      <w:pPr>
        <w:spacing w:after="0" w:line="240" w:lineRule="auto"/>
        <w:jc w:val="both"/>
        <w:rPr>
          <w:rFonts w:ascii="Times New Roman" w:hAnsi="Times New Roman" w:cs="Times New Roman"/>
          <w:sz w:val="24"/>
          <w:szCs w:val="24"/>
        </w:rPr>
      </w:pPr>
      <w:r w:rsidRPr="007458C0">
        <w:rPr>
          <w:rFonts w:ascii="Times New Roman" w:hAnsi="Times New Roman" w:cs="Times New Roman"/>
          <w:sz w:val="24"/>
          <w:szCs w:val="24"/>
        </w:rPr>
        <w:t>Ежедневная организации жизни и деятельности детей осуществляется с учетом:</w:t>
      </w:r>
    </w:p>
    <w:p w:rsidR="00870394" w:rsidRPr="007458C0" w:rsidRDefault="007458C0" w:rsidP="007458C0">
      <w:pPr>
        <w:tabs>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70394" w:rsidRPr="007458C0">
        <w:rPr>
          <w:rFonts w:ascii="Times New Roman" w:hAnsi="Times New Roman" w:cs="Times New Roman"/>
          <w:sz w:val="24"/>
          <w:szCs w:val="24"/>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870394" w:rsidRPr="007458C0" w:rsidRDefault="007458C0" w:rsidP="007458C0">
      <w:pPr>
        <w:tabs>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70394" w:rsidRPr="007458C0">
        <w:rPr>
          <w:rFonts w:ascii="Times New Roman" w:hAnsi="Times New Roman" w:cs="Times New Roman"/>
          <w:sz w:val="24"/>
          <w:szCs w:val="24"/>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703947" w:rsidRPr="007458C0" w:rsidRDefault="00870394" w:rsidP="004364B4">
      <w:pPr>
        <w:spacing w:after="0" w:line="240" w:lineRule="auto"/>
        <w:ind w:firstLine="709"/>
        <w:jc w:val="both"/>
        <w:rPr>
          <w:rFonts w:ascii="Times New Roman" w:hAnsi="Times New Roman" w:cs="Times New Roman"/>
          <w:sz w:val="24"/>
          <w:szCs w:val="24"/>
        </w:rPr>
      </w:pPr>
      <w:r w:rsidRPr="007458C0">
        <w:rPr>
          <w:rFonts w:ascii="Times New Roman" w:hAnsi="Times New Roman" w:cs="Times New Roman"/>
          <w:sz w:val="24"/>
          <w:szCs w:val="24"/>
        </w:rPr>
        <w:t xml:space="preserve">Распорядок работы учреждения отражен в </w:t>
      </w:r>
      <w:r w:rsidR="00703947" w:rsidRPr="007458C0">
        <w:rPr>
          <w:rFonts w:ascii="Times New Roman" w:hAnsi="Times New Roman" w:cs="Times New Roman"/>
          <w:sz w:val="24"/>
          <w:szCs w:val="24"/>
        </w:rPr>
        <w:t>учебном плане ДОУ</w:t>
      </w:r>
      <w:r w:rsidRPr="007458C0">
        <w:rPr>
          <w:rFonts w:ascii="Times New Roman" w:hAnsi="Times New Roman" w:cs="Times New Roman"/>
          <w:sz w:val="24"/>
          <w:szCs w:val="24"/>
        </w:rPr>
        <w:t>.</w:t>
      </w:r>
    </w:p>
    <w:p w:rsidR="00870394" w:rsidRPr="007458C0" w:rsidRDefault="00870394" w:rsidP="00944815">
      <w:pPr>
        <w:pStyle w:val="af2"/>
        <w:tabs>
          <w:tab w:val="left" w:pos="1134"/>
        </w:tabs>
        <w:jc w:val="both"/>
        <w:outlineLvl w:val="0"/>
        <w:rPr>
          <w:rFonts w:ascii="Times New Roman" w:hAnsi="Times New Roman" w:cs="Times New Roman"/>
          <w:sz w:val="24"/>
          <w:szCs w:val="24"/>
        </w:rPr>
      </w:pPr>
      <w:r w:rsidRPr="007458C0">
        <w:rPr>
          <w:rFonts w:ascii="Times New Roman" w:hAnsi="Times New Roman" w:cs="Times New Roman"/>
          <w:sz w:val="24"/>
          <w:szCs w:val="24"/>
        </w:rPr>
        <w:t>Задачи:</w:t>
      </w:r>
    </w:p>
    <w:p w:rsidR="00870394" w:rsidRPr="007458C0" w:rsidRDefault="007458C0" w:rsidP="007458C0">
      <w:pPr>
        <w:pStyle w:val="af2"/>
        <w:tabs>
          <w:tab w:val="left" w:pos="1134"/>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70394" w:rsidRPr="007458C0">
        <w:rPr>
          <w:rFonts w:ascii="Times New Roman" w:hAnsi="Times New Roman" w:cs="Times New Roman"/>
          <w:sz w:val="24"/>
          <w:szCs w:val="24"/>
        </w:rPr>
        <w:t xml:space="preserve">создавать положительное настроение у детей, </w:t>
      </w:r>
    </w:p>
    <w:p w:rsidR="00870394" w:rsidRPr="007458C0" w:rsidRDefault="007458C0" w:rsidP="007458C0">
      <w:pPr>
        <w:pStyle w:val="af2"/>
        <w:tabs>
          <w:tab w:val="left" w:pos="1134"/>
        </w:tabs>
        <w:jc w:val="both"/>
        <w:rPr>
          <w:rFonts w:ascii="Times New Roman" w:hAnsi="Times New Roman" w:cs="Times New Roman"/>
          <w:sz w:val="24"/>
          <w:szCs w:val="24"/>
        </w:rPr>
      </w:pPr>
      <w:r>
        <w:rPr>
          <w:rFonts w:ascii="Times New Roman" w:hAnsi="Times New Roman" w:cs="Times New Roman"/>
          <w:sz w:val="24"/>
          <w:szCs w:val="24"/>
        </w:rPr>
        <w:t xml:space="preserve">- </w:t>
      </w:r>
      <w:r w:rsidR="00870394" w:rsidRPr="007458C0">
        <w:rPr>
          <w:rFonts w:ascii="Times New Roman" w:hAnsi="Times New Roman" w:cs="Times New Roman"/>
          <w:sz w:val="24"/>
          <w:szCs w:val="24"/>
        </w:rPr>
        <w:t>организовывать рациональный двигательный режим,</w:t>
      </w:r>
    </w:p>
    <w:p w:rsidR="00870394" w:rsidRPr="007458C0" w:rsidRDefault="007458C0" w:rsidP="007458C0">
      <w:pPr>
        <w:pStyle w:val="af2"/>
        <w:tabs>
          <w:tab w:val="left" w:pos="1134"/>
        </w:tabs>
        <w:jc w:val="both"/>
        <w:rPr>
          <w:rFonts w:ascii="Times New Roman" w:hAnsi="Times New Roman" w:cs="Times New Roman"/>
          <w:sz w:val="24"/>
          <w:szCs w:val="24"/>
        </w:rPr>
      </w:pPr>
      <w:r>
        <w:rPr>
          <w:rFonts w:ascii="Times New Roman" w:hAnsi="Times New Roman" w:cs="Times New Roman"/>
          <w:sz w:val="24"/>
          <w:szCs w:val="24"/>
        </w:rPr>
        <w:t xml:space="preserve">- </w:t>
      </w:r>
      <w:r w:rsidR="00870394" w:rsidRPr="007458C0">
        <w:rPr>
          <w:rFonts w:ascii="Times New Roman" w:hAnsi="Times New Roman" w:cs="Times New Roman"/>
          <w:sz w:val="24"/>
          <w:szCs w:val="24"/>
        </w:rPr>
        <w:t xml:space="preserve">предупреждать детское утомление разумным чередованием разнообразной активной деятельности и отдыха. </w:t>
      </w:r>
    </w:p>
    <w:p w:rsidR="00870394" w:rsidRPr="007458C0" w:rsidRDefault="00870394" w:rsidP="00870394">
      <w:pPr>
        <w:pStyle w:val="af2"/>
        <w:tabs>
          <w:tab w:val="left" w:pos="1134"/>
        </w:tabs>
        <w:ind w:firstLine="709"/>
        <w:jc w:val="both"/>
        <w:rPr>
          <w:rFonts w:ascii="Times New Roman" w:hAnsi="Times New Roman" w:cs="Times New Roman"/>
          <w:sz w:val="24"/>
          <w:szCs w:val="24"/>
        </w:rPr>
      </w:pPr>
      <w:r w:rsidRPr="007458C0">
        <w:rPr>
          <w:rFonts w:ascii="Times New Roman" w:hAnsi="Times New Roman" w:cs="Times New Roman"/>
          <w:sz w:val="24"/>
          <w:szCs w:val="24"/>
        </w:rPr>
        <w:t>При проведении режимных процессов следует придерживаться следующих правил:</w:t>
      </w:r>
    </w:p>
    <w:p w:rsidR="00870394" w:rsidRPr="007458C0" w:rsidRDefault="007458C0" w:rsidP="007458C0">
      <w:pPr>
        <w:tabs>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70394" w:rsidRPr="007458C0">
        <w:rPr>
          <w:rFonts w:ascii="Times New Roman" w:hAnsi="Times New Roman" w:cs="Times New Roman"/>
          <w:sz w:val="24"/>
          <w:szCs w:val="24"/>
        </w:rPr>
        <w:t>Полное и своевременное удовлетворение всех органических потребностей детей (во сне, питании).</w:t>
      </w:r>
    </w:p>
    <w:p w:rsidR="00870394" w:rsidRPr="007458C0" w:rsidRDefault="007458C0" w:rsidP="007458C0">
      <w:pPr>
        <w:tabs>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70394" w:rsidRPr="007458C0">
        <w:rPr>
          <w:rFonts w:ascii="Times New Roman" w:hAnsi="Times New Roman" w:cs="Times New Roman"/>
          <w:sz w:val="24"/>
          <w:szCs w:val="24"/>
        </w:rPr>
        <w:t>Тщательный гигиенический уход, обеспечение чистоты тела, одежды, постели.</w:t>
      </w:r>
    </w:p>
    <w:p w:rsidR="00870394" w:rsidRPr="007458C0" w:rsidRDefault="007458C0" w:rsidP="007458C0">
      <w:pPr>
        <w:tabs>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70394" w:rsidRPr="007458C0">
        <w:rPr>
          <w:rFonts w:ascii="Times New Roman" w:hAnsi="Times New Roman" w:cs="Times New Roman"/>
          <w:sz w:val="24"/>
          <w:szCs w:val="24"/>
        </w:rPr>
        <w:t>Привлечение детей к посильному участию в режимных процессах; поощрение самостоятельности и активности.</w:t>
      </w:r>
    </w:p>
    <w:p w:rsidR="00870394" w:rsidRPr="007458C0" w:rsidRDefault="007458C0" w:rsidP="007458C0">
      <w:pPr>
        <w:tabs>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70394" w:rsidRPr="007458C0">
        <w:rPr>
          <w:rFonts w:ascii="Times New Roman" w:hAnsi="Times New Roman" w:cs="Times New Roman"/>
          <w:sz w:val="24"/>
          <w:szCs w:val="24"/>
        </w:rPr>
        <w:t>Формирование культурно-гигиенических навыков.</w:t>
      </w:r>
    </w:p>
    <w:p w:rsidR="00870394" w:rsidRPr="007458C0" w:rsidRDefault="007458C0" w:rsidP="007458C0">
      <w:pPr>
        <w:tabs>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70394" w:rsidRPr="007458C0">
        <w:rPr>
          <w:rFonts w:ascii="Times New Roman" w:hAnsi="Times New Roman" w:cs="Times New Roman"/>
          <w:sz w:val="24"/>
          <w:szCs w:val="24"/>
        </w:rPr>
        <w:t>Эмоциональное общение в ходе выполнения режимных процессов.</w:t>
      </w:r>
    </w:p>
    <w:p w:rsidR="00870394" w:rsidRPr="007458C0" w:rsidRDefault="007458C0" w:rsidP="007458C0">
      <w:pPr>
        <w:tabs>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70394" w:rsidRPr="007458C0">
        <w:rPr>
          <w:rFonts w:ascii="Times New Roman" w:hAnsi="Times New Roman" w:cs="Times New Roman"/>
          <w:sz w:val="24"/>
          <w:szCs w:val="24"/>
        </w:rPr>
        <w:t>Учет потребностей детей, индивидуальных особенностей каждого ребенка.</w:t>
      </w:r>
    </w:p>
    <w:p w:rsidR="00870394" w:rsidRPr="007458C0" w:rsidRDefault="007458C0" w:rsidP="007458C0">
      <w:pPr>
        <w:tabs>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70394" w:rsidRPr="007458C0">
        <w:rPr>
          <w:rFonts w:ascii="Times New Roman" w:hAnsi="Times New Roman" w:cs="Times New Roman"/>
          <w:sz w:val="24"/>
          <w:szCs w:val="24"/>
        </w:rPr>
        <w:t xml:space="preserve">Спокойный </w:t>
      </w:r>
      <w:r w:rsidR="00476F3C" w:rsidRPr="007458C0">
        <w:rPr>
          <w:rFonts w:ascii="Times New Roman" w:hAnsi="Times New Roman" w:cs="Times New Roman"/>
          <w:sz w:val="24"/>
          <w:szCs w:val="24"/>
        </w:rPr>
        <w:t>и доброжелательный тон общения</w:t>
      </w:r>
      <w:r w:rsidR="00870394" w:rsidRPr="007458C0">
        <w:rPr>
          <w:rFonts w:ascii="Times New Roman" w:hAnsi="Times New Roman" w:cs="Times New Roman"/>
          <w:sz w:val="24"/>
          <w:szCs w:val="24"/>
        </w:rPr>
        <w:t>, бережное отношение к ребенку, устранение долгих ожидани</w:t>
      </w:r>
      <w:r w:rsidR="00476F3C" w:rsidRPr="007458C0">
        <w:rPr>
          <w:rFonts w:ascii="Times New Roman" w:hAnsi="Times New Roman" w:cs="Times New Roman"/>
          <w:sz w:val="24"/>
          <w:szCs w:val="24"/>
        </w:rPr>
        <w:t>й, так как аппетит и сон воспитанников</w:t>
      </w:r>
      <w:r w:rsidR="00870394" w:rsidRPr="007458C0">
        <w:rPr>
          <w:rFonts w:ascii="Times New Roman" w:hAnsi="Times New Roman" w:cs="Times New Roman"/>
          <w:sz w:val="24"/>
          <w:szCs w:val="24"/>
        </w:rPr>
        <w:t xml:space="preserve"> прямо зависят от состояния их нервной системы.</w:t>
      </w:r>
    </w:p>
    <w:p w:rsidR="00870394" w:rsidRPr="007458C0" w:rsidRDefault="00870394" w:rsidP="00870394">
      <w:pPr>
        <w:tabs>
          <w:tab w:val="left" w:pos="1134"/>
        </w:tabs>
        <w:spacing w:after="0" w:line="240" w:lineRule="auto"/>
        <w:ind w:firstLine="709"/>
        <w:jc w:val="both"/>
        <w:rPr>
          <w:rFonts w:ascii="Times New Roman" w:hAnsi="Times New Roman" w:cs="Times New Roman"/>
          <w:sz w:val="24"/>
          <w:szCs w:val="24"/>
        </w:rPr>
      </w:pPr>
      <w:r w:rsidRPr="007458C0">
        <w:rPr>
          <w:rFonts w:ascii="Times New Roman" w:hAnsi="Times New Roman" w:cs="Times New Roman"/>
          <w:sz w:val="24"/>
          <w:szCs w:val="24"/>
        </w:rPr>
        <w:t>Основные принципы построения режима дня:</w:t>
      </w:r>
    </w:p>
    <w:p w:rsidR="00870394" w:rsidRPr="007458C0" w:rsidRDefault="007458C0" w:rsidP="007458C0">
      <w:pPr>
        <w:tabs>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70394" w:rsidRPr="007458C0">
        <w:rPr>
          <w:rFonts w:ascii="Times New Roman" w:hAnsi="Times New Roman" w:cs="Times New Roman"/>
          <w:sz w:val="24"/>
          <w:szCs w:val="24"/>
        </w:rPr>
        <w:t>Режим дня выполняется на протяжении всего периода воспитан</w:t>
      </w:r>
      <w:r w:rsidR="00476F3C" w:rsidRPr="007458C0">
        <w:rPr>
          <w:rFonts w:ascii="Times New Roman" w:hAnsi="Times New Roman" w:cs="Times New Roman"/>
          <w:sz w:val="24"/>
          <w:szCs w:val="24"/>
        </w:rPr>
        <w:t>ия детей в ДОУ</w:t>
      </w:r>
      <w:r w:rsidR="00870394" w:rsidRPr="007458C0">
        <w:rPr>
          <w:rFonts w:ascii="Times New Roman" w:hAnsi="Times New Roman" w:cs="Times New Roman"/>
          <w:sz w:val="24"/>
          <w:szCs w:val="24"/>
        </w:rPr>
        <w:t>, сохраняя последовательность, постоянство и постепенность.</w:t>
      </w:r>
    </w:p>
    <w:p w:rsidR="00870394" w:rsidRPr="007458C0" w:rsidRDefault="007458C0" w:rsidP="007458C0">
      <w:pPr>
        <w:tabs>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70394" w:rsidRPr="007458C0">
        <w:rPr>
          <w:rFonts w:ascii="Times New Roman" w:hAnsi="Times New Roman" w:cs="Times New Roman"/>
          <w:sz w:val="24"/>
          <w:szCs w:val="24"/>
        </w:rPr>
        <w:t>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w:t>
      </w:r>
    </w:p>
    <w:p w:rsidR="008B3B05" w:rsidRPr="007458C0" w:rsidRDefault="008B3B05" w:rsidP="008B3B05">
      <w:pPr>
        <w:tabs>
          <w:tab w:val="left" w:pos="851"/>
        </w:tabs>
        <w:spacing w:after="0" w:line="240" w:lineRule="auto"/>
        <w:ind w:firstLine="709"/>
        <w:jc w:val="both"/>
        <w:rPr>
          <w:rFonts w:ascii="Times New Roman" w:eastAsia="Times New Roman" w:hAnsi="Times New Roman" w:cs="Times New Roman"/>
          <w:sz w:val="24"/>
          <w:szCs w:val="24"/>
        </w:rPr>
      </w:pPr>
      <w:r w:rsidRPr="007458C0">
        <w:rPr>
          <w:rFonts w:ascii="Times New Roman" w:eastAsia="Times New Roman" w:hAnsi="Times New Roman" w:cs="Times New Roman"/>
          <w:sz w:val="24"/>
          <w:szCs w:val="24"/>
        </w:rPr>
        <w:t>Режим дня определяет продолжительность образовательной деятельности, количество и продолжительность прогулок, время, отведенное на дневной сон и на самостоятельную деятельность детей, а также на организацию приема пищи.</w:t>
      </w:r>
    </w:p>
    <w:p w:rsidR="00870394" w:rsidRPr="007458C0" w:rsidRDefault="00870394" w:rsidP="0028352A">
      <w:pPr>
        <w:autoSpaceDE w:val="0"/>
        <w:autoSpaceDN w:val="0"/>
        <w:adjustRightInd w:val="0"/>
        <w:spacing w:after="0" w:line="240" w:lineRule="auto"/>
        <w:ind w:firstLine="709"/>
        <w:jc w:val="both"/>
        <w:rPr>
          <w:rFonts w:ascii="Times New Roman" w:hAnsi="Times New Roman" w:cs="Times New Roman"/>
          <w:sz w:val="24"/>
          <w:szCs w:val="24"/>
        </w:rPr>
      </w:pPr>
      <w:r w:rsidRPr="007458C0">
        <w:rPr>
          <w:rFonts w:ascii="Times New Roman" w:hAnsi="Times New Roman" w:cs="Times New Roman"/>
          <w:sz w:val="24"/>
          <w:szCs w:val="24"/>
        </w:rPr>
        <w:t>В режиме дня указана общая длительность организованной образовательной деятельности, включая перерывы между ее различными видами.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w:t>
      </w:r>
    </w:p>
    <w:p w:rsidR="008E3864" w:rsidRPr="007458C0" w:rsidRDefault="0028352A" w:rsidP="004634B1">
      <w:pPr>
        <w:tabs>
          <w:tab w:val="left" w:pos="851"/>
        </w:tabs>
        <w:spacing w:after="0" w:line="240" w:lineRule="auto"/>
        <w:ind w:firstLine="709"/>
        <w:jc w:val="both"/>
      </w:pPr>
      <w:r w:rsidRPr="007458C0">
        <w:rPr>
          <w:rFonts w:ascii="Times New Roman" w:eastAsia="Times New Roman" w:hAnsi="Times New Roman" w:cs="Times New Roman"/>
          <w:sz w:val="24"/>
          <w:szCs w:val="24"/>
        </w:rPr>
        <w:t>Для</w:t>
      </w:r>
      <w:r w:rsidR="0060197D">
        <w:rPr>
          <w:rFonts w:ascii="Times New Roman" w:eastAsia="Times New Roman" w:hAnsi="Times New Roman" w:cs="Times New Roman"/>
          <w:sz w:val="24"/>
          <w:szCs w:val="24"/>
        </w:rPr>
        <w:t xml:space="preserve"> </w:t>
      </w:r>
      <w:r w:rsidRPr="007458C0">
        <w:rPr>
          <w:rFonts w:ascii="Times New Roman" w:eastAsia="Times New Roman" w:hAnsi="Times New Roman" w:cs="Times New Roman"/>
          <w:sz w:val="24"/>
          <w:szCs w:val="24"/>
        </w:rPr>
        <w:t>каждой</w:t>
      </w:r>
      <w:r w:rsidR="0060197D">
        <w:rPr>
          <w:rFonts w:ascii="Times New Roman" w:eastAsia="Times New Roman" w:hAnsi="Times New Roman" w:cs="Times New Roman"/>
          <w:sz w:val="24"/>
          <w:szCs w:val="24"/>
        </w:rPr>
        <w:t xml:space="preserve"> </w:t>
      </w:r>
      <w:r w:rsidRPr="007458C0">
        <w:rPr>
          <w:rFonts w:ascii="Times New Roman" w:eastAsia="Times New Roman" w:hAnsi="Times New Roman" w:cs="Times New Roman"/>
          <w:sz w:val="24"/>
          <w:szCs w:val="24"/>
        </w:rPr>
        <w:t>возрастной группы определен свой режим</w:t>
      </w:r>
      <w:r w:rsidR="0060197D">
        <w:rPr>
          <w:rFonts w:ascii="Times New Roman" w:eastAsia="Times New Roman" w:hAnsi="Times New Roman" w:cs="Times New Roman"/>
          <w:sz w:val="24"/>
          <w:szCs w:val="24"/>
        </w:rPr>
        <w:t xml:space="preserve"> </w:t>
      </w:r>
      <w:r w:rsidRPr="007458C0">
        <w:rPr>
          <w:rFonts w:ascii="Times New Roman" w:eastAsia="Times New Roman" w:hAnsi="Times New Roman" w:cs="Times New Roman"/>
          <w:sz w:val="24"/>
          <w:szCs w:val="24"/>
        </w:rPr>
        <w:t>дня.</w:t>
      </w:r>
      <w:r w:rsidR="0060197D">
        <w:rPr>
          <w:rFonts w:ascii="Times New Roman" w:eastAsia="Times New Roman" w:hAnsi="Times New Roman" w:cs="Times New Roman"/>
          <w:sz w:val="24"/>
          <w:szCs w:val="24"/>
        </w:rPr>
        <w:t xml:space="preserve"> </w:t>
      </w:r>
      <w:r w:rsidRPr="007458C0">
        <w:rPr>
          <w:rFonts w:ascii="Times New Roman" w:eastAsia="Times New Roman" w:hAnsi="Times New Roman" w:cs="Times New Roman"/>
          <w:sz w:val="24"/>
          <w:szCs w:val="24"/>
        </w:rPr>
        <w:t>Организация</w:t>
      </w:r>
      <w:r w:rsidR="0060197D">
        <w:rPr>
          <w:rFonts w:ascii="Times New Roman" w:eastAsia="Times New Roman" w:hAnsi="Times New Roman" w:cs="Times New Roman"/>
          <w:sz w:val="24"/>
          <w:szCs w:val="24"/>
        </w:rPr>
        <w:t xml:space="preserve"> </w:t>
      </w:r>
      <w:r w:rsidRPr="007458C0">
        <w:rPr>
          <w:rFonts w:ascii="Times New Roman" w:eastAsia="Times New Roman" w:hAnsi="Times New Roman" w:cs="Times New Roman"/>
          <w:sz w:val="24"/>
          <w:szCs w:val="24"/>
        </w:rPr>
        <w:t>режима</w:t>
      </w:r>
      <w:r w:rsidR="0060197D">
        <w:rPr>
          <w:rFonts w:ascii="Times New Roman" w:eastAsia="Times New Roman" w:hAnsi="Times New Roman" w:cs="Times New Roman"/>
          <w:sz w:val="24"/>
          <w:szCs w:val="24"/>
        </w:rPr>
        <w:t xml:space="preserve"> </w:t>
      </w:r>
      <w:r w:rsidRPr="007458C0">
        <w:rPr>
          <w:rFonts w:ascii="Times New Roman" w:eastAsia="Times New Roman" w:hAnsi="Times New Roman" w:cs="Times New Roman"/>
          <w:sz w:val="24"/>
          <w:szCs w:val="24"/>
        </w:rPr>
        <w:t>дня</w:t>
      </w:r>
      <w:r w:rsidR="0060197D">
        <w:rPr>
          <w:rFonts w:ascii="Times New Roman" w:eastAsia="Times New Roman" w:hAnsi="Times New Roman" w:cs="Times New Roman"/>
          <w:sz w:val="24"/>
          <w:szCs w:val="24"/>
        </w:rPr>
        <w:t xml:space="preserve"> </w:t>
      </w:r>
      <w:r w:rsidRPr="007458C0">
        <w:rPr>
          <w:rFonts w:ascii="Times New Roman" w:eastAsia="Times New Roman" w:hAnsi="Times New Roman" w:cs="Times New Roman"/>
          <w:sz w:val="24"/>
          <w:szCs w:val="24"/>
        </w:rPr>
        <w:t>проводится</w:t>
      </w:r>
      <w:r w:rsidR="0060197D">
        <w:rPr>
          <w:rFonts w:ascii="Times New Roman" w:eastAsia="Times New Roman" w:hAnsi="Times New Roman" w:cs="Times New Roman"/>
          <w:sz w:val="24"/>
          <w:szCs w:val="24"/>
        </w:rPr>
        <w:t xml:space="preserve"> </w:t>
      </w:r>
      <w:r w:rsidRPr="007458C0">
        <w:rPr>
          <w:rFonts w:ascii="Times New Roman" w:eastAsia="Times New Roman" w:hAnsi="Times New Roman" w:cs="Times New Roman"/>
          <w:sz w:val="24"/>
          <w:szCs w:val="24"/>
        </w:rPr>
        <w:t>с</w:t>
      </w:r>
      <w:r w:rsidR="0060197D">
        <w:rPr>
          <w:rFonts w:ascii="Times New Roman" w:eastAsia="Times New Roman" w:hAnsi="Times New Roman" w:cs="Times New Roman"/>
          <w:sz w:val="24"/>
          <w:szCs w:val="24"/>
        </w:rPr>
        <w:t xml:space="preserve"> </w:t>
      </w:r>
      <w:r w:rsidRPr="007458C0">
        <w:rPr>
          <w:rFonts w:ascii="Times New Roman" w:eastAsia="Times New Roman" w:hAnsi="Times New Roman" w:cs="Times New Roman"/>
          <w:sz w:val="24"/>
          <w:szCs w:val="24"/>
        </w:rPr>
        <w:t>учетом</w:t>
      </w:r>
      <w:r w:rsidR="0060197D">
        <w:rPr>
          <w:rFonts w:ascii="Times New Roman" w:eastAsia="Times New Roman" w:hAnsi="Times New Roman" w:cs="Times New Roman"/>
          <w:sz w:val="24"/>
          <w:szCs w:val="24"/>
        </w:rPr>
        <w:t xml:space="preserve"> </w:t>
      </w:r>
      <w:r w:rsidRPr="007458C0">
        <w:rPr>
          <w:rFonts w:ascii="Times New Roman" w:eastAsia="Times New Roman" w:hAnsi="Times New Roman" w:cs="Times New Roman"/>
          <w:sz w:val="24"/>
          <w:szCs w:val="24"/>
        </w:rPr>
        <w:t>теплого</w:t>
      </w:r>
      <w:r w:rsidR="0060197D">
        <w:rPr>
          <w:rFonts w:ascii="Times New Roman" w:eastAsia="Times New Roman" w:hAnsi="Times New Roman" w:cs="Times New Roman"/>
          <w:sz w:val="24"/>
          <w:szCs w:val="24"/>
        </w:rPr>
        <w:t xml:space="preserve"> </w:t>
      </w:r>
      <w:r w:rsidRPr="007458C0">
        <w:rPr>
          <w:rFonts w:ascii="Times New Roman" w:eastAsia="Times New Roman" w:hAnsi="Times New Roman" w:cs="Times New Roman"/>
          <w:sz w:val="24"/>
          <w:szCs w:val="24"/>
        </w:rPr>
        <w:t>и</w:t>
      </w:r>
      <w:r w:rsidR="0060197D">
        <w:rPr>
          <w:rFonts w:ascii="Times New Roman" w:eastAsia="Times New Roman" w:hAnsi="Times New Roman" w:cs="Times New Roman"/>
          <w:sz w:val="24"/>
          <w:szCs w:val="24"/>
        </w:rPr>
        <w:t xml:space="preserve"> </w:t>
      </w:r>
      <w:r w:rsidRPr="007458C0">
        <w:rPr>
          <w:rFonts w:ascii="Times New Roman" w:eastAsia="Times New Roman" w:hAnsi="Times New Roman" w:cs="Times New Roman"/>
          <w:sz w:val="24"/>
          <w:szCs w:val="24"/>
        </w:rPr>
        <w:t>холодного</w:t>
      </w:r>
      <w:r w:rsidR="0060197D">
        <w:rPr>
          <w:rFonts w:ascii="Times New Roman" w:eastAsia="Times New Roman" w:hAnsi="Times New Roman" w:cs="Times New Roman"/>
          <w:sz w:val="24"/>
          <w:szCs w:val="24"/>
        </w:rPr>
        <w:t xml:space="preserve"> </w:t>
      </w:r>
      <w:r w:rsidRPr="007458C0">
        <w:rPr>
          <w:rFonts w:ascii="Times New Roman" w:eastAsia="Times New Roman" w:hAnsi="Times New Roman" w:cs="Times New Roman"/>
          <w:sz w:val="24"/>
          <w:szCs w:val="24"/>
        </w:rPr>
        <w:t>периода</w:t>
      </w:r>
      <w:r w:rsidR="008E3864" w:rsidRPr="007458C0">
        <w:rPr>
          <w:rFonts w:ascii="Times New Roman" w:eastAsia="Times New Roman" w:hAnsi="Times New Roman" w:cs="Times New Roman"/>
          <w:sz w:val="24"/>
          <w:szCs w:val="24"/>
        </w:rPr>
        <w:t xml:space="preserve"> года.</w:t>
      </w:r>
    </w:p>
    <w:p w:rsidR="00944815" w:rsidRDefault="00944815" w:rsidP="00325905">
      <w:pPr>
        <w:pStyle w:val="ac"/>
        <w:spacing w:line="276" w:lineRule="auto"/>
        <w:jc w:val="center"/>
        <w:outlineLvl w:val="0"/>
        <w:rPr>
          <w:b/>
          <w:sz w:val="20"/>
          <w:szCs w:val="20"/>
        </w:rPr>
      </w:pPr>
    </w:p>
    <w:p w:rsidR="00CB6F9B" w:rsidRPr="00943C69" w:rsidRDefault="00CB6F9B" w:rsidP="00325905">
      <w:pPr>
        <w:pStyle w:val="ac"/>
        <w:spacing w:line="276" w:lineRule="auto"/>
        <w:jc w:val="center"/>
        <w:outlineLvl w:val="0"/>
        <w:rPr>
          <w:b/>
          <w:sz w:val="20"/>
          <w:szCs w:val="20"/>
        </w:rPr>
      </w:pPr>
      <w:r w:rsidRPr="00943C69">
        <w:rPr>
          <w:b/>
          <w:sz w:val="20"/>
          <w:szCs w:val="20"/>
        </w:rPr>
        <w:t xml:space="preserve">РЕЖИМ ФУНКЦИОНИРОВАНИЯ </w:t>
      </w:r>
      <w:r w:rsidR="004A10FC" w:rsidRPr="00943C69">
        <w:rPr>
          <w:b/>
          <w:sz w:val="20"/>
          <w:szCs w:val="20"/>
        </w:rPr>
        <w:t xml:space="preserve">ДЕЖУРНОЙ </w:t>
      </w:r>
      <w:r w:rsidRPr="00943C69">
        <w:rPr>
          <w:b/>
          <w:sz w:val="20"/>
          <w:szCs w:val="20"/>
        </w:rPr>
        <w:t xml:space="preserve">ГРУППЫ </w:t>
      </w:r>
    </w:p>
    <w:p w:rsidR="00CB6F9B" w:rsidRPr="00B43DC8" w:rsidRDefault="00CB6F9B" w:rsidP="00CB6F9B">
      <w:pPr>
        <w:pStyle w:val="ac"/>
        <w:spacing w:line="276" w:lineRule="auto"/>
        <w:jc w:val="center"/>
        <w:rPr>
          <w:sz w:val="22"/>
          <w:szCs w:val="22"/>
        </w:rPr>
      </w:pPr>
      <w:r w:rsidRPr="00B43DC8">
        <w:rPr>
          <w:sz w:val="22"/>
          <w:szCs w:val="22"/>
        </w:rPr>
        <w:t>(холодный период)</w:t>
      </w:r>
    </w:p>
    <w:p w:rsidR="00CB6F9B" w:rsidRPr="00B43DC8" w:rsidRDefault="0060197D" w:rsidP="008B3B05">
      <w:pPr>
        <w:pStyle w:val="ac"/>
        <w:jc w:val="center"/>
        <w:rPr>
          <w:sz w:val="22"/>
          <w:szCs w:val="22"/>
        </w:rPr>
      </w:pPr>
      <w:r>
        <w:rPr>
          <w:sz w:val="22"/>
          <w:szCs w:val="22"/>
        </w:rPr>
        <w:t>2-7 лет</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09"/>
        <w:gridCol w:w="544"/>
        <w:gridCol w:w="4865"/>
        <w:gridCol w:w="1756"/>
        <w:gridCol w:w="2072"/>
      </w:tblGrid>
      <w:tr w:rsidR="00CB6F9B" w:rsidRPr="004634B1" w:rsidTr="00B43DC8">
        <w:tc>
          <w:tcPr>
            <w:tcW w:w="261" w:type="pct"/>
            <w:shd w:val="clear" w:color="auto" w:fill="auto"/>
          </w:tcPr>
          <w:p w:rsidR="00CB6F9B" w:rsidRPr="00B43DC8" w:rsidRDefault="00CB6F9B" w:rsidP="008B3B05">
            <w:pPr>
              <w:pStyle w:val="ac"/>
              <w:jc w:val="center"/>
              <w:rPr>
                <w:sz w:val="20"/>
                <w:szCs w:val="20"/>
              </w:rPr>
            </w:pPr>
            <w:r w:rsidRPr="00B43DC8">
              <w:rPr>
                <w:b/>
                <w:bCs/>
                <w:sz w:val="20"/>
                <w:szCs w:val="20"/>
              </w:rPr>
              <w:t>№ п/п</w:t>
            </w:r>
          </w:p>
        </w:tc>
        <w:tc>
          <w:tcPr>
            <w:tcW w:w="279" w:type="pct"/>
            <w:shd w:val="clear" w:color="auto" w:fill="auto"/>
          </w:tcPr>
          <w:p w:rsidR="00CB6F9B" w:rsidRPr="00B43DC8" w:rsidRDefault="00CB6F9B" w:rsidP="008B3B05">
            <w:pPr>
              <w:pStyle w:val="ac"/>
              <w:rPr>
                <w:b/>
                <w:sz w:val="20"/>
                <w:szCs w:val="20"/>
              </w:rPr>
            </w:pPr>
            <w:r w:rsidRPr="00B43DC8">
              <w:rPr>
                <w:b/>
                <w:sz w:val="20"/>
                <w:szCs w:val="20"/>
              </w:rPr>
              <w:t>СД</w:t>
            </w:r>
          </w:p>
        </w:tc>
        <w:tc>
          <w:tcPr>
            <w:tcW w:w="2496" w:type="pct"/>
            <w:shd w:val="clear" w:color="auto" w:fill="auto"/>
          </w:tcPr>
          <w:p w:rsidR="00CB6F9B" w:rsidRPr="00B43DC8" w:rsidRDefault="00CB6F9B" w:rsidP="008B3B05">
            <w:pPr>
              <w:pStyle w:val="ac"/>
              <w:jc w:val="center"/>
              <w:rPr>
                <w:sz w:val="20"/>
                <w:szCs w:val="20"/>
              </w:rPr>
            </w:pPr>
            <w:r w:rsidRPr="00B43DC8">
              <w:rPr>
                <w:b/>
                <w:bCs/>
                <w:sz w:val="20"/>
                <w:szCs w:val="20"/>
              </w:rPr>
              <w:t>Режимные моменты</w:t>
            </w:r>
          </w:p>
        </w:tc>
        <w:tc>
          <w:tcPr>
            <w:tcW w:w="901" w:type="pct"/>
            <w:shd w:val="clear" w:color="auto" w:fill="auto"/>
          </w:tcPr>
          <w:p w:rsidR="00CB6F9B" w:rsidRPr="00B43DC8" w:rsidRDefault="00CB6F9B" w:rsidP="008B3B05">
            <w:pPr>
              <w:pStyle w:val="ac"/>
              <w:jc w:val="center"/>
              <w:rPr>
                <w:b/>
                <w:i/>
                <w:sz w:val="20"/>
                <w:szCs w:val="20"/>
              </w:rPr>
            </w:pPr>
            <w:r w:rsidRPr="00B43DC8">
              <w:rPr>
                <w:b/>
                <w:i/>
                <w:sz w:val="20"/>
                <w:szCs w:val="20"/>
              </w:rPr>
              <w:t xml:space="preserve">Время </w:t>
            </w:r>
          </w:p>
          <w:p w:rsidR="00CB6F9B" w:rsidRPr="00B43DC8" w:rsidRDefault="00CB6F9B" w:rsidP="008B3B05">
            <w:pPr>
              <w:pStyle w:val="ac"/>
              <w:jc w:val="center"/>
              <w:rPr>
                <w:sz w:val="20"/>
                <w:szCs w:val="20"/>
              </w:rPr>
            </w:pPr>
            <w:r w:rsidRPr="00B43DC8">
              <w:rPr>
                <w:b/>
                <w:i/>
                <w:sz w:val="20"/>
                <w:szCs w:val="20"/>
              </w:rPr>
              <w:t>в режиме дня</w:t>
            </w:r>
          </w:p>
        </w:tc>
        <w:tc>
          <w:tcPr>
            <w:tcW w:w="1063" w:type="pct"/>
            <w:shd w:val="clear" w:color="auto" w:fill="auto"/>
          </w:tcPr>
          <w:p w:rsidR="00CB6F9B" w:rsidRPr="00B43DC8" w:rsidRDefault="00CB6F9B" w:rsidP="008B3B05">
            <w:pPr>
              <w:pStyle w:val="ac"/>
              <w:jc w:val="center"/>
              <w:rPr>
                <w:b/>
                <w:i/>
                <w:sz w:val="20"/>
                <w:szCs w:val="20"/>
              </w:rPr>
            </w:pPr>
            <w:r w:rsidRPr="00B43DC8">
              <w:rPr>
                <w:b/>
                <w:i/>
                <w:sz w:val="20"/>
                <w:szCs w:val="20"/>
              </w:rPr>
              <w:t>Длитель-</w:t>
            </w:r>
          </w:p>
          <w:p w:rsidR="00CB6F9B" w:rsidRPr="00B43DC8" w:rsidRDefault="00CB6F9B" w:rsidP="008B3B05">
            <w:pPr>
              <w:pStyle w:val="ac"/>
              <w:jc w:val="center"/>
              <w:rPr>
                <w:i/>
                <w:sz w:val="20"/>
                <w:szCs w:val="20"/>
              </w:rPr>
            </w:pPr>
            <w:r w:rsidRPr="00B43DC8">
              <w:rPr>
                <w:b/>
                <w:i/>
                <w:sz w:val="20"/>
                <w:szCs w:val="20"/>
              </w:rPr>
              <w:t>ность</w:t>
            </w:r>
          </w:p>
        </w:tc>
      </w:tr>
      <w:tr w:rsidR="004634B1" w:rsidRPr="004634B1" w:rsidTr="00B43DC8">
        <w:trPr>
          <w:trHeight w:val="308"/>
        </w:trPr>
        <w:tc>
          <w:tcPr>
            <w:tcW w:w="5000" w:type="pct"/>
            <w:gridSpan w:val="5"/>
            <w:shd w:val="clear" w:color="auto" w:fill="auto"/>
            <w:vAlign w:val="center"/>
          </w:tcPr>
          <w:p w:rsidR="00CB6F9B" w:rsidRPr="004634B1" w:rsidRDefault="00CB6F9B" w:rsidP="008B3B05">
            <w:pPr>
              <w:pStyle w:val="ac"/>
              <w:jc w:val="center"/>
              <w:rPr>
                <w:b/>
                <w:i/>
              </w:rPr>
            </w:pPr>
            <w:r w:rsidRPr="004634B1">
              <w:rPr>
                <w:b/>
                <w:i/>
              </w:rPr>
              <w:t>Утренний отрезок времени</w:t>
            </w:r>
          </w:p>
        </w:tc>
      </w:tr>
      <w:tr w:rsidR="00CB6F9B" w:rsidRPr="004634B1" w:rsidTr="00B43DC8">
        <w:tc>
          <w:tcPr>
            <w:tcW w:w="261" w:type="pct"/>
            <w:shd w:val="clear" w:color="auto" w:fill="auto"/>
          </w:tcPr>
          <w:p w:rsidR="00CB6F9B" w:rsidRPr="00B43DC8" w:rsidRDefault="00CB6F9B" w:rsidP="008B3B05">
            <w:pPr>
              <w:pStyle w:val="ac"/>
              <w:jc w:val="center"/>
              <w:rPr>
                <w:sz w:val="22"/>
                <w:szCs w:val="22"/>
              </w:rPr>
            </w:pPr>
            <w:r w:rsidRPr="00B43DC8">
              <w:rPr>
                <w:sz w:val="22"/>
                <w:szCs w:val="22"/>
              </w:rPr>
              <w:t>1</w:t>
            </w:r>
          </w:p>
        </w:tc>
        <w:tc>
          <w:tcPr>
            <w:tcW w:w="279" w:type="pct"/>
            <w:shd w:val="clear" w:color="auto" w:fill="auto"/>
          </w:tcPr>
          <w:p w:rsidR="00CB6F9B" w:rsidRPr="00B43DC8" w:rsidRDefault="00CB6F9B" w:rsidP="008B3B05">
            <w:pPr>
              <w:pStyle w:val="ac"/>
              <w:jc w:val="center"/>
              <w:rPr>
                <w:sz w:val="22"/>
                <w:szCs w:val="22"/>
              </w:rPr>
            </w:pPr>
          </w:p>
        </w:tc>
        <w:tc>
          <w:tcPr>
            <w:tcW w:w="2496" w:type="pct"/>
            <w:shd w:val="clear" w:color="auto" w:fill="auto"/>
          </w:tcPr>
          <w:p w:rsidR="00CB6F9B" w:rsidRPr="00B43DC8" w:rsidRDefault="00CB6F9B" w:rsidP="008B3B05">
            <w:pPr>
              <w:pStyle w:val="ac"/>
              <w:rPr>
                <w:sz w:val="22"/>
                <w:szCs w:val="22"/>
              </w:rPr>
            </w:pPr>
            <w:r w:rsidRPr="00B43DC8">
              <w:rPr>
                <w:sz w:val="22"/>
                <w:szCs w:val="22"/>
              </w:rPr>
              <w:t>Прием и осмотр детей, общение, индивидуальная и групповая работа,  взаимодействие с семьей</w:t>
            </w:r>
          </w:p>
        </w:tc>
        <w:tc>
          <w:tcPr>
            <w:tcW w:w="901" w:type="pct"/>
            <w:shd w:val="clear" w:color="auto" w:fill="auto"/>
          </w:tcPr>
          <w:p w:rsidR="00CB6F9B" w:rsidRPr="00B43DC8" w:rsidRDefault="00CB6F9B" w:rsidP="008B3B05">
            <w:pPr>
              <w:pStyle w:val="ac"/>
              <w:jc w:val="center"/>
              <w:rPr>
                <w:sz w:val="22"/>
                <w:szCs w:val="22"/>
              </w:rPr>
            </w:pPr>
            <w:r w:rsidRPr="00B43DC8">
              <w:rPr>
                <w:sz w:val="22"/>
                <w:szCs w:val="22"/>
              </w:rPr>
              <w:t>7.00-7.20</w:t>
            </w:r>
          </w:p>
        </w:tc>
        <w:tc>
          <w:tcPr>
            <w:tcW w:w="1063" w:type="pct"/>
            <w:shd w:val="clear" w:color="auto" w:fill="auto"/>
          </w:tcPr>
          <w:p w:rsidR="00CB6F9B" w:rsidRPr="00B43DC8" w:rsidRDefault="00CB6F9B" w:rsidP="008B3B05">
            <w:pPr>
              <w:pStyle w:val="ac"/>
              <w:jc w:val="center"/>
              <w:rPr>
                <w:i/>
                <w:sz w:val="22"/>
                <w:szCs w:val="22"/>
              </w:rPr>
            </w:pPr>
            <w:r w:rsidRPr="00B43DC8">
              <w:rPr>
                <w:i/>
                <w:sz w:val="22"/>
                <w:szCs w:val="22"/>
              </w:rPr>
              <w:t>20 мин</w:t>
            </w:r>
          </w:p>
        </w:tc>
      </w:tr>
      <w:tr w:rsidR="00CB6F9B" w:rsidRPr="004634B1" w:rsidTr="00B43DC8">
        <w:tc>
          <w:tcPr>
            <w:tcW w:w="261" w:type="pct"/>
            <w:shd w:val="clear" w:color="auto" w:fill="auto"/>
            <w:hideMark/>
          </w:tcPr>
          <w:p w:rsidR="00CB6F9B" w:rsidRPr="00B43DC8" w:rsidRDefault="00CB6F9B" w:rsidP="008B3B05">
            <w:pPr>
              <w:pStyle w:val="ac"/>
              <w:jc w:val="center"/>
              <w:rPr>
                <w:sz w:val="22"/>
                <w:szCs w:val="22"/>
              </w:rPr>
            </w:pPr>
            <w:r w:rsidRPr="00B43DC8">
              <w:rPr>
                <w:sz w:val="22"/>
                <w:szCs w:val="22"/>
              </w:rPr>
              <w:t>2</w:t>
            </w:r>
          </w:p>
        </w:tc>
        <w:tc>
          <w:tcPr>
            <w:tcW w:w="279" w:type="pct"/>
            <w:shd w:val="clear" w:color="auto" w:fill="auto"/>
          </w:tcPr>
          <w:p w:rsidR="00CB6F9B" w:rsidRPr="00B43DC8" w:rsidRDefault="00CB6F9B" w:rsidP="008B3B05">
            <w:pPr>
              <w:pStyle w:val="ac"/>
              <w:jc w:val="center"/>
              <w:rPr>
                <w:sz w:val="22"/>
                <w:szCs w:val="22"/>
              </w:rPr>
            </w:pPr>
            <w:r w:rsidRPr="00B43DC8">
              <w:rPr>
                <w:sz w:val="22"/>
                <w:szCs w:val="22"/>
              </w:rPr>
              <w:t>35</w:t>
            </w:r>
          </w:p>
        </w:tc>
        <w:tc>
          <w:tcPr>
            <w:tcW w:w="2496" w:type="pct"/>
            <w:shd w:val="clear" w:color="auto" w:fill="auto"/>
            <w:hideMark/>
          </w:tcPr>
          <w:p w:rsidR="00CB6F9B" w:rsidRPr="00B43DC8" w:rsidRDefault="00CB6F9B" w:rsidP="008B3B05">
            <w:pPr>
              <w:pStyle w:val="ac"/>
              <w:rPr>
                <w:sz w:val="22"/>
                <w:szCs w:val="22"/>
              </w:rPr>
            </w:pPr>
            <w:r w:rsidRPr="00B43DC8">
              <w:rPr>
                <w:sz w:val="22"/>
                <w:szCs w:val="22"/>
              </w:rPr>
              <w:t>Самостоятельная деятельность (игры)</w:t>
            </w:r>
          </w:p>
        </w:tc>
        <w:tc>
          <w:tcPr>
            <w:tcW w:w="901" w:type="pct"/>
            <w:shd w:val="clear" w:color="auto" w:fill="auto"/>
            <w:hideMark/>
          </w:tcPr>
          <w:p w:rsidR="00CB6F9B" w:rsidRPr="00B43DC8" w:rsidRDefault="00CB6F9B" w:rsidP="008B3B05">
            <w:pPr>
              <w:pStyle w:val="ac"/>
              <w:jc w:val="center"/>
              <w:rPr>
                <w:sz w:val="22"/>
                <w:szCs w:val="22"/>
              </w:rPr>
            </w:pPr>
            <w:r w:rsidRPr="00B43DC8">
              <w:rPr>
                <w:sz w:val="22"/>
                <w:szCs w:val="22"/>
              </w:rPr>
              <w:t>7.20-7.45</w:t>
            </w:r>
          </w:p>
        </w:tc>
        <w:tc>
          <w:tcPr>
            <w:tcW w:w="1063" w:type="pct"/>
            <w:shd w:val="clear" w:color="auto" w:fill="auto"/>
          </w:tcPr>
          <w:p w:rsidR="00CB6F9B" w:rsidRPr="00B43DC8" w:rsidRDefault="00CB6F9B" w:rsidP="008B3B05">
            <w:pPr>
              <w:pStyle w:val="ac"/>
              <w:jc w:val="center"/>
              <w:rPr>
                <w:i/>
                <w:sz w:val="22"/>
                <w:szCs w:val="22"/>
              </w:rPr>
            </w:pPr>
            <w:r w:rsidRPr="00B43DC8">
              <w:rPr>
                <w:i/>
                <w:sz w:val="22"/>
                <w:szCs w:val="22"/>
              </w:rPr>
              <w:t>35 мин</w:t>
            </w:r>
          </w:p>
        </w:tc>
      </w:tr>
      <w:tr w:rsidR="00CB6F9B" w:rsidRPr="004634B1" w:rsidTr="00B43DC8">
        <w:tc>
          <w:tcPr>
            <w:tcW w:w="261" w:type="pct"/>
            <w:shd w:val="clear" w:color="auto" w:fill="auto"/>
            <w:hideMark/>
          </w:tcPr>
          <w:p w:rsidR="00CB6F9B" w:rsidRPr="00B43DC8" w:rsidRDefault="00CB6F9B" w:rsidP="008B3B05">
            <w:pPr>
              <w:pStyle w:val="ac"/>
              <w:jc w:val="center"/>
              <w:rPr>
                <w:sz w:val="22"/>
                <w:szCs w:val="22"/>
              </w:rPr>
            </w:pPr>
            <w:r w:rsidRPr="00B43DC8">
              <w:rPr>
                <w:sz w:val="22"/>
                <w:szCs w:val="22"/>
              </w:rPr>
              <w:t>3</w:t>
            </w:r>
          </w:p>
        </w:tc>
        <w:tc>
          <w:tcPr>
            <w:tcW w:w="279" w:type="pct"/>
            <w:shd w:val="clear" w:color="auto" w:fill="auto"/>
          </w:tcPr>
          <w:p w:rsidR="00CB6F9B" w:rsidRPr="00B43DC8" w:rsidRDefault="00CB6F9B" w:rsidP="008B3B05">
            <w:pPr>
              <w:pStyle w:val="ac"/>
              <w:jc w:val="center"/>
              <w:rPr>
                <w:sz w:val="22"/>
                <w:szCs w:val="22"/>
              </w:rPr>
            </w:pPr>
          </w:p>
        </w:tc>
        <w:tc>
          <w:tcPr>
            <w:tcW w:w="2496" w:type="pct"/>
            <w:shd w:val="clear" w:color="auto" w:fill="auto"/>
            <w:hideMark/>
          </w:tcPr>
          <w:p w:rsidR="00CB6F9B" w:rsidRPr="00B43DC8" w:rsidRDefault="00CB6F9B" w:rsidP="008B3B05">
            <w:pPr>
              <w:pStyle w:val="ac"/>
              <w:rPr>
                <w:sz w:val="22"/>
                <w:szCs w:val="22"/>
              </w:rPr>
            </w:pPr>
            <w:r w:rsidRPr="00B43DC8">
              <w:rPr>
                <w:sz w:val="22"/>
                <w:szCs w:val="22"/>
              </w:rPr>
              <w:t>Переход в свою группу</w:t>
            </w:r>
          </w:p>
        </w:tc>
        <w:tc>
          <w:tcPr>
            <w:tcW w:w="1964" w:type="pct"/>
            <w:gridSpan w:val="2"/>
            <w:shd w:val="clear" w:color="auto" w:fill="auto"/>
            <w:hideMark/>
          </w:tcPr>
          <w:p w:rsidR="00CB6F9B" w:rsidRPr="00B43DC8" w:rsidRDefault="00CB6F9B" w:rsidP="008B3B05">
            <w:pPr>
              <w:pStyle w:val="ac"/>
              <w:jc w:val="center"/>
              <w:rPr>
                <w:i/>
                <w:sz w:val="22"/>
                <w:szCs w:val="22"/>
              </w:rPr>
            </w:pPr>
            <w:r w:rsidRPr="00B43DC8">
              <w:rPr>
                <w:i/>
                <w:sz w:val="22"/>
                <w:szCs w:val="22"/>
              </w:rPr>
              <w:t>Согласно режиму своей группы</w:t>
            </w:r>
          </w:p>
        </w:tc>
      </w:tr>
      <w:tr w:rsidR="004634B1" w:rsidRPr="004634B1" w:rsidTr="00B43DC8">
        <w:trPr>
          <w:trHeight w:val="290"/>
        </w:trPr>
        <w:tc>
          <w:tcPr>
            <w:tcW w:w="5000" w:type="pct"/>
            <w:gridSpan w:val="5"/>
            <w:shd w:val="clear" w:color="auto" w:fill="auto"/>
            <w:vAlign w:val="center"/>
            <w:hideMark/>
          </w:tcPr>
          <w:p w:rsidR="00CB6F9B" w:rsidRPr="00B43DC8" w:rsidRDefault="00CB6F9B" w:rsidP="008B3B05">
            <w:pPr>
              <w:pStyle w:val="ac"/>
              <w:jc w:val="center"/>
              <w:rPr>
                <w:b/>
                <w:i/>
                <w:sz w:val="22"/>
                <w:szCs w:val="22"/>
              </w:rPr>
            </w:pPr>
            <w:r w:rsidRPr="00B43DC8">
              <w:rPr>
                <w:b/>
                <w:i/>
                <w:sz w:val="22"/>
                <w:szCs w:val="22"/>
              </w:rPr>
              <w:t>Вечерний отрезок времени</w:t>
            </w:r>
          </w:p>
        </w:tc>
      </w:tr>
      <w:tr w:rsidR="00CB6F9B" w:rsidRPr="004634B1" w:rsidTr="00B43DC8">
        <w:tc>
          <w:tcPr>
            <w:tcW w:w="261" w:type="pct"/>
            <w:shd w:val="clear" w:color="auto" w:fill="auto"/>
          </w:tcPr>
          <w:p w:rsidR="00CB6F9B" w:rsidRPr="00B43DC8" w:rsidRDefault="00CB6F9B" w:rsidP="008B3B05">
            <w:pPr>
              <w:pStyle w:val="ac"/>
              <w:jc w:val="center"/>
              <w:rPr>
                <w:sz w:val="22"/>
                <w:szCs w:val="22"/>
              </w:rPr>
            </w:pPr>
            <w:r w:rsidRPr="00B43DC8">
              <w:rPr>
                <w:sz w:val="22"/>
                <w:szCs w:val="22"/>
              </w:rPr>
              <w:t>28</w:t>
            </w:r>
          </w:p>
        </w:tc>
        <w:tc>
          <w:tcPr>
            <w:tcW w:w="279" w:type="pct"/>
            <w:shd w:val="clear" w:color="auto" w:fill="auto"/>
          </w:tcPr>
          <w:p w:rsidR="00CB6F9B" w:rsidRPr="00B43DC8" w:rsidRDefault="00CB6F9B" w:rsidP="008B3B05">
            <w:pPr>
              <w:pStyle w:val="ac"/>
              <w:jc w:val="center"/>
              <w:rPr>
                <w:sz w:val="22"/>
                <w:szCs w:val="22"/>
              </w:rPr>
            </w:pPr>
            <w:r w:rsidRPr="00B43DC8">
              <w:rPr>
                <w:sz w:val="22"/>
                <w:szCs w:val="22"/>
              </w:rPr>
              <w:t>45</w:t>
            </w:r>
          </w:p>
        </w:tc>
        <w:tc>
          <w:tcPr>
            <w:tcW w:w="2496" w:type="pct"/>
            <w:shd w:val="clear" w:color="auto" w:fill="auto"/>
          </w:tcPr>
          <w:p w:rsidR="00CB6F9B" w:rsidRPr="00B43DC8" w:rsidRDefault="00CB6F9B" w:rsidP="008B3B05">
            <w:pPr>
              <w:pStyle w:val="ac"/>
              <w:rPr>
                <w:sz w:val="22"/>
                <w:szCs w:val="22"/>
              </w:rPr>
            </w:pPr>
            <w:r w:rsidRPr="00B43DC8">
              <w:rPr>
                <w:sz w:val="22"/>
                <w:szCs w:val="22"/>
              </w:rPr>
              <w:t>Самостоятельная деятельность (игры), взаимодействие с семьей</w:t>
            </w:r>
          </w:p>
        </w:tc>
        <w:tc>
          <w:tcPr>
            <w:tcW w:w="901" w:type="pct"/>
            <w:shd w:val="clear" w:color="auto" w:fill="auto"/>
          </w:tcPr>
          <w:p w:rsidR="00CB6F9B" w:rsidRPr="00B43DC8" w:rsidRDefault="00CB6F9B" w:rsidP="008B3B05">
            <w:pPr>
              <w:pStyle w:val="ac"/>
              <w:jc w:val="center"/>
              <w:rPr>
                <w:sz w:val="22"/>
                <w:szCs w:val="22"/>
              </w:rPr>
            </w:pPr>
            <w:r w:rsidRPr="00B43DC8">
              <w:rPr>
                <w:sz w:val="22"/>
                <w:szCs w:val="22"/>
              </w:rPr>
              <w:t>18.15-19.00</w:t>
            </w:r>
          </w:p>
        </w:tc>
        <w:tc>
          <w:tcPr>
            <w:tcW w:w="1063" w:type="pct"/>
            <w:shd w:val="clear" w:color="auto" w:fill="auto"/>
          </w:tcPr>
          <w:p w:rsidR="00CB6F9B" w:rsidRPr="00B43DC8" w:rsidRDefault="00CB6F9B" w:rsidP="008B3B05">
            <w:pPr>
              <w:pStyle w:val="ac"/>
              <w:jc w:val="center"/>
              <w:rPr>
                <w:i/>
                <w:sz w:val="22"/>
                <w:szCs w:val="22"/>
              </w:rPr>
            </w:pPr>
            <w:r w:rsidRPr="00B43DC8">
              <w:rPr>
                <w:i/>
                <w:sz w:val="22"/>
                <w:szCs w:val="22"/>
              </w:rPr>
              <w:t>45 мин</w:t>
            </w:r>
          </w:p>
        </w:tc>
      </w:tr>
      <w:tr w:rsidR="00CB6F9B" w:rsidRPr="004634B1" w:rsidTr="00B43DC8">
        <w:tc>
          <w:tcPr>
            <w:tcW w:w="261" w:type="pct"/>
            <w:shd w:val="clear" w:color="auto" w:fill="auto"/>
            <w:hideMark/>
          </w:tcPr>
          <w:p w:rsidR="00CB6F9B" w:rsidRPr="00B43DC8" w:rsidRDefault="00CB6F9B" w:rsidP="008B3B05">
            <w:pPr>
              <w:pStyle w:val="ac"/>
              <w:jc w:val="center"/>
              <w:rPr>
                <w:sz w:val="22"/>
                <w:szCs w:val="22"/>
              </w:rPr>
            </w:pPr>
            <w:r w:rsidRPr="00B43DC8">
              <w:rPr>
                <w:sz w:val="22"/>
                <w:szCs w:val="22"/>
              </w:rPr>
              <w:t>29</w:t>
            </w:r>
          </w:p>
        </w:tc>
        <w:tc>
          <w:tcPr>
            <w:tcW w:w="279" w:type="pct"/>
            <w:shd w:val="clear" w:color="auto" w:fill="auto"/>
          </w:tcPr>
          <w:p w:rsidR="00CB6F9B" w:rsidRPr="00B43DC8" w:rsidRDefault="00CB6F9B" w:rsidP="008B3B05">
            <w:pPr>
              <w:pStyle w:val="ac"/>
              <w:jc w:val="center"/>
              <w:rPr>
                <w:sz w:val="22"/>
                <w:szCs w:val="22"/>
              </w:rPr>
            </w:pPr>
          </w:p>
        </w:tc>
        <w:tc>
          <w:tcPr>
            <w:tcW w:w="2496" w:type="pct"/>
            <w:shd w:val="clear" w:color="auto" w:fill="auto"/>
          </w:tcPr>
          <w:p w:rsidR="00CB6F9B" w:rsidRPr="00B43DC8" w:rsidRDefault="00CB6F9B" w:rsidP="008B3B05">
            <w:pPr>
              <w:pStyle w:val="ac"/>
              <w:rPr>
                <w:sz w:val="22"/>
                <w:szCs w:val="22"/>
              </w:rPr>
            </w:pPr>
            <w:r w:rsidRPr="00B43DC8">
              <w:rPr>
                <w:sz w:val="22"/>
                <w:szCs w:val="22"/>
              </w:rPr>
              <w:t>Уход детей домой</w:t>
            </w:r>
          </w:p>
        </w:tc>
        <w:tc>
          <w:tcPr>
            <w:tcW w:w="901" w:type="pct"/>
            <w:shd w:val="clear" w:color="auto" w:fill="auto"/>
          </w:tcPr>
          <w:p w:rsidR="00CB6F9B" w:rsidRPr="00B43DC8" w:rsidRDefault="00CB6F9B" w:rsidP="008B3B05">
            <w:pPr>
              <w:pStyle w:val="ac"/>
              <w:jc w:val="center"/>
              <w:rPr>
                <w:sz w:val="22"/>
                <w:szCs w:val="22"/>
              </w:rPr>
            </w:pPr>
            <w:r w:rsidRPr="00B43DC8">
              <w:rPr>
                <w:sz w:val="22"/>
                <w:szCs w:val="22"/>
              </w:rPr>
              <w:t>19.00</w:t>
            </w:r>
          </w:p>
        </w:tc>
        <w:tc>
          <w:tcPr>
            <w:tcW w:w="1063" w:type="pct"/>
            <w:shd w:val="clear" w:color="auto" w:fill="auto"/>
          </w:tcPr>
          <w:p w:rsidR="00CB6F9B" w:rsidRPr="00B43DC8" w:rsidRDefault="00CB6F9B" w:rsidP="008B3B05">
            <w:pPr>
              <w:pStyle w:val="ac"/>
              <w:jc w:val="center"/>
              <w:rPr>
                <w:i/>
                <w:sz w:val="22"/>
                <w:szCs w:val="22"/>
              </w:rPr>
            </w:pPr>
          </w:p>
        </w:tc>
      </w:tr>
    </w:tbl>
    <w:p w:rsidR="008E3864" w:rsidRPr="00605A67" w:rsidRDefault="008E3864" w:rsidP="00325905">
      <w:pPr>
        <w:spacing w:after="0" w:line="240" w:lineRule="auto"/>
        <w:jc w:val="center"/>
        <w:outlineLvl w:val="0"/>
        <w:rPr>
          <w:rFonts w:ascii="Times New Roman" w:hAnsi="Times New Roman" w:cs="Times New Roman"/>
          <w:b/>
          <w:sz w:val="24"/>
          <w:szCs w:val="24"/>
        </w:rPr>
      </w:pPr>
    </w:p>
    <w:p w:rsidR="0060197D" w:rsidRDefault="0060197D" w:rsidP="0050328D">
      <w:pPr>
        <w:spacing w:after="0" w:line="240" w:lineRule="auto"/>
        <w:jc w:val="center"/>
        <w:outlineLvl w:val="0"/>
        <w:rPr>
          <w:rFonts w:ascii="Times New Roman" w:hAnsi="Times New Roman" w:cs="Times New Roman"/>
          <w:b/>
          <w:sz w:val="20"/>
          <w:szCs w:val="20"/>
        </w:rPr>
      </w:pPr>
    </w:p>
    <w:p w:rsidR="0060197D" w:rsidRDefault="0060197D" w:rsidP="0050328D">
      <w:pPr>
        <w:spacing w:after="0" w:line="240" w:lineRule="auto"/>
        <w:jc w:val="center"/>
        <w:outlineLvl w:val="0"/>
        <w:rPr>
          <w:rFonts w:ascii="Times New Roman" w:hAnsi="Times New Roman" w:cs="Times New Roman"/>
          <w:b/>
          <w:sz w:val="20"/>
          <w:szCs w:val="20"/>
        </w:rPr>
      </w:pPr>
    </w:p>
    <w:p w:rsidR="0060197D" w:rsidRDefault="0060197D" w:rsidP="0050328D">
      <w:pPr>
        <w:spacing w:after="0" w:line="240" w:lineRule="auto"/>
        <w:jc w:val="center"/>
        <w:outlineLvl w:val="0"/>
        <w:rPr>
          <w:rFonts w:ascii="Times New Roman" w:hAnsi="Times New Roman" w:cs="Times New Roman"/>
          <w:b/>
          <w:sz w:val="20"/>
          <w:szCs w:val="20"/>
        </w:rPr>
      </w:pPr>
    </w:p>
    <w:p w:rsidR="0060197D" w:rsidRDefault="0060197D" w:rsidP="0050328D">
      <w:pPr>
        <w:spacing w:after="0" w:line="240" w:lineRule="auto"/>
        <w:jc w:val="center"/>
        <w:outlineLvl w:val="0"/>
        <w:rPr>
          <w:rFonts w:ascii="Times New Roman" w:hAnsi="Times New Roman" w:cs="Times New Roman"/>
          <w:b/>
          <w:sz w:val="20"/>
          <w:szCs w:val="20"/>
        </w:rPr>
      </w:pPr>
    </w:p>
    <w:p w:rsidR="0060197D" w:rsidRDefault="0060197D" w:rsidP="0050328D">
      <w:pPr>
        <w:spacing w:after="0" w:line="240" w:lineRule="auto"/>
        <w:jc w:val="center"/>
        <w:outlineLvl w:val="0"/>
        <w:rPr>
          <w:rFonts w:ascii="Times New Roman" w:hAnsi="Times New Roman" w:cs="Times New Roman"/>
          <w:b/>
          <w:sz w:val="20"/>
          <w:szCs w:val="20"/>
        </w:rPr>
      </w:pPr>
    </w:p>
    <w:p w:rsidR="0050328D" w:rsidRPr="00943C69" w:rsidRDefault="0050328D" w:rsidP="0050328D">
      <w:pPr>
        <w:spacing w:after="0" w:line="240" w:lineRule="auto"/>
        <w:jc w:val="center"/>
        <w:outlineLvl w:val="0"/>
        <w:rPr>
          <w:rFonts w:ascii="Times New Roman" w:hAnsi="Times New Roman" w:cs="Times New Roman"/>
          <w:b/>
          <w:sz w:val="20"/>
          <w:szCs w:val="20"/>
        </w:rPr>
      </w:pPr>
      <w:r w:rsidRPr="00943C69">
        <w:rPr>
          <w:rFonts w:ascii="Times New Roman" w:hAnsi="Times New Roman" w:cs="Times New Roman"/>
          <w:b/>
          <w:sz w:val="20"/>
          <w:szCs w:val="20"/>
        </w:rPr>
        <w:lastRenderedPageBreak/>
        <w:t>РЕЖИМ ДНЯ</w:t>
      </w:r>
    </w:p>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(холодный период)</w:t>
      </w:r>
    </w:p>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I младшая группа  (12-ти часовой режим работы)</w:t>
      </w:r>
    </w:p>
    <w:p w:rsidR="0050328D" w:rsidRPr="00B43DC8" w:rsidRDefault="0060197D" w:rsidP="0050328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r w:rsidR="0050328D" w:rsidRPr="00B43DC8">
        <w:rPr>
          <w:rFonts w:ascii="Times New Roman" w:eastAsia="Times New Roman" w:hAnsi="Times New Roman" w:cs="Times New Roman"/>
        </w:rPr>
        <w:t>-3 года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17"/>
        <w:gridCol w:w="531"/>
        <w:gridCol w:w="5423"/>
        <w:gridCol w:w="1559"/>
        <w:gridCol w:w="1417"/>
      </w:tblGrid>
      <w:tr w:rsidR="0050328D" w:rsidRPr="00B43DC8" w:rsidTr="00B43DC8">
        <w:trPr>
          <w:trHeight w:val="144"/>
        </w:trPr>
        <w:tc>
          <w:tcPr>
            <w:tcW w:w="817" w:type="dxa"/>
            <w:shd w:val="clear" w:color="auto" w:fill="auto"/>
          </w:tcPr>
          <w:p w:rsidR="0050328D" w:rsidRPr="00B43DC8" w:rsidRDefault="00B43DC8" w:rsidP="00B43DC8">
            <w:pPr>
              <w:spacing w:after="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№п</w:t>
            </w:r>
            <w:r w:rsidR="0050328D" w:rsidRPr="00B43DC8">
              <w:rPr>
                <w:rFonts w:ascii="Times New Roman" w:eastAsia="Times New Roman" w:hAnsi="Times New Roman" w:cs="Times New Roman"/>
                <w:b/>
                <w:bCs/>
                <w:sz w:val="20"/>
                <w:szCs w:val="20"/>
              </w:rPr>
              <w:t>/п</w:t>
            </w:r>
          </w:p>
        </w:tc>
        <w:tc>
          <w:tcPr>
            <w:tcW w:w="531" w:type="dxa"/>
            <w:shd w:val="clear" w:color="auto" w:fill="auto"/>
          </w:tcPr>
          <w:p w:rsidR="0050328D" w:rsidRPr="00B43DC8" w:rsidRDefault="0050328D" w:rsidP="0050328D">
            <w:pPr>
              <w:spacing w:after="0"/>
              <w:rPr>
                <w:rFonts w:ascii="Times New Roman" w:eastAsia="Times New Roman" w:hAnsi="Times New Roman" w:cs="Times New Roman"/>
                <w:b/>
                <w:sz w:val="20"/>
                <w:szCs w:val="20"/>
              </w:rPr>
            </w:pPr>
            <w:r w:rsidRPr="00B43DC8">
              <w:rPr>
                <w:rFonts w:ascii="Times New Roman" w:eastAsia="Times New Roman" w:hAnsi="Times New Roman" w:cs="Times New Roman"/>
                <w:b/>
                <w:sz w:val="20"/>
                <w:szCs w:val="20"/>
              </w:rPr>
              <w:t>СД</w:t>
            </w:r>
          </w:p>
        </w:tc>
        <w:tc>
          <w:tcPr>
            <w:tcW w:w="5423" w:type="dxa"/>
            <w:shd w:val="clear" w:color="auto" w:fill="auto"/>
          </w:tcPr>
          <w:p w:rsidR="0050328D" w:rsidRPr="00B43DC8" w:rsidRDefault="0050328D" w:rsidP="0050328D">
            <w:pPr>
              <w:spacing w:after="0"/>
              <w:jc w:val="center"/>
              <w:rPr>
                <w:rFonts w:ascii="Times New Roman" w:eastAsia="Times New Roman" w:hAnsi="Times New Roman" w:cs="Times New Roman"/>
                <w:sz w:val="20"/>
                <w:szCs w:val="20"/>
              </w:rPr>
            </w:pPr>
            <w:r w:rsidRPr="00B43DC8">
              <w:rPr>
                <w:rFonts w:ascii="Times New Roman" w:eastAsia="Times New Roman" w:hAnsi="Times New Roman" w:cs="Times New Roman"/>
                <w:b/>
                <w:bCs/>
                <w:sz w:val="20"/>
                <w:szCs w:val="20"/>
              </w:rPr>
              <w:t>Режимные моменты</w:t>
            </w:r>
          </w:p>
        </w:tc>
        <w:tc>
          <w:tcPr>
            <w:tcW w:w="1559" w:type="dxa"/>
            <w:shd w:val="clear" w:color="auto" w:fill="auto"/>
          </w:tcPr>
          <w:p w:rsidR="0050328D" w:rsidRPr="00B43DC8" w:rsidRDefault="0050328D" w:rsidP="0050328D">
            <w:pPr>
              <w:spacing w:after="0"/>
              <w:jc w:val="center"/>
              <w:rPr>
                <w:rFonts w:ascii="Times New Roman" w:eastAsia="Times New Roman" w:hAnsi="Times New Roman" w:cs="Times New Roman"/>
                <w:b/>
                <w:i/>
                <w:sz w:val="20"/>
                <w:szCs w:val="20"/>
              </w:rPr>
            </w:pPr>
            <w:r w:rsidRPr="00B43DC8">
              <w:rPr>
                <w:rFonts w:ascii="Times New Roman" w:eastAsia="Times New Roman" w:hAnsi="Times New Roman" w:cs="Times New Roman"/>
                <w:b/>
                <w:i/>
                <w:sz w:val="20"/>
                <w:szCs w:val="20"/>
              </w:rPr>
              <w:t xml:space="preserve">Время </w:t>
            </w:r>
          </w:p>
          <w:p w:rsidR="0050328D" w:rsidRPr="00B43DC8" w:rsidRDefault="0050328D" w:rsidP="0050328D">
            <w:pPr>
              <w:spacing w:after="0"/>
              <w:jc w:val="center"/>
              <w:rPr>
                <w:rFonts w:ascii="Times New Roman" w:eastAsia="Times New Roman" w:hAnsi="Times New Roman" w:cs="Times New Roman"/>
                <w:sz w:val="20"/>
                <w:szCs w:val="20"/>
              </w:rPr>
            </w:pPr>
            <w:r w:rsidRPr="00B43DC8">
              <w:rPr>
                <w:rFonts w:ascii="Times New Roman" w:eastAsia="Times New Roman" w:hAnsi="Times New Roman" w:cs="Times New Roman"/>
                <w:b/>
                <w:i/>
                <w:sz w:val="20"/>
                <w:szCs w:val="20"/>
              </w:rPr>
              <w:t>в режиме дня</w:t>
            </w:r>
          </w:p>
        </w:tc>
        <w:tc>
          <w:tcPr>
            <w:tcW w:w="1417" w:type="dxa"/>
            <w:shd w:val="clear" w:color="auto" w:fill="auto"/>
          </w:tcPr>
          <w:p w:rsidR="0050328D" w:rsidRPr="00B43DC8" w:rsidRDefault="0050328D" w:rsidP="0050328D">
            <w:pPr>
              <w:spacing w:after="0"/>
              <w:jc w:val="center"/>
              <w:rPr>
                <w:rFonts w:ascii="Times New Roman" w:eastAsia="Times New Roman" w:hAnsi="Times New Roman" w:cs="Times New Roman"/>
                <w:i/>
                <w:sz w:val="20"/>
                <w:szCs w:val="20"/>
              </w:rPr>
            </w:pPr>
            <w:r w:rsidRPr="00B43DC8">
              <w:rPr>
                <w:rFonts w:ascii="Times New Roman" w:eastAsia="Times New Roman" w:hAnsi="Times New Roman" w:cs="Times New Roman"/>
                <w:b/>
                <w:i/>
                <w:sz w:val="20"/>
                <w:szCs w:val="20"/>
              </w:rPr>
              <w:t>Длительность</w:t>
            </w:r>
          </w:p>
        </w:tc>
      </w:tr>
      <w:tr w:rsidR="0050328D" w:rsidRPr="0050328D" w:rsidTr="00B43DC8">
        <w:trPr>
          <w:trHeight w:val="144"/>
        </w:trPr>
        <w:tc>
          <w:tcPr>
            <w:tcW w:w="817" w:type="dxa"/>
            <w:shd w:val="clear" w:color="auto" w:fill="auto"/>
          </w:tcPr>
          <w:p w:rsidR="0050328D" w:rsidRPr="0050328D" w:rsidRDefault="0050328D" w:rsidP="0050328D">
            <w:pPr>
              <w:spacing w:after="0"/>
              <w:jc w:val="center"/>
              <w:rPr>
                <w:rFonts w:ascii="Times New Roman" w:eastAsia="Times New Roman" w:hAnsi="Times New Roman" w:cs="Times New Roman"/>
                <w:sz w:val="24"/>
                <w:szCs w:val="24"/>
              </w:rPr>
            </w:pPr>
            <w:r w:rsidRPr="0050328D">
              <w:rPr>
                <w:rFonts w:ascii="Times New Roman" w:eastAsia="Times New Roman" w:hAnsi="Times New Roman" w:cs="Times New Roman"/>
                <w:sz w:val="24"/>
                <w:szCs w:val="24"/>
              </w:rPr>
              <w:t>1</w:t>
            </w:r>
          </w:p>
        </w:tc>
        <w:tc>
          <w:tcPr>
            <w:tcW w:w="531" w:type="dxa"/>
            <w:shd w:val="clear" w:color="auto" w:fill="auto"/>
          </w:tcPr>
          <w:p w:rsidR="0050328D" w:rsidRPr="0050328D" w:rsidRDefault="0050328D" w:rsidP="0050328D">
            <w:pPr>
              <w:spacing w:after="0"/>
              <w:jc w:val="center"/>
              <w:rPr>
                <w:rFonts w:ascii="Times New Roman" w:eastAsia="Times New Roman" w:hAnsi="Times New Roman" w:cs="Times New Roman"/>
                <w:sz w:val="24"/>
                <w:szCs w:val="24"/>
              </w:rPr>
            </w:pPr>
          </w:p>
        </w:tc>
        <w:tc>
          <w:tcPr>
            <w:tcW w:w="5423" w:type="dxa"/>
            <w:shd w:val="clear" w:color="auto" w:fill="auto"/>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Прием и осмотр детей, общение, индивидуальная и групповая работа,  взаимодействие с семьей</w:t>
            </w:r>
          </w:p>
        </w:tc>
        <w:tc>
          <w:tcPr>
            <w:tcW w:w="1559" w:type="dxa"/>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7.00-7.20</w:t>
            </w:r>
          </w:p>
        </w:tc>
        <w:tc>
          <w:tcPr>
            <w:tcW w:w="1417" w:type="dxa"/>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20 мин</w:t>
            </w:r>
          </w:p>
        </w:tc>
      </w:tr>
      <w:tr w:rsidR="0050328D" w:rsidRPr="0050328D" w:rsidTr="00B43DC8">
        <w:trPr>
          <w:trHeight w:val="316"/>
        </w:trPr>
        <w:tc>
          <w:tcPr>
            <w:tcW w:w="817" w:type="dxa"/>
            <w:shd w:val="clear" w:color="auto" w:fill="auto"/>
            <w:hideMark/>
          </w:tcPr>
          <w:p w:rsidR="0050328D" w:rsidRPr="0050328D" w:rsidRDefault="0050328D" w:rsidP="0050328D">
            <w:pPr>
              <w:spacing w:after="0"/>
              <w:jc w:val="center"/>
              <w:rPr>
                <w:rFonts w:ascii="Times New Roman" w:eastAsia="Times New Roman" w:hAnsi="Times New Roman" w:cs="Times New Roman"/>
                <w:sz w:val="24"/>
                <w:szCs w:val="24"/>
              </w:rPr>
            </w:pPr>
            <w:r w:rsidRPr="0050328D">
              <w:rPr>
                <w:rFonts w:ascii="Times New Roman" w:eastAsia="Times New Roman" w:hAnsi="Times New Roman" w:cs="Times New Roman"/>
                <w:sz w:val="24"/>
                <w:szCs w:val="24"/>
              </w:rPr>
              <w:t>2</w:t>
            </w:r>
          </w:p>
        </w:tc>
        <w:tc>
          <w:tcPr>
            <w:tcW w:w="531" w:type="dxa"/>
            <w:shd w:val="clear" w:color="auto" w:fill="auto"/>
          </w:tcPr>
          <w:p w:rsidR="0050328D" w:rsidRPr="0050328D" w:rsidRDefault="0050328D" w:rsidP="0050328D">
            <w:pPr>
              <w:spacing w:after="0"/>
              <w:jc w:val="center"/>
              <w:rPr>
                <w:rFonts w:ascii="Times New Roman" w:eastAsia="Times New Roman" w:hAnsi="Times New Roman" w:cs="Times New Roman"/>
                <w:sz w:val="24"/>
                <w:szCs w:val="24"/>
              </w:rPr>
            </w:pPr>
            <w:r w:rsidRPr="0050328D">
              <w:rPr>
                <w:rFonts w:ascii="Times New Roman" w:eastAsia="Times New Roman" w:hAnsi="Times New Roman" w:cs="Times New Roman"/>
                <w:sz w:val="24"/>
                <w:szCs w:val="24"/>
              </w:rPr>
              <w:t>55</w:t>
            </w:r>
          </w:p>
        </w:tc>
        <w:tc>
          <w:tcPr>
            <w:tcW w:w="5423" w:type="dxa"/>
            <w:shd w:val="clear" w:color="auto" w:fill="auto"/>
            <w:hideMark/>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Самостоятельная деятельность (игры)</w:t>
            </w:r>
          </w:p>
        </w:tc>
        <w:tc>
          <w:tcPr>
            <w:tcW w:w="1559" w:type="dxa"/>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7.20-8.15</w:t>
            </w:r>
          </w:p>
        </w:tc>
        <w:tc>
          <w:tcPr>
            <w:tcW w:w="1417" w:type="dxa"/>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55 мин</w:t>
            </w:r>
          </w:p>
        </w:tc>
      </w:tr>
      <w:tr w:rsidR="0050328D" w:rsidRPr="0050328D" w:rsidTr="00B43DC8">
        <w:trPr>
          <w:trHeight w:val="301"/>
        </w:trPr>
        <w:tc>
          <w:tcPr>
            <w:tcW w:w="817" w:type="dxa"/>
            <w:shd w:val="clear" w:color="auto" w:fill="auto"/>
            <w:hideMark/>
          </w:tcPr>
          <w:p w:rsidR="0050328D" w:rsidRPr="0050328D" w:rsidRDefault="0050328D" w:rsidP="0050328D">
            <w:pPr>
              <w:spacing w:after="0"/>
              <w:jc w:val="center"/>
              <w:rPr>
                <w:rFonts w:ascii="Times New Roman" w:eastAsia="Times New Roman" w:hAnsi="Times New Roman" w:cs="Times New Roman"/>
                <w:sz w:val="24"/>
                <w:szCs w:val="24"/>
              </w:rPr>
            </w:pPr>
            <w:r w:rsidRPr="0050328D">
              <w:rPr>
                <w:rFonts w:ascii="Times New Roman" w:eastAsia="Times New Roman" w:hAnsi="Times New Roman" w:cs="Times New Roman"/>
                <w:sz w:val="24"/>
                <w:szCs w:val="24"/>
              </w:rPr>
              <w:t>3</w:t>
            </w:r>
          </w:p>
        </w:tc>
        <w:tc>
          <w:tcPr>
            <w:tcW w:w="531" w:type="dxa"/>
            <w:shd w:val="clear" w:color="auto" w:fill="auto"/>
          </w:tcPr>
          <w:p w:rsidR="0050328D" w:rsidRPr="0050328D" w:rsidRDefault="0050328D" w:rsidP="0050328D">
            <w:pPr>
              <w:spacing w:after="0"/>
              <w:jc w:val="center"/>
              <w:rPr>
                <w:rFonts w:ascii="Times New Roman" w:eastAsia="Times New Roman" w:hAnsi="Times New Roman" w:cs="Times New Roman"/>
                <w:sz w:val="24"/>
                <w:szCs w:val="24"/>
              </w:rPr>
            </w:pPr>
          </w:p>
        </w:tc>
        <w:tc>
          <w:tcPr>
            <w:tcW w:w="5423" w:type="dxa"/>
            <w:shd w:val="clear" w:color="auto" w:fill="auto"/>
            <w:hideMark/>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Утренняя гимнастика</w:t>
            </w:r>
          </w:p>
        </w:tc>
        <w:tc>
          <w:tcPr>
            <w:tcW w:w="1559" w:type="dxa"/>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8.15-8.20</w:t>
            </w:r>
          </w:p>
        </w:tc>
        <w:tc>
          <w:tcPr>
            <w:tcW w:w="1417" w:type="dxa"/>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5 мин</w:t>
            </w:r>
          </w:p>
        </w:tc>
      </w:tr>
      <w:tr w:rsidR="0050328D" w:rsidRPr="0050328D" w:rsidTr="00B43DC8">
        <w:trPr>
          <w:trHeight w:val="312"/>
        </w:trPr>
        <w:tc>
          <w:tcPr>
            <w:tcW w:w="817" w:type="dxa"/>
            <w:shd w:val="clear" w:color="auto" w:fill="auto"/>
            <w:hideMark/>
          </w:tcPr>
          <w:p w:rsidR="0050328D" w:rsidRPr="0050328D" w:rsidRDefault="0050328D" w:rsidP="0050328D">
            <w:pPr>
              <w:spacing w:after="0"/>
              <w:jc w:val="center"/>
              <w:rPr>
                <w:rFonts w:ascii="Times New Roman" w:eastAsia="Times New Roman" w:hAnsi="Times New Roman" w:cs="Times New Roman"/>
                <w:sz w:val="24"/>
                <w:szCs w:val="24"/>
              </w:rPr>
            </w:pPr>
            <w:r w:rsidRPr="0050328D">
              <w:rPr>
                <w:rFonts w:ascii="Times New Roman" w:eastAsia="Times New Roman" w:hAnsi="Times New Roman" w:cs="Times New Roman"/>
                <w:sz w:val="24"/>
                <w:szCs w:val="24"/>
              </w:rPr>
              <w:t>4</w:t>
            </w:r>
          </w:p>
        </w:tc>
        <w:tc>
          <w:tcPr>
            <w:tcW w:w="531" w:type="dxa"/>
            <w:shd w:val="clear" w:color="auto" w:fill="auto"/>
          </w:tcPr>
          <w:p w:rsidR="0050328D" w:rsidRPr="0050328D" w:rsidRDefault="0050328D" w:rsidP="0050328D">
            <w:pPr>
              <w:spacing w:after="0"/>
              <w:jc w:val="center"/>
              <w:rPr>
                <w:rFonts w:ascii="Times New Roman" w:eastAsia="Times New Roman" w:hAnsi="Times New Roman" w:cs="Times New Roman"/>
                <w:sz w:val="24"/>
                <w:szCs w:val="24"/>
              </w:rPr>
            </w:pPr>
          </w:p>
        </w:tc>
        <w:tc>
          <w:tcPr>
            <w:tcW w:w="5423" w:type="dxa"/>
            <w:shd w:val="clear" w:color="auto" w:fill="auto"/>
            <w:hideMark/>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Подготовка к завтраку</w:t>
            </w:r>
          </w:p>
        </w:tc>
        <w:tc>
          <w:tcPr>
            <w:tcW w:w="1559" w:type="dxa"/>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8.20-8.25</w:t>
            </w:r>
          </w:p>
        </w:tc>
        <w:tc>
          <w:tcPr>
            <w:tcW w:w="1417" w:type="dxa"/>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5 мин</w:t>
            </w:r>
          </w:p>
        </w:tc>
      </w:tr>
      <w:tr w:rsidR="0050328D" w:rsidRPr="0050328D" w:rsidTr="00B43DC8">
        <w:trPr>
          <w:trHeight w:val="312"/>
        </w:trPr>
        <w:tc>
          <w:tcPr>
            <w:tcW w:w="817" w:type="dxa"/>
            <w:shd w:val="clear" w:color="auto" w:fill="auto"/>
            <w:hideMark/>
          </w:tcPr>
          <w:p w:rsidR="0050328D" w:rsidRPr="0050328D" w:rsidRDefault="0050328D" w:rsidP="0050328D">
            <w:pPr>
              <w:spacing w:after="0"/>
              <w:jc w:val="center"/>
              <w:rPr>
                <w:rFonts w:ascii="Times New Roman" w:eastAsia="Times New Roman" w:hAnsi="Times New Roman" w:cs="Times New Roman"/>
                <w:sz w:val="24"/>
                <w:szCs w:val="24"/>
              </w:rPr>
            </w:pPr>
            <w:r w:rsidRPr="0050328D">
              <w:rPr>
                <w:rFonts w:ascii="Times New Roman" w:eastAsia="Times New Roman" w:hAnsi="Times New Roman" w:cs="Times New Roman"/>
                <w:sz w:val="24"/>
                <w:szCs w:val="24"/>
              </w:rPr>
              <w:t>5</w:t>
            </w:r>
          </w:p>
        </w:tc>
        <w:tc>
          <w:tcPr>
            <w:tcW w:w="531" w:type="dxa"/>
            <w:shd w:val="clear" w:color="auto" w:fill="auto"/>
          </w:tcPr>
          <w:p w:rsidR="0050328D" w:rsidRPr="0050328D" w:rsidRDefault="0050328D" w:rsidP="0050328D">
            <w:pPr>
              <w:spacing w:after="0"/>
              <w:jc w:val="center"/>
              <w:rPr>
                <w:rFonts w:ascii="Times New Roman" w:eastAsia="Times New Roman" w:hAnsi="Times New Roman" w:cs="Times New Roman"/>
                <w:sz w:val="24"/>
                <w:szCs w:val="24"/>
              </w:rPr>
            </w:pPr>
            <w:r w:rsidRPr="0050328D">
              <w:rPr>
                <w:rFonts w:ascii="Times New Roman" w:eastAsia="Times New Roman" w:hAnsi="Times New Roman" w:cs="Times New Roman"/>
                <w:sz w:val="24"/>
                <w:szCs w:val="24"/>
              </w:rPr>
              <w:t>10</w:t>
            </w:r>
          </w:p>
        </w:tc>
        <w:tc>
          <w:tcPr>
            <w:tcW w:w="5423" w:type="dxa"/>
            <w:shd w:val="clear" w:color="auto" w:fill="auto"/>
            <w:hideMark/>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Самостоятельная деятельность (личная гигиена)</w:t>
            </w:r>
          </w:p>
        </w:tc>
        <w:tc>
          <w:tcPr>
            <w:tcW w:w="1559" w:type="dxa"/>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8.25-8.35</w:t>
            </w:r>
          </w:p>
        </w:tc>
        <w:tc>
          <w:tcPr>
            <w:tcW w:w="1417" w:type="dxa"/>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10 мин</w:t>
            </w:r>
          </w:p>
        </w:tc>
      </w:tr>
      <w:tr w:rsidR="0050328D" w:rsidRPr="0050328D" w:rsidTr="00B43DC8">
        <w:trPr>
          <w:trHeight w:val="312"/>
        </w:trPr>
        <w:tc>
          <w:tcPr>
            <w:tcW w:w="817" w:type="dxa"/>
            <w:shd w:val="clear" w:color="auto" w:fill="auto"/>
            <w:hideMark/>
          </w:tcPr>
          <w:p w:rsidR="0050328D" w:rsidRPr="0050328D" w:rsidRDefault="0050328D" w:rsidP="0050328D">
            <w:pPr>
              <w:spacing w:after="0"/>
              <w:jc w:val="center"/>
              <w:rPr>
                <w:rFonts w:ascii="Times New Roman" w:eastAsia="Times New Roman" w:hAnsi="Times New Roman" w:cs="Times New Roman"/>
                <w:sz w:val="24"/>
                <w:szCs w:val="24"/>
              </w:rPr>
            </w:pPr>
            <w:r w:rsidRPr="0050328D">
              <w:rPr>
                <w:rFonts w:ascii="Times New Roman" w:eastAsia="Times New Roman" w:hAnsi="Times New Roman" w:cs="Times New Roman"/>
                <w:sz w:val="24"/>
                <w:szCs w:val="24"/>
              </w:rPr>
              <w:t>6</w:t>
            </w:r>
          </w:p>
        </w:tc>
        <w:tc>
          <w:tcPr>
            <w:tcW w:w="531" w:type="dxa"/>
            <w:shd w:val="clear" w:color="auto" w:fill="auto"/>
          </w:tcPr>
          <w:p w:rsidR="0050328D" w:rsidRPr="0050328D" w:rsidRDefault="0050328D" w:rsidP="0050328D">
            <w:pPr>
              <w:spacing w:after="0"/>
              <w:jc w:val="center"/>
              <w:rPr>
                <w:rFonts w:ascii="Times New Roman" w:eastAsia="Times New Roman" w:hAnsi="Times New Roman" w:cs="Times New Roman"/>
                <w:sz w:val="24"/>
                <w:szCs w:val="24"/>
              </w:rPr>
            </w:pPr>
          </w:p>
        </w:tc>
        <w:tc>
          <w:tcPr>
            <w:tcW w:w="5423" w:type="dxa"/>
            <w:shd w:val="clear" w:color="auto" w:fill="auto"/>
            <w:hideMark/>
          </w:tcPr>
          <w:p w:rsidR="0050328D" w:rsidRPr="0050328D" w:rsidRDefault="0050328D" w:rsidP="0050328D">
            <w:pPr>
              <w:spacing w:after="0"/>
              <w:rPr>
                <w:rFonts w:ascii="Times New Roman" w:eastAsia="Times New Roman" w:hAnsi="Times New Roman" w:cs="Times New Roman"/>
                <w:sz w:val="24"/>
                <w:szCs w:val="24"/>
              </w:rPr>
            </w:pPr>
            <w:r w:rsidRPr="0050328D">
              <w:rPr>
                <w:rFonts w:ascii="Times New Roman" w:eastAsia="Times New Roman" w:hAnsi="Times New Roman" w:cs="Times New Roman"/>
                <w:sz w:val="24"/>
                <w:szCs w:val="24"/>
              </w:rPr>
              <w:t>Завтрак</w:t>
            </w:r>
          </w:p>
        </w:tc>
        <w:tc>
          <w:tcPr>
            <w:tcW w:w="1559" w:type="dxa"/>
            <w:shd w:val="clear" w:color="auto" w:fill="auto"/>
            <w:hideMark/>
          </w:tcPr>
          <w:p w:rsidR="0050328D" w:rsidRPr="0050328D" w:rsidRDefault="0050328D" w:rsidP="0050328D">
            <w:pPr>
              <w:spacing w:after="0"/>
              <w:jc w:val="center"/>
              <w:rPr>
                <w:rFonts w:ascii="Times New Roman" w:eastAsia="Times New Roman" w:hAnsi="Times New Roman" w:cs="Times New Roman"/>
                <w:sz w:val="24"/>
                <w:szCs w:val="24"/>
              </w:rPr>
            </w:pPr>
            <w:r w:rsidRPr="0050328D">
              <w:rPr>
                <w:rFonts w:ascii="Times New Roman" w:eastAsia="Times New Roman" w:hAnsi="Times New Roman" w:cs="Times New Roman"/>
                <w:sz w:val="24"/>
                <w:szCs w:val="24"/>
              </w:rPr>
              <w:t>8.35-8.50</w:t>
            </w:r>
          </w:p>
        </w:tc>
        <w:tc>
          <w:tcPr>
            <w:tcW w:w="1417" w:type="dxa"/>
            <w:shd w:val="clear" w:color="auto" w:fill="auto"/>
          </w:tcPr>
          <w:p w:rsidR="0050328D" w:rsidRPr="0050328D" w:rsidRDefault="0050328D" w:rsidP="0050328D">
            <w:pPr>
              <w:spacing w:after="0"/>
              <w:jc w:val="center"/>
              <w:rPr>
                <w:rFonts w:ascii="Times New Roman" w:eastAsia="Times New Roman" w:hAnsi="Times New Roman" w:cs="Times New Roman"/>
                <w:i/>
                <w:sz w:val="24"/>
                <w:szCs w:val="24"/>
              </w:rPr>
            </w:pPr>
            <w:r w:rsidRPr="0050328D">
              <w:rPr>
                <w:rFonts w:ascii="Times New Roman" w:eastAsia="Times New Roman" w:hAnsi="Times New Roman" w:cs="Times New Roman"/>
                <w:i/>
                <w:sz w:val="24"/>
                <w:szCs w:val="24"/>
              </w:rPr>
              <w:t>15 мин</w:t>
            </w:r>
          </w:p>
        </w:tc>
      </w:tr>
      <w:tr w:rsidR="0050328D" w:rsidRPr="0050328D" w:rsidTr="00B43DC8">
        <w:trPr>
          <w:trHeight w:val="316"/>
        </w:trPr>
        <w:tc>
          <w:tcPr>
            <w:tcW w:w="817" w:type="dxa"/>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7</w:t>
            </w:r>
          </w:p>
        </w:tc>
        <w:tc>
          <w:tcPr>
            <w:tcW w:w="531" w:type="dxa"/>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10</w:t>
            </w:r>
          </w:p>
        </w:tc>
        <w:tc>
          <w:tcPr>
            <w:tcW w:w="5423" w:type="dxa"/>
            <w:shd w:val="clear" w:color="auto" w:fill="auto"/>
            <w:hideMark/>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Самостоятельная деятельность (игры)</w:t>
            </w:r>
          </w:p>
        </w:tc>
        <w:tc>
          <w:tcPr>
            <w:tcW w:w="1559" w:type="dxa"/>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8.50-9.00</w:t>
            </w:r>
          </w:p>
        </w:tc>
        <w:tc>
          <w:tcPr>
            <w:tcW w:w="1417" w:type="dxa"/>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10 мин</w:t>
            </w:r>
          </w:p>
        </w:tc>
      </w:tr>
      <w:tr w:rsidR="0050328D" w:rsidRPr="0050328D" w:rsidTr="00B43DC8">
        <w:trPr>
          <w:trHeight w:val="258"/>
        </w:trPr>
        <w:tc>
          <w:tcPr>
            <w:tcW w:w="817" w:type="dxa"/>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8</w:t>
            </w:r>
          </w:p>
        </w:tc>
        <w:tc>
          <w:tcPr>
            <w:tcW w:w="531" w:type="dxa"/>
            <w:shd w:val="clear" w:color="auto" w:fill="auto"/>
          </w:tcPr>
          <w:p w:rsidR="0050328D" w:rsidRPr="00B43DC8" w:rsidRDefault="0050328D" w:rsidP="0050328D">
            <w:pPr>
              <w:spacing w:after="0"/>
              <w:jc w:val="center"/>
              <w:rPr>
                <w:rFonts w:ascii="Times New Roman" w:eastAsia="Times New Roman" w:hAnsi="Times New Roman" w:cs="Times New Roman"/>
              </w:rPr>
            </w:pPr>
          </w:p>
        </w:tc>
        <w:tc>
          <w:tcPr>
            <w:tcW w:w="5423" w:type="dxa"/>
            <w:shd w:val="clear" w:color="auto" w:fill="auto"/>
            <w:hideMark/>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 xml:space="preserve">Образовательная деятельность </w:t>
            </w:r>
            <w:r w:rsidRPr="00B43DC8">
              <w:rPr>
                <w:rFonts w:ascii="Times New Roman" w:eastAsia="Times New Roman" w:hAnsi="Times New Roman" w:cs="Times New Roman"/>
                <w:b/>
              </w:rPr>
              <w:t>1 подгр.</w:t>
            </w:r>
          </w:p>
        </w:tc>
        <w:tc>
          <w:tcPr>
            <w:tcW w:w="1559" w:type="dxa"/>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9.00- 9.10</w:t>
            </w:r>
          </w:p>
        </w:tc>
        <w:tc>
          <w:tcPr>
            <w:tcW w:w="1417" w:type="dxa"/>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10 мин</w:t>
            </w:r>
          </w:p>
        </w:tc>
      </w:tr>
      <w:tr w:rsidR="0050328D" w:rsidRPr="0050328D" w:rsidTr="00B43DC8">
        <w:trPr>
          <w:trHeight w:val="258"/>
        </w:trPr>
        <w:tc>
          <w:tcPr>
            <w:tcW w:w="817" w:type="dxa"/>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9</w:t>
            </w:r>
          </w:p>
        </w:tc>
        <w:tc>
          <w:tcPr>
            <w:tcW w:w="531" w:type="dxa"/>
            <w:shd w:val="clear" w:color="auto" w:fill="auto"/>
          </w:tcPr>
          <w:p w:rsidR="0050328D" w:rsidRPr="00B43DC8" w:rsidRDefault="0050328D" w:rsidP="0050328D">
            <w:pPr>
              <w:spacing w:after="0"/>
              <w:jc w:val="center"/>
              <w:rPr>
                <w:rFonts w:ascii="Times New Roman" w:eastAsia="Times New Roman" w:hAnsi="Times New Roman" w:cs="Times New Roman"/>
                <w:b/>
              </w:rPr>
            </w:pPr>
            <w:r w:rsidRPr="00B43DC8">
              <w:rPr>
                <w:rFonts w:ascii="Times New Roman" w:eastAsia="Times New Roman" w:hAnsi="Times New Roman" w:cs="Times New Roman"/>
                <w:b/>
              </w:rPr>
              <w:t>10</w:t>
            </w:r>
          </w:p>
        </w:tc>
        <w:tc>
          <w:tcPr>
            <w:tcW w:w="5423" w:type="dxa"/>
            <w:shd w:val="clear" w:color="auto" w:fill="auto"/>
            <w:hideMark/>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 xml:space="preserve">Самостоятельная деятельность (игры) </w:t>
            </w:r>
            <w:r w:rsidRPr="00B43DC8">
              <w:rPr>
                <w:rFonts w:ascii="Times New Roman" w:eastAsia="Times New Roman" w:hAnsi="Times New Roman" w:cs="Times New Roman"/>
                <w:b/>
              </w:rPr>
              <w:t>2 подгр.</w:t>
            </w:r>
          </w:p>
        </w:tc>
        <w:tc>
          <w:tcPr>
            <w:tcW w:w="1559" w:type="dxa"/>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9.00- 9.10</w:t>
            </w:r>
          </w:p>
        </w:tc>
        <w:tc>
          <w:tcPr>
            <w:tcW w:w="1417" w:type="dxa"/>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10 мин</w:t>
            </w:r>
          </w:p>
        </w:tc>
      </w:tr>
      <w:tr w:rsidR="0050328D" w:rsidRPr="0050328D" w:rsidTr="00B43DC8">
        <w:trPr>
          <w:trHeight w:val="316"/>
        </w:trPr>
        <w:tc>
          <w:tcPr>
            <w:tcW w:w="817" w:type="dxa"/>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10</w:t>
            </w:r>
          </w:p>
        </w:tc>
        <w:tc>
          <w:tcPr>
            <w:tcW w:w="531" w:type="dxa"/>
            <w:shd w:val="clear" w:color="auto" w:fill="auto"/>
          </w:tcPr>
          <w:p w:rsidR="0050328D" w:rsidRPr="00B43DC8" w:rsidRDefault="0050328D" w:rsidP="0050328D">
            <w:pPr>
              <w:spacing w:after="0"/>
              <w:jc w:val="center"/>
              <w:rPr>
                <w:rFonts w:ascii="Times New Roman" w:eastAsia="Times New Roman" w:hAnsi="Times New Roman" w:cs="Times New Roman"/>
              </w:rPr>
            </w:pPr>
          </w:p>
        </w:tc>
        <w:tc>
          <w:tcPr>
            <w:tcW w:w="5423" w:type="dxa"/>
            <w:shd w:val="clear" w:color="auto" w:fill="auto"/>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Образовательная деятельность</w:t>
            </w:r>
            <w:r w:rsidRPr="00B43DC8">
              <w:rPr>
                <w:rFonts w:ascii="Times New Roman" w:eastAsia="Times New Roman" w:hAnsi="Times New Roman" w:cs="Times New Roman"/>
                <w:b/>
              </w:rPr>
              <w:t xml:space="preserve"> 2 подгр.</w:t>
            </w:r>
          </w:p>
        </w:tc>
        <w:tc>
          <w:tcPr>
            <w:tcW w:w="1559" w:type="dxa"/>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9.10-9.20</w:t>
            </w:r>
          </w:p>
        </w:tc>
        <w:tc>
          <w:tcPr>
            <w:tcW w:w="1417" w:type="dxa"/>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10 мин</w:t>
            </w:r>
          </w:p>
        </w:tc>
      </w:tr>
      <w:tr w:rsidR="0050328D" w:rsidRPr="0050328D" w:rsidTr="00B43DC8">
        <w:trPr>
          <w:trHeight w:val="316"/>
        </w:trPr>
        <w:tc>
          <w:tcPr>
            <w:tcW w:w="817" w:type="dxa"/>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11</w:t>
            </w:r>
          </w:p>
        </w:tc>
        <w:tc>
          <w:tcPr>
            <w:tcW w:w="531" w:type="dxa"/>
            <w:shd w:val="clear" w:color="auto" w:fill="auto"/>
          </w:tcPr>
          <w:p w:rsidR="0050328D" w:rsidRPr="00B43DC8" w:rsidRDefault="0050328D" w:rsidP="0050328D">
            <w:pPr>
              <w:spacing w:after="0"/>
              <w:jc w:val="center"/>
              <w:rPr>
                <w:rFonts w:ascii="Times New Roman" w:eastAsia="Times New Roman" w:hAnsi="Times New Roman" w:cs="Times New Roman"/>
                <w:b/>
              </w:rPr>
            </w:pPr>
            <w:r w:rsidRPr="00B43DC8">
              <w:rPr>
                <w:rFonts w:ascii="Times New Roman" w:eastAsia="Times New Roman" w:hAnsi="Times New Roman" w:cs="Times New Roman"/>
                <w:b/>
              </w:rPr>
              <w:t>10</w:t>
            </w:r>
          </w:p>
        </w:tc>
        <w:tc>
          <w:tcPr>
            <w:tcW w:w="5423" w:type="dxa"/>
            <w:shd w:val="clear" w:color="auto" w:fill="auto"/>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Самостоятельная деятельность (игры)</w:t>
            </w:r>
            <w:r w:rsidRPr="00B43DC8">
              <w:rPr>
                <w:rFonts w:ascii="Times New Roman" w:eastAsia="Times New Roman" w:hAnsi="Times New Roman" w:cs="Times New Roman"/>
                <w:b/>
              </w:rPr>
              <w:t xml:space="preserve"> 1 подгр.</w:t>
            </w:r>
          </w:p>
        </w:tc>
        <w:tc>
          <w:tcPr>
            <w:tcW w:w="1559" w:type="dxa"/>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9.10-9.20</w:t>
            </w:r>
          </w:p>
        </w:tc>
        <w:tc>
          <w:tcPr>
            <w:tcW w:w="1417" w:type="dxa"/>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10 мин</w:t>
            </w:r>
          </w:p>
        </w:tc>
      </w:tr>
      <w:tr w:rsidR="0050328D" w:rsidRPr="0050328D" w:rsidTr="00B43DC8">
        <w:trPr>
          <w:trHeight w:val="316"/>
        </w:trPr>
        <w:tc>
          <w:tcPr>
            <w:tcW w:w="817" w:type="dxa"/>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12</w:t>
            </w:r>
          </w:p>
        </w:tc>
        <w:tc>
          <w:tcPr>
            <w:tcW w:w="531" w:type="dxa"/>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10</w:t>
            </w:r>
          </w:p>
        </w:tc>
        <w:tc>
          <w:tcPr>
            <w:tcW w:w="5423" w:type="dxa"/>
            <w:shd w:val="clear" w:color="auto" w:fill="auto"/>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Самостоятельная деятельность (игры)</w:t>
            </w:r>
          </w:p>
        </w:tc>
        <w:tc>
          <w:tcPr>
            <w:tcW w:w="1559" w:type="dxa"/>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9.20-9.30</w:t>
            </w:r>
          </w:p>
        </w:tc>
        <w:tc>
          <w:tcPr>
            <w:tcW w:w="1417" w:type="dxa"/>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10 мин</w:t>
            </w:r>
          </w:p>
        </w:tc>
      </w:tr>
      <w:tr w:rsidR="0050328D" w:rsidRPr="0050328D" w:rsidTr="00B43DC8">
        <w:trPr>
          <w:trHeight w:val="632"/>
        </w:trPr>
        <w:tc>
          <w:tcPr>
            <w:tcW w:w="817" w:type="dxa"/>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13</w:t>
            </w:r>
          </w:p>
        </w:tc>
        <w:tc>
          <w:tcPr>
            <w:tcW w:w="531" w:type="dxa"/>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5</w:t>
            </w:r>
          </w:p>
        </w:tc>
        <w:tc>
          <w:tcPr>
            <w:tcW w:w="5423" w:type="dxa"/>
            <w:shd w:val="clear" w:color="auto" w:fill="auto"/>
            <w:hideMark/>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Подготовка ко второму завтраку, самостоятельная деятельность (личная гигиена)</w:t>
            </w:r>
          </w:p>
        </w:tc>
        <w:tc>
          <w:tcPr>
            <w:tcW w:w="1559" w:type="dxa"/>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9.30-9.35</w:t>
            </w:r>
          </w:p>
        </w:tc>
        <w:tc>
          <w:tcPr>
            <w:tcW w:w="1417" w:type="dxa"/>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5 мин</w:t>
            </w:r>
          </w:p>
        </w:tc>
      </w:tr>
      <w:tr w:rsidR="0050328D" w:rsidRPr="0050328D" w:rsidTr="00B43DC8">
        <w:trPr>
          <w:trHeight w:val="316"/>
        </w:trPr>
        <w:tc>
          <w:tcPr>
            <w:tcW w:w="817" w:type="dxa"/>
            <w:shd w:val="clear" w:color="auto" w:fill="auto"/>
            <w:hideMark/>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14</w:t>
            </w:r>
          </w:p>
        </w:tc>
        <w:tc>
          <w:tcPr>
            <w:tcW w:w="531" w:type="dxa"/>
            <w:shd w:val="clear" w:color="auto" w:fill="auto"/>
          </w:tcPr>
          <w:p w:rsidR="0050328D" w:rsidRPr="00B43DC8" w:rsidRDefault="0050328D" w:rsidP="0050328D">
            <w:pPr>
              <w:spacing w:after="0"/>
              <w:jc w:val="center"/>
              <w:rPr>
                <w:rFonts w:ascii="Times New Roman" w:eastAsia="Times New Roman" w:hAnsi="Times New Roman" w:cs="Times New Roman"/>
              </w:rPr>
            </w:pPr>
          </w:p>
        </w:tc>
        <w:tc>
          <w:tcPr>
            <w:tcW w:w="5423" w:type="dxa"/>
            <w:shd w:val="clear" w:color="auto" w:fill="auto"/>
            <w:hideMark/>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Второй завтрак</w:t>
            </w:r>
          </w:p>
        </w:tc>
        <w:tc>
          <w:tcPr>
            <w:tcW w:w="1559" w:type="dxa"/>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9.35-9.40</w:t>
            </w:r>
          </w:p>
        </w:tc>
        <w:tc>
          <w:tcPr>
            <w:tcW w:w="1417" w:type="dxa"/>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5 мин</w:t>
            </w:r>
          </w:p>
        </w:tc>
      </w:tr>
      <w:tr w:rsidR="0050328D" w:rsidRPr="0050328D" w:rsidTr="00B43DC8">
        <w:trPr>
          <w:trHeight w:val="301"/>
        </w:trPr>
        <w:tc>
          <w:tcPr>
            <w:tcW w:w="817" w:type="dxa"/>
            <w:shd w:val="clear" w:color="auto" w:fill="auto"/>
            <w:hideMark/>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15</w:t>
            </w:r>
          </w:p>
        </w:tc>
        <w:tc>
          <w:tcPr>
            <w:tcW w:w="531" w:type="dxa"/>
            <w:shd w:val="clear" w:color="auto" w:fill="auto"/>
          </w:tcPr>
          <w:p w:rsidR="0050328D" w:rsidRPr="00B43DC8" w:rsidRDefault="0050328D" w:rsidP="0050328D">
            <w:pPr>
              <w:spacing w:after="0"/>
              <w:jc w:val="center"/>
              <w:rPr>
                <w:rFonts w:ascii="Times New Roman" w:eastAsia="Times New Roman" w:hAnsi="Times New Roman" w:cs="Times New Roman"/>
              </w:rPr>
            </w:pPr>
          </w:p>
        </w:tc>
        <w:tc>
          <w:tcPr>
            <w:tcW w:w="5423" w:type="dxa"/>
            <w:shd w:val="clear" w:color="auto" w:fill="auto"/>
            <w:hideMark/>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Подготовка к прогулке</w:t>
            </w:r>
          </w:p>
        </w:tc>
        <w:tc>
          <w:tcPr>
            <w:tcW w:w="1559" w:type="dxa"/>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9.40-10.00</w:t>
            </w:r>
          </w:p>
        </w:tc>
        <w:tc>
          <w:tcPr>
            <w:tcW w:w="1417" w:type="dxa"/>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20 мин</w:t>
            </w:r>
          </w:p>
        </w:tc>
      </w:tr>
      <w:tr w:rsidR="0050328D" w:rsidRPr="0050328D" w:rsidTr="00B43DC8">
        <w:trPr>
          <w:trHeight w:val="286"/>
        </w:trPr>
        <w:tc>
          <w:tcPr>
            <w:tcW w:w="817" w:type="dxa"/>
            <w:shd w:val="clear" w:color="auto" w:fill="auto"/>
            <w:hideMark/>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16</w:t>
            </w:r>
          </w:p>
        </w:tc>
        <w:tc>
          <w:tcPr>
            <w:tcW w:w="531" w:type="dxa"/>
            <w:shd w:val="clear" w:color="auto" w:fill="auto"/>
          </w:tcPr>
          <w:p w:rsidR="0050328D" w:rsidRPr="00B43DC8" w:rsidRDefault="0050328D" w:rsidP="0050328D">
            <w:pPr>
              <w:spacing w:after="0" w:line="240" w:lineRule="auto"/>
              <w:jc w:val="center"/>
              <w:rPr>
                <w:rFonts w:ascii="Times New Roman" w:eastAsia="Times New Roman" w:hAnsi="Times New Roman" w:cs="Times New Roman"/>
              </w:rPr>
            </w:pPr>
          </w:p>
        </w:tc>
        <w:tc>
          <w:tcPr>
            <w:tcW w:w="5423" w:type="dxa"/>
            <w:shd w:val="clear" w:color="auto" w:fill="auto"/>
            <w:hideMark/>
          </w:tcPr>
          <w:p w:rsidR="0050328D" w:rsidRPr="00B43DC8" w:rsidRDefault="0050328D" w:rsidP="0050328D">
            <w:pPr>
              <w:spacing w:after="0" w:line="240" w:lineRule="auto"/>
              <w:rPr>
                <w:rFonts w:ascii="Times New Roman" w:eastAsia="Times New Roman" w:hAnsi="Times New Roman" w:cs="Times New Roman"/>
              </w:rPr>
            </w:pPr>
            <w:r w:rsidRPr="00B43DC8">
              <w:rPr>
                <w:rFonts w:ascii="Times New Roman" w:eastAsia="Times New Roman" w:hAnsi="Times New Roman" w:cs="Times New Roman"/>
              </w:rPr>
              <w:t>Прогулка</w:t>
            </w:r>
          </w:p>
        </w:tc>
        <w:tc>
          <w:tcPr>
            <w:tcW w:w="1559" w:type="dxa"/>
            <w:shd w:val="clear" w:color="auto" w:fill="auto"/>
            <w:hideMark/>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10.00-11.35</w:t>
            </w:r>
          </w:p>
        </w:tc>
        <w:tc>
          <w:tcPr>
            <w:tcW w:w="1417" w:type="dxa"/>
            <w:shd w:val="clear" w:color="auto" w:fill="auto"/>
          </w:tcPr>
          <w:p w:rsidR="0050328D" w:rsidRPr="00B43DC8" w:rsidRDefault="0050328D" w:rsidP="0050328D">
            <w:pPr>
              <w:spacing w:after="0" w:line="240" w:lineRule="auto"/>
              <w:jc w:val="center"/>
              <w:rPr>
                <w:rFonts w:ascii="Times New Roman" w:eastAsia="Times New Roman" w:hAnsi="Times New Roman" w:cs="Times New Roman"/>
                <w:i/>
              </w:rPr>
            </w:pPr>
            <w:r w:rsidRPr="00B43DC8">
              <w:rPr>
                <w:rFonts w:ascii="Times New Roman" w:eastAsia="Times New Roman" w:hAnsi="Times New Roman" w:cs="Times New Roman"/>
                <w:i/>
              </w:rPr>
              <w:t>1 ч 35 мин</w:t>
            </w:r>
          </w:p>
        </w:tc>
      </w:tr>
      <w:tr w:rsidR="0050328D" w:rsidRPr="0050328D" w:rsidTr="00B43DC8">
        <w:trPr>
          <w:trHeight w:val="271"/>
        </w:trPr>
        <w:tc>
          <w:tcPr>
            <w:tcW w:w="817" w:type="dxa"/>
            <w:shd w:val="clear" w:color="auto" w:fill="auto"/>
            <w:hideMark/>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17</w:t>
            </w:r>
          </w:p>
        </w:tc>
        <w:tc>
          <w:tcPr>
            <w:tcW w:w="531" w:type="dxa"/>
            <w:shd w:val="clear" w:color="auto" w:fill="auto"/>
          </w:tcPr>
          <w:p w:rsidR="0050328D" w:rsidRPr="00B43DC8" w:rsidRDefault="0050328D" w:rsidP="0050328D">
            <w:pPr>
              <w:spacing w:after="0" w:line="240" w:lineRule="auto"/>
              <w:jc w:val="center"/>
              <w:rPr>
                <w:rFonts w:ascii="Times New Roman" w:eastAsia="Times New Roman" w:hAnsi="Times New Roman" w:cs="Times New Roman"/>
              </w:rPr>
            </w:pPr>
          </w:p>
        </w:tc>
        <w:tc>
          <w:tcPr>
            <w:tcW w:w="5423" w:type="dxa"/>
            <w:shd w:val="clear" w:color="auto" w:fill="auto"/>
            <w:hideMark/>
          </w:tcPr>
          <w:p w:rsidR="0050328D" w:rsidRPr="00B43DC8" w:rsidRDefault="0050328D" w:rsidP="0050328D">
            <w:pPr>
              <w:spacing w:after="0" w:line="240" w:lineRule="auto"/>
              <w:rPr>
                <w:rFonts w:ascii="Times New Roman" w:eastAsia="Times New Roman" w:hAnsi="Times New Roman" w:cs="Times New Roman"/>
              </w:rPr>
            </w:pPr>
            <w:r w:rsidRPr="00B43DC8">
              <w:rPr>
                <w:rFonts w:ascii="Times New Roman" w:eastAsia="Times New Roman" w:hAnsi="Times New Roman" w:cs="Times New Roman"/>
              </w:rPr>
              <w:t>Возвращение с прогулки</w:t>
            </w:r>
          </w:p>
        </w:tc>
        <w:tc>
          <w:tcPr>
            <w:tcW w:w="1559" w:type="dxa"/>
            <w:shd w:val="clear" w:color="auto" w:fill="auto"/>
            <w:hideMark/>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11.35-11.50</w:t>
            </w:r>
          </w:p>
        </w:tc>
        <w:tc>
          <w:tcPr>
            <w:tcW w:w="1417" w:type="dxa"/>
            <w:shd w:val="clear" w:color="auto" w:fill="auto"/>
          </w:tcPr>
          <w:p w:rsidR="0050328D" w:rsidRPr="00B43DC8" w:rsidRDefault="0050328D" w:rsidP="0050328D">
            <w:pPr>
              <w:spacing w:after="0" w:line="240" w:lineRule="auto"/>
              <w:jc w:val="center"/>
              <w:rPr>
                <w:rFonts w:ascii="Times New Roman" w:eastAsia="Times New Roman" w:hAnsi="Times New Roman" w:cs="Times New Roman"/>
                <w:i/>
              </w:rPr>
            </w:pPr>
            <w:r w:rsidRPr="00B43DC8">
              <w:rPr>
                <w:rFonts w:ascii="Times New Roman" w:eastAsia="Times New Roman" w:hAnsi="Times New Roman" w:cs="Times New Roman"/>
                <w:i/>
              </w:rPr>
              <w:t>15 мин</w:t>
            </w:r>
          </w:p>
        </w:tc>
      </w:tr>
      <w:tr w:rsidR="0050328D" w:rsidRPr="0050328D" w:rsidTr="00B43DC8">
        <w:trPr>
          <w:trHeight w:val="542"/>
        </w:trPr>
        <w:tc>
          <w:tcPr>
            <w:tcW w:w="817" w:type="dxa"/>
            <w:shd w:val="clear" w:color="auto" w:fill="auto"/>
            <w:hideMark/>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18</w:t>
            </w:r>
          </w:p>
        </w:tc>
        <w:tc>
          <w:tcPr>
            <w:tcW w:w="531" w:type="dxa"/>
            <w:shd w:val="clear" w:color="auto" w:fill="auto"/>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10</w:t>
            </w:r>
          </w:p>
        </w:tc>
        <w:tc>
          <w:tcPr>
            <w:tcW w:w="5423" w:type="dxa"/>
            <w:shd w:val="clear" w:color="auto" w:fill="auto"/>
            <w:hideMark/>
          </w:tcPr>
          <w:p w:rsidR="0050328D" w:rsidRPr="00B43DC8" w:rsidRDefault="0050328D" w:rsidP="0050328D">
            <w:pPr>
              <w:spacing w:after="0" w:line="240" w:lineRule="auto"/>
              <w:rPr>
                <w:rFonts w:ascii="Times New Roman" w:eastAsia="Times New Roman" w:hAnsi="Times New Roman" w:cs="Times New Roman"/>
              </w:rPr>
            </w:pPr>
            <w:r w:rsidRPr="00B43DC8">
              <w:rPr>
                <w:rFonts w:ascii="Times New Roman" w:eastAsia="Times New Roman" w:hAnsi="Times New Roman" w:cs="Times New Roman"/>
              </w:rPr>
              <w:t>Подготовка к обеду, самостоятельная деятельность (личная гигиена)</w:t>
            </w:r>
          </w:p>
        </w:tc>
        <w:tc>
          <w:tcPr>
            <w:tcW w:w="1559" w:type="dxa"/>
            <w:shd w:val="clear" w:color="auto" w:fill="auto"/>
            <w:hideMark/>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11.50-12.00</w:t>
            </w:r>
          </w:p>
        </w:tc>
        <w:tc>
          <w:tcPr>
            <w:tcW w:w="1417" w:type="dxa"/>
            <w:shd w:val="clear" w:color="auto" w:fill="auto"/>
          </w:tcPr>
          <w:p w:rsidR="0050328D" w:rsidRPr="00B43DC8" w:rsidRDefault="0050328D" w:rsidP="0050328D">
            <w:pPr>
              <w:spacing w:after="0" w:line="240" w:lineRule="auto"/>
              <w:jc w:val="center"/>
              <w:rPr>
                <w:rFonts w:ascii="Times New Roman" w:eastAsia="Times New Roman" w:hAnsi="Times New Roman" w:cs="Times New Roman"/>
                <w:i/>
              </w:rPr>
            </w:pPr>
            <w:r w:rsidRPr="00B43DC8">
              <w:rPr>
                <w:rFonts w:ascii="Times New Roman" w:eastAsia="Times New Roman" w:hAnsi="Times New Roman" w:cs="Times New Roman"/>
                <w:i/>
              </w:rPr>
              <w:t>10 мин</w:t>
            </w:r>
          </w:p>
        </w:tc>
      </w:tr>
      <w:tr w:rsidR="0050328D" w:rsidRPr="0050328D" w:rsidTr="00B43DC8">
        <w:trPr>
          <w:trHeight w:val="260"/>
        </w:trPr>
        <w:tc>
          <w:tcPr>
            <w:tcW w:w="817" w:type="dxa"/>
            <w:shd w:val="clear" w:color="auto" w:fill="auto"/>
            <w:hideMark/>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19</w:t>
            </w:r>
          </w:p>
        </w:tc>
        <w:tc>
          <w:tcPr>
            <w:tcW w:w="531" w:type="dxa"/>
            <w:shd w:val="clear" w:color="auto" w:fill="auto"/>
          </w:tcPr>
          <w:p w:rsidR="0050328D" w:rsidRPr="00B43DC8" w:rsidRDefault="0050328D" w:rsidP="0050328D">
            <w:pPr>
              <w:spacing w:after="0" w:line="240" w:lineRule="auto"/>
              <w:jc w:val="center"/>
              <w:rPr>
                <w:rFonts w:ascii="Times New Roman" w:eastAsia="Times New Roman" w:hAnsi="Times New Roman" w:cs="Times New Roman"/>
              </w:rPr>
            </w:pPr>
          </w:p>
        </w:tc>
        <w:tc>
          <w:tcPr>
            <w:tcW w:w="5423" w:type="dxa"/>
            <w:shd w:val="clear" w:color="auto" w:fill="auto"/>
            <w:hideMark/>
          </w:tcPr>
          <w:p w:rsidR="0050328D" w:rsidRPr="00B43DC8" w:rsidRDefault="0050328D" w:rsidP="0050328D">
            <w:pPr>
              <w:spacing w:after="0" w:line="240" w:lineRule="auto"/>
              <w:rPr>
                <w:rFonts w:ascii="Times New Roman" w:eastAsia="Times New Roman" w:hAnsi="Times New Roman" w:cs="Times New Roman"/>
              </w:rPr>
            </w:pPr>
            <w:r w:rsidRPr="00B43DC8">
              <w:rPr>
                <w:rFonts w:ascii="Times New Roman" w:eastAsia="Times New Roman" w:hAnsi="Times New Roman" w:cs="Times New Roman"/>
              </w:rPr>
              <w:t>Обед</w:t>
            </w:r>
          </w:p>
        </w:tc>
        <w:tc>
          <w:tcPr>
            <w:tcW w:w="1559" w:type="dxa"/>
            <w:shd w:val="clear" w:color="auto" w:fill="auto"/>
            <w:hideMark/>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12.00-12.25</w:t>
            </w:r>
          </w:p>
        </w:tc>
        <w:tc>
          <w:tcPr>
            <w:tcW w:w="1417" w:type="dxa"/>
            <w:shd w:val="clear" w:color="auto" w:fill="auto"/>
          </w:tcPr>
          <w:p w:rsidR="0050328D" w:rsidRPr="00B43DC8" w:rsidRDefault="0050328D" w:rsidP="0050328D">
            <w:pPr>
              <w:spacing w:after="0" w:line="240" w:lineRule="auto"/>
              <w:jc w:val="center"/>
              <w:rPr>
                <w:rFonts w:ascii="Times New Roman" w:eastAsia="Times New Roman" w:hAnsi="Times New Roman" w:cs="Times New Roman"/>
                <w:i/>
              </w:rPr>
            </w:pPr>
            <w:r w:rsidRPr="00B43DC8">
              <w:rPr>
                <w:rFonts w:ascii="Times New Roman" w:eastAsia="Times New Roman" w:hAnsi="Times New Roman" w:cs="Times New Roman"/>
                <w:i/>
              </w:rPr>
              <w:t>25 мин</w:t>
            </w:r>
          </w:p>
        </w:tc>
      </w:tr>
      <w:tr w:rsidR="0050328D" w:rsidRPr="0050328D" w:rsidTr="00B43DC8">
        <w:trPr>
          <w:trHeight w:val="283"/>
        </w:trPr>
        <w:tc>
          <w:tcPr>
            <w:tcW w:w="817" w:type="dxa"/>
            <w:shd w:val="clear" w:color="auto" w:fill="auto"/>
            <w:hideMark/>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20</w:t>
            </w:r>
          </w:p>
        </w:tc>
        <w:tc>
          <w:tcPr>
            <w:tcW w:w="531" w:type="dxa"/>
            <w:shd w:val="clear" w:color="auto" w:fill="auto"/>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15</w:t>
            </w:r>
          </w:p>
        </w:tc>
        <w:tc>
          <w:tcPr>
            <w:tcW w:w="5423" w:type="dxa"/>
            <w:shd w:val="clear" w:color="auto" w:fill="auto"/>
            <w:hideMark/>
          </w:tcPr>
          <w:p w:rsidR="0050328D" w:rsidRPr="00B43DC8" w:rsidRDefault="0050328D" w:rsidP="0050328D">
            <w:pPr>
              <w:spacing w:after="0" w:line="240" w:lineRule="auto"/>
              <w:rPr>
                <w:rFonts w:ascii="Times New Roman" w:eastAsia="Times New Roman" w:hAnsi="Times New Roman" w:cs="Times New Roman"/>
              </w:rPr>
            </w:pPr>
            <w:r w:rsidRPr="00B43DC8">
              <w:rPr>
                <w:rFonts w:ascii="Times New Roman" w:eastAsia="Times New Roman" w:hAnsi="Times New Roman" w:cs="Times New Roman"/>
              </w:rPr>
              <w:t>Подготовка ко сну, самостоятельная деятельность (личная гигиена)</w:t>
            </w:r>
          </w:p>
        </w:tc>
        <w:tc>
          <w:tcPr>
            <w:tcW w:w="1559" w:type="dxa"/>
            <w:shd w:val="clear" w:color="auto" w:fill="auto"/>
            <w:hideMark/>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12.25-12.40</w:t>
            </w:r>
          </w:p>
        </w:tc>
        <w:tc>
          <w:tcPr>
            <w:tcW w:w="1417" w:type="dxa"/>
            <w:shd w:val="clear" w:color="auto" w:fill="auto"/>
          </w:tcPr>
          <w:p w:rsidR="0050328D" w:rsidRPr="00B43DC8" w:rsidRDefault="0050328D" w:rsidP="0050328D">
            <w:pPr>
              <w:spacing w:after="0" w:line="240" w:lineRule="auto"/>
              <w:jc w:val="center"/>
              <w:rPr>
                <w:rFonts w:ascii="Times New Roman" w:eastAsia="Times New Roman" w:hAnsi="Times New Roman" w:cs="Times New Roman"/>
                <w:i/>
              </w:rPr>
            </w:pPr>
            <w:r w:rsidRPr="00B43DC8">
              <w:rPr>
                <w:rFonts w:ascii="Times New Roman" w:eastAsia="Times New Roman" w:hAnsi="Times New Roman" w:cs="Times New Roman"/>
                <w:i/>
              </w:rPr>
              <w:t>15 мин</w:t>
            </w:r>
          </w:p>
        </w:tc>
      </w:tr>
      <w:tr w:rsidR="0050328D" w:rsidRPr="0050328D" w:rsidTr="00B43DC8">
        <w:trPr>
          <w:trHeight w:val="244"/>
        </w:trPr>
        <w:tc>
          <w:tcPr>
            <w:tcW w:w="817" w:type="dxa"/>
            <w:shd w:val="clear" w:color="auto" w:fill="auto"/>
            <w:hideMark/>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21</w:t>
            </w:r>
          </w:p>
        </w:tc>
        <w:tc>
          <w:tcPr>
            <w:tcW w:w="531" w:type="dxa"/>
            <w:shd w:val="clear" w:color="auto" w:fill="auto"/>
          </w:tcPr>
          <w:p w:rsidR="0050328D" w:rsidRPr="00B43DC8" w:rsidRDefault="0050328D" w:rsidP="0050328D">
            <w:pPr>
              <w:spacing w:after="0" w:line="240" w:lineRule="auto"/>
              <w:jc w:val="center"/>
              <w:rPr>
                <w:rFonts w:ascii="Times New Roman" w:eastAsia="Times New Roman" w:hAnsi="Times New Roman" w:cs="Times New Roman"/>
              </w:rPr>
            </w:pPr>
          </w:p>
        </w:tc>
        <w:tc>
          <w:tcPr>
            <w:tcW w:w="5423" w:type="dxa"/>
            <w:shd w:val="clear" w:color="auto" w:fill="auto"/>
            <w:hideMark/>
          </w:tcPr>
          <w:p w:rsidR="0050328D" w:rsidRPr="00B43DC8" w:rsidRDefault="0050328D" w:rsidP="0050328D">
            <w:pPr>
              <w:spacing w:after="0" w:line="240" w:lineRule="auto"/>
              <w:rPr>
                <w:rFonts w:ascii="Times New Roman" w:eastAsia="Times New Roman" w:hAnsi="Times New Roman" w:cs="Times New Roman"/>
              </w:rPr>
            </w:pPr>
            <w:r w:rsidRPr="00B43DC8">
              <w:rPr>
                <w:rFonts w:ascii="Times New Roman" w:eastAsia="Times New Roman" w:hAnsi="Times New Roman" w:cs="Times New Roman"/>
              </w:rPr>
              <w:t>Сон</w:t>
            </w:r>
          </w:p>
        </w:tc>
        <w:tc>
          <w:tcPr>
            <w:tcW w:w="1559" w:type="dxa"/>
            <w:shd w:val="clear" w:color="auto" w:fill="auto"/>
            <w:hideMark/>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12.40-15.00</w:t>
            </w:r>
          </w:p>
        </w:tc>
        <w:tc>
          <w:tcPr>
            <w:tcW w:w="1417" w:type="dxa"/>
            <w:shd w:val="clear" w:color="auto" w:fill="auto"/>
          </w:tcPr>
          <w:p w:rsidR="0050328D" w:rsidRPr="00B43DC8" w:rsidRDefault="0050328D" w:rsidP="0050328D">
            <w:pPr>
              <w:spacing w:after="0" w:line="240" w:lineRule="auto"/>
              <w:jc w:val="center"/>
              <w:rPr>
                <w:rFonts w:ascii="Times New Roman" w:eastAsia="Times New Roman" w:hAnsi="Times New Roman" w:cs="Times New Roman"/>
                <w:i/>
              </w:rPr>
            </w:pPr>
            <w:r w:rsidRPr="00B43DC8">
              <w:rPr>
                <w:rFonts w:ascii="Times New Roman" w:eastAsia="Times New Roman" w:hAnsi="Times New Roman" w:cs="Times New Roman"/>
                <w:i/>
              </w:rPr>
              <w:t>2 ч 20мин</w:t>
            </w:r>
          </w:p>
        </w:tc>
      </w:tr>
      <w:tr w:rsidR="0050328D" w:rsidRPr="0050328D" w:rsidTr="00B43DC8">
        <w:trPr>
          <w:trHeight w:val="271"/>
        </w:trPr>
        <w:tc>
          <w:tcPr>
            <w:tcW w:w="817" w:type="dxa"/>
            <w:shd w:val="clear" w:color="auto" w:fill="auto"/>
            <w:hideMark/>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22</w:t>
            </w:r>
          </w:p>
        </w:tc>
        <w:tc>
          <w:tcPr>
            <w:tcW w:w="531" w:type="dxa"/>
            <w:shd w:val="clear" w:color="auto" w:fill="auto"/>
          </w:tcPr>
          <w:p w:rsidR="0050328D" w:rsidRPr="00B43DC8" w:rsidRDefault="0050328D" w:rsidP="0050328D">
            <w:pPr>
              <w:spacing w:after="0" w:line="240" w:lineRule="auto"/>
              <w:jc w:val="center"/>
              <w:rPr>
                <w:rFonts w:ascii="Times New Roman" w:eastAsia="Times New Roman" w:hAnsi="Times New Roman" w:cs="Times New Roman"/>
              </w:rPr>
            </w:pPr>
          </w:p>
        </w:tc>
        <w:tc>
          <w:tcPr>
            <w:tcW w:w="5423" w:type="dxa"/>
            <w:shd w:val="clear" w:color="auto" w:fill="auto"/>
            <w:hideMark/>
          </w:tcPr>
          <w:p w:rsidR="0050328D" w:rsidRPr="00B43DC8" w:rsidRDefault="0050328D" w:rsidP="0050328D">
            <w:pPr>
              <w:spacing w:after="0" w:line="240" w:lineRule="auto"/>
              <w:rPr>
                <w:rFonts w:ascii="Times New Roman" w:eastAsia="Times New Roman" w:hAnsi="Times New Roman" w:cs="Times New Roman"/>
              </w:rPr>
            </w:pPr>
            <w:r w:rsidRPr="00B43DC8">
              <w:rPr>
                <w:rFonts w:ascii="Times New Roman" w:eastAsia="Times New Roman" w:hAnsi="Times New Roman" w:cs="Times New Roman"/>
              </w:rPr>
              <w:t>Постепенный подъем, закаливающие процедуры</w:t>
            </w:r>
          </w:p>
        </w:tc>
        <w:tc>
          <w:tcPr>
            <w:tcW w:w="1559" w:type="dxa"/>
            <w:shd w:val="clear" w:color="auto" w:fill="auto"/>
            <w:hideMark/>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15.00-15.10</w:t>
            </w:r>
          </w:p>
        </w:tc>
        <w:tc>
          <w:tcPr>
            <w:tcW w:w="1417" w:type="dxa"/>
            <w:shd w:val="clear" w:color="auto" w:fill="auto"/>
          </w:tcPr>
          <w:p w:rsidR="0050328D" w:rsidRPr="00B43DC8" w:rsidRDefault="0050328D" w:rsidP="0050328D">
            <w:pPr>
              <w:spacing w:after="0" w:line="240" w:lineRule="auto"/>
              <w:jc w:val="center"/>
              <w:rPr>
                <w:rFonts w:ascii="Times New Roman" w:eastAsia="Times New Roman" w:hAnsi="Times New Roman" w:cs="Times New Roman"/>
                <w:i/>
              </w:rPr>
            </w:pPr>
            <w:r w:rsidRPr="00B43DC8">
              <w:rPr>
                <w:rFonts w:ascii="Times New Roman" w:eastAsia="Times New Roman" w:hAnsi="Times New Roman" w:cs="Times New Roman"/>
                <w:i/>
              </w:rPr>
              <w:t>10 мин</w:t>
            </w:r>
          </w:p>
        </w:tc>
      </w:tr>
      <w:tr w:rsidR="0050328D" w:rsidRPr="0050328D" w:rsidTr="00B43DC8">
        <w:trPr>
          <w:trHeight w:val="316"/>
        </w:trPr>
        <w:tc>
          <w:tcPr>
            <w:tcW w:w="817" w:type="dxa"/>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23</w:t>
            </w:r>
          </w:p>
        </w:tc>
        <w:tc>
          <w:tcPr>
            <w:tcW w:w="531" w:type="dxa"/>
            <w:shd w:val="clear" w:color="auto" w:fill="auto"/>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25</w:t>
            </w:r>
          </w:p>
        </w:tc>
        <w:tc>
          <w:tcPr>
            <w:tcW w:w="5423" w:type="dxa"/>
            <w:shd w:val="clear" w:color="auto" w:fill="auto"/>
            <w:hideMark/>
          </w:tcPr>
          <w:p w:rsidR="0050328D" w:rsidRPr="00B43DC8" w:rsidRDefault="0050328D" w:rsidP="0050328D">
            <w:pPr>
              <w:spacing w:after="0" w:line="240" w:lineRule="auto"/>
              <w:rPr>
                <w:rFonts w:ascii="Times New Roman" w:eastAsia="Times New Roman" w:hAnsi="Times New Roman" w:cs="Times New Roman"/>
              </w:rPr>
            </w:pPr>
            <w:r w:rsidRPr="00B43DC8">
              <w:rPr>
                <w:rFonts w:ascii="Times New Roman" w:eastAsia="Times New Roman" w:hAnsi="Times New Roman" w:cs="Times New Roman"/>
              </w:rPr>
              <w:t>Самостоятельная деятельность (личная гигиена)</w:t>
            </w:r>
          </w:p>
        </w:tc>
        <w:tc>
          <w:tcPr>
            <w:tcW w:w="1559" w:type="dxa"/>
            <w:shd w:val="clear" w:color="auto" w:fill="auto"/>
            <w:hideMark/>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15.10-15.35</w:t>
            </w:r>
          </w:p>
        </w:tc>
        <w:tc>
          <w:tcPr>
            <w:tcW w:w="1417" w:type="dxa"/>
            <w:shd w:val="clear" w:color="auto" w:fill="auto"/>
          </w:tcPr>
          <w:p w:rsidR="0050328D" w:rsidRPr="00B43DC8" w:rsidRDefault="0050328D" w:rsidP="0050328D">
            <w:pPr>
              <w:spacing w:after="0" w:line="240" w:lineRule="auto"/>
              <w:jc w:val="center"/>
              <w:rPr>
                <w:rFonts w:ascii="Times New Roman" w:eastAsia="Times New Roman" w:hAnsi="Times New Roman" w:cs="Times New Roman"/>
                <w:i/>
              </w:rPr>
            </w:pPr>
            <w:r w:rsidRPr="00B43DC8">
              <w:rPr>
                <w:rFonts w:ascii="Times New Roman" w:eastAsia="Times New Roman" w:hAnsi="Times New Roman" w:cs="Times New Roman"/>
                <w:i/>
              </w:rPr>
              <w:t>25 мин</w:t>
            </w:r>
          </w:p>
        </w:tc>
      </w:tr>
      <w:tr w:rsidR="0050328D" w:rsidRPr="0050328D" w:rsidTr="00B43DC8">
        <w:trPr>
          <w:trHeight w:val="301"/>
        </w:trPr>
        <w:tc>
          <w:tcPr>
            <w:tcW w:w="817" w:type="dxa"/>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24</w:t>
            </w:r>
          </w:p>
        </w:tc>
        <w:tc>
          <w:tcPr>
            <w:tcW w:w="531" w:type="dxa"/>
            <w:shd w:val="clear" w:color="auto" w:fill="auto"/>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10</w:t>
            </w:r>
          </w:p>
        </w:tc>
        <w:tc>
          <w:tcPr>
            <w:tcW w:w="5423" w:type="dxa"/>
            <w:shd w:val="clear" w:color="auto" w:fill="auto"/>
            <w:hideMark/>
          </w:tcPr>
          <w:p w:rsidR="0050328D" w:rsidRPr="00B43DC8" w:rsidRDefault="0050328D" w:rsidP="0050328D">
            <w:pPr>
              <w:spacing w:after="0" w:line="240" w:lineRule="auto"/>
              <w:rPr>
                <w:rFonts w:ascii="Times New Roman" w:eastAsia="Times New Roman" w:hAnsi="Times New Roman" w:cs="Times New Roman"/>
              </w:rPr>
            </w:pPr>
            <w:r w:rsidRPr="00B43DC8">
              <w:rPr>
                <w:rFonts w:ascii="Times New Roman" w:eastAsia="Times New Roman" w:hAnsi="Times New Roman" w:cs="Times New Roman"/>
              </w:rPr>
              <w:t>Подготовка к полднику (личная гигиена)</w:t>
            </w:r>
          </w:p>
        </w:tc>
        <w:tc>
          <w:tcPr>
            <w:tcW w:w="1559" w:type="dxa"/>
            <w:shd w:val="clear" w:color="auto" w:fill="auto"/>
            <w:hideMark/>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15.35-15.45</w:t>
            </w:r>
          </w:p>
        </w:tc>
        <w:tc>
          <w:tcPr>
            <w:tcW w:w="1417" w:type="dxa"/>
            <w:shd w:val="clear" w:color="auto" w:fill="auto"/>
          </w:tcPr>
          <w:p w:rsidR="0050328D" w:rsidRPr="00B43DC8" w:rsidRDefault="0050328D" w:rsidP="0050328D">
            <w:pPr>
              <w:spacing w:after="0" w:line="240" w:lineRule="auto"/>
              <w:jc w:val="center"/>
              <w:rPr>
                <w:rFonts w:ascii="Times New Roman" w:eastAsia="Times New Roman" w:hAnsi="Times New Roman" w:cs="Times New Roman"/>
                <w:i/>
              </w:rPr>
            </w:pPr>
            <w:r w:rsidRPr="00B43DC8">
              <w:rPr>
                <w:rFonts w:ascii="Times New Roman" w:eastAsia="Times New Roman" w:hAnsi="Times New Roman" w:cs="Times New Roman"/>
                <w:i/>
              </w:rPr>
              <w:t>10 мин</w:t>
            </w:r>
          </w:p>
        </w:tc>
      </w:tr>
      <w:tr w:rsidR="0050328D" w:rsidRPr="0050328D" w:rsidTr="00B43DC8">
        <w:trPr>
          <w:trHeight w:val="316"/>
        </w:trPr>
        <w:tc>
          <w:tcPr>
            <w:tcW w:w="817" w:type="dxa"/>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25</w:t>
            </w:r>
          </w:p>
        </w:tc>
        <w:tc>
          <w:tcPr>
            <w:tcW w:w="531" w:type="dxa"/>
            <w:shd w:val="clear" w:color="auto" w:fill="auto"/>
          </w:tcPr>
          <w:p w:rsidR="0050328D" w:rsidRPr="00B43DC8" w:rsidRDefault="0050328D" w:rsidP="0050328D">
            <w:pPr>
              <w:spacing w:after="0"/>
              <w:jc w:val="center"/>
              <w:rPr>
                <w:rFonts w:ascii="Times New Roman" w:eastAsia="Times New Roman" w:hAnsi="Times New Roman" w:cs="Times New Roman"/>
              </w:rPr>
            </w:pPr>
          </w:p>
        </w:tc>
        <w:tc>
          <w:tcPr>
            <w:tcW w:w="5423" w:type="dxa"/>
            <w:shd w:val="clear" w:color="auto" w:fill="auto"/>
            <w:hideMark/>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Полдник (уплотненный)</w:t>
            </w:r>
          </w:p>
        </w:tc>
        <w:tc>
          <w:tcPr>
            <w:tcW w:w="1559" w:type="dxa"/>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15.45-16.00</w:t>
            </w:r>
          </w:p>
        </w:tc>
        <w:tc>
          <w:tcPr>
            <w:tcW w:w="1417" w:type="dxa"/>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15 мин</w:t>
            </w:r>
          </w:p>
        </w:tc>
      </w:tr>
      <w:tr w:rsidR="0050328D" w:rsidRPr="0050328D" w:rsidTr="00B43DC8">
        <w:trPr>
          <w:trHeight w:val="316"/>
        </w:trPr>
        <w:tc>
          <w:tcPr>
            <w:tcW w:w="817" w:type="dxa"/>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26</w:t>
            </w:r>
          </w:p>
        </w:tc>
        <w:tc>
          <w:tcPr>
            <w:tcW w:w="531" w:type="dxa"/>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10</w:t>
            </w:r>
          </w:p>
        </w:tc>
        <w:tc>
          <w:tcPr>
            <w:tcW w:w="5423" w:type="dxa"/>
            <w:shd w:val="clear" w:color="auto" w:fill="auto"/>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Самостоятельная деятельность (игры)</w:t>
            </w:r>
          </w:p>
        </w:tc>
        <w:tc>
          <w:tcPr>
            <w:tcW w:w="1559" w:type="dxa"/>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16.00-16.10</w:t>
            </w:r>
          </w:p>
        </w:tc>
        <w:tc>
          <w:tcPr>
            <w:tcW w:w="1417" w:type="dxa"/>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10 мин</w:t>
            </w:r>
          </w:p>
        </w:tc>
      </w:tr>
      <w:tr w:rsidR="0050328D" w:rsidRPr="0050328D" w:rsidTr="00B43DC8">
        <w:trPr>
          <w:trHeight w:val="316"/>
        </w:trPr>
        <w:tc>
          <w:tcPr>
            <w:tcW w:w="817" w:type="dxa"/>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27</w:t>
            </w:r>
          </w:p>
        </w:tc>
        <w:tc>
          <w:tcPr>
            <w:tcW w:w="531" w:type="dxa"/>
            <w:shd w:val="clear" w:color="auto" w:fill="auto"/>
          </w:tcPr>
          <w:p w:rsidR="0050328D" w:rsidRPr="00B43DC8" w:rsidRDefault="0050328D" w:rsidP="0050328D">
            <w:pPr>
              <w:spacing w:after="0"/>
              <w:jc w:val="center"/>
              <w:rPr>
                <w:rFonts w:ascii="Times New Roman" w:eastAsia="Times New Roman" w:hAnsi="Times New Roman" w:cs="Times New Roman"/>
                <w:b/>
              </w:rPr>
            </w:pPr>
          </w:p>
        </w:tc>
        <w:tc>
          <w:tcPr>
            <w:tcW w:w="5423" w:type="dxa"/>
            <w:shd w:val="clear" w:color="auto" w:fill="auto"/>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 xml:space="preserve">Образовательная деятельность </w:t>
            </w:r>
            <w:r w:rsidRPr="00B43DC8">
              <w:rPr>
                <w:rFonts w:ascii="Times New Roman" w:eastAsia="Times New Roman" w:hAnsi="Times New Roman" w:cs="Times New Roman"/>
                <w:b/>
              </w:rPr>
              <w:t>1 подгр.</w:t>
            </w:r>
          </w:p>
        </w:tc>
        <w:tc>
          <w:tcPr>
            <w:tcW w:w="1559" w:type="dxa"/>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16.10-16.20</w:t>
            </w:r>
          </w:p>
        </w:tc>
        <w:tc>
          <w:tcPr>
            <w:tcW w:w="1417" w:type="dxa"/>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10 мин</w:t>
            </w:r>
          </w:p>
        </w:tc>
      </w:tr>
      <w:tr w:rsidR="0050328D" w:rsidRPr="0050328D" w:rsidTr="00B43DC8">
        <w:trPr>
          <w:trHeight w:val="316"/>
        </w:trPr>
        <w:tc>
          <w:tcPr>
            <w:tcW w:w="817" w:type="dxa"/>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28</w:t>
            </w:r>
          </w:p>
        </w:tc>
        <w:tc>
          <w:tcPr>
            <w:tcW w:w="531" w:type="dxa"/>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b/>
              </w:rPr>
              <w:t>10</w:t>
            </w:r>
          </w:p>
        </w:tc>
        <w:tc>
          <w:tcPr>
            <w:tcW w:w="5423" w:type="dxa"/>
            <w:shd w:val="clear" w:color="auto" w:fill="auto"/>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 xml:space="preserve">Самостоятельная деятельность (игры) </w:t>
            </w:r>
            <w:r w:rsidRPr="00B43DC8">
              <w:rPr>
                <w:rFonts w:ascii="Times New Roman" w:eastAsia="Times New Roman" w:hAnsi="Times New Roman" w:cs="Times New Roman"/>
                <w:b/>
              </w:rPr>
              <w:t>2 подгр.</w:t>
            </w:r>
          </w:p>
        </w:tc>
        <w:tc>
          <w:tcPr>
            <w:tcW w:w="1559" w:type="dxa"/>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16.10-16.20</w:t>
            </w:r>
          </w:p>
        </w:tc>
        <w:tc>
          <w:tcPr>
            <w:tcW w:w="1417" w:type="dxa"/>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10 мин</w:t>
            </w:r>
          </w:p>
        </w:tc>
      </w:tr>
      <w:tr w:rsidR="0050328D" w:rsidRPr="0050328D" w:rsidTr="00B43DC8">
        <w:trPr>
          <w:trHeight w:val="301"/>
        </w:trPr>
        <w:tc>
          <w:tcPr>
            <w:tcW w:w="817" w:type="dxa"/>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29</w:t>
            </w:r>
          </w:p>
        </w:tc>
        <w:tc>
          <w:tcPr>
            <w:tcW w:w="531" w:type="dxa"/>
            <w:shd w:val="clear" w:color="auto" w:fill="auto"/>
          </w:tcPr>
          <w:p w:rsidR="0050328D" w:rsidRPr="00B43DC8" w:rsidRDefault="0050328D" w:rsidP="0050328D">
            <w:pPr>
              <w:spacing w:after="0"/>
              <w:jc w:val="center"/>
              <w:rPr>
                <w:rFonts w:ascii="Times New Roman" w:eastAsia="Times New Roman" w:hAnsi="Times New Roman" w:cs="Times New Roman"/>
              </w:rPr>
            </w:pPr>
          </w:p>
        </w:tc>
        <w:tc>
          <w:tcPr>
            <w:tcW w:w="5423" w:type="dxa"/>
            <w:shd w:val="clear" w:color="auto" w:fill="auto"/>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Образовательная деятельность</w:t>
            </w:r>
            <w:r w:rsidRPr="00B43DC8">
              <w:rPr>
                <w:rFonts w:ascii="Times New Roman" w:eastAsia="Times New Roman" w:hAnsi="Times New Roman" w:cs="Times New Roman"/>
                <w:b/>
              </w:rPr>
              <w:t xml:space="preserve"> 2 подгр.</w:t>
            </w:r>
          </w:p>
        </w:tc>
        <w:tc>
          <w:tcPr>
            <w:tcW w:w="1559" w:type="dxa"/>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16.20-16.30</w:t>
            </w:r>
          </w:p>
        </w:tc>
        <w:tc>
          <w:tcPr>
            <w:tcW w:w="1417" w:type="dxa"/>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10 мин</w:t>
            </w:r>
          </w:p>
        </w:tc>
      </w:tr>
      <w:tr w:rsidR="0050328D" w:rsidRPr="0050328D" w:rsidTr="00B43DC8">
        <w:trPr>
          <w:trHeight w:val="316"/>
        </w:trPr>
        <w:tc>
          <w:tcPr>
            <w:tcW w:w="817" w:type="dxa"/>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30</w:t>
            </w:r>
          </w:p>
        </w:tc>
        <w:tc>
          <w:tcPr>
            <w:tcW w:w="531" w:type="dxa"/>
            <w:shd w:val="clear" w:color="auto" w:fill="auto"/>
          </w:tcPr>
          <w:p w:rsidR="0050328D" w:rsidRPr="00B43DC8" w:rsidRDefault="0050328D" w:rsidP="0050328D">
            <w:pPr>
              <w:spacing w:after="0"/>
              <w:jc w:val="center"/>
              <w:rPr>
                <w:rFonts w:ascii="Times New Roman" w:eastAsia="Times New Roman" w:hAnsi="Times New Roman" w:cs="Times New Roman"/>
                <w:b/>
              </w:rPr>
            </w:pPr>
            <w:r w:rsidRPr="00B43DC8">
              <w:rPr>
                <w:rFonts w:ascii="Times New Roman" w:eastAsia="Times New Roman" w:hAnsi="Times New Roman" w:cs="Times New Roman"/>
                <w:b/>
              </w:rPr>
              <w:t>10</w:t>
            </w:r>
          </w:p>
        </w:tc>
        <w:tc>
          <w:tcPr>
            <w:tcW w:w="5423" w:type="dxa"/>
            <w:shd w:val="clear" w:color="auto" w:fill="auto"/>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Самостоятельная деятельность (игры)</w:t>
            </w:r>
            <w:r w:rsidRPr="00B43DC8">
              <w:rPr>
                <w:rFonts w:ascii="Times New Roman" w:eastAsia="Times New Roman" w:hAnsi="Times New Roman" w:cs="Times New Roman"/>
                <w:b/>
              </w:rPr>
              <w:t xml:space="preserve"> 1 подгр.</w:t>
            </w:r>
          </w:p>
        </w:tc>
        <w:tc>
          <w:tcPr>
            <w:tcW w:w="1559" w:type="dxa"/>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16.20-16.30</w:t>
            </w:r>
          </w:p>
        </w:tc>
        <w:tc>
          <w:tcPr>
            <w:tcW w:w="1417" w:type="dxa"/>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10 мин</w:t>
            </w:r>
          </w:p>
        </w:tc>
      </w:tr>
      <w:tr w:rsidR="0050328D" w:rsidRPr="0050328D" w:rsidTr="00B43DC8">
        <w:trPr>
          <w:trHeight w:val="316"/>
        </w:trPr>
        <w:tc>
          <w:tcPr>
            <w:tcW w:w="817" w:type="dxa"/>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31</w:t>
            </w:r>
          </w:p>
        </w:tc>
        <w:tc>
          <w:tcPr>
            <w:tcW w:w="531" w:type="dxa"/>
            <w:shd w:val="clear" w:color="auto" w:fill="auto"/>
          </w:tcPr>
          <w:p w:rsidR="0050328D" w:rsidRPr="00B43DC8" w:rsidRDefault="0050328D" w:rsidP="0050328D">
            <w:pPr>
              <w:spacing w:after="0"/>
              <w:jc w:val="center"/>
              <w:rPr>
                <w:rFonts w:ascii="Times New Roman" w:eastAsia="Times New Roman" w:hAnsi="Times New Roman" w:cs="Times New Roman"/>
              </w:rPr>
            </w:pPr>
          </w:p>
        </w:tc>
        <w:tc>
          <w:tcPr>
            <w:tcW w:w="5423" w:type="dxa"/>
            <w:shd w:val="clear" w:color="auto" w:fill="auto"/>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Подготовка к прогулке</w:t>
            </w:r>
          </w:p>
        </w:tc>
        <w:tc>
          <w:tcPr>
            <w:tcW w:w="1559" w:type="dxa"/>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16.30-16.45</w:t>
            </w:r>
          </w:p>
        </w:tc>
        <w:tc>
          <w:tcPr>
            <w:tcW w:w="1417" w:type="dxa"/>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15 мин</w:t>
            </w:r>
          </w:p>
        </w:tc>
      </w:tr>
      <w:tr w:rsidR="0050328D" w:rsidRPr="0050328D" w:rsidTr="00B43DC8">
        <w:trPr>
          <w:trHeight w:val="316"/>
        </w:trPr>
        <w:tc>
          <w:tcPr>
            <w:tcW w:w="817" w:type="dxa"/>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32</w:t>
            </w:r>
          </w:p>
        </w:tc>
        <w:tc>
          <w:tcPr>
            <w:tcW w:w="531" w:type="dxa"/>
            <w:shd w:val="clear" w:color="auto" w:fill="auto"/>
          </w:tcPr>
          <w:p w:rsidR="0050328D" w:rsidRPr="00B43DC8" w:rsidRDefault="0050328D" w:rsidP="0050328D">
            <w:pPr>
              <w:spacing w:after="0"/>
              <w:jc w:val="center"/>
              <w:rPr>
                <w:rFonts w:ascii="Times New Roman" w:eastAsia="Times New Roman" w:hAnsi="Times New Roman" w:cs="Times New Roman"/>
              </w:rPr>
            </w:pPr>
          </w:p>
        </w:tc>
        <w:tc>
          <w:tcPr>
            <w:tcW w:w="5423" w:type="dxa"/>
            <w:shd w:val="clear" w:color="auto" w:fill="auto"/>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Прогулка</w:t>
            </w:r>
          </w:p>
        </w:tc>
        <w:tc>
          <w:tcPr>
            <w:tcW w:w="1559" w:type="dxa"/>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16.45-18.10</w:t>
            </w:r>
          </w:p>
        </w:tc>
        <w:tc>
          <w:tcPr>
            <w:tcW w:w="1417" w:type="dxa"/>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1 ч 25 мин</w:t>
            </w:r>
          </w:p>
        </w:tc>
      </w:tr>
      <w:tr w:rsidR="0050328D" w:rsidRPr="0050328D" w:rsidTr="00B43DC8">
        <w:trPr>
          <w:trHeight w:val="316"/>
        </w:trPr>
        <w:tc>
          <w:tcPr>
            <w:tcW w:w="817" w:type="dxa"/>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33</w:t>
            </w:r>
          </w:p>
        </w:tc>
        <w:tc>
          <w:tcPr>
            <w:tcW w:w="531" w:type="dxa"/>
            <w:shd w:val="clear" w:color="auto" w:fill="auto"/>
          </w:tcPr>
          <w:p w:rsidR="0050328D" w:rsidRPr="00B43DC8" w:rsidRDefault="0050328D" w:rsidP="0050328D">
            <w:pPr>
              <w:spacing w:after="0"/>
              <w:jc w:val="center"/>
              <w:rPr>
                <w:rFonts w:ascii="Times New Roman" w:eastAsia="Times New Roman" w:hAnsi="Times New Roman" w:cs="Times New Roman"/>
              </w:rPr>
            </w:pPr>
          </w:p>
        </w:tc>
        <w:tc>
          <w:tcPr>
            <w:tcW w:w="5423" w:type="dxa"/>
            <w:shd w:val="clear" w:color="auto" w:fill="auto"/>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Возвращение с прогулки</w:t>
            </w:r>
          </w:p>
        </w:tc>
        <w:tc>
          <w:tcPr>
            <w:tcW w:w="1559" w:type="dxa"/>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18.10-18.20</w:t>
            </w:r>
          </w:p>
        </w:tc>
        <w:tc>
          <w:tcPr>
            <w:tcW w:w="1417" w:type="dxa"/>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10 мин</w:t>
            </w:r>
          </w:p>
        </w:tc>
      </w:tr>
      <w:tr w:rsidR="0050328D" w:rsidRPr="0050328D" w:rsidTr="00B43DC8">
        <w:trPr>
          <w:trHeight w:val="632"/>
        </w:trPr>
        <w:tc>
          <w:tcPr>
            <w:tcW w:w="817" w:type="dxa"/>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34</w:t>
            </w:r>
          </w:p>
        </w:tc>
        <w:tc>
          <w:tcPr>
            <w:tcW w:w="531" w:type="dxa"/>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45</w:t>
            </w:r>
          </w:p>
        </w:tc>
        <w:tc>
          <w:tcPr>
            <w:tcW w:w="5423" w:type="dxa"/>
            <w:shd w:val="clear" w:color="auto" w:fill="auto"/>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Самостоятельная деятельность (игры), взаимодействие с семьей</w:t>
            </w:r>
          </w:p>
        </w:tc>
        <w:tc>
          <w:tcPr>
            <w:tcW w:w="1559" w:type="dxa"/>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18.20-19.00</w:t>
            </w:r>
          </w:p>
        </w:tc>
        <w:tc>
          <w:tcPr>
            <w:tcW w:w="1417" w:type="dxa"/>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40 мин</w:t>
            </w:r>
          </w:p>
        </w:tc>
      </w:tr>
      <w:tr w:rsidR="0050328D" w:rsidRPr="0050328D" w:rsidTr="00B43DC8">
        <w:trPr>
          <w:trHeight w:val="316"/>
        </w:trPr>
        <w:tc>
          <w:tcPr>
            <w:tcW w:w="817" w:type="dxa"/>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35</w:t>
            </w:r>
          </w:p>
        </w:tc>
        <w:tc>
          <w:tcPr>
            <w:tcW w:w="531" w:type="dxa"/>
            <w:shd w:val="clear" w:color="auto" w:fill="auto"/>
          </w:tcPr>
          <w:p w:rsidR="0050328D" w:rsidRPr="00B43DC8" w:rsidRDefault="0050328D" w:rsidP="0050328D">
            <w:pPr>
              <w:spacing w:after="0"/>
              <w:jc w:val="center"/>
              <w:rPr>
                <w:rFonts w:ascii="Times New Roman" w:eastAsia="Times New Roman" w:hAnsi="Times New Roman" w:cs="Times New Roman"/>
              </w:rPr>
            </w:pPr>
          </w:p>
        </w:tc>
        <w:tc>
          <w:tcPr>
            <w:tcW w:w="5423" w:type="dxa"/>
            <w:shd w:val="clear" w:color="auto" w:fill="auto"/>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Уход детей домой</w:t>
            </w:r>
          </w:p>
        </w:tc>
        <w:tc>
          <w:tcPr>
            <w:tcW w:w="1559" w:type="dxa"/>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19.00</w:t>
            </w:r>
          </w:p>
        </w:tc>
        <w:tc>
          <w:tcPr>
            <w:tcW w:w="1417" w:type="dxa"/>
            <w:shd w:val="clear" w:color="auto" w:fill="auto"/>
          </w:tcPr>
          <w:p w:rsidR="0050328D" w:rsidRPr="00B43DC8" w:rsidRDefault="0050328D" w:rsidP="0050328D">
            <w:pPr>
              <w:spacing w:after="0"/>
              <w:jc w:val="center"/>
              <w:rPr>
                <w:rFonts w:ascii="Times New Roman" w:eastAsia="Times New Roman" w:hAnsi="Times New Roman" w:cs="Times New Roman"/>
                <w:i/>
              </w:rPr>
            </w:pPr>
          </w:p>
        </w:tc>
      </w:tr>
      <w:tr w:rsidR="0050328D" w:rsidRPr="0050328D" w:rsidTr="00B43DC8">
        <w:trPr>
          <w:trHeight w:val="344"/>
        </w:trPr>
        <w:tc>
          <w:tcPr>
            <w:tcW w:w="6771" w:type="dxa"/>
            <w:gridSpan w:val="3"/>
            <w:shd w:val="clear" w:color="auto" w:fill="auto"/>
          </w:tcPr>
          <w:p w:rsidR="0050328D" w:rsidRPr="00B43DC8" w:rsidRDefault="0050328D" w:rsidP="0050328D">
            <w:pPr>
              <w:spacing w:after="0"/>
              <w:rPr>
                <w:rFonts w:ascii="Times New Roman" w:eastAsia="Times New Roman" w:hAnsi="Times New Roman" w:cs="Times New Roman"/>
                <w:b/>
              </w:rPr>
            </w:pPr>
            <w:r w:rsidRPr="00B43DC8">
              <w:rPr>
                <w:rFonts w:ascii="Times New Roman" w:eastAsia="Times New Roman" w:hAnsi="Times New Roman" w:cs="Times New Roman"/>
                <w:b/>
              </w:rPr>
              <w:t>Сон</w:t>
            </w:r>
          </w:p>
        </w:tc>
        <w:tc>
          <w:tcPr>
            <w:tcW w:w="1559" w:type="dxa"/>
            <w:shd w:val="clear" w:color="auto" w:fill="auto"/>
          </w:tcPr>
          <w:p w:rsidR="0050328D" w:rsidRPr="00B43DC8" w:rsidRDefault="0050328D" w:rsidP="0050328D">
            <w:pPr>
              <w:spacing w:after="0"/>
              <w:jc w:val="center"/>
              <w:rPr>
                <w:rFonts w:ascii="Times New Roman" w:eastAsia="Times New Roman" w:hAnsi="Times New Roman" w:cs="Times New Roman"/>
                <w:b/>
              </w:rPr>
            </w:pPr>
          </w:p>
        </w:tc>
        <w:tc>
          <w:tcPr>
            <w:tcW w:w="1417" w:type="dxa"/>
            <w:shd w:val="clear" w:color="auto" w:fill="auto"/>
          </w:tcPr>
          <w:p w:rsidR="0050328D" w:rsidRPr="00B43DC8" w:rsidRDefault="0050328D" w:rsidP="0050328D">
            <w:pPr>
              <w:spacing w:after="0"/>
              <w:jc w:val="center"/>
              <w:rPr>
                <w:rFonts w:ascii="Times New Roman" w:eastAsia="Times New Roman" w:hAnsi="Times New Roman" w:cs="Times New Roman"/>
                <w:b/>
              </w:rPr>
            </w:pPr>
            <w:r w:rsidRPr="00B43DC8">
              <w:rPr>
                <w:rFonts w:ascii="Times New Roman" w:eastAsia="Times New Roman" w:hAnsi="Times New Roman" w:cs="Times New Roman"/>
                <w:b/>
              </w:rPr>
              <w:t>2 ч 20 мин</w:t>
            </w:r>
          </w:p>
        </w:tc>
      </w:tr>
      <w:tr w:rsidR="0050328D" w:rsidRPr="0050328D" w:rsidTr="00B43DC8">
        <w:trPr>
          <w:trHeight w:val="344"/>
        </w:trPr>
        <w:tc>
          <w:tcPr>
            <w:tcW w:w="6771" w:type="dxa"/>
            <w:gridSpan w:val="3"/>
            <w:shd w:val="clear" w:color="auto" w:fill="auto"/>
          </w:tcPr>
          <w:p w:rsidR="0050328D" w:rsidRPr="00B43DC8" w:rsidRDefault="0050328D" w:rsidP="0050328D">
            <w:pPr>
              <w:spacing w:after="0"/>
              <w:rPr>
                <w:rFonts w:ascii="Times New Roman" w:eastAsia="Times New Roman" w:hAnsi="Times New Roman" w:cs="Times New Roman"/>
                <w:b/>
              </w:rPr>
            </w:pPr>
            <w:r w:rsidRPr="00B43DC8">
              <w:rPr>
                <w:rFonts w:ascii="Times New Roman" w:eastAsia="Times New Roman" w:hAnsi="Times New Roman" w:cs="Times New Roman"/>
                <w:b/>
              </w:rPr>
              <w:lastRenderedPageBreak/>
              <w:t>Прогулка</w:t>
            </w:r>
          </w:p>
        </w:tc>
        <w:tc>
          <w:tcPr>
            <w:tcW w:w="1559" w:type="dxa"/>
            <w:shd w:val="clear" w:color="auto" w:fill="auto"/>
          </w:tcPr>
          <w:p w:rsidR="0050328D" w:rsidRPr="00B43DC8" w:rsidRDefault="0050328D" w:rsidP="0050328D">
            <w:pPr>
              <w:spacing w:after="0"/>
              <w:jc w:val="center"/>
              <w:rPr>
                <w:rFonts w:ascii="Times New Roman" w:eastAsia="Times New Roman" w:hAnsi="Times New Roman" w:cs="Times New Roman"/>
                <w:b/>
              </w:rPr>
            </w:pPr>
          </w:p>
        </w:tc>
        <w:tc>
          <w:tcPr>
            <w:tcW w:w="1417" w:type="dxa"/>
            <w:shd w:val="clear" w:color="auto" w:fill="auto"/>
          </w:tcPr>
          <w:p w:rsidR="0050328D" w:rsidRPr="00B43DC8" w:rsidRDefault="0050328D" w:rsidP="0050328D">
            <w:pPr>
              <w:spacing w:after="0"/>
              <w:jc w:val="center"/>
              <w:rPr>
                <w:rFonts w:ascii="Times New Roman" w:eastAsia="Times New Roman" w:hAnsi="Times New Roman" w:cs="Times New Roman"/>
                <w:b/>
              </w:rPr>
            </w:pPr>
            <w:r w:rsidRPr="00B43DC8">
              <w:rPr>
                <w:rFonts w:ascii="Times New Roman" w:eastAsia="Times New Roman" w:hAnsi="Times New Roman" w:cs="Times New Roman"/>
                <w:b/>
              </w:rPr>
              <w:t>3 ч 00 мин</w:t>
            </w:r>
          </w:p>
        </w:tc>
      </w:tr>
      <w:tr w:rsidR="0050328D" w:rsidRPr="0050328D" w:rsidTr="00B43DC8">
        <w:trPr>
          <w:trHeight w:val="344"/>
        </w:trPr>
        <w:tc>
          <w:tcPr>
            <w:tcW w:w="6771" w:type="dxa"/>
            <w:gridSpan w:val="3"/>
            <w:shd w:val="clear" w:color="auto" w:fill="auto"/>
          </w:tcPr>
          <w:p w:rsidR="0050328D" w:rsidRPr="00B43DC8" w:rsidRDefault="0050328D" w:rsidP="0050328D">
            <w:pPr>
              <w:spacing w:after="0"/>
              <w:rPr>
                <w:rFonts w:ascii="Times New Roman" w:eastAsia="Times New Roman" w:hAnsi="Times New Roman" w:cs="Times New Roman"/>
                <w:b/>
              </w:rPr>
            </w:pPr>
            <w:r w:rsidRPr="00B43DC8">
              <w:rPr>
                <w:rFonts w:ascii="Times New Roman" w:eastAsia="Times New Roman" w:hAnsi="Times New Roman" w:cs="Times New Roman"/>
                <w:b/>
              </w:rPr>
              <w:t>Образовательная деятельность</w:t>
            </w:r>
          </w:p>
        </w:tc>
        <w:tc>
          <w:tcPr>
            <w:tcW w:w="1559" w:type="dxa"/>
            <w:shd w:val="clear" w:color="auto" w:fill="auto"/>
          </w:tcPr>
          <w:p w:rsidR="0050328D" w:rsidRPr="00B43DC8" w:rsidRDefault="0050328D" w:rsidP="0050328D">
            <w:pPr>
              <w:spacing w:after="0"/>
              <w:jc w:val="center"/>
              <w:rPr>
                <w:rFonts w:ascii="Times New Roman" w:eastAsia="Times New Roman" w:hAnsi="Times New Roman" w:cs="Times New Roman"/>
                <w:b/>
              </w:rPr>
            </w:pPr>
          </w:p>
        </w:tc>
        <w:tc>
          <w:tcPr>
            <w:tcW w:w="1417" w:type="dxa"/>
            <w:shd w:val="clear" w:color="auto" w:fill="auto"/>
          </w:tcPr>
          <w:p w:rsidR="0050328D" w:rsidRPr="00B43DC8" w:rsidRDefault="0050328D" w:rsidP="0050328D">
            <w:pPr>
              <w:spacing w:after="0"/>
              <w:jc w:val="center"/>
              <w:rPr>
                <w:rFonts w:ascii="Times New Roman" w:eastAsia="Times New Roman" w:hAnsi="Times New Roman" w:cs="Times New Roman"/>
                <w:b/>
              </w:rPr>
            </w:pPr>
            <w:r w:rsidRPr="00B43DC8">
              <w:rPr>
                <w:rFonts w:ascii="Times New Roman" w:eastAsia="Times New Roman" w:hAnsi="Times New Roman" w:cs="Times New Roman"/>
                <w:b/>
              </w:rPr>
              <w:t>20 мин</w:t>
            </w:r>
          </w:p>
        </w:tc>
      </w:tr>
      <w:tr w:rsidR="0050328D" w:rsidRPr="0050328D" w:rsidTr="00B43DC8">
        <w:trPr>
          <w:trHeight w:val="344"/>
        </w:trPr>
        <w:tc>
          <w:tcPr>
            <w:tcW w:w="6771" w:type="dxa"/>
            <w:gridSpan w:val="3"/>
            <w:shd w:val="clear" w:color="auto" w:fill="auto"/>
          </w:tcPr>
          <w:p w:rsidR="0050328D" w:rsidRPr="00B43DC8" w:rsidRDefault="0050328D" w:rsidP="0050328D">
            <w:pPr>
              <w:spacing w:after="0"/>
              <w:rPr>
                <w:rFonts w:ascii="Times New Roman" w:eastAsia="Times New Roman" w:hAnsi="Times New Roman" w:cs="Times New Roman"/>
                <w:b/>
              </w:rPr>
            </w:pPr>
            <w:r w:rsidRPr="00B43DC8">
              <w:rPr>
                <w:rFonts w:ascii="Times New Roman" w:eastAsia="Times New Roman" w:hAnsi="Times New Roman" w:cs="Times New Roman"/>
                <w:b/>
              </w:rPr>
              <w:t>Самостоятельная деятельность</w:t>
            </w:r>
          </w:p>
        </w:tc>
        <w:tc>
          <w:tcPr>
            <w:tcW w:w="1559" w:type="dxa"/>
            <w:shd w:val="clear" w:color="auto" w:fill="auto"/>
          </w:tcPr>
          <w:p w:rsidR="0050328D" w:rsidRPr="00B43DC8" w:rsidRDefault="0050328D" w:rsidP="0050328D">
            <w:pPr>
              <w:spacing w:after="0"/>
              <w:jc w:val="center"/>
              <w:rPr>
                <w:rFonts w:ascii="Times New Roman" w:eastAsia="Times New Roman" w:hAnsi="Times New Roman" w:cs="Times New Roman"/>
                <w:b/>
              </w:rPr>
            </w:pPr>
          </w:p>
        </w:tc>
        <w:tc>
          <w:tcPr>
            <w:tcW w:w="1417" w:type="dxa"/>
            <w:shd w:val="clear" w:color="auto" w:fill="auto"/>
          </w:tcPr>
          <w:p w:rsidR="0050328D" w:rsidRPr="00B43DC8" w:rsidRDefault="0050328D" w:rsidP="0050328D">
            <w:pPr>
              <w:spacing w:after="0"/>
              <w:jc w:val="center"/>
              <w:rPr>
                <w:rFonts w:ascii="Times New Roman" w:eastAsia="Times New Roman" w:hAnsi="Times New Roman" w:cs="Times New Roman"/>
                <w:b/>
              </w:rPr>
            </w:pPr>
            <w:r w:rsidRPr="00B43DC8">
              <w:rPr>
                <w:rFonts w:ascii="Times New Roman" w:eastAsia="Times New Roman" w:hAnsi="Times New Roman" w:cs="Times New Roman"/>
                <w:b/>
              </w:rPr>
              <w:t>3 ч 45 мин</w:t>
            </w:r>
          </w:p>
        </w:tc>
      </w:tr>
    </w:tbl>
    <w:p w:rsidR="0050328D" w:rsidRPr="0050328D" w:rsidRDefault="0050328D" w:rsidP="0050328D">
      <w:pPr>
        <w:spacing w:after="0" w:line="240" w:lineRule="auto"/>
        <w:jc w:val="center"/>
        <w:outlineLvl w:val="0"/>
        <w:rPr>
          <w:rFonts w:ascii="Times New Roman" w:eastAsia="Times New Roman" w:hAnsi="Times New Roman" w:cs="Times New Roman"/>
          <w:b/>
          <w:sz w:val="24"/>
          <w:szCs w:val="24"/>
        </w:rPr>
      </w:pPr>
    </w:p>
    <w:p w:rsidR="0050328D" w:rsidRPr="00943C69" w:rsidRDefault="0050328D" w:rsidP="0050328D">
      <w:pPr>
        <w:spacing w:after="0" w:line="240" w:lineRule="auto"/>
        <w:jc w:val="center"/>
        <w:outlineLvl w:val="0"/>
        <w:rPr>
          <w:rFonts w:ascii="Times New Roman" w:eastAsia="Times New Roman" w:hAnsi="Times New Roman" w:cs="Times New Roman"/>
          <w:b/>
          <w:sz w:val="20"/>
          <w:szCs w:val="20"/>
        </w:rPr>
      </w:pPr>
      <w:r w:rsidRPr="00943C69">
        <w:rPr>
          <w:rFonts w:ascii="Times New Roman" w:eastAsia="Times New Roman" w:hAnsi="Times New Roman" w:cs="Times New Roman"/>
          <w:b/>
          <w:sz w:val="20"/>
          <w:szCs w:val="20"/>
        </w:rPr>
        <w:t>РЕЖИМ ДНЯ</w:t>
      </w:r>
    </w:p>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(холодный период)</w:t>
      </w:r>
    </w:p>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I младшая группа (10,5 часовой режим работы)</w:t>
      </w:r>
    </w:p>
    <w:p w:rsidR="0050328D" w:rsidRPr="00B43DC8" w:rsidRDefault="0060197D" w:rsidP="0050328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r w:rsidR="0050328D" w:rsidRPr="00B43DC8">
        <w:rPr>
          <w:rFonts w:ascii="Times New Roman" w:eastAsia="Times New Roman" w:hAnsi="Times New Roman" w:cs="Times New Roman"/>
        </w:rPr>
        <w:t>-3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38"/>
        <w:gridCol w:w="538"/>
        <w:gridCol w:w="5108"/>
        <w:gridCol w:w="1644"/>
        <w:gridCol w:w="1744"/>
      </w:tblGrid>
      <w:tr w:rsidR="0050328D" w:rsidRPr="00B43DC8" w:rsidTr="00B43DC8">
        <w:tc>
          <w:tcPr>
            <w:tcW w:w="281" w:type="pct"/>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b/>
                <w:bCs/>
              </w:rPr>
              <w:t>№ п/п</w:t>
            </w:r>
          </w:p>
        </w:tc>
        <w:tc>
          <w:tcPr>
            <w:tcW w:w="281" w:type="pct"/>
            <w:shd w:val="clear" w:color="auto" w:fill="auto"/>
          </w:tcPr>
          <w:p w:rsidR="0050328D" w:rsidRPr="00B43DC8" w:rsidRDefault="0050328D" w:rsidP="0050328D">
            <w:pPr>
              <w:spacing w:after="0"/>
              <w:rPr>
                <w:rFonts w:ascii="Times New Roman" w:eastAsia="Times New Roman" w:hAnsi="Times New Roman" w:cs="Times New Roman"/>
                <w:b/>
              </w:rPr>
            </w:pPr>
            <w:r w:rsidRPr="00B43DC8">
              <w:rPr>
                <w:rFonts w:ascii="Times New Roman" w:eastAsia="Times New Roman" w:hAnsi="Times New Roman" w:cs="Times New Roman"/>
                <w:b/>
              </w:rPr>
              <w:t>СД</w:t>
            </w:r>
          </w:p>
        </w:tc>
        <w:tc>
          <w:tcPr>
            <w:tcW w:w="2668" w:type="pct"/>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b/>
                <w:bCs/>
              </w:rPr>
              <w:t>Режимные моменты</w:t>
            </w:r>
          </w:p>
        </w:tc>
        <w:tc>
          <w:tcPr>
            <w:tcW w:w="859" w:type="pct"/>
            <w:shd w:val="clear" w:color="auto" w:fill="auto"/>
          </w:tcPr>
          <w:p w:rsidR="0050328D" w:rsidRPr="00B43DC8" w:rsidRDefault="0050328D" w:rsidP="0050328D">
            <w:pPr>
              <w:spacing w:after="0"/>
              <w:jc w:val="center"/>
              <w:rPr>
                <w:rFonts w:ascii="Times New Roman" w:eastAsia="Times New Roman" w:hAnsi="Times New Roman" w:cs="Times New Roman"/>
                <w:b/>
                <w:i/>
              </w:rPr>
            </w:pPr>
            <w:r w:rsidRPr="00B43DC8">
              <w:rPr>
                <w:rFonts w:ascii="Times New Roman" w:eastAsia="Times New Roman" w:hAnsi="Times New Roman" w:cs="Times New Roman"/>
                <w:b/>
                <w:i/>
              </w:rPr>
              <w:t xml:space="preserve">Время </w:t>
            </w:r>
          </w:p>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b/>
                <w:i/>
              </w:rPr>
              <w:t>в режиме дня</w:t>
            </w:r>
          </w:p>
        </w:tc>
        <w:tc>
          <w:tcPr>
            <w:tcW w:w="911" w:type="pct"/>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b/>
                <w:i/>
              </w:rPr>
              <w:t>Длительность</w:t>
            </w:r>
          </w:p>
        </w:tc>
      </w:tr>
      <w:tr w:rsidR="0050328D" w:rsidRPr="00B43DC8" w:rsidTr="00B43DC8">
        <w:tc>
          <w:tcPr>
            <w:tcW w:w="281" w:type="pct"/>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w:t>
            </w:r>
          </w:p>
        </w:tc>
        <w:tc>
          <w:tcPr>
            <w:tcW w:w="281" w:type="pct"/>
            <w:shd w:val="clear" w:color="auto" w:fill="auto"/>
          </w:tcPr>
          <w:p w:rsidR="0050328D" w:rsidRPr="00B43DC8" w:rsidRDefault="0050328D" w:rsidP="0050328D">
            <w:pPr>
              <w:spacing w:after="0"/>
              <w:jc w:val="center"/>
              <w:rPr>
                <w:rFonts w:ascii="Times New Roman" w:eastAsia="Times New Roman" w:hAnsi="Times New Roman" w:cs="Times New Roman"/>
              </w:rPr>
            </w:pPr>
          </w:p>
        </w:tc>
        <w:tc>
          <w:tcPr>
            <w:tcW w:w="2668" w:type="pct"/>
            <w:shd w:val="clear" w:color="auto" w:fill="auto"/>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Прием и осмотр детей, общение, индивидуальная и групповая работа,  взаимодействие с семьей</w:t>
            </w:r>
          </w:p>
        </w:tc>
        <w:tc>
          <w:tcPr>
            <w:tcW w:w="859" w:type="pct"/>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7.45-8.05</w:t>
            </w:r>
          </w:p>
        </w:tc>
        <w:tc>
          <w:tcPr>
            <w:tcW w:w="911" w:type="pct"/>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20 мин</w:t>
            </w:r>
          </w:p>
        </w:tc>
      </w:tr>
      <w:tr w:rsidR="0050328D" w:rsidRPr="00B43DC8" w:rsidTr="00B43DC8">
        <w:tc>
          <w:tcPr>
            <w:tcW w:w="281"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2</w:t>
            </w:r>
          </w:p>
        </w:tc>
        <w:tc>
          <w:tcPr>
            <w:tcW w:w="281" w:type="pct"/>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10</w:t>
            </w:r>
          </w:p>
        </w:tc>
        <w:tc>
          <w:tcPr>
            <w:tcW w:w="2668" w:type="pct"/>
            <w:shd w:val="clear" w:color="auto" w:fill="auto"/>
            <w:hideMark/>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Самостоятельная деятельность (игры)</w:t>
            </w:r>
          </w:p>
        </w:tc>
        <w:tc>
          <w:tcPr>
            <w:tcW w:w="859"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8.05-8.15</w:t>
            </w:r>
          </w:p>
        </w:tc>
        <w:tc>
          <w:tcPr>
            <w:tcW w:w="911" w:type="pct"/>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10 мин</w:t>
            </w:r>
          </w:p>
        </w:tc>
      </w:tr>
      <w:tr w:rsidR="0050328D" w:rsidRPr="00B43DC8" w:rsidTr="00B43DC8">
        <w:tc>
          <w:tcPr>
            <w:tcW w:w="281"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3</w:t>
            </w:r>
          </w:p>
        </w:tc>
        <w:tc>
          <w:tcPr>
            <w:tcW w:w="281" w:type="pct"/>
            <w:shd w:val="clear" w:color="auto" w:fill="auto"/>
          </w:tcPr>
          <w:p w:rsidR="0050328D" w:rsidRPr="00B43DC8" w:rsidRDefault="0050328D" w:rsidP="0050328D">
            <w:pPr>
              <w:spacing w:after="0"/>
              <w:jc w:val="center"/>
              <w:rPr>
                <w:rFonts w:ascii="Times New Roman" w:eastAsia="Times New Roman" w:hAnsi="Times New Roman" w:cs="Times New Roman"/>
              </w:rPr>
            </w:pPr>
          </w:p>
        </w:tc>
        <w:tc>
          <w:tcPr>
            <w:tcW w:w="2668" w:type="pct"/>
            <w:shd w:val="clear" w:color="auto" w:fill="auto"/>
            <w:hideMark/>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Утренняя гимнастика</w:t>
            </w:r>
          </w:p>
        </w:tc>
        <w:tc>
          <w:tcPr>
            <w:tcW w:w="859"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8.15-8.20</w:t>
            </w:r>
          </w:p>
        </w:tc>
        <w:tc>
          <w:tcPr>
            <w:tcW w:w="911" w:type="pct"/>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5 мин</w:t>
            </w:r>
          </w:p>
        </w:tc>
      </w:tr>
      <w:tr w:rsidR="0050328D" w:rsidRPr="00B43DC8" w:rsidTr="00B43DC8">
        <w:trPr>
          <w:trHeight w:val="311"/>
        </w:trPr>
        <w:tc>
          <w:tcPr>
            <w:tcW w:w="281"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4</w:t>
            </w:r>
          </w:p>
        </w:tc>
        <w:tc>
          <w:tcPr>
            <w:tcW w:w="281" w:type="pct"/>
            <w:shd w:val="clear" w:color="auto" w:fill="auto"/>
          </w:tcPr>
          <w:p w:rsidR="0050328D" w:rsidRPr="00B43DC8" w:rsidRDefault="0050328D" w:rsidP="0050328D">
            <w:pPr>
              <w:spacing w:after="0"/>
              <w:jc w:val="center"/>
              <w:rPr>
                <w:rFonts w:ascii="Times New Roman" w:eastAsia="Times New Roman" w:hAnsi="Times New Roman" w:cs="Times New Roman"/>
              </w:rPr>
            </w:pPr>
          </w:p>
        </w:tc>
        <w:tc>
          <w:tcPr>
            <w:tcW w:w="2668" w:type="pct"/>
            <w:shd w:val="clear" w:color="auto" w:fill="auto"/>
            <w:hideMark/>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Подготовка к завтраку</w:t>
            </w:r>
          </w:p>
        </w:tc>
        <w:tc>
          <w:tcPr>
            <w:tcW w:w="859"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8.20-8.25</w:t>
            </w:r>
          </w:p>
        </w:tc>
        <w:tc>
          <w:tcPr>
            <w:tcW w:w="911" w:type="pct"/>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5 мин</w:t>
            </w:r>
          </w:p>
        </w:tc>
      </w:tr>
      <w:tr w:rsidR="0050328D" w:rsidRPr="00B43DC8" w:rsidTr="00B43DC8">
        <w:trPr>
          <w:trHeight w:val="311"/>
        </w:trPr>
        <w:tc>
          <w:tcPr>
            <w:tcW w:w="281"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5</w:t>
            </w:r>
          </w:p>
        </w:tc>
        <w:tc>
          <w:tcPr>
            <w:tcW w:w="281" w:type="pct"/>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10</w:t>
            </w:r>
          </w:p>
        </w:tc>
        <w:tc>
          <w:tcPr>
            <w:tcW w:w="2668" w:type="pct"/>
            <w:shd w:val="clear" w:color="auto" w:fill="auto"/>
            <w:hideMark/>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Самостоятельная деятельность (личная гигиена)</w:t>
            </w:r>
          </w:p>
        </w:tc>
        <w:tc>
          <w:tcPr>
            <w:tcW w:w="859"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8.25-8.35</w:t>
            </w:r>
          </w:p>
        </w:tc>
        <w:tc>
          <w:tcPr>
            <w:tcW w:w="911" w:type="pct"/>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10 мин</w:t>
            </w:r>
          </w:p>
        </w:tc>
      </w:tr>
      <w:tr w:rsidR="0050328D" w:rsidRPr="00B43DC8" w:rsidTr="00B43DC8">
        <w:trPr>
          <w:trHeight w:val="311"/>
        </w:trPr>
        <w:tc>
          <w:tcPr>
            <w:tcW w:w="281"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6</w:t>
            </w:r>
          </w:p>
        </w:tc>
        <w:tc>
          <w:tcPr>
            <w:tcW w:w="281" w:type="pct"/>
            <w:shd w:val="clear" w:color="auto" w:fill="auto"/>
          </w:tcPr>
          <w:p w:rsidR="0050328D" w:rsidRPr="00B43DC8" w:rsidRDefault="0050328D" w:rsidP="0050328D">
            <w:pPr>
              <w:spacing w:after="0"/>
              <w:jc w:val="center"/>
              <w:rPr>
                <w:rFonts w:ascii="Times New Roman" w:eastAsia="Times New Roman" w:hAnsi="Times New Roman" w:cs="Times New Roman"/>
              </w:rPr>
            </w:pPr>
          </w:p>
        </w:tc>
        <w:tc>
          <w:tcPr>
            <w:tcW w:w="2668" w:type="pct"/>
            <w:shd w:val="clear" w:color="auto" w:fill="auto"/>
            <w:hideMark/>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Завтрак</w:t>
            </w:r>
          </w:p>
        </w:tc>
        <w:tc>
          <w:tcPr>
            <w:tcW w:w="859"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8.35-8.50</w:t>
            </w:r>
          </w:p>
        </w:tc>
        <w:tc>
          <w:tcPr>
            <w:tcW w:w="911" w:type="pct"/>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15 мин</w:t>
            </w:r>
          </w:p>
        </w:tc>
      </w:tr>
      <w:tr w:rsidR="0050328D" w:rsidRPr="00B43DC8" w:rsidTr="00B43DC8">
        <w:tc>
          <w:tcPr>
            <w:tcW w:w="281"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7</w:t>
            </w:r>
          </w:p>
        </w:tc>
        <w:tc>
          <w:tcPr>
            <w:tcW w:w="281" w:type="pct"/>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10</w:t>
            </w:r>
          </w:p>
        </w:tc>
        <w:tc>
          <w:tcPr>
            <w:tcW w:w="2668" w:type="pct"/>
            <w:shd w:val="clear" w:color="auto" w:fill="auto"/>
            <w:hideMark/>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Самостоятельная деятельность (игры)</w:t>
            </w:r>
          </w:p>
        </w:tc>
        <w:tc>
          <w:tcPr>
            <w:tcW w:w="859"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8.50-9.00</w:t>
            </w:r>
          </w:p>
        </w:tc>
        <w:tc>
          <w:tcPr>
            <w:tcW w:w="911" w:type="pct"/>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10 мин</w:t>
            </w:r>
          </w:p>
        </w:tc>
      </w:tr>
      <w:tr w:rsidR="0050328D" w:rsidRPr="00B43DC8" w:rsidTr="00B43DC8">
        <w:trPr>
          <w:trHeight w:val="257"/>
        </w:trPr>
        <w:tc>
          <w:tcPr>
            <w:tcW w:w="281"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8</w:t>
            </w:r>
          </w:p>
        </w:tc>
        <w:tc>
          <w:tcPr>
            <w:tcW w:w="281" w:type="pct"/>
            <w:shd w:val="clear" w:color="auto" w:fill="auto"/>
          </w:tcPr>
          <w:p w:rsidR="0050328D" w:rsidRPr="00B43DC8" w:rsidRDefault="0050328D" w:rsidP="0050328D">
            <w:pPr>
              <w:spacing w:after="0"/>
              <w:jc w:val="center"/>
              <w:rPr>
                <w:rFonts w:ascii="Times New Roman" w:eastAsia="Times New Roman" w:hAnsi="Times New Roman" w:cs="Times New Roman"/>
              </w:rPr>
            </w:pPr>
          </w:p>
        </w:tc>
        <w:tc>
          <w:tcPr>
            <w:tcW w:w="2668" w:type="pct"/>
            <w:shd w:val="clear" w:color="auto" w:fill="auto"/>
            <w:hideMark/>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 xml:space="preserve">Образовательная деятельность </w:t>
            </w:r>
            <w:r w:rsidRPr="00B43DC8">
              <w:rPr>
                <w:rFonts w:ascii="Times New Roman" w:eastAsia="Times New Roman" w:hAnsi="Times New Roman" w:cs="Times New Roman"/>
                <w:b/>
              </w:rPr>
              <w:t>1 подгр.</w:t>
            </w:r>
          </w:p>
        </w:tc>
        <w:tc>
          <w:tcPr>
            <w:tcW w:w="859"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9.00- 9.10</w:t>
            </w:r>
          </w:p>
        </w:tc>
        <w:tc>
          <w:tcPr>
            <w:tcW w:w="911" w:type="pct"/>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10 мин</w:t>
            </w:r>
          </w:p>
        </w:tc>
      </w:tr>
      <w:tr w:rsidR="0050328D" w:rsidRPr="00B43DC8" w:rsidTr="00B43DC8">
        <w:trPr>
          <w:trHeight w:val="257"/>
        </w:trPr>
        <w:tc>
          <w:tcPr>
            <w:tcW w:w="281"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9</w:t>
            </w:r>
          </w:p>
        </w:tc>
        <w:tc>
          <w:tcPr>
            <w:tcW w:w="281" w:type="pct"/>
            <w:shd w:val="clear" w:color="auto" w:fill="auto"/>
          </w:tcPr>
          <w:p w:rsidR="0050328D" w:rsidRPr="00B43DC8" w:rsidRDefault="0050328D" w:rsidP="0050328D">
            <w:pPr>
              <w:spacing w:after="0"/>
              <w:jc w:val="center"/>
              <w:rPr>
                <w:rFonts w:ascii="Times New Roman" w:eastAsia="Times New Roman" w:hAnsi="Times New Roman" w:cs="Times New Roman"/>
                <w:b/>
              </w:rPr>
            </w:pPr>
            <w:r w:rsidRPr="00B43DC8">
              <w:rPr>
                <w:rFonts w:ascii="Times New Roman" w:eastAsia="Times New Roman" w:hAnsi="Times New Roman" w:cs="Times New Roman"/>
                <w:b/>
              </w:rPr>
              <w:t>10</w:t>
            </w:r>
          </w:p>
        </w:tc>
        <w:tc>
          <w:tcPr>
            <w:tcW w:w="2668" w:type="pct"/>
            <w:shd w:val="clear" w:color="auto" w:fill="auto"/>
            <w:hideMark/>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 xml:space="preserve">Самостоятельная деятельность (игры) </w:t>
            </w:r>
            <w:r w:rsidRPr="00B43DC8">
              <w:rPr>
                <w:rFonts w:ascii="Times New Roman" w:eastAsia="Times New Roman" w:hAnsi="Times New Roman" w:cs="Times New Roman"/>
                <w:b/>
              </w:rPr>
              <w:t>2 подгр.</w:t>
            </w:r>
          </w:p>
        </w:tc>
        <w:tc>
          <w:tcPr>
            <w:tcW w:w="859"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9.00- 9.10</w:t>
            </w:r>
          </w:p>
        </w:tc>
        <w:tc>
          <w:tcPr>
            <w:tcW w:w="911" w:type="pct"/>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10 мин</w:t>
            </w:r>
          </w:p>
        </w:tc>
      </w:tr>
      <w:tr w:rsidR="0050328D" w:rsidRPr="00B43DC8" w:rsidTr="00B43DC8">
        <w:trPr>
          <w:trHeight w:val="257"/>
        </w:trPr>
        <w:tc>
          <w:tcPr>
            <w:tcW w:w="281"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10</w:t>
            </w:r>
          </w:p>
        </w:tc>
        <w:tc>
          <w:tcPr>
            <w:tcW w:w="281" w:type="pct"/>
            <w:shd w:val="clear" w:color="auto" w:fill="auto"/>
          </w:tcPr>
          <w:p w:rsidR="0050328D" w:rsidRPr="00B43DC8" w:rsidRDefault="0050328D" w:rsidP="0050328D">
            <w:pPr>
              <w:spacing w:after="0"/>
              <w:jc w:val="center"/>
              <w:rPr>
                <w:rFonts w:ascii="Times New Roman" w:eastAsia="Times New Roman" w:hAnsi="Times New Roman" w:cs="Times New Roman"/>
              </w:rPr>
            </w:pPr>
          </w:p>
        </w:tc>
        <w:tc>
          <w:tcPr>
            <w:tcW w:w="2668" w:type="pct"/>
            <w:shd w:val="clear" w:color="auto" w:fill="auto"/>
            <w:hideMark/>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Образовательная деятельность</w:t>
            </w:r>
            <w:r w:rsidRPr="00B43DC8">
              <w:rPr>
                <w:rFonts w:ascii="Times New Roman" w:eastAsia="Times New Roman" w:hAnsi="Times New Roman" w:cs="Times New Roman"/>
                <w:b/>
              </w:rPr>
              <w:t xml:space="preserve"> 2 подгр.</w:t>
            </w:r>
          </w:p>
        </w:tc>
        <w:tc>
          <w:tcPr>
            <w:tcW w:w="859"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9.10-9.20</w:t>
            </w:r>
          </w:p>
        </w:tc>
        <w:tc>
          <w:tcPr>
            <w:tcW w:w="911" w:type="pct"/>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10 мин</w:t>
            </w:r>
          </w:p>
        </w:tc>
      </w:tr>
      <w:tr w:rsidR="0050328D" w:rsidRPr="00B43DC8" w:rsidTr="00B43DC8">
        <w:trPr>
          <w:trHeight w:val="257"/>
        </w:trPr>
        <w:tc>
          <w:tcPr>
            <w:tcW w:w="281"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11</w:t>
            </w:r>
          </w:p>
        </w:tc>
        <w:tc>
          <w:tcPr>
            <w:tcW w:w="281" w:type="pct"/>
            <w:shd w:val="clear" w:color="auto" w:fill="auto"/>
          </w:tcPr>
          <w:p w:rsidR="0050328D" w:rsidRPr="00B43DC8" w:rsidRDefault="0050328D" w:rsidP="0050328D">
            <w:pPr>
              <w:spacing w:after="0"/>
              <w:jc w:val="center"/>
              <w:rPr>
                <w:rFonts w:ascii="Times New Roman" w:eastAsia="Times New Roman" w:hAnsi="Times New Roman" w:cs="Times New Roman"/>
                <w:b/>
              </w:rPr>
            </w:pPr>
            <w:r w:rsidRPr="00B43DC8">
              <w:rPr>
                <w:rFonts w:ascii="Times New Roman" w:eastAsia="Times New Roman" w:hAnsi="Times New Roman" w:cs="Times New Roman"/>
                <w:b/>
              </w:rPr>
              <w:t>10</w:t>
            </w:r>
          </w:p>
        </w:tc>
        <w:tc>
          <w:tcPr>
            <w:tcW w:w="2668" w:type="pct"/>
            <w:shd w:val="clear" w:color="auto" w:fill="auto"/>
            <w:hideMark/>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Самостоятельная деятельность (игры)</w:t>
            </w:r>
            <w:r w:rsidRPr="00B43DC8">
              <w:rPr>
                <w:rFonts w:ascii="Times New Roman" w:eastAsia="Times New Roman" w:hAnsi="Times New Roman" w:cs="Times New Roman"/>
                <w:b/>
              </w:rPr>
              <w:t xml:space="preserve"> 1 подгр.</w:t>
            </w:r>
          </w:p>
        </w:tc>
        <w:tc>
          <w:tcPr>
            <w:tcW w:w="859"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9.10-9.20</w:t>
            </w:r>
          </w:p>
        </w:tc>
        <w:tc>
          <w:tcPr>
            <w:tcW w:w="911" w:type="pct"/>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10 мин</w:t>
            </w:r>
          </w:p>
        </w:tc>
      </w:tr>
      <w:tr w:rsidR="0050328D" w:rsidRPr="00B43DC8" w:rsidTr="00B43DC8">
        <w:trPr>
          <w:trHeight w:val="257"/>
        </w:trPr>
        <w:tc>
          <w:tcPr>
            <w:tcW w:w="281"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12</w:t>
            </w:r>
          </w:p>
        </w:tc>
        <w:tc>
          <w:tcPr>
            <w:tcW w:w="281" w:type="pct"/>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10</w:t>
            </w:r>
          </w:p>
        </w:tc>
        <w:tc>
          <w:tcPr>
            <w:tcW w:w="2668" w:type="pct"/>
            <w:shd w:val="clear" w:color="auto" w:fill="auto"/>
            <w:hideMark/>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Самостоятельная деятельность (игры)</w:t>
            </w:r>
          </w:p>
        </w:tc>
        <w:tc>
          <w:tcPr>
            <w:tcW w:w="859"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9.20-9.30</w:t>
            </w:r>
          </w:p>
        </w:tc>
        <w:tc>
          <w:tcPr>
            <w:tcW w:w="911" w:type="pct"/>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10 мин</w:t>
            </w:r>
          </w:p>
        </w:tc>
      </w:tr>
      <w:tr w:rsidR="0050328D" w:rsidRPr="00B43DC8" w:rsidTr="00B43DC8">
        <w:tc>
          <w:tcPr>
            <w:tcW w:w="281" w:type="pct"/>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13</w:t>
            </w:r>
          </w:p>
        </w:tc>
        <w:tc>
          <w:tcPr>
            <w:tcW w:w="281" w:type="pct"/>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5</w:t>
            </w:r>
          </w:p>
        </w:tc>
        <w:tc>
          <w:tcPr>
            <w:tcW w:w="2668" w:type="pct"/>
            <w:shd w:val="clear" w:color="auto" w:fill="auto"/>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Подготовка ко второму завтраку, самостоятельная деятельность (личная гигиена)</w:t>
            </w:r>
          </w:p>
        </w:tc>
        <w:tc>
          <w:tcPr>
            <w:tcW w:w="859" w:type="pct"/>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9.30-9.35</w:t>
            </w:r>
          </w:p>
        </w:tc>
        <w:tc>
          <w:tcPr>
            <w:tcW w:w="911" w:type="pct"/>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5 мин</w:t>
            </w:r>
          </w:p>
        </w:tc>
      </w:tr>
      <w:tr w:rsidR="0050328D" w:rsidRPr="00B43DC8" w:rsidTr="00B43DC8">
        <w:tc>
          <w:tcPr>
            <w:tcW w:w="281" w:type="pct"/>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14</w:t>
            </w:r>
          </w:p>
        </w:tc>
        <w:tc>
          <w:tcPr>
            <w:tcW w:w="281" w:type="pct"/>
            <w:shd w:val="clear" w:color="auto" w:fill="auto"/>
          </w:tcPr>
          <w:p w:rsidR="0050328D" w:rsidRPr="00B43DC8" w:rsidRDefault="0050328D" w:rsidP="0050328D">
            <w:pPr>
              <w:spacing w:after="0"/>
              <w:jc w:val="center"/>
              <w:rPr>
                <w:rFonts w:ascii="Times New Roman" w:eastAsia="Times New Roman" w:hAnsi="Times New Roman" w:cs="Times New Roman"/>
              </w:rPr>
            </w:pPr>
          </w:p>
        </w:tc>
        <w:tc>
          <w:tcPr>
            <w:tcW w:w="2668" w:type="pct"/>
            <w:shd w:val="clear" w:color="auto" w:fill="auto"/>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Второй завтрак</w:t>
            </w:r>
          </w:p>
        </w:tc>
        <w:tc>
          <w:tcPr>
            <w:tcW w:w="859" w:type="pct"/>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9.35-9.40</w:t>
            </w:r>
          </w:p>
        </w:tc>
        <w:tc>
          <w:tcPr>
            <w:tcW w:w="911" w:type="pct"/>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5 мин</w:t>
            </w:r>
          </w:p>
        </w:tc>
      </w:tr>
      <w:tr w:rsidR="0050328D" w:rsidRPr="00B43DC8" w:rsidTr="00B43DC8">
        <w:tc>
          <w:tcPr>
            <w:tcW w:w="281"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15</w:t>
            </w:r>
          </w:p>
        </w:tc>
        <w:tc>
          <w:tcPr>
            <w:tcW w:w="281" w:type="pct"/>
            <w:shd w:val="clear" w:color="auto" w:fill="auto"/>
          </w:tcPr>
          <w:p w:rsidR="0050328D" w:rsidRPr="00B43DC8" w:rsidRDefault="0050328D" w:rsidP="0050328D">
            <w:pPr>
              <w:spacing w:after="0"/>
              <w:jc w:val="center"/>
              <w:rPr>
                <w:rFonts w:ascii="Times New Roman" w:eastAsia="Times New Roman" w:hAnsi="Times New Roman" w:cs="Times New Roman"/>
              </w:rPr>
            </w:pPr>
          </w:p>
        </w:tc>
        <w:tc>
          <w:tcPr>
            <w:tcW w:w="2668" w:type="pct"/>
            <w:shd w:val="clear" w:color="auto" w:fill="auto"/>
            <w:hideMark/>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Подготовка к прогулке</w:t>
            </w:r>
          </w:p>
        </w:tc>
        <w:tc>
          <w:tcPr>
            <w:tcW w:w="859"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9.40-10.00</w:t>
            </w:r>
          </w:p>
        </w:tc>
        <w:tc>
          <w:tcPr>
            <w:tcW w:w="911" w:type="pct"/>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20 мин</w:t>
            </w:r>
          </w:p>
        </w:tc>
      </w:tr>
      <w:tr w:rsidR="0050328D" w:rsidRPr="00B43DC8" w:rsidTr="00B43DC8">
        <w:tc>
          <w:tcPr>
            <w:tcW w:w="281"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16</w:t>
            </w:r>
          </w:p>
        </w:tc>
        <w:tc>
          <w:tcPr>
            <w:tcW w:w="281" w:type="pct"/>
            <w:shd w:val="clear" w:color="auto" w:fill="auto"/>
          </w:tcPr>
          <w:p w:rsidR="0050328D" w:rsidRPr="00B43DC8" w:rsidRDefault="0050328D" w:rsidP="0050328D">
            <w:pPr>
              <w:spacing w:after="0" w:line="240" w:lineRule="auto"/>
              <w:jc w:val="center"/>
              <w:rPr>
                <w:rFonts w:ascii="Times New Roman" w:eastAsia="Times New Roman" w:hAnsi="Times New Roman" w:cs="Times New Roman"/>
              </w:rPr>
            </w:pPr>
          </w:p>
        </w:tc>
        <w:tc>
          <w:tcPr>
            <w:tcW w:w="2668" w:type="pct"/>
            <w:shd w:val="clear" w:color="auto" w:fill="auto"/>
            <w:hideMark/>
          </w:tcPr>
          <w:p w:rsidR="0050328D" w:rsidRPr="00B43DC8" w:rsidRDefault="0050328D" w:rsidP="0050328D">
            <w:pPr>
              <w:spacing w:after="0" w:line="240" w:lineRule="auto"/>
              <w:rPr>
                <w:rFonts w:ascii="Times New Roman" w:eastAsia="Times New Roman" w:hAnsi="Times New Roman" w:cs="Times New Roman"/>
              </w:rPr>
            </w:pPr>
            <w:r w:rsidRPr="00B43DC8">
              <w:rPr>
                <w:rFonts w:ascii="Times New Roman" w:eastAsia="Times New Roman" w:hAnsi="Times New Roman" w:cs="Times New Roman"/>
              </w:rPr>
              <w:t>Прогулка</w:t>
            </w:r>
          </w:p>
        </w:tc>
        <w:tc>
          <w:tcPr>
            <w:tcW w:w="859" w:type="pct"/>
            <w:shd w:val="clear" w:color="auto" w:fill="auto"/>
            <w:hideMark/>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10.00-11.35</w:t>
            </w:r>
          </w:p>
        </w:tc>
        <w:tc>
          <w:tcPr>
            <w:tcW w:w="911" w:type="pct"/>
            <w:shd w:val="clear" w:color="auto" w:fill="auto"/>
          </w:tcPr>
          <w:p w:rsidR="0050328D" w:rsidRPr="00B43DC8" w:rsidRDefault="0050328D" w:rsidP="0050328D">
            <w:pPr>
              <w:spacing w:after="0" w:line="240" w:lineRule="auto"/>
              <w:jc w:val="center"/>
              <w:rPr>
                <w:rFonts w:ascii="Times New Roman" w:eastAsia="Times New Roman" w:hAnsi="Times New Roman" w:cs="Times New Roman"/>
                <w:i/>
              </w:rPr>
            </w:pPr>
            <w:r w:rsidRPr="00B43DC8">
              <w:rPr>
                <w:rFonts w:ascii="Times New Roman" w:eastAsia="Times New Roman" w:hAnsi="Times New Roman" w:cs="Times New Roman"/>
                <w:i/>
              </w:rPr>
              <w:t>1 ч 35 мин</w:t>
            </w:r>
          </w:p>
        </w:tc>
      </w:tr>
      <w:tr w:rsidR="0050328D" w:rsidRPr="00B43DC8" w:rsidTr="00B43DC8">
        <w:tc>
          <w:tcPr>
            <w:tcW w:w="281"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17</w:t>
            </w:r>
          </w:p>
        </w:tc>
        <w:tc>
          <w:tcPr>
            <w:tcW w:w="281" w:type="pct"/>
            <w:shd w:val="clear" w:color="auto" w:fill="auto"/>
          </w:tcPr>
          <w:p w:rsidR="0050328D" w:rsidRPr="00B43DC8" w:rsidRDefault="0050328D" w:rsidP="0050328D">
            <w:pPr>
              <w:spacing w:after="0" w:line="240" w:lineRule="auto"/>
              <w:jc w:val="center"/>
              <w:rPr>
                <w:rFonts w:ascii="Times New Roman" w:eastAsia="Times New Roman" w:hAnsi="Times New Roman" w:cs="Times New Roman"/>
              </w:rPr>
            </w:pPr>
          </w:p>
        </w:tc>
        <w:tc>
          <w:tcPr>
            <w:tcW w:w="2668" w:type="pct"/>
            <w:shd w:val="clear" w:color="auto" w:fill="auto"/>
            <w:hideMark/>
          </w:tcPr>
          <w:p w:rsidR="0050328D" w:rsidRPr="00B43DC8" w:rsidRDefault="0050328D" w:rsidP="0050328D">
            <w:pPr>
              <w:spacing w:after="0" w:line="240" w:lineRule="auto"/>
              <w:rPr>
                <w:rFonts w:ascii="Times New Roman" w:eastAsia="Times New Roman" w:hAnsi="Times New Roman" w:cs="Times New Roman"/>
              </w:rPr>
            </w:pPr>
            <w:r w:rsidRPr="00B43DC8">
              <w:rPr>
                <w:rFonts w:ascii="Times New Roman" w:eastAsia="Times New Roman" w:hAnsi="Times New Roman" w:cs="Times New Roman"/>
              </w:rPr>
              <w:t>Возвращение с прогулки</w:t>
            </w:r>
          </w:p>
        </w:tc>
        <w:tc>
          <w:tcPr>
            <w:tcW w:w="859" w:type="pct"/>
            <w:shd w:val="clear" w:color="auto" w:fill="auto"/>
            <w:hideMark/>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11.35-11.50</w:t>
            </w:r>
          </w:p>
        </w:tc>
        <w:tc>
          <w:tcPr>
            <w:tcW w:w="911" w:type="pct"/>
            <w:shd w:val="clear" w:color="auto" w:fill="auto"/>
          </w:tcPr>
          <w:p w:rsidR="0050328D" w:rsidRPr="00B43DC8" w:rsidRDefault="0050328D" w:rsidP="0050328D">
            <w:pPr>
              <w:spacing w:after="0" w:line="240" w:lineRule="auto"/>
              <w:jc w:val="center"/>
              <w:rPr>
                <w:rFonts w:ascii="Times New Roman" w:eastAsia="Times New Roman" w:hAnsi="Times New Roman" w:cs="Times New Roman"/>
                <w:i/>
              </w:rPr>
            </w:pPr>
            <w:r w:rsidRPr="00B43DC8">
              <w:rPr>
                <w:rFonts w:ascii="Times New Roman" w:eastAsia="Times New Roman" w:hAnsi="Times New Roman" w:cs="Times New Roman"/>
                <w:i/>
              </w:rPr>
              <w:t>15 мин</w:t>
            </w:r>
          </w:p>
        </w:tc>
      </w:tr>
      <w:tr w:rsidR="0050328D" w:rsidRPr="00B43DC8" w:rsidTr="00B43DC8">
        <w:tc>
          <w:tcPr>
            <w:tcW w:w="281"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18</w:t>
            </w:r>
          </w:p>
        </w:tc>
        <w:tc>
          <w:tcPr>
            <w:tcW w:w="281" w:type="pct"/>
            <w:shd w:val="clear" w:color="auto" w:fill="auto"/>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10</w:t>
            </w:r>
          </w:p>
        </w:tc>
        <w:tc>
          <w:tcPr>
            <w:tcW w:w="2668" w:type="pct"/>
            <w:shd w:val="clear" w:color="auto" w:fill="auto"/>
            <w:hideMark/>
          </w:tcPr>
          <w:p w:rsidR="0050328D" w:rsidRPr="00B43DC8" w:rsidRDefault="0050328D" w:rsidP="0050328D">
            <w:pPr>
              <w:spacing w:after="0" w:line="240" w:lineRule="auto"/>
              <w:rPr>
                <w:rFonts w:ascii="Times New Roman" w:eastAsia="Times New Roman" w:hAnsi="Times New Roman" w:cs="Times New Roman"/>
              </w:rPr>
            </w:pPr>
            <w:r w:rsidRPr="00B43DC8">
              <w:rPr>
                <w:rFonts w:ascii="Times New Roman" w:eastAsia="Times New Roman" w:hAnsi="Times New Roman" w:cs="Times New Roman"/>
              </w:rPr>
              <w:t>Подготовка к обеду, самостоятельная деятельность (личная гигиена)</w:t>
            </w:r>
          </w:p>
        </w:tc>
        <w:tc>
          <w:tcPr>
            <w:tcW w:w="859" w:type="pct"/>
            <w:shd w:val="clear" w:color="auto" w:fill="auto"/>
            <w:hideMark/>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11.50-12.00</w:t>
            </w:r>
          </w:p>
        </w:tc>
        <w:tc>
          <w:tcPr>
            <w:tcW w:w="911" w:type="pct"/>
            <w:shd w:val="clear" w:color="auto" w:fill="auto"/>
          </w:tcPr>
          <w:p w:rsidR="0050328D" w:rsidRPr="00B43DC8" w:rsidRDefault="0050328D" w:rsidP="0050328D">
            <w:pPr>
              <w:spacing w:after="0" w:line="240" w:lineRule="auto"/>
              <w:jc w:val="center"/>
              <w:rPr>
                <w:rFonts w:ascii="Times New Roman" w:eastAsia="Times New Roman" w:hAnsi="Times New Roman" w:cs="Times New Roman"/>
                <w:i/>
              </w:rPr>
            </w:pPr>
            <w:r w:rsidRPr="00B43DC8">
              <w:rPr>
                <w:rFonts w:ascii="Times New Roman" w:eastAsia="Times New Roman" w:hAnsi="Times New Roman" w:cs="Times New Roman"/>
                <w:i/>
              </w:rPr>
              <w:t>10 мин</w:t>
            </w:r>
          </w:p>
        </w:tc>
      </w:tr>
      <w:tr w:rsidR="0050328D" w:rsidRPr="00B43DC8" w:rsidTr="00B43DC8">
        <w:tc>
          <w:tcPr>
            <w:tcW w:w="281"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19</w:t>
            </w:r>
          </w:p>
        </w:tc>
        <w:tc>
          <w:tcPr>
            <w:tcW w:w="281" w:type="pct"/>
            <w:shd w:val="clear" w:color="auto" w:fill="auto"/>
          </w:tcPr>
          <w:p w:rsidR="0050328D" w:rsidRPr="00B43DC8" w:rsidRDefault="0050328D" w:rsidP="0050328D">
            <w:pPr>
              <w:spacing w:after="0" w:line="240" w:lineRule="auto"/>
              <w:jc w:val="center"/>
              <w:rPr>
                <w:rFonts w:ascii="Times New Roman" w:eastAsia="Times New Roman" w:hAnsi="Times New Roman" w:cs="Times New Roman"/>
              </w:rPr>
            </w:pPr>
          </w:p>
        </w:tc>
        <w:tc>
          <w:tcPr>
            <w:tcW w:w="2668" w:type="pct"/>
            <w:shd w:val="clear" w:color="auto" w:fill="auto"/>
            <w:hideMark/>
          </w:tcPr>
          <w:p w:rsidR="0050328D" w:rsidRPr="00B43DC8" w:rsidRDefault="0050328D" w:rsidP="0050328D">
            <w:pPr>
              <w:spacing w:after="0" w:line="240" w:lineRule="auto"/>
              <w:rPr>
                <w:rFonts w:ascii="Times New Roman" w:eastAsia="Times New Roman" w:hAnsi="Times New Roman" w:cs="Times New Roman"/>
              </w:rPr>
            </w:pPr>
            <w:r w:rsidRPr="00B43DC8">
              <w:rPr>
                <w:rFonts w:ascii="Times New Roman" w:eastAsia="Times New Roman" w:hAnsi="Times New Roman" w:cs="Times New Roman"/>
              </w:rPr>
              <w:t>Обед</w:t>
            </w:r>
          </w:p>
        </w:tc>
        <w:tc>
          <w:tcPr>
            <w:tcW w:w="859" w:type="pct"/>
            <w:shd w:val="clear" w:color="auto" w:fill="auto"/>
            <w:hideMark/>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12.00-12.25</w:t>
            </w:r>
          </w:p>
        </w:tc>
        <w:tc>
          <w:tcPr>
            <w:tcW w:w="911" w:type="pct"/>
            <w:shd w:val="clear" w:color="auto" w:fill="auto"/>
          </w:tcPr>
          <w:p w:rsidR="0050328D" w:rsidRPr="00B43DC8" w:rsidRDefault="0050328D" w:rsidP="0050328D">
            <w:pPr>
              <w:spacing w:after="0" w:line="240" w:lineRule="auto"/>
              <w:jc w:val="center"/>
              <w:rPr>
                <w:rFonts w:ascii="Times New Roman" w:eastAsia="Times New Roman" w:hAnsi="Times New Roman" w:cs="Times New Roman"/>
                <w:i/>
              </w:rPr>
            </w:pPr>
            <w:r w:rsidRPr="00B43DC8">
              <w:rPr>
                <w:rFonts w:ascii="Times New Roman" w:eastAsia="Times New Roman" w:hAnsi="Times New Roman" w:cs="Times New Roman"/>
                <w:i/>
              </w:rPr>
              <w:t>25 мин</w:t>
            </w:r>
          </w:p>
        </w:tc>
      </w:tr>
      <w:tr w:rsidR="0050328D" w:rsidRPr="00B43DC8" w:rsidTr="00B43DC8">
        <w:tc>
          <w:tcPr>
            <w:tcW w:w="281"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20</w:t>
            </w:r>
          </w:p>
        </w:tc>
        <w:tc>
          <w:tcPr>
            <w:tcW w:w="281" w:type="pct"/>
            <w:shd w:val="clear" w:color="auto" w:fill="auto"/>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15</w:t>
            </w:r>
          </w:p>
        </w:tc>
        <w:tc>
          <w:tcPr>
            <w:tcW w:w="2668" w:type="pct"/>
            <w:shd w:val="clear" w:color="auto" w:fill="auto"/>
            <w:hideMark/>
          </w:tcPr>
          <w:p w:rsidR="0050328D" w:rsidRPr="00B43DC8" w:rsidRDefault="0050328D" w:rsidP="0050328D">
            <w:pPr>
              <w:spacing w:after="0" w:line="240" w:lineRule="auto"/>
              <w:rPr>
                <w:rFonts w:ascii="Times New Roman" w:eastAsia="Times New Roman" w:hAnsi="Times New Roman" w:cs="Times New Roman"/>
              </w:rPr>
            </w:pPr>
            <w:r w:rsidRPr="00B43DC8">
              <w:rPr>
                <w:rFonts w:ascii="Times New Roman" w:eastAsia="Times New Roman" w:hAnsi="Times New Roman" w:cs="Times New Roman"/>
              </w:rPr>
              <w:t>Подготовка ко сну, самостоятельная деятельность (личная гигиена)</w:t>
            </w:r>
          </w:p>
        </w:tc>
        <w:tc>
          <w:tcPr>
            <w:tcW w:w="859" w:type="pct"/>
            <w:shd w:val="clear" w:color="auto" w:fill="auto"/>
            <w:hideMark/>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12.25-12.40</w:t>
            </w:r>
          </w:p>
        </w:tc>
        <w:tc>
          <w:tcPr>
            <w:tcW w:w="911" w:type="pct"/>
            <w:shd w:val="clear" w:color="auto" w:fill="auto"/>
          </w:tcPr>
          <w:p w:rsidR="0050328D" w:rsidRPr="00B43DC8" w:rsidRDefault="0050328D" w:rsidP="0050328D">
            <w:pPr>
              <w:spacing w:after="0" w:line="240" w:lineRule="auto"/>
              <w:jc w:val="center"/>
              <w:rPr>
                <w:rFonts w:ascii="Times New Roman" w:eastAsia="Times New Roman" w:hAnsi="Times New Roman" w:cs="Times New Roman"/>
                <w:i/>
              </w:rPr>
            </w:pPr>
            <w:r w:rsidRPr="00B43DC8">
              <w:rPr>
                <w:rFonts w:ascii="Times New Roman" w:eastAsia="Times New Roman" w:hAnsi="Times New Roman" w:cs="Times New Roman"/>
                <w:i/>
              </w:rPr>
              <w:t>15 мин</w:t>
            </w:r>
          </w:p>
        </w:tc>
      </w:tr>
      <w:tr w:rsidR="0050328D" w:rsidRPr="00B43DC8" w:rsidTr="00B43DC8">
        <w:trPr>
          <w:trHeight w:val="259"/>
        </w:trPr>
        <w:tc>
          <w:tcPr>
            <w:tcW w:w="281"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21</w:t>
            </w:r>
          </w:p>
        </w:tc>
        <w:tc>
          <w:tcPr>
            <w:tcW w:w="281" w:type="pct"/>
            <w:shd w:val="clear" w:color="auto" w:fill="auto"/>
          </w:tcPr>
          <w:p w:rsidR="0050328D" w:rsidRPr="00B43DC8" w:rsidRDefault="0050328D" w:rsidP="0050328D">
            <w:pPr>
              <w:spacing w:after="0" w:line="240" w:lineRule="auto"/>
              <w:jc w:val="center"/>
              <w:rPr>
                <w:rFonts w:ascii="Times New Roman" w:eastAsia="Times New Roman" w:hAnsi="Times New Roman" w:cs="Times New Roman"/>
              </w:rPr>
            </w:pPr>
          </w:p>
        </w:tc>
        <w:tc>
          <w:tcPr>
            <w:tcW w:w="2668" w:type="pct"/>
            <w:shd w:val="clear" w:color="auto" w:fill="auto"/>
            <w:hideMark/>
          </w:tcPr>
          <w:p w:rsidR="0050328D" w:rsidRPr="00B43DC8" w:rsidRDefault="0050328D" w:rsidP="0050328D">
            <w:pPr>
              <w:spacing w:after="0" w:line="240" w:lineRule="auto"/>
              <w:rPr>
                <w:rFonts w:ascii="Times New Roman" w:eastAsia="Times New Roman" w:hAnsi="Times New Roman" w:cs="Times New Roman"/>
              </w:rPr>
            </w:pPr>
            <w:r w:rsidRPr="00B43DC8">
              <w:rPr>
                <w:rFonts w:ascii="Times New Roman" w:eastAsia="Times New Roman" w:hAnsi="Times New Roman" w:cs="Times New Roman"/>
              </w:rPr>
              <w:t>Сон</w:t>
            </w:r>
          </w:p>
        </w:tc>
        <w:tc>
          <w:tcPr>
            <w:tcW w:w="859" w:type="pct"/>
            <w:shd w:val="clear" w:color="auto" w:fill="auto"/>
            <w:hideMark/>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12.40-15.00</w:t>
            </w:r>
          </w:p>
        </w:tc>
        <w:tc>
          <w:tcPr>
            <w:tcW w:w="911" w:type="pct"/>
            <w:shd w:val="clear" w:color="auto" w:fill="auto"/>
          </w:tcPr>
          <w:p w:rsidR="0050328D" w:rsidRPr="00B43DC8" w:rsidRDefault="0050328D" w:rsidP="0050328D">
            <w:pPr>
              <w:spacing w:after="0" w:line="240" w:lineRule="auto"/>
              <w:jc w:val="center"/>
              <w:rPr>
                <w:rFonts w:ascii="Times New Roman" w:eastAsia="Times New Roman" w:hAnsi="Times New Roman" w:cs="Times New Roman"/>
                <w:i/>
              </w:rPr>
            </w:pPr>
            <w:r w:rsidRPr="00B43DC8">
              <w:rPr>
                <w:rFonts w:ascii="Times New Roman" w:eastAsia="Times New Roman" w:hAnsi="Times New Roman" w:cs="Times New Roman"/>
                <w:i/>
              </w:rPr>
              <w:t>2 ч 20мин</w:t>
            </w:r>
          </w:p>
        </w:tc>
      </w:tr>
      <w:tr w:rsidR="0050328D" w:rsidRPr="00B43DC8" w:rsidTr="00B43DC8">
        <w:trPr>
          <w:trHeight w:val="282"/>
        </w:trPr>
        <w:tc>
          <w:tcPr>
            <w:tcW w:w="281"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22</w:t>
            </w:r>
          </w:p>
        </w:tc>
        <w:tc>
          <w:tcPr>
            <w:tcW w:w="281" w:type="pct"/>
            <w:shd w:val="clear" w:color="auto" w:fill="auto"/>
          </w:tcPr>
          <w:p w:rsidR="0050328D" w:rsidRPr="00B43DC8" w:rsidRDefault="0050328D" w:rsidP="0050328D">
            <w:pPr>
              <w:spacing w:after="0" w:line="240" w:lineRule="auto"/>
              <w:jc w:val="center"/>
              <w:rPr>
                <w:rFonts w:ascii="Times New Roman" w:eastAsia="Times New Roman" w:hAnsi="Times New Roman" w:cs="Times New Roman"/>
              </w:rPr>
            </w:pPr>
          </w:p>
        </w:tc>
        <w:tc>
          <w:tcPr>
            <w:tcW w:w="2668" w:type="pct"/>
            <w:shd w:val="clear" w:color="auto" w:fill="auto"/>
            <w:hideMark/>
          </w:tcPr>
          <w:p w:rsidR="0050328D" w:rsidRPr="00B43DC8" w:rsidRDefault="0050328D" w:rsidP="0050328D">
            <w:pPr>
              <w:spacing w:after="0" w:line="240" w:lineRule="auto"/>
              <w:rPr>
                <w:rFonts w:ascii="Times New Roman" w:eastAsia="Times New Roman" w:hAnsi="Times New Roman" w:cs="Times New Roman"/>
              </w:rPr>
            </w:pPr>
            <w:r w:rsidRPr="00B43DC8">
              <w:rPr>
                <w:rFonts w:ascii="Times New Roman" w:eastAsia="Times New Roman" w:hAnsi="Times New Roman" w:cs="Times New Roman"/>
              </w:rPr>
              <w:t>Постепенный подъем, закаливающие процедуры</w:t>
            </w:r>
          </w:p>
        </w:tc>
        <w:tc>
          <w:tcPr>
            <w:tcW w:w="859" w:type="pct"/>
            <w:shd w:val="clear" w:color="auto" w:fill="auto"/>
            <w:hideMark/>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15.00-15.10</w:t>
            </w:r>
          </w:p>
        </w:tc>
        <w:tc>
          <w:tcPr>
            <w:tcW w:w="911" w:type="pct"/>
            <w:shd w:val="clear" w:color="auto" w:fill="auto"/>
          </w:tcPr>
          <w:p w:rsidR="0050328D" w:rsidRPr="00B43DC8" w:rsidRDefault="0050328D" w:rsidP="0050328D">
            <w:pPr>
              <w:spacing w:after="0" w:line="240" w:lineRule="auto"/>
              <w:jc w:val="center"/>
              <w:rPr>
                <w:rFonts w:ascii="Times New Roman" w:eastAsia="Times New Roman" w:hAnsi="Times New Roman" w:cs="Times New Roman"/>
                <w:i/>
              </w:rPr>
            </w:pPr>
            <w:r w:rsidRPr="00B43DC8">
              <w:rPr>
                <w:rFonts w:ascii="Times New Roman" w:eastAsia="Times New Roman" w:hAnsi="Times New Roman" w:cs="Times New Roman"/>
                <w:i/>
              </w:rPr>
              <w:t>10 мин</w:t>
            </w:r>
          </w:p>
        </w:tc>
      </w:tr>
      <w:tr w:rsidR="0050328D" w:rsidRPr="00B43DC8" w:rsidTr="00B43DC8">
        <w:trPr>
          <w:trHeight w:val="243"/>
        </w:trPr>
        <w:tc>
          <w:tcPr>
            <w:tcW w:w="281"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23</w:t>
            </w:r>
          </w:p>
        </w:tc>
        <w:tc>
          <w:tcPr>
            <w:tcW w:w="281" w:type="pct"/>
            <w:shd w:val="clear" w:color="auto" w:fill="auto"/>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25</w:t>
            </w:r>
          </w:p>
        </w:tc>
        <w:tc>
          <w:tcPr>
            <w:tcW w:w="2668" w:type="pct"/>
            <w:shd w:val="clear" w:color="auto" w:fill="auto"/>
            <w:hideMark/>
          </w:tcPr>
          <w:p w:rsidR="0050328D" w:rsidRPr="00B43DC8" w:rsidRDefault="0050328D" w:rsidP="0050328D">
            <w:pPr>
              <w:spacing w:after="0" w:line="240" w:lineRule="auto"/>
              <w:rPr>
                <w:rFonts w:ascii="Times New Roman" w:eastAsia="Times New Roman" w:hAnsi="Times New Roman" w:cs="Times New Roman"/>
              </w:rPr>
            </w:pPr>
            <w:r w:rsidRPr="00B43DC8">
              <w:rPr>
                <w:rFonts w:ascii="Times New Roman" w:eastAsia="Times New Roman" w:hAnsi="Times New Roman" w:cs="Times New Roman"/>
              </w:rPr>
              <w:t>Самостоятельная деятельность (личная гигиена)</w:t>
            </w:r>
          </w:p>
        </w:tc>
        <w:tc>
          <w:tcPr>
            <w:tcW w:w="859" w:type="pct"/>
            <w:shd w:val="clear" w:color="auto" w:fill="auto"/>
            <w:hideMark/>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15.10-15.35</w:t>
            </w:r>
          </w:p>
        </w:tc>
        <w:tc>
          <w:tcPr>
            <w:tcW w:w="911" w:type="pct"/>
            <w:shd w:val="clear" w:color="auto" w:fill="auto"/>
          </w:tcPr>
          <w:p w:rsidR="0050328D" w:rsidRPr="00B43DC8" w:rsidRDefault="0050328D" w:rsidP="0050328D">
            <w:pPr>
              <w:spacing w:after="0" w:line="240" w:lineRule="auto"/>
              <w:jc w:val="center"/>
              <w:rPr>
                <w:rFonts w:ascii="Times New Roman" w:eastAsia="Times New Roman" w:hAnsi="Times New Roman" w:cs="Times New Roman"/>
                <w:i/>
              </w:rPr>
            </w:pPr>
            <w:r w:rsidRPr="00B43DC8">
              <w:rPr>
                <w:rFonts w:ascii="Times New Roman" w:eastAsia="Times New Roman" w:hAnsi="Times New Roman" w:cs="Times New Roman"/>
                <w:i/>
              </w:rPr>
              <w:t>25 мин</w:t>
            </w:r>
          </w:p>
        </w:tc>
      </w:tr>
      <w:tr w:rsidR="0050328D" w:rsidRPr="00B43DC8" w:rsidTr="00B43DC8">
        <w:tc>
          <w:tcPr>
            <w:tcW w:w="281"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24</w:t>
            </w:r>
          </w:p>
        </w:tc>
        <w:tc>
          <w:tcPr>
            <w:tcW w:w="281" w:type="pct"/>
            <w:shd w:val="clear" w:color="auto" w:fill="auto"/>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10</w:t>
            </w:r>
          </w:p>
        </w:tc>
        <w:tc>
          <w:tcPr>
            <w:tcW w:w="2668" w:type="pct"/>
            <w:shd w:val="clear" w:color="auto" w:fill="auto"/>
            <w:hideMark/>
          </w:tcPr>
          <w:p w:rsidR="0050328D" w:rsidRPr="00B43DC8" w:rsidRDefault="0050328D" w:rsidP="0050328D">
            <w:pPr>
              <w:spacing w:after="0" w:line="240" w:lineRule="auto"/>
              <w:rPr>
                <w:rFonts w:ascii="Times New Roman" w:eastAsia="Times New Roman" w:hAnsi="Times New Roman" w:cs="Times New Roman"/>
              </w:rPr>
            </w:pPr>
            <w:r w:rsidRPr="00B43DC8">
              <w:rPr>
                <w:rFonts w:ascii="Times New Roman" w:eastAsia="Times New Roman" w:hAnsi="Times New Roman" w:cs="Times New Roman"/>
              </w:rPr>
              <w:t>Подготовка к полднику (личная гигиена)</w:t>
            </w:r>
          </w:p>
        </w:tc>
        <w:tc>
          <w:tcPr>
            <w:tcW w:w="859" w:type="pct"/>
            <w:shd w:val="clear" w:color="auto" w:fill="auto"/>
            <w:hideMark/>
          </w:tcPr>
          <w:p w:rsidR="0050328D" w:rsidRPr="00B43DC8" w:rsidRDefault="0050328D" w:rsidP="0050328D">
            <w:pPr>
              <w:spacing w:after="0" w:line="240" w:lineRule="auto"/>
              <w:jc w:val="center"/>
              <w:rPr>
                <w:rFonts w:ascii="Times New Roman" w:eastAsia="Times New Roman" w:hAnsi="Times New Roman" w:cs="Times New Roman"/>
              </w:rPr>
            </w:pPr>
            <w:r w:rsidRPr="00B43DC8">
              <w:rPr>
                <w:rFonts w:ascii="Times New Roman" w:eastAsia="Times New Roman" w:hAnsi="Times New Roman" w:cs="Times New Roman"/>
              </w:rPr>
              <w:t>15.35-15.45</w:t>
            </w:r>
          </w:p>
        </w:tc>
        <w:tc>
          <w:tcPr>
            <w:tcW w:w="911" w:type="pct"/>
            <w:shd w:val="clear" w:color="auto" w:fill="auto"/>
          </w:tcPr>
          <w:p w:rsidR="0050328D" w:rsidRPr="00B43DC8" w:rsidRDefault="0050328D" w:rsidP="0050328D">
            <w:pPr>
              <w:spacing w:after="0" w:line="240" w:lineRule="auto"/>
              <w:jc w:val="center"/>
              <w:rPr>
                <w:rFonts w:ascii="Times New Roman" w:eastAsia="Times New Roman" w:hAnsi="Times New Roman" w:cs="Times New Roman"/>
                <w:i/>
              </w:rPr>
            </w:pPr>
            <w:r w:rsidRPr="00B43DC8">
              <w:rPr>
                <w:rFonts w:ascii="Times New Roman" w:eastAsia="Times New Roman" w:hAnsi="Times New Roman" w:cs="Times New Roman"/>
                <w:i/>
              </w:rPr>
              <w:t>10 мин</w:t>
            </w:r>
          </w:p>
        </w:tc>
      </w:tr>
      <w:tr w:rsidR="0050328D" w:rsidRPr="00B43DC8" w:rsidTr="00B43DC8">
        <w:tc>
          <w:tcPr>
            <w:tcW w:w="281"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25</w:t>
            </w:r>
          </w:p>
        </w:tc>
        <w:tc>
          <w:tcPr>
            <w:tcW w:w="281" w:type="pct"/>
            <w:shd w:val="clear" w:color="auto" w:fill="auto"/>
          </w:tcPr>
          <w:p w:rsidR="0050328D" w:rsidRPr="00B43DC8" w:rsidRDefault="0050328D" w:rsidP="0050328D">
            <w:pPr>
              <w:spacing w:after="0"/>
              <w:jc w:val="center"/>
              <w:rPr>
                <w:rFonts w:ascii="Times New Roman" w:eastAsia="Times New Roman" w:hAnsi="Times New Roman" w:cs="Times New Roman"/>
              </w:rPr>
            </w:pPr>
          </w:p>
        </w:tc>
        <w:tc>
          <w:tcPr>
            <w:tcW w:w="2668" w:type="pct"/>
            <w:shd w:val="clear" w:color="auto" w:fill="auto"/>
            <w:hideMark/>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Полдник (уплотненный)</w:t>
            </w:r>
          </w:p>
        </w:tc>
        <w:tc>
          <w:tcPr>
            <w:tcW w:w="859"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15.45-16.00</w:t>
            </w:r>
          </w:p>
        </w:tc>
        <w:tc>
          <w:tcPr>
            <w:tcW w:w="911" w:type="pct"/>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15 мин</w:t>
            </w:r>
          </w:p>
        </w:tc>
      </w:tr>
      <w:tr w:rsidR="0050328D" w:rsidRPr="00B43DC8" w:rsidTr="00B43DC8">
        <w:tc>
          <w:tcPr>
            <w:tcW w:w="281"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26</w:t>
            </w:r>
          </w:p>
        </w:tc>
        <w:tc>
          <w:tcPr>
            <w:tcW w:w="281" w:type="pct"/>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10</w:t>
            </w:r>
          </w:p>
        </w:tc>
        <w:tc>
          <w:tcPr>
            <w:tcW w:w="2668" w:type="pct"/>
            <w:shd w:val="clear" w:color="auto" w:fill="auto"/>
            <w:hideMark/>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Самостоятельная деятельность (игры)</w:t>
            </w:r>
          </w:p>
        </w:tc>
        <w:tc>
          <w:tcPr>
            <w:tcW w:w="859"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16.00-16.10</w:t>
            </w:r>
          </w:p>
        </w:tc>
        <w:tc>
          <w:tcPr>
            <w:tcW w:w="911" w:type="pct"/>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10 мин</w:t>
            </w:r>
          </w:p>
        </w:tc>
      </w:tr>
      <w:tr w:rsidR="0050328D" w:rsidRPr="00B43DC8" w:rsidTr="00B43DC8">
        <w:tc>
          <w:tcPr>
            <w:tcW w:w="281"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27</w:t>
            </w:r>
          </w:p>
        </w:tc>
        <w:tc>
          <w:tcPr>
            <w:tcW w:w="281" w:type="pct"/>
            <w:shd w:val="clear" w:color="auto" w:fill="auto"/>
          </w:tcPr>
          <w:p w:rsidR="0050328D" w:rsidRPr="00B43DC8" w:rsidRDefault="0050328D" w:rsidP="0050328D">
            <w:pPr>
              <w:spacing w:after="0"/>
              <w:jc w:val="center"/>
              <w:rPr>
                <w:rFonts w:ascii="Times New Roman" w:eastAsia="Times New Roman" w:hAnsi="Times New Roman" w:cs="Times New Roman"/>
                <w:b/>
              </w:rPr>
            </w:pPr>
          </w:p>
        </w:tc>
        <w:tc>
          <w:tcPr>
            <w:tcW w:w="2668" w:type="pct"/>
            <w:shd w:val="clear" w:color="auto" w:fill="auto"/>
            <w:hideMark/>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 xml:space="preserve">Образовательная деятельность </w:t>
            </w:r>
            <w:r w:rsidRPr="00B43DC8">
              <w:rPr>
                <w:rFonts w:ascii="Times New Roman" w:eastAsia="Times New Roman" w:hAnsi="Times New Roman" w:cs="Times New Roman"/>
                <w:b/>
              </w:rPr>
              <w:t>1 подгр.</w:t>
            </w:r>
          </w:p>
        </w:tc>
        <w:tc>
          <w:tcPr>
            <w:tcW w:w="859"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16.10-16.20</w:t>
            </w:r>
          </w:p>
        </w:tc>
        <w:tc>
          <w:tcPr>
            <w:tcW w:w="911" w:type="pct"/>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10 мин</w:t>
            </w:r>
          </w:p>
        </w:tc>
      </w:tr>
      <w:tr w:rsidR="0050328D" w:rsidRPr="00B43DC8" w:rsidTr="00B43DC8">
        <w:tc>
          <w:tcPr>
            <w:tcW w:w="281"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28</w:t>
            </w:r>
          </w:p>
        </w:tc>
        <w:tc>
          <w:tcPr>
            <w:tcW w:w="281" w:type="pct"/>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b/>
              </w:rPr>
              <w:t>10</w:t>
            </w:r>
          </w:p>
        </w:tc>
        <w:tc>
          <w:tcPr>
            <w:tcW w:w="2668" w:type="pct"/>
            <w:shd w:val="clear" w:color="auto" w:fill="auto"/>
            <w:hideMark/>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 xml:space="preserve">Самостоятельная деятельность (игры) </w:t>
            </w:r>
            <w:r w:rsidRPr="00B43DC8">
              <w:rPr>
                <w:rFonts w:ascii="Times New Roman" w:eastAsia="Times New Roman" w:hAnsi="Times New Roman" w:cs="Times New Roman"/>
                <w:b/>
              </w:rPr>
              <w:t>2 подгр.</w:t>
            </w:r>
          </w:p>
        </w:tc>
        <w:tc>
          <w:tcPr>
            <w:tcW w:w="859"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16.10-16.20</w:t>
            </w:r>
          </w:p>
        </w:tc>
        <w:tc>
          <w:tcPr>
            <w:tcW w:w="911" w:type="pct"/>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10 мин</w:t>
            </w:r>
          </w:p>
        </w:tc>
      </w:tr>
      <w:tr w:rsidR="0050328D" w:rsidRPr="00B43DC8" w:rsidTr="00B43DC8">
        <w:tc>
          <w:tcPr>
            <w:tcW w:w="281"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29</w:t>
            </w:r>
          </w:p>
        </w:tc>
        <w:tc>
          <w:tcPr>
            <w:tcW w:w="281" w:type="pct"/>
            <w:shd w:val="clear" w:color="auto" w:fill="auto"/>
          </w:tcPr>
          <w:p w:rsidR="0050328D" w:rsidRPr="00B43DC8" w:rsidRDefault="0050328D" w:rsidP="0050328D">
            <w:pPr>
              <w:spacing w:after="0"/>
              <w:jc w:val="center"/>
              <w:rPr>
                <w:rFonts w:ascii="Times New Roman" w:eastAsia="Times New Roman" w:hAnsi="Times New Roman" w:cs="Times New Roman"/>
              </w:rPr>
            </w:pPr>
          </w:p>
        </w:tc>
        <w:tc>
          <w:tcPr>
            <w:tcW w:w="2668" w:type="pct"/>
            <w:shd w:val="clear" w:color="auto" w:fill="auto"/>
            <w:hideMark/>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Образовательная деятельность</w:t>
            </w:r>
            <w:r w:rsidRPr="00B43DC8">
              <w:rPr>
                <w:rFonts w:ascii="Times New Roman" w:eastAsia="Times New Roman" w:hAnsi="Times New Roman" w:cs="Times New Roman"/>
                <w:b/>
              </w:rPr>
              <w:t xml:space="preserve"> 2 подгр.</w:t>
            </w:r>
          </w:p>
        </w:tc>
        <w:tc>
          <w:tcPr>
            <w:tcW w:w="859" w:type="pct"/>
            <w:shd w:val="clear" w:color="auto" w:fill="auto"/>
            <w:hideMark/>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16.20-16.30</w:t>
            </w:r>
          </w:p>
        </w:tc>
        <w:tc>
          <w:tcPr>
            <w:tcW w:w="911" w:type="pct"/>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10 мин</w:t>
            </w:r>
          </w:p>
        </w:tc>
      </w:tr>
      <w:tr w:rsidR="0050328D" w:rsidRPr="00B43DC8" w:rsidTr="00B43DC8">
        <w:tc>
          <w:tcPr>
            <w:tcW w:w="281" w:type="pct"/>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30</w:t>
            </w:r>
          </w:p>
        </w:tc>
        <w:tc>
          <w:tcPr>
            <w:tcW w:w="281" w:type="pct"/>
            <w:shd w:val="clear" w:color="auto" w:fill="auto"/>
          </w:tcPr>
          <w:p w:rsidR="0050328D" w:rsidRPr="00B43DC8" w:rsidRDefault="0050328D" w:rsidP="0050328D">
            <w:pPr>
              <w:spacing w:after="0"/>
              <w:jc w:val="center"/>
              <w:rPr>
                <w:rFonts w:ascii="Times New Roman" w:eastAsia="Times New Roman" w:hAnsi="Times New Roman" w:cs="Times New Roman"/>
                <w:b/>
              </w:rPr>
            </w:pPr>
            <w:r w:rsidRPr="00B43DC8">
              <w:rPr>
                <w:rFonts w:ascii="Times New Roman" w:eastAsia="Times New Roman" w:hAnsi="Times New Roman" w:cs="Times New Roman"/>
                <w:b/>
              </w:rPr>
              <w:t>10</w:t>
            </w:r>
          </w:p>
        </w:tc>
        <w:tc>
          <w:tcPr>
            <w:tcW w:w="2668" w:type="pct"/>
            <w:shd w:val="clear" w:color="auto" w:fill="auto"/>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Самостоятельная деятельность (игры)</w:t>
            </w:r>
            <w:r w:rsidRPr="00B43DC8">
              <w:rPr>
                <w:rFonts w:ascii="Times New Roman" w:eastAsia="Times New Roman" w:hAnsi="Times New Roman" w:cs="Times New Roman"/>
                <w:b/>
              </w:rPr>
              <w:t xml:space="preserve"> 1 подгр.</w:t>
            </w:r>
          </w:p>
        </w:tc>
        <w:tc>
          <w:tcPr>
            <w:tcW w:w="859" w:type="pct"/>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16.20-16.30</w:t>
            </w:r>
          </w:p>
        </w:tc>
        <w:tc>
          <w:tcPr>
            <w:tcW w:w="911" w:type="pct"/>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10 мин</w:t>
            </w:r>
          </w:p>
        </w:tc>
      </w:tr>
      <w:tr w:rsidR="0050328D" w:rsidRPr="00B43DC8" w:rsidTr="00B43DC8">
        <w:tc>
          <w:tcPr>
            <w:tcW w:w="281" w:type="pct"/>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31</w:t>
            </w:r>
          </w:p>
        </w:tc>
        <w:tc>
          <w:tcPr>
            <w:tcW w:w="281" w:type="pct"/>
            <w:shd w:val="clear" w:color="auto" w:fill="auto"/>
          </w:tcPr>
          <w:p w:rsidR="0050328D" w:rsidRPr="00B43DC8" w:rsidRDefault="0050328D" w:rsidP="0050328D">
            <w:pPr>
              <w:spacing w:after="0"/>
              <w:jc w:val="center"/>
              <w:rPr>
                <w:rFonts w:ascii="Times New Roman" w:eastAsia="Times New Roman" w:hAnsi="Times New Roman" w:cs="Times New Roman"/>
              </w:rPr>
            </w:pPr>
          </w:p>
        </w:tc>
        <w:tc>
          <w:tcPr>
            <w:tcW w:w="2668" w:type="pct"/>
            <w:shd w:val="clear" w:color="auto" w:fill="auto"/>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Подготовка к прогулке</w:t>
            </w:r>
          </w:p>
        </w:tc>
        <w:tc>
          <w:tcPr>
            <w:tcW w:w="859" w:type="pct"/>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16.30-16.45</w:t>
            </w:r>
          </w:p>
        </w:tc>
        <w:tc>
          <w:tcPr>
            <w:tcW w:w="911" w:type="pct"/>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15 мин</w:t>
            </w:r>
          </w:p>
        </w:tc>
      </w:tr>
      <w:tr w:rsidR="0050328D" w:rsidRPr="00B43DC8" w:rsidTr="00B43DC8">
        <w:trPr>
          <w:trHeight w:val="188"/>
        </w:trPr>
        <w:tc>
          <w:tcPr>
            <w:tcW w:w="281" w:type="pct"/>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32</w:t>
            </w:r>
          </w:p>
          <w:p w:rsidR="0050328D" w:rsidRPr="00B43DC8" w:rsidRDefault="0050328D" w:rsidP="0050328D">
            <w:pPr>
              <w:spacing w:after="0"/>
              <w:jc w:val="center"/>
              <w:rPr>
                <w:rFonts w:ascii="Times New Roman" w:eastAsia="Times New Roman" w:hAnsi="Times New Roman" w:cs="Times New Roman"/>
              </w:rPr>
            </w:pPr>
          </w:p>
        </w:tc>
        <w:tc>
          <w:tcPr>
            <w:tcW w:w="281" w:type="pct"/>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20</w:t>
            </w:r>
          </w:p>
        </w:tc>
        <w:tc>
          <w:tcPr>
            <w:tcW w:w="2668" w:type="pct"/>
            <w:shd w:val="clear" w:color="auto" w:fill="auto"/>
          </w:tcPr>
          <w:p w:rsidR="0050328D" w:rsidRPr="00B43DC8" w:rsidRDefault="0050328D" w:rsidP="0050328D">
            <w:pPr>
              <w:spacing w:after="0"/>
              <w:rPr>
                <w:rFonts w:ascii="Times New Roman" w:eastAsia="Times New Roman" w:hAnsi="Times New Roman" w:cs="Times New Roman"/>
              </w:rPr>
            </w:pPr>
            <w:r w:rsidRPr="00B43DC8">
              <w:rPr>
                <w:rFonts w:ascii="Times New Roman" w:eastAsia="Times New Roman" w:hAnsi="Times New Roman" w:cs="Times New Roman"/>
              </w:rPr>
              <w:t>Прогулка. Самостоятельная деятельность (игры), взаимодействие с семьей. Уход детей домой</w:t>
            </w:r>
          </w:p>
        </w:tc>
        <w:tc>
          <w:tcPr>
            <w:tcW w:w="859" w:type="pct"/>
            <w:shd w:val="clear" w:color="auto" w:fill="auto"/>
          </w:tcPr>
          <w:p w:rsidR="0050328D" w:rsidRPr="00B43DC8" w:rsidRDefault="0050328D" w:rsidP="0050328D">
            <w:pPr>
              <w:spacing w:after="0"/>
              <w:jc w:val="center"/>
              <w:rPr>
                <w:rFonts w:ascii="Times New Roman" w:eastAsia="Times New Roman" w:hAnsi="Times New Roman" w:cs="Times New Roman"/>
              </w:rPr>
            </w:pPr>
            <w:r w:rsidRPr="00B43DC8">
              <w:rPr>
                <w:rFonts w:ascii="Times New Roman" w:eastAsia="Times New Roman" w:hAnsi="Times New Roman" w:cs="Times New Roman"/>
              </w:rPr>
              <w:t>16.45-18.15</w:t>
            </w:r>
          </w:p>
        </w:tc>
        <w:tc>
          <w:tcPr>
            <w:tcW w:w="911" w:type="pct"/>
            <w:shd w:val="clear" w:color="auto" w:fill="auto"/>
          </w:tcPr>
          <w:p w:rsidR="0050328D" w:rsidRPr="00B43DC8" w:rsidRDefault="0050328D" w:rsidP="0050328D">
            <w:pPr>
              <w:spacing w:after="0"/>
              <w:jc w:val="center"/>
              <w:rPr>
                <w:rFonts w:ascii="Times New Roman" w:eastAsia="Times New Roman" w:hAnsi="Times New Roman" w:cs="Times New Roman"/>
                <w:i/>
              </w:rPr>
            </w:pPr>
            <w:r w:rsidRPr="00B43DC8">
              <w:rPr>
                <w:rFonts w:ascii="Times New Roman" w:eastAsia="Times New Roman" w:hAnsi="Times New Roman" w:cs="Times New Roman"/>
                <w:i/>
              </w:rPr>
              <w:t>1 ч 30 мин</w:t>
            </w:r>
          </w:p>
        </w:tc>
      </w:tr>
      <w:tr w:rsidR="0050328D" w:rsidRPr="00B43DC8" w:rsidTr="00B43DC8">
        <w:trPr>
          <w:trHeight w:val="343"/>
        </w:trPr>
        <w:tc>
          <w:tcPr>
            <w:tcW w:w="3230" w:type="pct"/>
            <w:gridSpan w:val="3"/>
            <w:shd w:val="clear" w:color="auto" w:fill="auto"/>
          </w:tcPr>
          <w:p w:rsidR="0050328D" w:rsidRPr="00B43DC8" w:rsidRDefault="0050328D" w:rsidP="0050328D">
            <w:pPr>
              <w:spacing w:after="0"/>
              <w:rPr>
                <w:rFonts w:ascii="Times New Roman" w:eastAsia="Times New Roman" w:hAnsi="Times New Roman" w:cs="Times New Roman"/>
                <w:b/>
              </w:rPr>
            </w:pPr>
            <w:r w:rsidRPr="00B43DC8">
              <w:rPr>
                <w:rFonts w:ascii="Times New Roman" w:eastAsia="Times New Roman" w:hAnsi="Times New Roman" w:cs="Times New Roman"/>
                <w:b/>
              </w:rPr>
              <w:t>Сон</w:t>
            </w:r>
          </w:p>
        </w:tc>
        <w:tc>
          <w:tcPr>
            <w:tcW w:w="859" w:type="pct"/>
            <w:shd w:val="clear" w:color="auto" w:fill="auto"/>
          </w:tcPr>
          <w:p w:rsidR="0050328D" w:rsidRPr="00B43DC8" w:rsidRDefault="0050328D" w:rsidP="0050328D">
            <w:pPr>
              <w:spacing w:after="0"/>
              <w:jc w:val="center"/>
              <w:rPr>
                <w:rFonts w:ascii="Times New Roman" w:eastAsia="Times New Roman" w:hAnsi="Times New Roman" w:cs="Times New Roman"/>
                <w:b/>
              </w:rPr>
            </w:pPr>
          </w:p>
        </w:tc>
        <w:tc>
          <w:tcPr>
            <w:tcW w:w="911" w:type="pct"/>
            <w:shd w:val="clear" w:color="auto" w:fill="auto"/>
          </w:tcPr>
          <w:p w:rsidR="0050328D" w:rsidRPr="00B43DC8" w:rsidRDefault="0050328D" w:rsidP="0050328D">
            <w:pPr>
              <w:spacing w:after="0"/>
              <w:jc w:val="center"/>
              <w:rPr>
                <w:rFonts w:ascii="Times New Roman" w:eastAsia="Times New Roman" w:hAnsi="Times New Roman" w:cs="Times New Roman"/>
                <w:b/>
              </w:rPr>
            </w:pPr>
            <w:r w:rsidRPr="00B43DC8">
              <w:rPr>
                <w:rFonts w:ascii="Times New Roman" w:eastAsia="Times New Roman" w:hAnsi="Times New Roman" w:cs="Times New Roman"/>
                <w:b/>
              </w:rPr>
              <w:t>2 ч 20 мин</w:t>
            </w:r>
          </w:p>
        </w:tc>
      </w:tr>
      <w:tr w:rsidR="0050328D" w:rsidRPr="00B43DC8" w:rsidTr="00B43DC8">
        <w:trPr>
          <w:trHeight w:val="343"/>
        </w:trPr>
        <w:tc>
          <w:tcPr>
            <w:tcW w:w="3230" w:type="pct"/>
            <w:gridSpan w:val="3"/>
            <w:shd w:val="clear" w:color="auto" w:fill="auto"/>
          </w:tcPr>
          <w:p w:rsidR="0050328D" w:rsidRPr="00B43DC8" w:rsidRDefault="0050328D" w:rsidP="0050328D">
            <w:pPr>
              <w:spacing w:after="0"/>
              <w:rPr>
                <w:rFonts w:ascii="Times New Roman" w:eastAsia="Times New Roman" w:hAnsi="Times New Roman" w:cs="Times New Roman"/>
                <w:b/>
              </w:rPr>
            </w:pPr>
            <w:r w:rsidRPr="00B43DC8">
              <w:rPr>
                <w:rFonts w:ascii="Times New Roman" w:eastAsia="Times New Roman" w:hAnsi="Times New Roman" w:cs="Times New Roman"/>
                <w:b/>
              </w:rPr>
              <w:lastRenderedPageBreak/>
              <w:t>Прогулка</w:t>
            </w:r>
          </w:p>
        </w:tc>
        <w:tc>
          <w:tcPr>
            <w:tcW w:w="859" w:type="pct"/>
            <w:shd w:val="clear" w:color="auto" w:fill="auto"/>
          </w:tcPr>
          <w:p w:rsidR="0050328D" w:rsidRPr="00B43DC8" w:rsidRDefault="0050328D" w:rsidP="0050328D">
            <w:pPr>
              <w:spacing w:after="0"/>
              <w:jc w:val="center"/>
              <w:rPr>
                <w:rFonts w:ascii="Times New Roman" w:eastAsia="Times New Roman" w:hAnsi="Times New Roman" w:cs="Times New Roman"/>
                <w:b/>
              </w:rPr>
            </w:pPr>
          </w:p>
        </w:tc>
        <w:tc>
          <w:tcPr>
            <w:tcW w:w="911" w:type="pct"/>
            <w:shd w:val="clear" w:color="auto" w:fill="auto"/>
          </w:tcPr>
          <w:p w:rsidR="0050328D" w:rsidRPr="00B43DC8" w:rsidRDefault="0050328D" w:rsidP="0050328D">
            <w:pPr>
              <w:spacing w:after="0"/>
              <w:jc w:val="center"/>
              <w:rPr>
                <w:rFonts w:ascii="Times New Roman" w:eastAsia="Times New Roman" w:hAnsi="Times New Roman" w:cs="Times New Roman"/>
                <w:b/>
              </w:rPr>
            </w:pPr>
            <w:r w:rsidRPr="00B43DC8">
              <w:rPr>
                <w:rFonts w:ascii="Times New Roman" w:eastAsia="Times New Roman" w:hAnsi="Times New Roman" w:cs="Times New Roman"/>
                <w:b/>
              </w:rPr>
              <w:t>3 ч 05 мин</w:t>
            </w:r>
          </w:p>
        </w:tc>
      </w:tr>
      <w:tr w:rsidR="0050328D" w:rsidRPr="00B43DC8" w:rsidTr="00B43DC8">
        <w:trPr>
          <w:trHeight w:val="343"/>
        </w:trPr>
        <w:tc>
          <w:tcPr>
            <w:tcW w:w="3230" w:type="pct"/>
            <w:gridSpan w:val="3"/>
            <w:shd w:val="clear" w:color="auto" w:fill="auto"/>
          </w:tcPr>
          <w:p w:rsidR="0050328D" w:rsidRPr="00B43DC8" w:rsidRDefault="0050328D" w:rsidP="0050328D">
            <w:pPr>
              <w:spacing w:after="0"/>
              <w:rPr>
                <w:rFonts w:ascii="Times New Roman" w:eastAsia="Times New Roman" w:hAnsi="Times New Roman" w:cs="Times New Roman"/>
                <w:b/>
              </w:rPr>
            </w:pPr>
            <w:r w:rsidRPr="00B43DC8">
              <w:rPr>
                <w:rFonts w:ascii="Times New Roman" w:eastAsia="Times New Roman" w:hAnsi="Times New Roman" w:cs="Times New Roman"/>
                <w:b/>
              </w:rPr>
              <w:t>Образовательная деятельность</w:t>
            </w:r>
          </w:p>
        </w:tc>
        <w:tc>
          <w:tcPr>
            <w:tcW w:w="859" w:type="pct"/>
            <w:shd w:val="clear" w:color="auto" w:fill="auto"/>
          </w:tcPr>
          <w:p w:rsidR="0050328D" w:rsidRPr="00B43DC8" w:rsidRDefault="0050328D" w:rsidP="0050328D">
            <w:pPr>
              <w:spacing w:after="0"/>
              <w:jc w:val="center"/>
              <w:rPr>
                <w:rFonts w:ascii="Times New Roman" w:eastAsia="Times New Roman" w:hAnsi="Times New Roman" w:cs="Times New Roman"/>
                <w:b/>
              </w:rPr>
            </w:pPr>
          </w:p>
        </w:tc>
        <w:tc>
          <w:tcPr>
            <w:tcW w:w="911" w:type="pct"/>
            <w:shd w:val="clear" w:color="auto" w:fill="auto"/>
          </w:tcPr>
          <w:p w:rsidR="0050328D" w:rsidRPr="00B43DC8" w:rsidRDefault="0050328D" w:rsidP="0050328D">
            <w:pPr>
              <w:spacing w:after="0"/>
              <w:jc w:val="center"/>
              <w:rPr>
                <w:rFonts w:ascii="Times New Roman" w:eastAsia="Times New Roman" w:hAnsi="Times New Roman" w:cs="Times New Roman"/>
                <w:b/>
              </w:rPr>
            </w:pPr>
            <w:r w:rsidRPr="00B43DC8">
              <w:rPr>
                <w:rFonts w:ascii="Times New Roman" w:eastAsia="Times New Roman" w:hAnsi="Times New Roman" w:cs="Times New Roman"/>
                <w:b/>
              </w:rPr>
              <w:t>20 мин</w:t>
            </w:r>
          </w:p>
        </w:tc>
      </w:tr>
      <w:tr w:rsidR="0050328D" w:rsidRPr="00B43DC8" w:rsidTr="00B43DC8">
        <w:trPr>
          <w:trHeight w:val="343"/>
        </w:trPr>
        <w:tc>
          <w:tcPr>
            <w:tcW w:w="3230" w:type="pct"/>
            <w:gridSpan w:val="3"/>
            <w:shd w:val="clear" w:color="auto" w:fill="auto"/>
          </w:tcPr>
          <w:p w:rsidR="0050328D" w:rsidRPr="00B43DC8" w:rsidRDefault="0050328D" w:rsidP="0050328D">
            <w:pPr>
              <w:spacing w:after="0"/>
              <w:rPr>
                <w:rFonts w:ascii="Times New Roman" w:eastAsia="Times New Roman" w:hAnsi="Times New Roman" w:cs="Times New Roman"/>
                <w:b/>
              </w:rPr>
            </w:pPr>
            <w:r w:rsidRPr="00B43DC8">
              <w:rPr>
                <w:rFonts w:ascii="Times New Roman" w:eastAsia="Times New Roman" w:hAnsi="Times New Roman" w:cs="Times New Roman"/>
                <w:b/>
              </w:rPr>
              <w:t>Самостоятельная деятельность</w:t>
            </w:r>
          </w:p>
        </w:tc>
        <w:tc>
          <w:tcPr>
            <w:tcW w:w="859" w:type="pct"/>
            <w:shd w:val="clear" w:color="auto" w:fill="auto"/>
          </w:tcPr>
          <w:p w:rsidR="0050328D" w:rsidRPr="00B43DC8" w:rsidRDefault="0050328D" w:rsidP="0050328D">
            <w:pPr>
              <w:spacing w:after="0"/>
              <w:jc w:val="center"/>
              <w:rPr>
                <w:rFonts w:ascii="Times New Roman" w:eastAsia="Times New Roman" w:hAnsi="Times New Roman" w:cs="Times New Roman"/>
                <w:b/>
              </w:rPr>
            </w:pPr>
          </w:p>
        </w:tc>
        <w:tc>
          <w:tcPr>
            <w:tcW w:w="911" w:type="pct"/>
            <w:shd w:val="clear" w:color="auto" w:fill="auto"/>
          </w:tcPr>
          <w:p w:rsidR="0050328D" w:rsidRPr="00B43DC8" w:rsidRDefault="0050328D" w:rsidP="0050328D">
            <w:pPr>
              <w:spacing w:after="0"/>
              <w:jc w:val="center"/>
              <w:rPr>
                <w:rFonts w:ascii="Times New Roman" w:eastAsia="Times New Roman" w:hAnsi="Times New Roman" w:cs="Times New Roman"/>
                <w:b/>
              </w:rPr>
            </w:pPr>
            <w:r w:rsidRPr="00B43DC8">
              <w:rPr>
                <w:rFonts w:ascii="Times New Roman" w:eastAsia="Times New Roman" w:hAnsi="Times New Roman" w:cs="Times New Roman"/>
                <w:b/>
              </w:rPr>
              <w:t>2 ч 15 мин</w:t>
            </w:r>
          </w:p>
        </w:tc>
      </w:tr>
    </w:tbl>
    <w:p w:rsidR="00CB6F9B" w:rsidRPr="00B43DC8" w:rsidRDefault="00CB6F9B" w:rsidP="00CB6F9B">
      <w:pPr>
        <w:pStyle w:val="ac"/>
        <w:spacing w:line="276" w:lineRule="auto"/>
        <w:jc w:val="center"/>
        <w:rPr>
          <w:b/>
          <w:sz w:val="22"/>
          <w:szCs w:val="22"/>
        </w:rPr>
      </w:pPr>
    </w:p>
    <w:p w:rsidR="00CB6F9B" w:rsidRPr="00B43DC8" w:rsidRDefault="00CB6F9B" w:rsidP="008E3864">
      <w:pPr>
        <w:pStyle w:val="ac"/>
        <w:jc w:val="center"/>
        <w:outlineLvl w:val="0"/>
        <w:rPr>
          <w:b/>
          <w:sz w:val="20"/>
          <w:szCs w:val="20"/>
        </w:rPr>
      </w:pPr>
      <w:r w:rsidRPr="00B43DC8">
        <w:rPr>
          <w:b/>
          <w:sz w:val="20"/>
          <w:szCs w:val="20"/>
        </w:rPr>
        <w:t>РЕЖИМ ДНЯ</w:t>
      </w:r>
    </w:p>
    <w:p w:rsidR="00CB6F9B" w:rsidRPr="00B43DC8" w:rsidRDefault="00CB6F9B" w:rsidP="008E3864">
      <w:pPr>
        <w:pStyle w:val="ac"/>
        <w:jc w:val="center"/>
        <w:rPr>
          <w:sz w:val="22"/>
          <w:szCs w:val="22"/>
        </w:rPr>
      </w:pPr>
      <w:r w:rsidRPr="00B43DC8">
        <w:rPr>
          <w:sz w:val="22"/>
          <w:szCs w:val="22"/>
        </w:rPr>
        <w:t>(холодный период)</w:t>
      </w:r>
    </w:p>
    <w:p w:rsidR="00CB6F9B" w:rsidRPr="00B43DC8" w:rsidRDefault="00CB6F9B" w:rsidP="008E3864">
      <w:pPr>
        <w:pStyle w:val="ac"/>
        <w:jc w:val="center"/>
        <w:rPr>
          <w:sz w:val="22"/>
          <w:szCs w:val="22"/>
        </w:rPr>
      </w:pPr>
      <w:r w:rsidRPr="00B43DC8">
        <w:rPr>
          <w:sz w:val="22"/>
          <w:szCs w:val="22"/>
        </w:rPr>
        <w:t>II младшая группа (10,5 часовой режим работы)</w:t>
      </w:r>
    </w:p>
    <w:p w:rsidR="00CB6F9B" w:rsidRPr="00B43DC8" w:rsidRDefault="00CB6F9B" w:rsidP="008E3864">
      <w:pPr>
        <w:pStyle w:val="ac"/>
        <w:jc w:val="center"/>
        <w:rPr>
          <w:sz w:val="22"/>
          <w:szCs w:val="22"/>
        </w:rPr>
      </w:pPr>
      <w:r w:rsidRPr="00B43DC8">
        <w:rPr>
          <w:sz w:val="22"/>
          <w:szCs w:val="22"/>
        </w:rPr>
        <w:t>3-4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42"/>
        <w:gridCol w:w="538"/>
        <w:gridCol w:w="5104"/>
        <w:gridCol w:w="1644"/>
        <w:gridCol w:w="1744"/>
      </w:tblGrid>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b/>
                <w:bCs/>
                <w:sz w:val="22"/>
                <w:szCs w:val="22"/>
              </w:rPr>
              <w:t>№ п/п</w:t>
            </w:r>
          </w:p>
        </w:tc>
        <w:tc>
          <w:tcPr>
            <w:tcW w:w="281" w:type="pct"/>
            <w:shd w:val="clear" w:color="auto" w:fill="auto"/>
          </w:tcPr>
          <w:p w:rsidR="00CB6F9B" w:rsidRPr="00B43DC8" w:rsidRDefault="00CB6F9B" w:rsidP="00CB6F9B">
            <w:pPr>
              <w:pStyle w:val="ac"/>
              <w:spacing w:line="276" w:lineRule="auto"/>
              <w:rPr>
                <w:b/>
                <w:sz w:val="22"/>
                <w:szCs w:val="22"/>
              </w:rPr>
            </w:pPr>
            <w:r w:rsidRPr="00B43DC8">
              <w:rPr>
                <w:b/>
                <w:sz w:val="22"/>
                <w:szCs w:val="22"/>
              </w:rPr>
              <w:t>СД</w:t>
            </w:r>
          </w:p>
        </w:tc>
        <w:tc>
          <w:tcPr>
            <w:tcW w:w="2666" w:type="pct"/>
            <w:shd w:val="clear" w:color="auto" w:fill="auto"/>
          </w:tcPr>
          <w:p w:rsidR="00CB6F9B" w:rsidRPr="00B43DC8" w:rsidRDefault="00CB6F9B" w:rsidP="00CB6F9B">
            <w:pPr>
              <w:pStyle w:val="ac"/>
              <w:spacing w:line="276" w:lineRule="auto"/>
              <w:jc w:val="center"/>
              <w:rPr>
                <w:sz w:val="22"/>
                <w:szCs w:val="22"/>
              </w:rPr>
            </w:pPr>
            <w:r w:rsidRPr="00B43DC8">
              <w:rPr>
                <w:b/>
                <w:bCs/>
                <w:sz w:val="22"/>
                <w:szCs w:val="22"/>
              </w:rPr>
              <w:t>Режимные моменты</w:t>
            </w:r>
          </w:p>
        </w:tc>
        <w:tc>
          <w:tcPr>
            <w:tcW w:w="859" w:type="pct"/>
            <w:shd w:val="clear" w:color="auto" w:fill="auto"/>
          </w:tcPr>
          <w:p w:rsidR="00CB6F9B" w:rsidRPr="00B43DC8" w:rsidRDefault="00CB6F9B" w:rsidP="00CB6F9B">
            <w:pPr>
              <w:pStyle w:val="ac"/>
              <w:spacing w:line="276" w:lineRule="auto"/>
              <w:jc w:val="center"/>
              <w:rPr>
                <w:b/>
                <w:i/>
                <w:sz w:val="22"/>
                <w:szCs w:val="22"/>
              </w:rPr>
            </w:pPr>
            <w:r w:rsidRPr="00B43DC8">
              <w:rPr>
                <w:b/>
                <w:i/>
                <w:sz w:val="22"/>
                <w:szCs w:val="22"/>
              </w:rPr>
              <w:t xml:space="preserve">Время </w:t>
            </w:r>
          </w:p>
          <w:p w:rsidR="00CB6F9B" w:rsidRPr="00B43DC8" w:rsidRDefault="00CB6F9B" w:rsidP="00CB6F9B">
            <w:pPr>
              <w:pStyle w:val="ac"/>
              <w:spacing w:line="276" w:lineRule="auto"/>
              <w:jc w:val="center"/>
              <w:rPr>
                <w:sz w:val="22"/>
                <w:szCs w:val="22"/>
              </w:rPr>
            </w:pPr>
            <w:r w:rsidRPr="00B43DC8">
              <w:rPr>
                <w:b/>
                <w:i/>
                <w:sz w:val="22"/>
                <w:szCs w:val="22"/>
              </w:rPr>
              <w:t>в режиме дня</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b/>
                <w:i/>
                <w:sz w:val="22"/>
                <w:szCs w:val="22"/>
              </w:rPr>
              <w:t>Длительность</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tcPr>
          <w:p w:rsidR="00CB6F9B" w:rsidRPr="00B43DC8" w:rsidRDefault="00CB6F9B" w:rsidP="00CB6F9B">
            <w:pPr>
              <w:pStyle w:val="ac"/>
              <w:spacing w:line="276" w:lineRule="auto"/>
              <w:rPr>
                <w:sz w:val="22"/>
                <w:szCs w:val="22"/>
              </w:rPr>
            </w:pPr>
            <w:r w:rsidRPr="00B43DC8">
              <w:rPr>
                <w:sz w:val="22"/>
                <w:szCs w:val="22"/>
              </w:rPr>
              <w:t>Прием и осмотр детей, общение, индивидуальная и групповая работа,  взаимодействие с семьей</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7.45-8.05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(игры)</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8.05-8.15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3</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Утренняя гимнастика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8.15-8.20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rPr>
          <w:trHeight w:val="311"/>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4</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завтраку</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8.20-8.25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rPr>
          <w:trHeight w:val="311"/>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5</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8.25-8.35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rPr>
          <w:trHeight w:val="311"/>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6</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Завтрак</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8.35-8.50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7</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(подготовка к ОД)</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8.50-9.00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rPr>
          <w:trHeight w:val="257"/>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Образовательная деятельность</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9.00- 9.15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9</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6" w:type="pct"/>
            <w:shd w:val="clear" w:color="auto" w:fill="auto"/>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(подготовка к ОД)</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9.15-9.25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tcPr>
          <w:p w:rsidR="00CB6F9B" w:rsidRPr="00B43DC8" w:rsidRDefault="00CB6F9B" w:rsidP="00CB6F9B">
            <w:pPr>
              <w:pStyle w:val="ac"/>
              <w:spacing w:line="276" w:lineRule="auto"/>
              <w:rPr>
                <w:sz w:val="22"/>
                <w:szCs w:val="22"/>
              </w:rPr>
            </w:pPr>
            <w:r w:rsidRPr="00B43DC8">
              <w:rPr>
                <w:sz w:val="22"/>
                <w:szCs w:val="22"/>
              </w:rPr>
              <w:t>Образовательная деятельность</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9.25-9.40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11</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5</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ко второму завтраку, 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9.40-9.45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Второй завтрак</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9.45-9.50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13</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прогулке</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9.50-10.10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14</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Прогулка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10.10-11.45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 ч 35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Возвращение с прогулки</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11.45-12.00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16</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обеду, 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12.00-12.10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rPr>
          <w:trHeight w:val="259"/>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17</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Обед</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12.10-12.35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25 мин</w:t>
            </w:r>
          </w:p>
        </w:tc>
      </w:tr>
      <w:tr w:rsidR="00CB6F9B" w:rsidRPr="00B43DC8" w:rsidTr="00B43DC8">
        <w:trPr>
          <w:trHeight w:val="282"/>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18</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15</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ко сну, 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12.35-12.50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rPr>
          <w:trHeight w:val="243"/>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19</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Сон</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12.50-15.00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 ч 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20</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Постепенный подъем, закаливающие процедуры</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15.00-15.10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21</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25</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(игры,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15.10-15.35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22</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полднику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15.35-15.45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23</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Полдник (уплотненный)</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15.45-16.00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24</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6" w:type="pct"/>
            <w:shd w:val="clear" w:color="auto" w:fill="auto"/>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(игры)</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16.00-16.10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25</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tcPr>
          <w:p w:rsidR="00CB6F9B" w:rsidRPr="00B43DC8" w:rsidRDefault="00CB6F9B" w:rsidP="00CB6F9B">
            <w:pPr>
              <w:pStyle w:val="ac"/>
              <w:spacing w:line="276" w:lineRule="auto"/>
              <w:rPr>
                <w:sz w:val="22"/>
                <w:szCs w:val="22"/>
              </w:rPr>
            </w:pPr>
            <w:r w:rsidRPr="00B43DC8">
              <w:rPr>
                <w:sz w:val="22"/>
                <w:szCs w:val="22"/>
              </w:rPr>
              <w:t>Подготовка к прогулке</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16.10-16.30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26</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20</w:t>
            </w:r>
          </w:p>
        </w:tc>
        <w:tc>
          <w:tcPr>
            <w:tcW w:w="2666" w:type="pct"/>
            <w:shd w:val="clear" w:color="auto" w:fill="auto"/>
          </w:tcPr>
          <w:p w:rsidR="00CB6F9B" w:rsidRPr="00B43DC8" w:rsidRDefault="00CB6F9B" w:rsidP="00CB6F9B">
            <w:pPr>
              <w:pStyle w:val="ac"/>
              <w:spacing w:line="276" w:lineRule="auto"/>
              <w:rPr>
                <w:sz w:val="22"/>
                <w:szCs w:val="22"/>
              </w:rPr>
            </w:pPr>
            <w:r w:rsidRPr="00B43DC8">
              <w:rPr>
                <w:sz w:val="22"/>
                <w:szCs w:val="22"/>
              </w:rPr>
              <w:t>Прогулка. Самостоятельная деятельность (игры), взаимодействие с семьей. Уход детей домой</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16.30-18.15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 ч 45 мин</w:t>
            </w:r>
          </w:p>
        </w:tc>
      </w:tr>
      <w:tr w:rsidR="00CB6F9B" w:rsidRPr="00B43DC8" w:rsidTr="00B43DC8">
        <w:trPr>
          <w:trHeight w:val="343"/>
        </w:trPr>
        <w:tc>
          <w:tcPr>
            <w:tcW w:w="3230"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Сон</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1"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2 ч 10 мин</w:t>
            </w:r>
          </w:p>
        </w:tc>
      </w:tr>
      <w:tr w:rsidR="00CB6F9B" w:rsidRPr="00B43DC8" w:rsidTr="00B43DC8">
        <w:trPr>
          <w:trHeight w:val="343"/>
        </w:trPr>
        <w:tc>
          <w:tcPr>
            <w:tcW w:w="3230"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Прогулка</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1"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3 ч</w:t>
            </w:r>
          </w:p>
        </w:tc>
      </w:tr>
      <w:tr w:rsidR="00CB6F9B" w:rsidRPr="00B43DC8" w:rsidTr="00B43DC8">
        <w:trPr>
          <w:trHeight w:val="343"/>
        </w:trPr>
        <w:tc>
          <w:tcPr>
            <w:tcW w:w="3230"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Образовательная деятельность</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1"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30 мин</w:t>
            </w:r>
          </w:p>
        </w:tc>
      </w:tr>
      <w:tr w:rsidR="00CB6F9B" w:rsidRPr="00B43DC8" w:rsidTr="00B43DC8">
        <w:trPr>
          <w:trHeight w:val="343"/>
        </w:trPr>
        <w:tc>
          <w:tcPr>
            <w:tcW w:w="3230"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Самостоятельная деятельность</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1"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2 ч 15 мин</w:t>
            </w:r>
          </w:p>
        </w:tc>
      </w:tr>
    </w:tbl>
    <w:p w:rsidR="00CB6F9B" w:rsidRPr="00943C69" w:rsidRDefault="00CB6F9B" w:rsidP="00CB6F9B">
      <w:pPr>
        <w:pStyle w:val="ac"/>
        <w:spacing w:line="276" w:lineRule="auto"/>
        <w:jc w:val="center"/>
        <w:rPr>
          <w:b/>
          <w:sz w:val="20"/>
          <w:szCs w:val="20"/>
        </w:rPr>
      </w:pPr>
    </w:p>
    <w:p w:rsidR="00CB6F9B" w:rsidRPr="00943C69" w:rsidRDefault="00CB6F9B" w:rsidP="008E3864">
      <w:pPr>
        <w:pStyle w:val="ac"/>
        <w:jc w:val="center"/>
        <w:outlineLvl w:val="0"/>
        <w:rPr>
          <w:b/>
          <w:sz w:val="20"/>
          <w:szCs w:val="20"/>
        </w:rPr>
      </w:pPr>
      <w:r w:rsidRPr="00943C69">
        <w:rPr>
          <w:b/>
          <w:sz w:val="20"/>
          <w:szCs w:val="20"/>
        </w:rPr>
        <w:lastRenderedPageBreak/>
        <w:t>РЕЖИМ ДНЯ</w:t>
      </w:r>
    </w:p>
    <w:p w:rsidR="00CB6F9B" w:rsidRPr="00B43DC8" w:rsidRDefault="00CB6F9B" w:rsidP="008E3864">
      <w:pPr>
        <w:pStyle w:val="ac"/>
        <w:jc w:val="center"/>
        <w:rPr>
          <w:sz w:val="22"/>
          <w:szCs w:val="22"/>
        </w:rPr>
      </w:pPr>
      <w:r w:rsidRPr="00B43DC8">
        <w:rPr>
          <w:sz w:val="22"/>
          <w:szCs w:val="22"/>
        </w:rPr>
        <w:t>(холодный период)</w:t>
      </w:r>
    </w:p>
    <w:p w:rsidR="00CB6F9B" w:rsidRPr="00B43DC8" w:rsidRDefault="00CB6F9B" w:rsidP="008E3864">
      <w:pPr>
        <w:pStyle w:val="ac"/>
        <w:jc w:val="center"/>
        <w:rPr>
          <w:sz w:val="22"/>
          <w:szCs w:val="22"/>
        </w:rPr>
      </w:pPr>
      <w:r w:rsidRPr="00B43DC8">
        <w:rPr>
          <w:sz w:val="22"/>
          <w:szCs w:val="22"/>
        </w:rPr>
        <w:t>средняя группа (10,5 часовой режим работы)</w:t>
      </w:r>
    </w:p>
    <w:p w:rsidR="00CB6F9B" w:rsidRPr="00B43DC8" w:rsidRDefault="00CB6F9B" w:rsidP="008E3864">
      <w:pPr>
        <w:pStyle w:val="ac"/>
        <w:jc w:val="center"/>
        <w:rPr>
          <w:sz w:val="22"/>
          <w:szCs w:val="22"/>
        </w:rPr>
      </w:pPr>
      <w:r w:rsidRPr="00B43DC8">
        <w:rPr>
          <w:sz w:val="22"/>
          <w:szCs w:val="22"/>
        </w:rPr>
        <w:t>4-5лет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42"/>
        <w:gridCol w:w="538"/>
        <w:gridCol w:w="5104"/>
        <w:gridCol w:w="1644"/>
        <w:gridCol w:w="1744"/>
      </w:tblGrid>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b/>
                <w:bCs/>
                <w:sz w:val="22"/>
                <w:szCs w:val="22"/>
              </w:rPr>
              <w:t>№ п/п</w:t>
            </w:r>
          </w:p>
        </w:tc>
        <w:tc>
          <w:tcPr>
            <w:tcW w:w="281" w:type="pct"/>
            <w:shd w:val="clear" w:color="auto" w:fill="auto"/>
          </w:tcPr>
          <w:p w:rsidR="00CB6F9B" w:rsidRPr="00B43DC8" w:rsidRDefault="00CB6F9B" w:rsidP="00CB6F9B">
            <w:pPr>
              <w:pStyle w:val="ac"/>
              <w:spacing w:line="276" w:lineRule="auto"/>
              <w:rPr>
                <w:b/>
                <w:sz w:val="22"/>
                <w:szCs w:val="22"/>
              </w:rPr>
            </w:pPr>
            <w:r w:rsidRPr="00B43DC8">
              <w:rPr>
                <w:b/>
                <w:sz w:val="22"/>
                <w:szCs w:val="22"/>
              </w:rPr>
              <w:t>СД</w:t>
            </w:r>
          </w:p>
        </w:tc>
        <w:tc>
          <w:tcPr>
            <w:tcW w:w="2666" w:type="pct"/>
            <w:shd w:val="clear" w:color="auto" w:fill="auto"/>
          </w:tcPr>
          <w:p w:rsidR="00CB6F9B" w:rsidRPr="00B43DC8" w:rsidRDefault="00CB6F9B" w:rsidP="00CB6F9B">
            <w:pPr>
              <w:pStyle w:val="ac"/>
              <w:spacing w:line="276" w:lineRule="auto"/>
              <w:jc w:val="center"/>
              <w:rPr>
                <w:sz w:val="22"/>
                <w:szCs w:val="22"/>
              </w:rPr>
            </w:pPr>
            <w:r w:rsidRPr="00B43DC8">
              <w:rPr>
                <w:b/>
                <w:bCs/>
                <w:sz w:val="22"/>
                <w:szCs w:val="22"/>
              </w:rPr>
              <w:t>Режимные моменты</w:t>
            </w:r>
          </w:p>
        </w:tc>
        <w:tc>
          <w:tcPr>
            <w:tcW w:w="859" w:type="pct"/>
            <w:shd w:val="clear" w:color="auto" w:fill="auto"/>
          </w:tcPr>
          <w:p w:rsidR="00CB6F9B" w:rsidRPr="00B43DC8" w:rsidRDefault="00CB6F9B" w:rsidP="00CB6F9B">
            <w:pPr>
              <w:pStyle w:val="ac"/>
              <w:spacing w:line="276" w:lineRule="auto"/>
              <w:jc w:val="center"/>
              <w:rPr>
                <w:b/>
                <w:i/>
                <w:sz w:val="22"/>
                <w:szCs w:val="22"/>
              </w:rPr>
            </w:pPr>
            <w:r w:rsidRPr="00B43DC8">
              <w:rPr>
                <w:b/>
                <w:i/>
                <w:sz w:val="22"/>
                <w:szCs w:val="22"/>
              </w:rPr>
              <w:t xml:space="preserve">Время </w:t>
            </w:r>
          </w:p>
          <w:p w:rsidR="00CB6F9B" w:rsidRPr="00B43DC8" w:rsidRDefault="00CB6F9B" w:rsidP="00CB6F9B">
            <w:pPr>
              <w:pStyle w:val="ac"/>
              <w:spacing w:line="276" w:lineRule="auto"/>
              <w:jc w:val="center"/>
              <w:rPr>
                <w:sz w:val="22"/>
                <w:szCs w:val="22"/>
              </w:rPr>
            </w:pPr>
            <w:r w:rsidRPr="00B43DC8">
              <w:rPr>
                <w:b/>
                <w:i/>
                <w:sz w:val="22"/>
                <w:szCs w:val="22"/>
              </w:rPr>
              <w:t>в режиме дня</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b/>
                <w:i/>
                <w:sz w:val="22"/>
                <w:szCs w:val="22"/>
              </w:rPr>
              <w:t>Длительность</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tcPr>
          <w:p w:rsidR="00CB6F9B" w:rsidRPr="00B43DC8" w:rsidRDefault="00CB6F9B" w:rsidP="00CB6F9B">
            <w:pPr>
              <w:pStyle w:val="ac"/>
              <w:spacing w:line="276" w:lineRule="auto"/>
              <w:rPr>
                <w:sz w:val="22"/>
                <w:szCs w:val="22"/>
              </w:rPr>
            </w:pPr>
            <w:r w:rsidRPr="00B43DC8">
              <w:rPr>
                <w:sz w:val="22"/>
                <w:szCs w:val="22"/>
              </w:rPr>
              <w:t>Прием и осмотр детей, общение, индивидуальная и групповая работа,  взаимодействие с семьей</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7.45-8.05</w:t>
            </w:r>
          </w:p>
          <w:p w:rsidR="00CB6F9B" w:rsidRPr="00B43DC8" w:rsidRDefault="00CB6F9B" w:rsidP="00CB6F9B">
            <w:pPr>
              <w:pStyle w:val="ac"/>
              <w:spacing w:line="276" w:lineRule="auto"/>
              <w:jc w:val="center"/>
              <w:rPr>
                <w:sz w:val="22"/>
                <w:szCs w:val="22"/>
              </w:rPr>
            </w:pP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(игры)</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8.05-8.15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3</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Утренняя гимнастика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8.15-8.20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rPr>
          <w:trHeight w:val="311"/>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4</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завтраку</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8.20-8.25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rPr>
          <w:trHeight w:val="311"/>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5</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8.25-8.35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rPr>
          <w:trHeight w:val="311"/>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6</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Завтрак</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8.35-8.50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7</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5</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(подготовка к ОД)</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8.50-8.55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rPr>
          <w:trHeight w:val="257"/>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Образовательная деятельность</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8.55-9.15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20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9</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6" w:type="pct"/>
            <w:shd w:val="clear" w:color="auto" w:fill="auto"/>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(подготовка к ОД)</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9.15-9.25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tcPr>
          <w:p w:rsidR="00CB6F9B" w:rsidRPr="00B43DC8" w:rsidRDefault="00CB6F9B" w:rsidP="00CB6F9B">
            <w:pPr>
              <w:pStyle w:val="ac"/>
              <w:spacing w:line="276" w:lineRule="auto"/>
              <w:rPr>
                <w:sz w:val="22"/>
                <w:szCs w:val="22"/>
              </w:rPr>
            </w:pPr>
            <w:r w:rsidRPr="00B43DC8">
              <w:rPr>
                <w:sz w:val="22"/>
                <w:szCs w:val="22"/>
              </w:rPr>
              <w:t>Образовательная деятельность</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9.25-9.45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11</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5</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ко второму завтраку, 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9.45-9.50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Второй завтрак</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9.50-9.55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13</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прогулке</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9.55-10.10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14</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Прогулка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10.10-11.45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 ч 35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Возвращение с прогулки</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11.45-12.00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16</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15</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обеду, 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12.00-12.15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rPr>
          <w:trHeight w:val="259"/>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17</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Обед</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12.15-12.40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25 мин</w:t>
            </w:r>
          </w:p>
        </w:tc>
      </w:tr>
      <w:tr w:rsidR="00CB6F9B" w:rsidRPr="00B43DC8" w:rsidTr="00B43DC8">
        <w:trPr>
          <w:trHeight w:val="282"/>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18</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15</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ко сну, 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12.40-12.55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rPr>
          <w:trHeight w:val="243"/>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19</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Сон</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12.55-15.00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 ч 05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20</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Постепенный подъем, закаливающие процедуры</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15.00-15.10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21</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25</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(игры,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15.10-15.35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22</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полднику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15.35-15.45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23</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Полдник (уплотненный)</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15.45-16.00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24</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6" w:type="pct"/>
            <w:shd w:val="clear" w:color="auto" w:fill="auto"/>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(игры)</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16.00-16.10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25</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tcPr>
          <w:p w:rsidR="00CB6F9B" w:rsidRPr="00B43DC8" w:rsidRDefault="00CB6F9B" w:rsidP="00CB6F9B">
            <w:pPr>
              <w:pStyle w:val="ac"/>
              <w:spacing w:line="276" w:lineRule="auto"/>
              <w:rPr>
                <w:sz w:val="22"/>
                <w:szCs w:val="22"/>
              </w:rPr>
            </w:pPr>
            <w:r w:rsidRPr="00B43DC8">
              <w:rPr>
                <w:sz w:val="22"/>
                <w:szCs w:val="22"/>
              </w:rPr>
              <w:t>Подготовка к прогулке</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16.10-16.30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26</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20</w:t>
            </w:r>
          </w:p>
        </w:tc>
        <w:tc>
          <w:tcPr>
            <w:tcW w:w="2666" w:type="pct"/>
            <w:shd w:val="clear" w:color="auto" w:fill="auto"/>
          </w:tcPr>
          <w:p w:rsidR="00CB6F9B" w:rsidRPr="00B43DC8" w:rsidRDefault="00CB6F9B" w:rsidP="00CB6F9B">
            <w:pPr>
              <w:pStyle w:val="ac"/>
              <w:spacing w:line="276" w:lineRule="auto"/>
              <w:rPr>
                <w:sz w:val="22"/>
                <w:szCs w:val="22"/>
              </w:rPr>
            </w:pPr>
            <w:r w:rsidRPr="00B43DC8">
              <w:rPr>
                <w:sz w:val="22"/>
                <w:szCs w:val="22"/>
              </w:rPr>
              <w:t>Прогулка. Самостоятельная деятельность (игры), взаимодействие с семьей. Уход детей домой</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16.30-18.15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 ч 45 мин</w:t>
            </w:r>
          </w:p>
        </w:tc>
      </w:tr>
      <w:tr w:rsidR="00CB6F9B" w:rsidRPr="00B43DC8" w:rsidTr="00B43DC8">
        <w:trPr>
          <w:trHeight w:val="343"/>
        </w:trPr>
        <w:tc>
          <w:tcPr>
            <w:tcW w:w="3230"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Сон</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1"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2 ч 05 мин</w:t>
            </w:r>
          </w:p>
        </w:tc>
      </w:tr>
      <w:tr w:rsidR="00CB6F9B" w:rsidRPr="00B43DC8" w:rsidTr="00B43DC8">
        <w:trPr>
          <w:trHeight w:val="343"/>
        </w:trPr>
        <w:tc>
          <w:tcPr>
            <w:tcW w:w="3230"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Прогулка</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1"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3 ч</w:t>
            </w:r>
          </w:p>
        </w:tc>
      </w:tr>
      <w:tr w:rsidR="00CB6F9B" w:rsidRPr="00B43DC8" w:rsidTr="00B43DC8">
        <w:trPr>
          <w:trHeight w:val="343"/>
        </w:trPr>
        <w:tc>
          <w:tcPr>
            <w:tcW w:w="3230"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Образовательная деятельность</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1"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40 мин</w:t>
            </w:r>
          </w:p>
        </w:tc>
      </w:tr>
      <w:tr w:rsidR="00CB6F9B" w:rsidRPr="00B43DC8" w:rsidTr="00B43DC8">
        <w:trPr>
          <w:trHeight w:val="343"/>
        </w:trPr>
        <w:tc>
          <w:tcPr>
            <w:tcW w:w="3230"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Самостоятельная деятельность</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1"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2 ч 15 мин</w:t>
            </w:r>
          </w:p>
        </w:tc>
      </w:tr>
    </w:tbl>
    <w:p w:rsidR="00CB6F9B" w:rsidRPr="00B43DC8" w:rsidRDefault="00CB6F9B" w:rsidP="00CB6F9B">
      <w:pPr>
        <w:pStyle w:val="ac"/>
        <w:spacing w:line="276" w:lineRule="auto"/>
        <w:jc w:val="center"/>
        <w:rPr>
          <w:b/>
          <w:sz w:val="22"/>
          <w:szCs w:val="22"/>
        </w:rPr>
      </w:pPr>
    </w:p>
    <w:p w:rsidR="00CB6F9B" w:rsidRPr="00943C69" w:rsidRDefault="00CB6F9B" w:rsidP="008E3864">
      <w:pPr>
        <w:pStyle w:val="ac"/>
        <w:jc w:val="center"/>
        <w:outlineLvl w:val="0"/>
        <w:rPr>
          <w:b/>
          <w:sz w:val="20"/>
          <w:szCs w:val="20"/>
        </w:rPr>
      </w:pPr>
      <w:r w:rsidRPr="00943C69">
        <w:rPr>
          <w:b/>
          <w:sz w:val="20"/>
          <w:szCs w:val="20"/>
        </w:rPr>
        <w:t>РЕЖИМ ДНЯ</w:t>
      </w:r>
    </w:p>
    <w:p w:rsidR="00CB6F9B" w:rsidRPr="00B43DC8" w:rsidRDefault="00CB6F9B" w:rsidP="008E3864">
      <w:pPr>
        <w:pStyle w:val="ac"/>
        <w:jc w:val="center"/>
        <w:rPr>
          <w:sz w:val="22"/>
          <w:szCs w:val="22"/>
        </w:rPr>
      </w:pPr>
      <w:r w:rsidRPr="00B43DC8">
        <w:rPr>
          <w:sz w:val="22"/>
          <w:szCs w:val="22"/>
        </w:rPr>
        <w:t>(холодный период)</w:t>
      </w:r>
    </w:p>
    <w:p w:rsidR="00CB6F9B" w:rsidRPr="00B43DC8" w:rsidRDefault="00CB6F9B" w:rsidP="008E3864">
      <w:pPr>
        <w:pStyle w:val="ac"/>
        <w:jc w:val="center"/>
        <w:rPr>
          <w:sz w:val="22"/>
          <w:szCs w:val="22"/>
        </w:rPr>
      </w:pPr>
      <w:r w:rsidRPr="00B43DC8">
        <w:rPr>
          <w:sz w:val="22"/>
          <w:szCs w:val="22"/>
        </w:rPr>
        <w:t>старшая группа (10,5 часовой режим работы)</w:t>
      </w:r>
    </w:p>
    <w:p w:rsidR="00CB6F9B" w:rsidRPr="00B43DC8" w:rsidRDefault="00CB6F9B" w:rsidP="008E3864">
      <w:pPr>
        <w:pStyle w:val="ac"/>
        <w:jc w:val="center"/>
        <w:rPr>
          <w:sz w:val="22"/>
          <w:szCs w:val="22"/>
        </w:rPr>
      </w:pPr>
      <w:r w:rsidRPr="00B43DC8">
        <w:rPr>
          <w:sz w:val="22"/>
          <w:szCs w:val="22"/>
        </w:rPr>
        <w:t>5-6лет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42"/>
        <w:gridCol w:w="538"/>
        <w:gridCol w:w="5104"/>
        <w:gridCol w:w="1644"/>
        <w:gridCol w:w="1744"/>
      </w:tblGrid>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b/>
                <w:bCs/>
                <w:sz w:val="22"/>
                <w:szCs w:val="22"/>
              </w:rPr>
              <w:t xml:space="preserve">№ </w:t>
            </w:r>
            <w:r w:rsidRPr="00B43DC8">
              <w:rPr>
                <w:b/>
                <w:bCs/>
                <w:sz w:val="22"/>
                <w:szCs w:val="22"/>
              </w:rPr>
              <w:lastRenderedPageBreak/>
              <w:t>п/п</w:t>
            </w:r>
          </w:p>
        </w:tc>
        <w:tc>
          <w:tcPr>
            <w:tcW w:w="281" w:type="pct"/>
            <w:shd w:val="clear" w:color="auto" w:fill="auto"/>
          </w:tcPr>
          <w:p w:rsidR="00CB6F9B" w:rsidRPr="00B43DC8" w:rsidRDefault="00CB6F9B" w:rsidP="00CB6F9B">
            <w:pPr>
              <w:pStyle w:val="ac"/>
              <w:spacing w:line="276" w:lineRule="auto"/>
              <w:rPr>
                <w:b/>
                <w:sz w:val="22"/>
                <w:szCs w:val="22"/>
              </w:rPr>
            </w:pPr>
            <w:r w:rsidRPr="00B43DC8">
              <w:rPr>
                <w:b/>
                <w:sz w:val="22"/>
                <w:szCs w:val="22"/>
              </w:rPr>
              <w:lastRenderedPageBreak/>
              <w:t>СД</w:t>
            </w:r>
          </w:p>
        </w:tc>
        <w:tc>
          <w:tcPr>
            <w:tcW w:w="2666" w:type="pct"/>
            <w:shd w:val="clear" w:color="auto" w:fill="auto"/>
          </w:tcPr>
          <w:p w:rsidR="00CB6F9B" w:rsidRPr="00B43DC8" w:rsidRDefault="00CB6F9B" w:rsidP="00CB6F9B">
            <w:pPr>
              <w:pStyle w:val="ac"/>
              <w:spacing w:line="276" w:lineRule="auto"/>
              <w:jc w:val="center"/>
              <w:rPr>
                <w:sz w:val="22"/>
                <w:szCs w:val="22"/>
              </w:rPr>
            </w:pPr>
            <w:r w:rsidRPr="00B43DC8">
              <w:rPr>
                <w:b/>
                <w:bCs/>
                <w:sz w:val="22"/>
                <w:szCs w:val="22"/>
              </w:rPr>
              <w:t>Режимные моменты</w:t>
            </w:r>
          </w:p>
        </w:tc>
        <w:tc>
          <w:tcPr>
            <w:tcW w:w="859" w:type="pct"/>
            <w:shd w:val="clear" w:color="auto" w:fill="auto"/>
          </w:tcPr>
          <w:p w:rsidR="00CB6F9B" w:rsidRPr="00B43DC8" w:rsidRDefault="00CB6F9B" w:rsidP="00CB6F9B">
            <w:pPr>
              <w:pStyle w:val="ac"/>
              <w:spacing w:line="276" w:lineRule="auto"/>
              <w:jc w:val="center"/>
              <w:rPr>
                <w:b/>
                <w:i/>
                <w:sz w:val="22"/>
                <w:szCs w:val="22"/>
              </w:rPr>
            </w:pPr>
            <w:r w:rsidRPr="00B43DC8">
              <w:rPr>
                <w:b/>
                <w:i/>
                <w:sz w:val="22"/>
                <w:szCs w:val="22"/>
              </w:rPr>
              <w:t xml:space="preserve">Время </w:t>
            </w:r>
          </w:p>
          <w:p w:rsidR="00CB6F9B" w:rsidRPr="00B43DC8" w:rsidRDefault="00CB6F9B" w:rsidP="00CB6F9B">
            <w:pPr>
              <w:pStyle w:val="ac"/>
              <w:spacing w:line="276" w:lineRule="auto"/>
              <w:jc w:val="center"/>
              <w:rPr>
                <w:sz w:val="22"/>
                <w:szCs w:val="22"/>
              </w:rPr>
            </w:pPr>
            <w:r w:rsidRPr="00B43DC8">
              <w:rPr>
                <w:b/>
                <w:i/>
                <w:sz w:val="22"/>
                <w:szCs w:val="22"/>
              </w:rPr>
              <w:lastRenderedPageBreak/>
              <w:t>в режиме дня</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b/>
                <w:i/>
                <w:sz w:val="22"/>
                <w:szCs w:val="22"/>
              </w:rPr>
              <w:lastRenderedPageBreak/>
              <w:t>Длительность</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lastRenderedPageBreak/>
              <w:t>1</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tcPr>
          <w:p w:rsidR="00CB6F9B" w:rsidRPr="00B43DC8" w:rsidRDefault="00CB6F9B" w:rsidP="00CB6F9B">
            <w:pPr>
              <w:pStyle w:val="ac"/>
              <w:spacing w:line="276" w:lineRule="auto"/>
              <w:rPr>
                <w:sz w:val="22"/>
                <w:szCs w:val="22"/>
              </w:rPr>
            </w:pPr>
            <w:r w:rsidRPr="00B43DC8">
              <w:rPr>
                <w:sz w:val="22"/>
                <w:szCs w:val="22"/>
              </w:rPr>
              <w:t>Прием и осмотр детей, общение, индивидуальная и групповая работа,  взаимодействие с семьей</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7.45-7.55</w:t>
            </w:r>
          </w:p>
          <w:p w:rsidR="00CB6F9B" w:rsidRPr="00B43DC8" w:rsidRDefault="00CB6F9B" w:rsidP="00CB6F9B">
            <w:pPr>
              <w:pStyle w:val="ac"/>
              <w:spacing w:line="276" w:lineRule="auto"/>
              <w:jc w:val="center"/>
              <w:rPr>
                <w:sz w:val="22"/>
                <w:szCs w:val="22"/>
              </w:rPr>
            </w:pP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25</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(игры)</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7.55-8.20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25мин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3</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Утренняя гимнастика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8.20-8.30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rPr>
          <w:trHeight w:val="311"/>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4</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завтраку</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8.30-8.35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rPr>
          <w:trHeight w:val="311"/>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5</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5</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8.35-8.40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rPr>
          <w:trHeight w:val="311"/>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6</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Завтрак</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8.40-8.50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7</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5</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(подготовка к ОД)</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8.50-8.55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rPr>
          <w:trHeight w:val="257"/>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Образовательная деятельность</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8.55-9.20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25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9</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6" w:type="pct"/>
            <w:shd w:val="clear" w:color="auto" w:fill="auto"/>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(подготовка к ОД)</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9.20-9.30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tcPr>
          <w:p w:rsidR="00CB6F9B" w:rsidRPr="00B43DC8" w:rsidRDefault="00CB6F9B" w:rsidP="00CB6F9B">
            <w:pPr>
              <w:pStyle w:val="ac"/>
              <w:spacing w:line="276" w:lineRule="auto"/>
              <w:rPr>
                <w:sz w:val="22"/>
                <w:szCs w:val="22"/>
              </w:rPr>
            </w:pPr>
            <w:r w:rsidRPr="00B43DC8">
              <w:rPr>
                <w:sz w:val="22"/>
                <w:szCs w:val="22"/>
              </w:rPr>
              <w:t>Образовательная деятельность</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9.30-9.50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11</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5</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ко второму завтраку, 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9.50-9.55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Второй завтрак</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9.55-10.00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13</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прогулке</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10.00-10.15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14</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Прогулка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10.15-11.55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 ч 40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Возвращение с прогулки</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11.55-12.05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16</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15</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обеду, 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12.05-12.20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rPr>
          <w:trHeight w:val="259"/>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17</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Обед</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12.20-12.45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25 мин</w:t>
            </w:r>
          </w:p>
        </w:tc>
      </w:tr>
      <w:tr w:rsidR="00CB6F9B" w:rsidRPr="00B43DC8" w:rsidTr="00B43DC8">
        <w:trPr>
          <w:trHeight w:val="282"/>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18</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15</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ко сну, 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12.35-12.50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rPr>
          <w:trHeight w:val="243"/>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19</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Сон</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12.50-15.00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 ч10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20</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Постепенный подъем, закаливающие процедуры</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15.00-15.10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21</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25</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(игры,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15.10-15.35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22</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полднику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15.35-15.45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23</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Полдник (уплотненный)</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15.45-16.00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24</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5</w:t>
            </w:r>
          </w:p>
        </w:tc>
        <w:tc>
          <w:tcPr>
            <w:tcW w:w="2666" w:type="pct"/>
            <w:shd w:val="clear" w:color="auto" w:fill="auto"/>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(подготовка кОД)</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16.00-16.05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25</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tcPr>
          <w:p w:rsidR="00CB6F9B" w:rsidRPr="00B43DC8" w:rsidRDefault="00CB6F9B" w:rsidP="00CB6F9B">
            <w:pPr>
              <w:pStyle w:val="ac"/>
              <w:spacing w:line="276" w:lineRule="auto"/>
              <w:rPr>
                <w:sz w:val="22"/>
                <w:szCs w:val="22"/>
              </w:rPr>
            </w:pPr>
            <w:r w:rsidRPr="00B43DC8">
              <w:rPr>
                <w:sz w:val="22"/>
                <w:szCs w:val="22"/>
              </w:rPr>
              <w:t>Образовательная деятельность</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16.05-16.25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20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26</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tcPr>
          <w:p w:rsidR="00CB6F9B" w:rsidRPr="00B43DC8" w:rsidRDefault="00CB6F9B" w:rsidP="00CB6F9B">
            <w:pPr>
              <w:pStyle w:val="ac"/>
              <w:spacing w:line="276" w:lineRule="auto"/>
              <w:rPr>
                <w:sz w:val="22"/>
                <w:szCs w:val="22"/>
              </w:rPr>
            </w:pPr>
            <w:r w:rsidRPr="00B43DC8">
              <w:rPr>
                <w:sz w:val="22"/>
                <w:szCs w:val="22"/>
              </w:rPr>
              <w:t>Подготовка к прогулке</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16.25-16.35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27</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20</w:t>
            </w:r>
          </w:p>
        </w:tc>
        <w:tc>
          <w:tcPr>
            <w:tcW w:w="2666" w:type="pct"/>
            <w:shd w:val="clear" w:color="auto" w:fill="auto"/>
          </w:tcPr>
          <w:p w:rsidR="00CB6F9B" w:rsidRPr="00B43DC8" w:rsidRDefault="00CB6F9B" w:rsidP="00CB6F9B">
            <w:pPr>
              <w:pStyle w:val="ac"/>
              <w:spacing w:line="276" w:lineRule="auto"/>
              <w:rPr>
                <w:sz w:val="22"/>
                <w:szCs w:val="22"/>
              </w:rPr>
            </w:pPr>
            <w:r w:rsidRPr="00B43DC8">
              <w:rPr>
                <w:sz w:val="22"/>
                <w:szCs w:val="22"/>
              </w:rPr>
              <w:t>Прогулка. Самостоятельная деятельность (игры), взаимодействие с семьей. Уход детей домой</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16.35-18.15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 ч 40 мин</w:t>
            </w:r>
          </w:p>
        </w:tc>
      </w:tr>
      <w:tr w:rsidR="00CB6F9B" w:rsidRPr="00B43DC8" w:rsidTr="00B43DC8">
        <w:trPr>
          <w:trHeight w:val="343"/>
        </w:trPr>
        <w:tc>
          <w:tcPr>
            <w:tcW w:w="3230"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Сон</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1"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2 ч 10 мин</w:t>
            </w:r>
          </w:p>
        </w:tc>
      </w:tr>
      <w:tr w:rsidR="00CB6F9B" w:rsidRPr="00B43DC8" w:rsidTr="00B43DC8">
        <w:trPr>
          <w:trHeight w:val="343"/>
        </w:trPr>
        <w:tc>
          <w:tcPr>
            <w:tcW w:w="3230"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Прогулка</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1"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3 ч</w:t>
            </w:r>
          </w:p>
        </w:tc>
      </w:tr>
      <w:tr w:rsidR="00CB6F9B" w:rsidRPr="00B43DC8" w:rsidTr="00B43DC8">
        <w:trPr>
          <w:trHeight w:val="343"/>
        </w:trPr>
        <w:tc>
          <w:tcPr>
            <w:tcW w:w="3230"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Образовательная деятельность</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1"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65 мин</w:t>
            </w:r>
          </w:p>
        </w:tc>
      </w:tr>
      <w:tr w:rsidR="00CB6F9B" w:rsidRPr="00B43DC8" w:rsidTr="00B43DC8">
        <w:trPr>
          <w:trHeight w:val="343"/>
        </w:trPr>
        <w:tc>
          <w:tcPr>
            <w:tcW w:w="3230"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Самостоятельная деятельность</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1" w:type="pct"/>
            <w:shd w:val="clear" w:color="auto" w:fill="auto"/>
          </w:tcPr>
          <w:p w:rsidR="00CB6F9B" w:rsidRPr="00B43DC8" w:rsidRDefault="00CB6F9B" w:rsidP="00CB6F9B">
            <w:pPr>
              <w:pStyle w:val="ac"/>
              <w:spacing w:line="276" w:lineRule="auto"/>
              <w:jc w:val="center"/>
              <w:rPr>
                <w:b/>
                <w:color w:val="FF0000"/>
                <w:sz w:val="22"/>
                <w:szCs w:val="22"/>
              </w:rPr>
            </w:pPr>
            <w:r w:rsidRPr="00B43DC8">
              <w:rPr>
                <w:b/>
                <w:sz w:val="22"/>
                <w:szCs w:val="22"/>
              </w:rPr>
              <w:t>2 ч 20 мин</w:t>
            </w:r>
          </w:p>
        </w:tc>
      </w:tr>
    </w:tbl>
    <w:p w:rsidR="00CB6F9B" w:rsidRPr="00B43DC8" w:rsidRDefault="00CB6F9B" w:rsidP="00CB6F9B">
      <w:pPr>
        <w:pStyle w:val="ac"/>
        <w:spacing w:line="276" w:lineRule="auto"/>
        <w:jc w:val="center"/>
        <w:rPr>
          <w:b/>
          <w:sz w:val="22"/>
          <w:szCs w:val="22"/>
        </w:rPr>
      </w:pPr>
    </w:p>
    <w:p w:rsidR="00CB6F9B" w:rsidRPr="00943C69" w:rsidRDefault="00CB6F9B" w:rsidP="00C12E82">
      <w:pPr>
        <w:pStyle w:val="ac"/>
        <w:jc w:val="center"/>
        <w:outlineLvl w:val="0"/>
        <w:rPr>
          <w:b/>
          <w:sz w:val="20"/>
          <w:szCs w:val="20"/>
        </w:rPr>
      </w:pPr>
      <w:r w:rsidRPr="00943C69">
        <w:rPr>
          <w:b/>
          <w:sz w:val="20"/>
          <w:szCs w:val="20"/>
        </w:rPr>
        <w:t>РЕЖИМ ДНЯ</w:t>
      </w:r>
    </w:p>
    <w:p w:rsidR="00CB6F9B" w:rsidRPr="00B43DC8" w:rsidRDefault="00CB6F9B" w:rsidP="00C12E82">
      <w:pPr>
        <w:pStyle w:val="ac"/>
        <w:jc w:val="center"/>
        <w:rPr>
          <w:sz w:val="22"/>
          <w:szCs w:val="22"/>
        </w:rPr>
      </w:pPr>
      <w:r w:rsidRPr="00B43DC8">
        <w:rPr>
          <w:sz w:val="22"/>
          <w:szCs w:val="22"/>
        </w:rPr>
        <w:t>(холодный период)</w:t>
      </w:r>
    </w:p>
    <w:p w:rsidR="00CB6F9B" w:rsidRPr="00B43DC8" w:rsidRDefault="00CB6F9B" w:rsidP="00C12E82">
      <w:pPr>
        <w:pStyle w:val="ac"/>
        <w:jc w:val="center"/>
        <w:rPr>
          <w:sz w:val="22"/>
          <w:szCs w:val="22"/>
        </w:rPr>
      </w:pPr>
      <w:r w:rsidRPr="00B43DC8">
        <w:rPr>
          <w:sz w:val="22"/>
          <w:szCs w:val="22"/>
        </w:rPr>
        <w:t>подготовительная группа (10,5 часовой режим работы)</w:t>
      </w:r>
    </w:p>
    <w:p w:rsidR="00CB6F9B" w:rsidRPr="00B43DC8" w:rsidRDefault="00CB6F9B" w:rsidP="00C12E82">
      <w:pPr>
        <w:pStyle w:val="ac"/>
        <w:jc w:val="center"/>
        <w:rPr>
          <w:sz w:val="22"/>
          <w:szCs w:val="22"/>
        </w:rPr>
      </w:pPr>
      <w:r w:rsidRPr="00B43DC8">
        <w:rPr>
          <w:sz w:val="22"/>
          <w:szCs w:val="22"/>
        </w:rPr>
        <w:t>6-7лет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42"/>
        <w:gridCol w:w="538"/>
        <w:gridCol w:w="5104"/>
        <w:gridCol w:w="1644"/>
        <w:gridCol w:w="1744"/>
      </w:tblGrid>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b/>
                <w:bCs/>
                <w:sz w:val="22"/>
                <w:szCs w:val="22"/>
              </w:rPr>
              <w:t>№ п/п</w:t>
            </w:r>
          </w:p>
        </w:tc>
        <w:tc>
          <w:tcPr>
            <w:tcW w:w="281" w:type="pct"/>
            <w:shd w:val="clear" w:color="auto" w:fill="auto"/>
          </w:tcPr>
          <w:p w:rsidR="00CB6F9B" w:rsidRPr="00B43DC8" w:rsidRDefault="00CB6F9B" w:rsidP="00CB6F9B">
            <w:pPr>
              <w:pStyle w:val="ac"/>
              <w:spacing w:line="276" w:lineRule="auto"/>
              <w:rPr>
                <w:b/>
                <w:sz w:val="22"/>
                <w:szCs w:val="22"/>
              </w:rPr>
            </w:pPr>
            <w:r w:rsidRPr="00B43DC8">
              <w:rPr>
                <w:b/>
                <w:sz w:val="22"/>
                <w:szCs w:val="22"/>
              </w:rPr>
              <w:t>СД</w:t>
            </w:r>
          </w:p>
        </w:tc>
        <w:tc>
          <w:tcPr>
            <w:tcW w:w="2666" w:type="pct"/>
            <w:shd w:val="clear" w:color="auto" w:fill="auto"/>
          </w:tcPr>
          <w:p w:rsidR="00CB6F9B" w:rsidRPr="00B43DC8" w:rsidRDefault="00CB6F9B" w:rsidP="00CB6F9B">
            <w:pPr>
              <w:pStyle w:val="ac"/>
              <w:spacing w:line="276" w:lineRule="auto"/>
              <w:jc w:val="center"/>
              <w:rPr>
                <w:sz w:val="22"/>
                <w:szCs w:val="22"/>
              </w:rPr>
            </w:pPr>
            <w:r w:rsidRPr="00B43DC8">
              <w:rPr>
                <w:b/>
                <w:bCs/>
                <w:sz w:val="22"/>
                <w:szCs w:val="22"/>
              </w:rPr>
              <w:t>Режимные моменты</w:t>
            </w:r>
          </w:p>
        </w:tc>
        <w:tc>
          <w:tcPr>
            <w:tcW w:w="859" w:type="pct"/>
            <w:shd w:val="clear" w:color="auto" w:fill="auto"/>
          </w:tcPr>
          <w:p w:rsidR="00CB6F9B" w:rsidRPr="00B43DC8" w:rsidRDefault="00CB6F9B" w:rsidP="00CB6F9B">
            <w:pPr>
              <w:pStyle w:val="ac"/>
              <w:spacing w:line="276" w:lineRule="auto"/>
              <w:jc w:val="center"/>
              <w:rPr>
                <w:b/>
                <w:i/>
                <w:sz w:val="22"/>
                <w:szCs w:val="22"/>
              </w:rPr>
            </w:pPr>
            <w:r w:rsidRPr="00B43DC8">
              <w:rPr>
                <w:b/>
                <w:i/>
                <w:sz w:val="22"/>
                <w:szCs w:val="22"/>
              </w:rPr>
              <w:t xml:space="preserve">Время </w:t>
            </w:r>
          </w:p>
          <w:p w:rsidR="00CB6F9B" w:rsidRPr="00B43DC8" w:rsidRDefault="00CB6F9B" w:rsidP="00CB6F9B">
            <w:pPr>
              <w:pStyle w:val="ac"/>
              <w:spacing w:line="276" w:lineRule="auto"/>
              <w:jc w:val="center"/>
              <w:rPr>
                <w:sz w:val="22"/>
                <w:szCs w:val="22"/>
              </w:rPr>
            </w:pPr>
            <w:r w:rsidRPr="00B43DC8">
              <w:rPr>
                <w:b/>
                <w:i/>
                <w:sz w:val="22"/>
                <w:szCs w:val="22"/>
              </w:rPr>
              <w:t>в режиме дня</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b/>
                <w:i/>
                <w:sz w:val="22"/>
                <w:szCs w:val="22"/>
              </w:rPr>
              <w:t>Длительность</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tcPr>
          <w:p w:rsidR="00CB6F9B" w:rsidRPr="00B43DC8" w:rsidRDefault="00CB6F9B" w:rsidP="00CB6F9B">
            <w:pPr>
              <w:pStyle w:val="ac"/>
              <w:spacing w:line="276" w:lineRule="auto"/>
              <w:rPr>
                <w:sz w:val="22"/>
                <w:szCs w:val="22"/>
              </w:rPr>
            </w:pPr>
            <w:r w:rsidRPr="00B43DC8">
              <w:rPr>
                <w:sz w:val="22"/>
                <w:szCs w:val="22"/>
              </w:rPr>
              <w:t>Прием и осмотр детей, общение, индивидуальная и групповая работа,  взаимодействие с семьей</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7.45-7.55</w:t>
            </w:r>
          </w:p>
          <w:p w:rsidR="00CB6F9B" w:rsidRPr="00B43DC8" w:rsidRDefault="00CB6F9B" w:rsidP="00CB6F9B">
            <w:pPr>
              <w:pStyle w:val="ac"/>
              <w:spacing w:line="276" w:lineRule="auto"/>
              <w:jc w:val="center"/>
              <w:rPr>
                <w:sz w:val="22"/>
                <w:szCs w:val="22"/>
              </w:rPr>
            </w:pP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lastRenderedPageBreak/>
              <w:t>2</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25</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(игры)</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7.55-8.20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3</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Утренняя гимнастика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8.20-8.30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rPr>
          <w:trHeight w:val="311"/>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4</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завтраку</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8.30-8.35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rPr>
          <w:trHeight w:val="311"/>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5</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5</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8.35-8.40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rPr>
          <w:trHeight w:val="311"/>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6</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Завтрак</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8.40-8.50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7</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5</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(подготовка к ОД)</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8.50-8.55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rPr>
          <w:trHeight w:val="257"/>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Образовательная деятельность</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8.55-9.25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30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9</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6" w:type="pct"/>
            <w:shd w:val="clear" w:color="auto" w:fill="auto"/>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(подготовка к ОД)</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9.25-9.35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tcPr>
          <w:p w:rsidR="00CB6F9B" w:rsidRPr="00B43DC8" w:rsidRDefault="00CB6F9B" w:rsidP="00CB6F9B">
            <w:pPr>
              <w:pStyle w:val="ac"/>
              <w:spacing w:line="276" w:lineRule="auto"/>
              <w:rPr>
                <w:sz w:val="22"/>
                <w:szCs w:val="22"/>
              </w:rPr>
            </w:pPr>
            <w:r w:rsidRPr="00B43DC8">
              <w:rPr>
                <w:sz w:val="22"/>
                <w:szCs w:val="22"/>
              </w:rPr>
              <w:t>Образовательная деятельность</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9.35-10.05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30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11</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5</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ко второму завтраку, 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10.05-10.10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Второй завтрак</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10.10-10.15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13</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прогулке</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10.15-10.25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14</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Прогулка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10.25-12.00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 ч 35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Возвращение с прогулки</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12.00-12.10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16</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15</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обеду, 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12.10-12.25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rPr>
          <w:trHeight w:val="259"/>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17</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Обед</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12.25-12.50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25 мин</w:t>
            </w:r>
          </w:p>
        </w:tc>
      </w:tr>
      <w:tr w:rsidR="00CB6F9B" w:rsidRPr="00B43DC8" w:rsidTr="00B43DC8">
        <w:trPr>
          <w:trHeight w:val="282"/>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18</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ко сну, 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12.50-13.00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rPr>
          <w:trHeight w:val="243"/>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19</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Сон</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13.00-15.00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 ч</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20</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Постепенный подъем, закаливающие процедуры</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15.00-15.10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21</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25</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(игры,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15.10-15.35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22</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полднику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15.35-15.45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23</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 xml:space="preserve">Полдник (уплотненный) </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15.45-16.00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24</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5</w:t>
            </w:r>
          </w:p>
        </w:tc>
        <w:tc>
          <w:tcPr>
            <w:tcW w:w="2666" w:type="pct"/>
            <w:shd w:val="clear" w:color="auto" w:fill="auto"/>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(подготовка к</w:t>
            </w:r>
          </w:p>
          <w:p w:rsidR="00CB6F9B" w:rsidRPr="00B43DC8" w:rsidRDefault="00CB6F9B" w:rsidP="00CB6F9B">
            <w:pPr>
              <w:pStyle w:val="ac"/>
              <w:spacing w:line="276" w:lineRule="auto"/>
              <w:rPr>
                <w:sz w:val="22"/>
                <w:szCs w:val="22"/>
              </w:rPr>
            </w:pPr>
            <w:r w:rsidRPr="00B43DC8">
              <w:rPr>
                <w:sz w:val="22"/>
                <w:szCs w:val="22"/>
              </w:rPr>
              <w:t>ОД)</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16.00-16.05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25</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tcPr>
          <w:p w:rsidR="00CB6F9B" w:rsidRPr="00B43DC8" w:rsidRDefault="00CB6F9B" w:rsidP="00CB6F9B">
            <w:pPr>
              <w:pStyle w:val="ac"/>
              <w:spacing w:line="276" w:lineRule="auto"/>
              <w:rPr>
                <w:sz w:val="22"/>
                <w:szCs w:val="22"/>
              </w:rPr>
            </w:pPr>
            <w:r w:rsidRPr="00B43DC8">
              <w:rPr>
                <w:sz w:val="22"/>
                <w:szCs w:val="22"/>
              </w:rPr>
              <w:t>Образовательная деятельность</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16.05-16.30</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25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26</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tcPr>
          <w:p w:rsidR="00CB6F9B" w:rsidRPr="00B43DC8" w:rsidRDefault="00CB6F9B" w:rsidP="00CB6F9B">
            <w:pPr>
              <w:pStyle w:val="ac"/>
              <w:spacing w:line="276" w:lineRule="auto"/>
              <w:rPr>
                <w:sz w:val="22"/>
                <w:szCs w:val="22"/>
              </w:rPr>
            </w:pPr>
            <w:r w:rsidRPr="00B43DC8">
              <w:rPr>
                <w:sz w:val="22"/>
                <w:szCs w:val="22"/>
              </w:rPr>
              <w:t>Подготовка к прогулке</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16.30-16.35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27</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15</w:t>
            </w:r>
          </w:p>
        </w:tc>
        <w:tc>
          <w:tcPr>
            <w:tcW w:w="2666" w:type="pct"/>
            <w:shd w:val="clear" w:color="auto" w:fill="auto"/>
          </w:tcPr>
          <w:p w:rsidR="00CB6F9B" w:rsidRPr="00B43DC8" w:rsidRDefault="00CB6F9B" w:rsidP="00CB6F9B">
            <w:pPr>
              <w:pStyle w:val="ac"/>
              <w:spacing w:line="276" w:lineRule="auto"/>
              <w:rPr>
                <w:sz w:val="22"/>
                <w:szCs w:val="22"/>
              </w:rPr>
            </w:pPr>
            <w:r w:rsidRPr="00B43DC8">
              <w:rPr>
                <w:sz w:val="22"/>
                <w:szCs w:val="22"/>
              </w:rPr>
              <w:t>Прогулка. Самостоятельная деятельность (игры), взаимодействие с семьей. Уход детей домой</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16.35-18.15</w:t>
            </w:r>
          </w:p>
        </w:tc>
        <w:tc>
          <w:tcPr>
            <w:tcW w:w="911"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 ч 40 мин</w:t>
            </w:r>
          </w:p>
        </w:tc>
      </w:tr>
      <w:tr w:rsidR="00CB6F9B" w:rsidRPr="00B43DC8" w:rsidTr="00B43DC8">
        <w:trPr>
          <w:trHeight w:val="343"/>
        </w:trPr>
        <w:tc>
          <w:tcPr>
            <w:tcW w:w="3230"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Сон</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1"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 xml:space="preserve">2 ч </w:t>
            </w:r>
          </w:p>
        </w:tc>
      </w:tr>
      <w:tr w:rsidR="00CB6F9B" w:rsidRPr="00B43DC8" w:rsidTr="00B43DC8">
        <w:trPr>
          <w:trHeight w:val="343"/>
        </w:trPr>
        <w:tc>
          <w:tcPr>
            <w:tcW w:w="3230"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Прогулка</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1"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3 ч</w:t>
            </w:r>
          </w:p>
        </w:tc>
      </w:tr>
      <w:tr w:rsidR="00CB6F9B" w:rsidRPr="00B43DC8" w:rsidTr="00B43DC8">
        <w:trPr>
          <w:trHeight w:val="343"/>
        </w:trPr>
        <w:tc>
          <w:tcPr>
            <w:tcW w:w="3230"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Образовательная деятельность</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1"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1 ч 25 мин</w:t>
            </w:r>
          </w:p>
        </w:tc>
      </w:tr>
      <w:tr w:rsidR="00CB6F9B" w:rsidRPr="00B43DC8" w:rsidTr="00B43DC8">
        <w:trPr>
          <w:trHeight w:val="343"/>
        </w:trPr>
        <w:tc>
          <w:tcPr>
            <w:tcW w:w="3230"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Самостоятельная деятельность</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1" w:type="pct"/>
            <w:shd w:val="clear" w:color="auto" w:fill="auto"/>
          </w:tcPr>
          <w:p w:rsidR="00CB6F9B" w:rsidRPr="00B43DC8" w:rsidRDefault="00CB6F9B" w:rsidP="00CB6F9B">
            <w:pPr>
              <w:pStyle w:val="ac"/>
              <w:spacing w:line="276" w:lineRule="auto"/>
              <w:jc w:val="center"/>
              <w:rPr>
                <w:b/>
                <w:color w:val="FF0000"/>
                <w:sz w:val="22"/>
                <w:szCs w:val="22"/>
              </w:rPr>
            </w:pPr>
            <w:r w:rsidRPr="00B43DC8">
              <w:rPr>
                <w:b/>
                <w:sz w:val="22"/>
                <w:szCs w:val="22"/>
              </w:rPr>
              <w:t>2 ч 15 мин</w:t>
            </w:r>
          </w:p>
        </w:tc>
      </w:tr>
    </w:tbl>
    <w:p w:rsidR="0079715E" w:rsidRPr="00943C69" w:rsidRDefault="0079715E" w:rsidP="0079715E">
      <w:pPr>
        <w:pStyle w:val="ac"/>
        <w:spacing w:line="276" w:lineRule="auto"/>
        <w:rPr>
          <w:b/>
          <w:sz w:val="20"/>
          <w:szCs w:val="20"/>
        </w:rPr>
      </w:pPr>
    </w:p>
    <w:p w:rsidR="00CB6F9B" w:rsidRPr="00943C69" w:rsidRDefault="00CB6F9B" w:rsidP="00325905">
      <w:pPr>
        <w:pStyle w:val="ac"/>
        <w:spacing w:line="276" w:lineRule="auto"/>
        <w:jc w:val="center"/>
        <w:outlineLvl w:val="0"/>
        <w:rPr>
          <w:b/>
          <w:sz w:val="20"/>
          <w:szCs w:val="20"/>
        </w:rPr>
      </w:pPr>
      <w:r w:rsidRPr="00943C69">
        <w:rPr>
          <w:b/>
          <w:sz w:val="20"/>
          <w:szCs w:val="20"/>
        </w:rPr>
        <w:t xml:space="preserve">РЕЖИМ ФУНКЦИОНИРОВАНИЯ </w:t>
      </w:r>
      <w:r w:rsidR="004634B1" w:rsidRPr="00943C69">
        <w:rPr>
          <w:b/>
          <w:sz w:val="20"/>
          <w:szCs w:val="20"/>
        </w:rPr>
        <w:t xml:space="preserve">ДЕЖУРНОЙ </w:t>
      </w:r>
      <w:r w:rsidRPr="00943C69">
        <w:rPr>
          <w:b/>
          <w:sz w:val="20"/>
          <w:szCs w:val="20"/>
        </w:rPr>
        <w:t xml:space="preserve">ГРУППЫ </w:t>
      </w:r>
    </w:p>
    <w:p w:rsidR="00CB6F9B" w:rsidRPr="00B43DC8" w:rsidRDefault="00CB6F9B" w:rsidP="00CB6F9B">
      <w:pPr>
        <w:pStyle w:val="ac"/>
        <w:spacing w:line="276" w:lineRule="auto"/>
        <w:jc w:val="center"/>
        <w:rPr>
          <w:sz w:val="22"/>
          <w:szCs w:val="22"/>
        </w:rPr>
      </w:pPr>
      <w:r w:rsidRPr="00B43DC8">
        <w:rPr>
          <w:sz w:val="22"/>
          <w:szCs w:val="22"/>
        </w:rPr>
        <w:t>(теплый период)</w:t>
      </w:r>
    </w:p>
    <w:p w:rsidR="00CB6F9B" w:rsidRPr="00B43DC8" w:rsidRDefault="0060197D" w:rsidP="00CB6F9B">
      <w:pPr>
        <w:pStyle w:val="ac"/>
        <w:spacing w:line="276" w:lineRule="auto"/>
        <w:jc w:val="center"/>
        <w:rPr>
          <w:sz w:val="22"/>
          <w:szCs w:val="22"/>
        </w:rPr>
      </w:pPr>
      <w:r>
        <w:rPr>
          <w:sz w:val="22"/>
          <w:szCs w:val="22"/>
        </w:rPr>
        <w:t>2-7 лет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42"/>
        <w:gridCol w:w="551"/>
        <w:gridCol w:w="4807"/>
        <w:gridCol w:w="228"/>
        <w:gridCol w:w="1558"/>
        <w:gridCol w:w="1786"/>
      </w:tblGrid>
      <w:tr w:rsidR="00CB6F9B" w:rsidRPr="00B43DC8" w:rsidTr="00B43DC8">
        <w:tc>
          <w:tcPr>
            <w:tcW w:w="335" w:type="pct"/>
            <w:shd w:val="clear" w:color="auto" w:fill="auto"/>
          </w:tcPr>
          <w:p w:rsidR="00CB6F9B" w:rsidRPr="00B43DC8" w:rsidRDefault="00CB6F9B" w:rsidP="00CB6F9B">
            <w:pPr>
              <w:pStyle w:val="ac"/>
              <w:spacing w:line="276" w:lineRule="auto"/>
              <w:jc w:val="center"/>
              <w:rPr>
                <w:sz w:val="22"/>
                <w:szCs w:val="22"/>
              </w:rPr>
            </w:pPr>
            <w:r w:rsidRPr="00B43DC8">
              <w:rPr>
                <w:b/>
                <w:bCs/>
                <w:sz w:val="22"/>
                <w:szCs w:val="22"/>
              </w:rPr>
              <w:t>№ п/п</w:t>
            </w:r>
          </w:p>
        </w:tc>
        <w:tc>
          <w:tcPr>
            <w:tcW w:w="288" w:type="pct"/>
            <w:shd w:val="clear" w:color="auto" w:fill="auto"/>
          </w:tcPr>
          <w:p w:rsidR="00CB6F9B" w:rsidRPr="00B43DC8" w:rsidRDefault="00CB6F9B" w:rsidP="00CB6F9B">
            <w:pPr>
              <w:pStyle w:val="ac"/>
              <w:spacing w:line="276" w:lineRule="auto"/>
              <w:rPr>
                <w:b/>
                <w:sz w:val="22"/>
                <w:szCs w:val="22"/>
              </w:rPr>
            </w:pPr>
            <w:r w:rsidRPr="00B43DC8">
              <w:rPr>
                <w:b/>
                <w:sz w:val="22"/>
                <w:szCs w:val="22"/>
              </w:rPr>
              <w:t>СД</w:t>
            </w:r>
          </w:p>
        </w:tc>
        <w:tc>
          <w:tcPr>
            <w:tcW w:w="2511" w:type="pct"/>
            <w:shd w:val="clear" w:color="auto" w:fill="auto"/>
          </w:tcPr>
          <w:p w:rsidR="00CB6F9B" w:rsidRPr="00B43DC8" w:rsidRDefault="00CB6F9B" w:rsidP="00CB6F9B">
            <w:pPr>
              <w:pStyle w:val="ac"/>
              <w:spacing w:line="276" w:lineRule="auto"/>
              <w:jc w:val="center"/>
              <w:rPr>
                <w:sz w:val="22"/>
                <w:szCs w:val="22"/>
              </w:rPr>
            </w:pPr>
            <w:r w:rsidRPr="00B43DC8">
              <w:rPr>
                <w:b/>
                <w:bCs/>
                <w:sz w:val="22"/>
                <w:szCs w:val="22"/>
              </w:rPr>
              <w:t>Режимные моменты</w:t>
            </w:r>
          </w:p>
        </w:tc>
        <w:tc>
          <w:tcPr>
            <w:tcW w:w="933" w:type="pct"/>
            <w:gridSpan w:val="2"/>
            <w:shd w:val="clear" w:color="auto" w:fill="auto"/>
          </w:tcPr>
          <w:p w:rsidR="00CB6F9B" w:rsidRPr="00B43DC8" w:rsidRDefault="00CB6F9B" w:rsidP="00CB6F9B">
            <w:pPr>
              <w:pStyle w:val="ac"/>
              <w:spacing w:line="276" w:lineRule="auto"/>
              <w:jc w:val="center"/>
              <w:rPr>
                <w:b/>
                <w:i/>
                <w:sz w:val="22"/>
                <w:szCs w:val="22"/>
              </w:rPr>
            </w:pPr>
            <w:r w:rsidRPr="00B43DC8">
              <w:rPr>
                <w:b/>
                <w:i/>
                <w:sz w:val="22"/>
                <w:szCs w:val="22"/>
              </w:rPr>
              <w:t xml:space="preserve">Время </w:t>
            </w:r>
          </w:p>
          <w:p w:rsidR="00CB6F9B" w:rsidRPr="00B43DC8" w:rsidRDefault="00CB6F9B" w:rsidP="00CB6F9B">
            <w:pPr>
              <w:pStyle w:val="ac"/>
              <w:spacing w:line="276" w:lineRule="auto"/>
              <w:jc w:val="center"/>
              <w:rPr>
                <w:sz w:val="22"/>
                <w:szCs w:val="22"/>
              </w:rPr>
            </w:pPr>
            <w:r w:rsidRPr="00B43DC8">
              <w:rPr>
                <w:b/>
                <w:i/>
                <w:sz w:val="22"/>
                <w:szCs w:val="22"/>
              </w:rPr>
              <w:t>в режиме дня</w:t>
            </w:r>
          </w:p>
        </w:tc>
        <w:tc>
          <w:tcPr>
            <w:tcW w:w="933" w:type="pct"/>
            <w:shd w:val="clear" w:color="auto" w:fill="auto"/>
          </w:tcPr>
          <w:p w:rsidR="00CB6F9B" w:rsidRPr="00B43DC8" w:rsidRDefault="00CB6F9B" w:rsidP="00CB6F9B">
            <w:pPr>
              <w:pStyle w:val="ac"/>
              <w:spacing w:line="276" w:lineRule="auto"/>
              <w:jc w:val="center"/>
              <w:rPr>
                <w:i/>
                <w:sz w:val="22"/>
                <w:szCs w:val="22"/>
              </w:rPr>
            </w:pPr>
            <w:r w:rsidRPr="00B43DC8">
              <w:rPr>
                <w:b/>
                <w:i/>
                <w:sz w:val="22"/>
                <w:szCs w:val="22"/>
              </w:rPr>
              <w:t>Длительность</w:t>
            </w:r>
          </w:p>
        </w:tc>
      </w:tr>
      <w:tr w:rsidR="00CB6F9B" w:rsidRPr="00B43DC8" w:rsidTr="00B43DC8">
        <w:trPr>
          <w:trHeight w:val="550"/>
        </w:trPr>
        <w:tc>
          <w:tcPr>
            <w:tcW w:w="5000" w:type="pct"/>
            <w:gridSpan w:val="6"/>
            <w:shd w:val="clear" w:color="auto" w:fill="auto"/>
            <w:vAlign w:val="center"/>
          </w:tcPr>
          <w:p w:rsidR="00CB6F9B" w:rsidRPr="00B43DC8" w:rsidRDefault="00CB6F9B" w:rsidP="00CB6F9B">
            <w:pPr>
              <w:pStyle w:val="ac"/>
              <w:spacing w:line="276" w:lineRule="auto"/>
              <w:jc w:val="center"/>
              <w:rPr>
                <w:b/>
                <w:i/>
                <w:sz w:val="22"/>
                <w:szCs w:val="22"/>
              </w:rPr>
            </w:pPr>
            <w:r w:rsidRPr="00B43DC8">
              <w:rPr>
                <w:b/>
                <w:i/>
                <w:sz w:val="22"/>
                <w:szCs w:val="22"/>
              </w:rPr>
              <w:t>Утренний отрезок времени</w:t>
            </w:r>
          </w:p>
        </w:tc>
      </w:tr>
      <w:tr w:rsidR="00CB6F9B" w:rsidRPr="00B43DC8" w:rsidTr="00B43DC8">
        <w:tc>
          <w:tcPr>
            <w:tcW w:w="335"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w:t>
            </w:r>
          </w:p>
        </w:tc>
        <w:tc>
          <w:tcPr>
            <w:tcW w:w="288" w:type="pct"/>
            <w:shd w:val="clear" w:color="auto" w:fill="auto"/>
          </w:tcPr>
          <w:p w:rsidR="00CB6F9B" w:rsidRPr="00B43DC8" w:rsidRDefault="00CB6F9B" w:rsidP="00CB6F9B">
            <w:pPr>
              <w:pStyle w:val="ac"/>
              <w:spacing w:line="276" w:lineRule="auto"/>
              <w:jc w:val="center"/>
              <w:rPr>
                <w:sz w:val="22"/>
                <w:szCs w:val="22"/>
              </w:rPr>
            </w:pPr>
          </w:p>
        </w:tc>
        <w:tc>
          <w:tcPr>
            <w:tcW w:w="2511" w:type="pct"/>
            <w:shd w:val="clear" w:color="auto" w:fill="auto"/>
          </w:tcPr>
          <w:p w:rsidR="00CB6F9B" w:rsidRPr="00B43DC8" w:rsidRDefault="00CB6F9B" w:rsidP="00CB6F9B">
            <w:pPr>
              <w:pStyle w:val="ac"/>
              <w:spacing w:line="276" w:lineRule="auto"/>
              <w:rPr>
                <w:sz w:val="22"/>
                <w:szCs w:val="22"/>
              </w:rPr>
            </w:pPr>
            <w:r w:rsidRPr="00B43DC8">
              <w:rPr>
                <w:sz w:val="22"/>
                <w:szCs w:val="22"/>
              </w:rPr>
              <w:t>Прием и осмотр детей, общение, индивидуальная и групповая работа,  взаимодействие с семьей</w:t>
            </w:r>
          </w:p>
        </w:tc>
        <w:tc>
          <w:tcPr>
            <w:tcW w:w="933" w:type="pct"/>
            <w:gridSpan w:val="2"/>
            <w:shd w:val="clear" w:color="auto" w:fill="auto"/>
          </w:tcPr>
          <w:p w:rsidR="00CB6F9B" w:rsidRPr="00B43DC8" w:rsidRDefault="00CB6F9B" w:rsidP="00CB6F9B">
            <w:pPr>
              <w:pStyle w:val="ac"/>
              <w:spacing w:line="276" w:lineRule="auto"/>
              <w:jc w:val="center"/>
              <w:rPr>
                <w:sz w:val="22"/>
                <w:szCs w:val="22"/>
              </w:rPr>
            </w:pPr>
            <w:r w:rsidRPr="00B43DC8">
              <w:rPr>
                <w:sz w:val="22"/>
                <w:szCs w:val="22"/>
              </w:rPr>
              <w:t>7.00-7.20</w:t>
            </w:r>
          </w:p>
        </w:tc>
        <w:tc>
          <w:tcPr>
            <w:tcW w:w="933"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20 мин</w:t>
            </w:r>
          </w:p>
        </w:tc>
      </w:tr>
      <w:tr w:rsidR="00CB6F9B" w:rsidRPr="00B43DC8" w:rsidTr="00B43DC8">
        <w:tc>
          <w:tcPr>
            <w:tcW w:w="335"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lastRenderedPageBreak/>
              <w:t>2</w:t>
            </w:r>
          </w:p>
        </w:tc>
        <w:tc>
          <w:tcPr>
            <w:tcW w:w="288"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35</w:t>
            </w:r>
          </w:p>
        </w:tc>
        <w:tc>
          <w:tcPr>
            <w:tcW w:w="2511"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(игры)</w:t>
            </w:r>
          </w:p>
        </w:tc>
        <w:tc>
          <w:tcPr>
            <w:tcW w:w="933" w:type="pct"/>
            <w:gridSpan w:val="2"/>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7.20-7.45</w:t>
            </w:r>
          </w:p>
        </w:tc>
        <w:tc>
          <w:tcPr>
            <w:tcW w:w="933"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35 мин</w:t>
            </w:r>
          </w:p>
        </w:tc>
      </w:tr>
      <w:tr w:rsidR="00CB6F9B" w:rsidRPr="00B43DC8" w:rsidTr="00B43DC8">
        <w:tc>
          <w:tcPr>
            <w:tcW w:w="335"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3</w:t>
            </w:r>
          </w:p>
        </w:tc>
        <w:tc>
          <w:tcPr>
            <w:tcW w:w="288" w:type="pct"/>
            <w:shd w:val="clear" w:color="auto" w:fill="auto"/>
          </w:tcPr>
          <w:p w:rsidR="00CB6F9B" w:rsidRPr="00B43DC8" w:rsidRDefault="00CB6F9B" w:rsidP="00CB6F9B">
            <w:pPr>
              <w:pStyle w:val="ac"/>
              <w:spacing w:line="276" w:lineRule="auto"/>
              <w:jc w:val="center"/>
              <w:rPr>
                <w:sz w:val="22"/>
                <w:szCs w:val="22"/>
              </w:rPr>
            </w:pPr>
          </w:p>
        </w:tc>
        <w:tc>
          <w:tcPr>
            <w:tcW w:w="2511"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Переход в свою группу</w:t>
            </w:r>
          </w:p>
        </w:tc>
        <w:tc>
          <w:tcPr>
            <w:tcW w:w="1866" w:type="pct"/>
            <w:gridSpan w:val="3"/>
            <w:shd w:val="clear" w:color="auto" w:fill="auto"/>
            <w:hideMark/>
          </w:tcPr>
          <w:p w:rsidR="00CB6F9B" w:rsidRPr="00B43DC8" w:rsidRDefault="00CB6F9B" w:rsidP="00CB6F9B">
            <w:pPr>
              <w:pStyle w:val="ac"/>
              <w:spacing w:line="276" w:lineRule="auto"/>
              <w:jc w:val="center"/>
              <w:rPr>
                <w:i/>
                <w:sz w:val="22"/>
                <w:szCs w:val="22"/>
              </w:rPr>
            </w:pPr>
            <w:r w:rsidRPr="00B43DC8">
              <w:rPr>
                <w:i/>
                <w:sz w:val="22"/>
                <w:szCs w:val="22"/>
              </w:rPr>
              <w:t>Согласно режиму своей группы</w:t>
            </w:r>
          </w:p>
        </w:tc>
      </w:tr>
      <w:tr w:rsidR="00CB6F9B" w:rsidRPr="00B43DC8" w:rsidTr="00B43DC8">
        <w:trPr>
          <w:trHeight w:val="574"/>
        </w:trPr>
        <w:tc>
          <w:tcPr>
            <w:tcW w:w="5000" w:type="pct"/>
            <w:gridSpan w:val="6"/>
            <w:shd w:val="clear" w:color="auto" w:fill="auto"/>
            <w:vAlign w:val="center"/>
            <w:hideMark/>
          </w:tcPr>
          <w:p w:rsidR="00CB6F9B" w:rsidRPr="00B43DC8" w:rsidRDefault="00CB6F9B" w:rsidP="00CB6F9B">
            <w:pPr>
              <w:pStyle w:val="ac"/>
              <w:spacing w:line="276" w:lineRule="auto"/>
              <w:jc w:val="center"/>
              <w:rPr>
                <w:b/>
                <w:i/>
                <w:sz w:val="22"/>
                <w:szCs w:val="22"/>
              </w:rPr>
            </w:pPr>
            <w:r w:rsidRPr="00B43DC8">
              <w:rPr>
                <w:b/>
                <w:i/>
                <w:sz w:val="22"/>
                <w:szCs w:val="22"/>
              </w:rPr>
              <w:t>Вечерний отрезок времени</w:t>
            </w:r>
          </w:p>
        </w:tc>
      </w:tr>
      <w:tr w:rsidR="00CB6F9B" w:rsidRPr="00B43DC8" w:rsidTr="00B43DC8">
        <w:tc>
          <w:tcPr>
            <w:tcW w:w="335"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28</w:t>
            </w:r>
          </w:p>
        </w:tc>
        <w:tc>
          <w:tcPr>
            <w:tcW w:w="288"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45</w:t>
            </w:r>
          </w:p>
        </w:tc>
        <w:tc>
          <w:tcPr>
            <w:tcW w:w="2630" w:type="pct"/>
            <w:gridSpan w:val="2"/>
            <w:shd w:val="clear" w:color="auto" w:fill="auto"/>
          </w:tcPr>
          <w:p w:rsidR="00CB6F9B" w:rsidRPr="00B43DC8" w:rsidRDefault="00CB6F9B" w:rsidP="00CB6F9B">
            <w:pPr>
              <w:pStyle w:val="ac"/>
              <w:spacing w:line="276" w:lineRule="auto"/>
              <w:rPr>
                <w:sz w:val="22"/>
                <w:szCs w:val="22"/>
              </w:rPr>
            </w:pPr>
            <w:r w:rsidRPr="00B43DC8">
              <w:rPr>
                <w:sz w:val="22"/>
                <w:szCs w:val="22"/>
              </w:rPr>
              <w:t xml:space="preserve">Прогулка. Самостоятельная деятельность </w:t>
            </w:r>
          </w:p>
          <w:p w:rsidR="00CB6F9B" w:rsidRPr="00B43DC8" w:rsidRDefault="00CB6F9B" w:rsidP="00CB6F9B">
            <w:pPr>
              <w:pStyle w:val="ac"/>
              <w:spacing w:line="276" w:lineRule="auto"/>
              <w:rPr>
                <w:sz w:val="22"/>
                <w:szCs w:val="22"/>
              </w:rPr>
            </w:pPr>
            <w:r w:rsidRPr="00B43DC8">
              <w:rPr>
                <w:sz w:val="22"/>
                <w:szCs w:val="22"/>
              </w:rPr>
              <w:t>(игры), взаимодействие с семьей.</w:t>
            </w:r>
          </w:p>
          <w:p w:rsidR="00CB6F9B" w:rsidRPr="00B43DC8" w:rsidRDefault="00CB6F9B" w:rsidP="00CB6F9B">
            <w:pPr>
              <w:pStyle w:val="ac"/>
              <w:spacing w:line="276" w:lineRule="auto"/>
              <w:rPr>
                <w:sz w:val="22"/>
                <w:szCs w:val="22"/>
              </w:rPr>
            </w:pPr>
            <w:r w:rsidRPr="00B43DC8">
              <w:rPr>
                <w:sz w:val="22"/>
                <w:szCs w:val="22"/>
              </w:rPr>
              <w:t>Уход детей домой</w:t>
            </w:r>
          </w:p>
        </w:tc>
        <w:tc>
          <w:tcPr>
            <w:tcW w:w="814"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18.15-19.00</w:t>
            </w:r>
          </w:p>
        </w:tc>
        <w:tc>
          <w:tcPr>
            <w:tcW w:w="933"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45 мин</w:t>
            </w:r>
          </w:p>
        </w:tc>
      </w:tr>
    </w:tbl>
    <w:p w:rsidR="00CB6F9B" w:rsidRPr="00943C69" w:rsidRDefault="00CB6F9B" w:rsidP="00325905">
      <w:pPr>
        <w:spacing w:after="0" w:line="240" w:lineRule="auto"/>
        <w:jc w:val="center"/>
        <w:outlineLvl w:val="0"/>
        <w:rPr>
          <w:rFonts w:ascii="Times New Roman" w:eastAsia="Calibri" w:hAnsi="Times New Roman" w:cs="Times New Roman"/>
          <w:b/>
          <w:sz w:val="20"/>
          <w:szCs w:val="20"/>
          <w:lang w:eastAsia="en-US"/>
        </w:rPr>
      </w:pPr>
      <w:r w:rsidRPr="00943C69">
        <w:rPr>
          <w:rFonts w:ascii="Times New Roman" w:hAnsi="Times New Roman" w:cs="Times New Roman"/>
          <w:b/>
          <w:sz w:val="20"/>
          <w:szCs w:val="20"/>
        </w:rPr>
        <w:t>РЕЖИМ ДНЯ</w:t>
      </w:r>
    </w:p>
    <w:p w:rsidR="00CB6F9B" w:rsidRPr="00B43DC8" w:rsidRDefault="00CB6F9B" w:rsidP="0079715E">
      <w:pPr>
        <w:pStyle w:val="ac"/>
        <w:jc w:val="center"/>
        <w:rPr>
          <w:sz w:val="22"/>
          <w:szCs w:val="22"/>
        </w:rPr>
      </w:pPr>
      <w:r w:rsidRPr="00B43DC8">
        <w:rPr>
          <w:sz w:val="22"/>
          <w:szCs w:val="22"/>
        </w:rPr>
        <w:t>(теплый период)</w:t>
      </w:r>
    </w:p>
    <w:p w:rsidR="00CB6F9B" w:rsidRPr="00B43DC8" w:rsidRDefault="00CB6F9B" w:rsidP="0079715E">
      <w:pPr>
        <w:pStyle w:val="ac"/>
        <w:jc w:val="center"/>
        <w:rPr>
          <w:sz w:val="22"/>
          <w:szCs w:val="22"/>
        </w:rPr>
      </w:pPr>
      <w:r w:rsidRPr="00B43DC8">
        <w:rPr>
          <w:sz w:val="22"/>
          <w:szCs w:val="22"/>
        </w:rPr>
        <w:t>I младшая группа (12-ти часовой режим работы)</w:t>
      </w:r>
    </w:p>
    <w:p w:rsidR="00CB6F9B" w:rsidRPr="00B43DC8" w:rsidRDefault="0060197D" w:rsidP="0079715E">
      <w:pPr>
        <w:pStyle w:val="ac"/>
        <w:jc w:val="center"/>
        <w:rPr>
          <w:sz w:val="22"/>
          <w:szCs w:val="22"/>
        </w:rPr>
      </w:pPr>
      <w:r>
        <w:rPr>
          <w:sz w:val="22"/>
          <w:szCs w:val="22"/>
        </w:rPr>
        <w:t>2</w:t>
      </w:r>
      <w:r w:rsidR="00CB6F9B" w:rsidRPr="00B43DC8">
        <w:rPr>
          <w:sz w:val="22"/>
          <w:szCs w:val="22"/>
        </w:rPr>
        <w:t>-3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42"/>
        <w:gridCol w:w="538"/>
        <w:gridCol w:w="5102"/>
        <w:gridCol w:w="1644"/>
        <w:gridCol w:w="1746"/>
      </w:tblGrid>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b/>
                <w:bCs/>
                <w:sz w:val="22"/>
                <w:szCs w:val="22"/>
              </w:rPr>
              <w:t>№ п/п</w:t>
            </w:r>
          </w:p>
        </w:tc>
        <w:tc>
          <w:tcPr>
            <w:tcW w:w="281" w:type="pct"/>
            <w:shd w:val="clear" w:color="auto" w:fill="auto"/>
          </w:tcPr>
          <w:p w:rsidR="00CB6F9B" w:rsidRPr="00B43DC8" w:rsidRDefault="00CB6F9B" w:rsidP="00CB6F9B">
            <w:pPr>
              <w:pStyle w:val="ac"/>
              <w:spacing w:line="276" w:lineRule="auto"/>
              <w:rPr>
                <w:b/>
                <w:sz w:val="22"/>
                <w:szCs w:val="22"/>
              </w:rPr>
            </w:pPr>
            <w:r w:rsidRPr="00B43DC8">
              <w:rPr>
                <w:b/>
                <w:sz w:val="22"/>
                <w:szCs w:val="22"/>
              </w:rPr>
              <w:t>СД</w:t>
            </w:r>
          </w:p>
        </w:tc>
        <w:tc>
          <w:tcPr>
            <w:tcW w:w="2665" w:type="pct"/>
            <w:shd w:val="clear" w:color="auto" w:fill="auto"/>
          </w:tcPr>
          <w:p w:rsidR="00CB6F9B" w:rsidRPr="00B43DC8" w:rsidRDefault="00CB6F9B" w:rsidP="00CB6F9B">
            <w:pPr>
              <w:pStyle w:val="ac"/>
              <w:spacing w:line="276" w:lineRule="auto"/>
              <w:jc w:val="center"/>
              <w:rPr>
                <w:sz w:val="22"/>
                <w:szCs w:val="22"/>
              </w:rPr>
            </w:pPr>
            <w:r w:rsidRPr="00B43DC8">
              <w:rPr>
                <w:b/>
                <w:bCs/>
                <w:sz w:val="22"/>
                <w:szCs w:val="22"/>
              </w:rPr>
              <w:t>Режимные моменты</w:t>
            </w:r>
          </w:p>
        </w:tc>
        <w:tc>
          <w:tcPr>
            <w:tcW w:w="859" w:type="pct"/>
            <w:shd w:val="clear" w:color="auto" w:fill="auto"/>
          </w:tcPr>
          <w:p w:rsidR="00CB6F9B" w:rsidRPr="00B43DC8" w:rsidRDefault="00CB6F9B" w:rsidP="00CB6F9B">
            <w:pPr>
              <w:pStyle w:val="ac"/>
              <w:spacing w:line="276" w:lineRule="auto"/>
              <w:jc w:val="center"/>
              <w:rPr>
                <w:b/>
                <w:i/>
                <w:sz w:val="22"/>
                <w:szCs w:val="22"/>
              </w:rPr>
            </w:pPr>
            <w:r w:rsidRPr="00B43DC8">
              <w:rPr>
                <w:b/>
                <w:i/>
                <w:sz w:val="22"/>
                <w:szCs w:val="22"/>
              </w:rPr>
              <w:t xml:space="preserve">Время </w:t>
            </w:r>
          </w:p>
          <w:p w:rsidR="00CB6F9B" w:rsidRPr="00B43DC8" w:rsidRDefault="00CB6F9B" w:rsidP="00CB6F9B">
            <w:pPr>
              <w:pStyle w:val="ac"/>
              <w:spacing w:line="276" w:lineRule="auto"/>
              <w:jc w:val="center"/>
              <w:rPr>
                <w:sz w:val="22"/>
                <w:szCs w:val="22"/>
              </w:rPr>
            </w:pPr>
            <w:r w:rsidRPr="00B43DC8">
              <w:rPr>
                <w:b/>
                <w:i/>
                <w:sz w:val="22"/>
                <w:szCs w:val="22"/>
              </w:rPr>
              <w:t>в режиме дня</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b/>
                <w:i/>
                <w:sz w:val="22"/>
                <w:szCs w:val="22"/>
              </w:rPr>
              <w:t>Длительность</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tcPr>
          <w:p w:rsidR="00CB6F9B" w:rsidRPr="00B43DC8" w:rsidRDefault="00CB6F9B" w:rsidP="00CB6F9B">
            <w:pPr>
              <w:pStyle w:val="ac"/>
              <w:spacing w:line="276" w:lineRule="auto"/>
              <w:rPr>
                <w:sz w:val="22"/>
                <w:szCs w:val="22"/>
              </w:rPr>
            </w:pPr>
            <w:r w:rsidRPr="00B43DC8">
              <w:rPr>
                <w:sz w:val="22"/>
                <w:szCs w:val="22"/>
              </w:rPr>
              <w:t>Прием и осмотр детей, общение, индивидуальная и групповая работа,  взаимодействие с семьей</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7.00-7.20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55</w:t>
            </w: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(игры)</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7.20-8.15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3</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Утренняя гимнастика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8.15-8.20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rPr>
          <w:trHeight w:val="311"/>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4</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завтраку</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8.20-8.25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rPr>
          <w:trHeight w:val="311"/>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5</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8.25-8.35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rPr>
          <w:trHeight w:val="311"/>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6</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Завтрак</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8.35-8.50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7</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(подготовка к ОД)</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8.50-9.00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rPr>
          <w:trHeight w:val="257"/>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Образовательная деятельность</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9.00- 9.10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9</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30</w:t>
            </w:r>
          </w:p>
        </w:tc>
        <w:tc>
          <w:tcPr>
            <w:tcW w:w="2665" w:type="pct"/>
            <w:shd w:val="clear" w:color="auto" w:fill="auto"/>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(игры)</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9.10-9.40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30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5</w:t>
            </w:r>
          </w:p>
        </w:tc>
        <w:tc>
          <w:tcPr>
            <w:tcW w:w="2665" w:type="pct"/>
            <w:shd w:val="clear" w:color="auto" w:fill="auto"/>
          </w:tcPr>
          <w:p w:rsidR="00CB6F9B" w:rsidRPr="00B43DC8" w:rsidRDefault="00CB6F9B" w:rsidP="00CB6F9B">
            <w:pPr>
              <w:pStyle w:val="ac"/>
              <w:spacing w:line="276" w:lineRule="auto"/>
              <w:rPr>
                <w:sz w:val="22"/>
                <w:szCs w:val="22"/>
              </w:rPr>
            </w:pPr>
            <w:r w:rsidRPr="00B43DC8">
              <w:rPr>
                <w:sz w:val="22"/>
                <w:szCs w:val="22"/>
              </w:rPr>
              <w:t>Подготовка ко второму завтраку, самостоятельная деятельность (личная гигиена)</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9.40-9.45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11</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Второй завтрак</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9.45-9.50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прогулке</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9.50-9.55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13</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Прогулка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9.55-11.30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 ч35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14</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Возвращение с прогулки</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11.30-11.40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20</w:t>
            </w: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обеду, 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11.40-12.00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16</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Обед</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12.00-12.25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25 мин</w:t>
            </w:r>
          </w:p>
        </w:tc>
      </w:tr>
      <w:tr w:rsidR="00CB6F9B" w:rsidRPr="00B43DC8" w:rsidTr="00B43DC8">
        <w:trPr>
          <w:trHeight w:val="259"/>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17</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15</w:t>
            </w: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ко сну, 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12.25-12.40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rPr>
          <w:trHeight w:val="282"/>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18</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Сон</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12.40-15.10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 ч30 мин</w:t>
            </w:r>
          </w:p>
        </w:tc>
      </w:tr>
      <w:tr w:rsidR="00CB6F9B" w:rsidRPr="00B43DC8" w:rsidTr="00B43DC8">
        <w:trPr>
          <w:trHeight w:val="329"/>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19</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Постепенный подъем, закаливающие процедуры</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15.10-15.25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20</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15.25-15.35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21</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полднику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15.35-15.45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22</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Полдник (уплотнённый)</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15.45-16.00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23</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20</w:t>
            </w: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(игры)</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16.00-16.20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20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24</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tcPr>
          <w:p w:rsidR="00CB6F9B" w:rsidRPr="00B43DC8" w:rsidRDefault="00CB6F9B" w:rsidP="00CB6F9B">
            <w:pPr>
              <w:pStyle w:val="ac"/>
              <w:spacing w:line="276" w:lineRule="auto"/>
              <w:rPr>
                <w:sz w:val="22"/>
                <w:szCs w:val="22"/>
              </w:rPr>
            </w:pPr>
            <w:r w:rsidRPr="00B43DC8">
              <w:rPr>
                <w:sz w:val="22"/>
                <w:szCs w:val="22"/>
              </w:rPr>
              <w:t>Подготовка к прогулке</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16.20-16.25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25</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tcPr>
          <w:p w:rsidR="00CB6F9B" w:rsidRPr="00B43DC8" w:rsidRDefault="00CB6F9B" w:rsidP="00CB6F9B">
            <w:pPr>
              <w:pStyle w:val="ac"/>
              <w:spacing w:line="276" w:lineRule="auto"/>
              <w:rPr>
                <w:sz w:val="22"/>
                <w:szCs w:val="22"/>
              </w:rPr>
            </w:pPr>
            <w:r w:rsidRPr="00B43DC8">
              <w:rPr>
                <w:sz w:val="22"/>
                <w:szCs w:val="22"/>
              </w:rPr>
              <w:t xml:space="preserve">Прогулка. Самостоятельная деятельность </w:t>
            </w:r>
          </w:p>
          <w:p w:rsidR="00CB6F9B" w:rsidRPr="00B43DC8" w:rsidRDefault="00CB6F9B" w:rsidP="00CB6F9B">
            <w:pPr>
              <w:pStyle w:val="ac"/>
              <w:spacing w:line="276" w:lineRule="auto"/>
              <w:rPr>
                <w:sz w:val="22"/>
                <w:szCs w:val="22"/>
              </w:rPr>
            </w:pPr>
            <w:r w:rsidRPr="00B43DC8">
              <w:rPr>
                <w:sz w:val="22"/>
                <w:szCs w:val="22"/>
              </w:rPr>
              <w:t>(игры), взаимодействие с семьей. Уход детей домой</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16.25-19.00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 ч45мин</w:t>
            </w:r>
          </w:p>
        </w:tc>
      </w:tr>
      <w:tr w:rsidR="00CB6F9B" w:rsidRPr="00B43DC8" w:rsidTr="00B43DC8">
        <w:trPr>
          <w:trHeight w:val="343"/>
        </w:trPr>
        <w:tc>
          <w:tcPr>
            <w:tcW w:w="3229"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Сон</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2"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2 ч 30 мин</w:t>
            </w:r>
          </w:p>
        </w:tc>
      </w:tr>
      <w:tr w:rsidR="00CB6F9B" w:rsidRPr="00B43DC8" w:rsidTr="00B43DC8">
        <w:trPr>
          <w:trHeight w:val="343"/>
        </w:trPr>
        <w:tc>
          <w:tcPr>
            <w:tcW w:w="3229"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Прогулка</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2"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3 ч 20 мин</w:t>
            </w:r>
          </w:p>
        </w:tc>
      </w:tr>
      <w:tr w:rsidR="00CB6F9B" w:rsidRPr="00B43DC8" w:rsidTr="00B43DC8">
        <w:trPr>
          <w:trHeight w:val="343"/>
        </w:trPr>
        <w:tc>
          <w:tcPr>
            <w:tcW w:w="3229"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Образовательная деятельность</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2"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10 мин</w:t>
            </w:r>
          </w:p>
        </w:tc>
      </w:tr>
      <w:tr w:rsidR="00CB6F9B" w:rsidRPr="00B43DC8" w:rsidTr="00B43DC8">
        <w:trPr>
          <w:trHeight w:val="343"/>
        </w:trPr>
        <w:tc>
          <w:tcPr>
            <w:tcW w:w="3229"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lastRenderedPageBreak/>
              <w:t>Самостоятельная деятельность</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2"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3 ч 40 мин</w:t>
            </w:r>
          </w:p>
        </w:tc>
      </w:tr>
    </w:tbl>
    <w:p w:rsidR="004364B4" w:rsidRPr="00B43DC8" w:rsidRDefault="004364B4" w:rsidP="00325905">
      <w:pPr>
        <w:pStyle w:val="ac"/>
        <w:spacing w:line="276" w:lineRule="auto"/>
        <w:jc w:val="center"/>
        <w:outlineLvl w:val="0"/>
        <w:rPr>
          <w:b/>
          <w:sz w:val="22"/>
          <w:szCs w:val="22"/>
        </w:rPr>
      </w:pPr>
    </w:p>
    <w:p w:rsidR="00CB6F9B" w:rsidRPr="00943C69" w:rsidRDefault="00CB6F9B" w:rsidP="00C12E82">
      <w:pPr>
        <w:pStyle w:val="ac"/>
        <w:jc w:val="center"/>
        <w:outlineLvl w:val="0"/>
        <w:rPr>
          <w:b/>
          <w:sz w:val="20"/>
          <w:szCs w:val="20"/>
        </w:rPr>
      </w:pPr>
      <w:r w:rsidRPr="00943C69">
        <w:rPr>
          <w:b/>
          <w:sz w:val="20"/>
          <w:szCs w:val="20"/>
        </w:rPr>
        <w:t>РЕЖИМ ДНЯ</w:t>
      </w:r>
    </w:p>
    <w:p w:rsidR="00CB6F9B" w:rsidRPr="00B43DC8" w:rsidRDefault="00CB6F9B" w:rsidP="00C12E82">
      <w:pPr>
        <w:pStyle w:val="ac"/>
        <w:jc w:val="center"/>
        <w:rPr>
          <w:sz w:val="22"/>
          <w:szCs w:val="22"/>
        </w:rPr>
      </w:pPr>
      <w:r w:rsidRPr="00B43DC8">
        <w:rPr>
          <w:sz w:val="22"/>
          <w:szCs w:val="22"/>
        </w:rPr>
        <w:t>(теплый период)</w:t>
      </w:r>
    </w:p>
    <w:p w:rsidR="00CB6F9B" w:rsidRPr="00B43DC8" w:rsidRDefault="00CB6F9B" w:rsidP="00C12E82">
      <w:pPr>
        <w:pStyle w:val="ac"/>
        <w:jc w:val="center"/>
        <w:rPr>
          <w:sz w:val="22"/>
          <w:szCs w:val="22"/>
        </w:rPr>
      </w:pPr>
      <w:r w:rsidRPr="00B43DC8">
        <w:rPr>
          <w:sz w:val="22"/>
          <w:szCs w:val="22"/>
        </w:rPr>
        <w:t>I младшая группа (10,5 часовой режим работы)</w:t>
      </w:r>
    </w:p>
    <w:p w:rsidR="00CB6F9B" w:rsidRPr="00B43DC8" w:rsidRDefault="0060197D" w:rsidP="00C12E82">
      <w:pPr>
        <w:pStyle w:val="ac"/>
        <w:jc w:val="center"/>
        <w:rPr>
          <w:sz w:val="22"/>
          <w:szCs w:val="22"/>
        </w:rPr>
      </w:pPr>
      <w:r>
        <w:rPr>
          <w:sz w:val="22"/>
          <w:szCs w:val="22"/>
        </w:rPr>
        <w:t>2</w:t>
      </w:r>
      <w:r w:rsidR="00CB6F9B" w:rsidRPr="00B43DC8">
        <w:rPr>
          <w:sz w:val="22"/>
          <w:szCs w:val="22"/>
        </w:rPr>
        <w:t>-3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42"/>
        <w:gridCol w:w="538"/>
        <w:gridCol w:w="5102"/>
        <w:gridCol w:w="1644"/>
        <w:gridCol w:w="1746"/>
      </w:tblGrid>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b/>
                <w:bCs/>
                <w:sz w:val="22"/>
                <w:szCs w:val="22"/>
              </w:rPr>
              <w:t>№ п/п</w:t>
            </w:r>
          </w:p>
        </w:tc>
        <w:tc>
          <w:tcPr>
            <w:tcW w:w="281" w:type="pct"/>
            <w:shd w:val="clear" w:color="auto" w:fill="auto"/>
          </w:tcPr>
          <w:p w:rsidR="00CB6F9B" w:rsidRPr="00B43DC8" w:rsidRDefault="00CB6F9B" w:rsidP="00CB6F9B">
            <w:pPr>
              <w:pStyle w:val="ac"/>
              <w:spacing w:line="276" w:lineRule="auto"/>
              <w:rPr>
                <w:b/>
                <w:sz w:val="22"/>
                <w:szCs w:val="22"/>
              </w:rPr>
            </w:pPr>
            <w:r w:rsidRPr="00B43DC8">
              <w:rPr>
                <w:b/>
                <w:sz w:val="22"/>
                <w:szCs w:val="22"/>
              </w:rPr>
              <w:t>СД</w:t>
            </w:r>
          </w:p>
        </w:tc>
        <w:tc>
          <w:tcPr>
            <w:tcW w:w="2665" w:type="pct"/>
            <w:shd w:val="clear" w:color="auto" w:fill="auto"/>
          </w:tcPr>
          <w:p w:rsidR="00CB6F9B" w:rsidRPr="00B43DC8" w:rsidRDefault="00CB6F9B" w:rsidP="00CB6F9B">
            <w:pPr>
              <w:pStyle w:val="ac"/>
              <w:spacing w:line="276" w:lineRule="auto"/>
              <w:jc w:val="center"/>
              <w:rPr>
                <w:sz w:val="22"/>
                <w:szCs w:val="22"/>
              </w:rPr>
            </w:pPr>
            <w:r w:rsidRPr="00B43DC8">
              <w:rPr>
                <w:b/>
                <w:bCs/>
                <w:sz w:val="22"/>
                <w:szCs w:val="22"/>
              </w:rPr>
              <w:t>Режимные моменты</w:t>
            </w:r>
          </w:p>
        </w:tc>
        <w:tc>
          <w:tcPr>
            <w:tcW w:w="859" w:type="pct"/>
            <w:shd w:val="clear" w:color="auto" w:fill="auto"/>
          </w:tcPr>
          <w:p w:rsidR="00CB6F9B" w:rsidRPr="00B43DC8" w:rsidRDefault="00CB6F9B" w:rsidP="00CB6F9B">
            <w:pPr>
              <w:pStyle w:val="ac"/>
              <w:spacing w:line="276" w:lineRule="auto"/>
              <w:jc w:val="center"/>
              <w:rPr>
                <w:b/>
                <w:i/>
                <w:sz w:val="22"/>
                <w:szCs w:val="22"/>
              </w:rPr>
            </w:pPr>
            <w:r w:rsidRPr="00B43DC8">
              <w:rPr>
                <w:b/>
                <w:i/>
                <w:sz w:val="22"/>
                <w:szCs w:val="22"/>
              </w:rPr>
              <w:t xml:space="preserve">Время </w:t>
            </w:r>
          </w:p>
          <w:p w:rsidR="00CB6F9B" w:rsidRPr="00B43DC8" w:rsidRDefault="00CB6F9B" w:rsidP="00CB6F9B">
            <w:pPr>
              <w:pStyle w:val="ac"/>
              <w:spacing w:line="276" w:lineRule="auto"/>
              <w:jc w:val="center"/>
              <w:rPr>
                <w:sz w:val="22"/>
                <w:szCs w:val="22"/>
              </w:rPr>
            </w:pPr>
            <w:r w:rsidRPr="00B43DC8">
              <w:rPr>
                <w:b/>
                <w:i/>
                <w:sz w:val="22"/>
                <w:szCs w:val="22"/>
              </w:rPr>
              <w:t>в режиме дня</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b/>
                <w:i/>
                <w:sz w:val="22"/>
                <w:szCs w:val="22"/>
              </w:rPr>
              <w:t>Длительность</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tcPr>
          <w:p w:rsidR="00CB6F9B" w:rsidRPr="00B43DC8" w:rsidRDefault="00CB6F9B" w:rsidP="00CB6F9B">
            <w:pPr>
              <w:pStyle w:val="ac"/>
              <w:spacing w:line="276" w:lineRule="auto"/>
              <w:rPr>
                <w:sz w:val="22"/>
                <w:szCs w:val="22"/>
              </w:rPr>
            </w:pPr>
            <w:r w:rsidRPr="00B43DC8">
              <w:rPr>
                <w:sz w:val="22"/>
                <w:szCs w:val="22"/>
              </w:rPr>
              <w:t>Прием и осмотр детей, общение, индивидуальная и групповая работа,  взаимодействие с семьей</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7.45-8.05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(игры)</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8.05-8.15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3</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Утренняя гимнастика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8.15-8.20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rPr>
          <w:trHeight w:val="311"/>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4</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завтраку</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8.20-8.25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rPr>
          <w:trHeight w:val="311"/>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5</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8.25-8.35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rPr>
          <w:trHeight w:val="311"/>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6</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Завтрак</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8.35-8.50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7</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(подготовка к ОД)</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8.50-9.00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rPr>
          <w:trHeight w:val="257"/>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Образовательная деятельность</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9.00- 9.10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9</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30</w:t>
            </w:r>
          </w:p>
        </w:tc>
        <w:tc>
          <w:tcPr>
            <w:tcW w:w="2665" w:type="pct"/>
            <w:shd w:val="clear" w:color="auto" w:fill="auto"/>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(игры)</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9.10-9.40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30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5</w:t>
            </w:r>
          </w:p>
        </w:tc>
        <w:tc>
          <w:tcPr>
            <w:tcW w:w="2665" w:type="pct"/>
            <w:shd w:val="clear" w:color="auto" w:fill="auto"/>
          </w:tcPr>
          <w:p w:rsidR="00CB6F9B" w:rsidRPr="00B43DC8" w:rsidRDefault="00CB6F9B" w:rsidP="00CB6F9B">
            <w:pPr>
              <w:pStyle w:val="ac"/>
              <w:spacing w:line="276" w:lineRule="auto"/>
              <w:rPr>
                <w:sz w:val="22"/>
                <w:szCs w:val="22"/>
              </w:rPr>
            </w:pPr>
            <w:r w:rsidRPr="00B43DC8">
              <w:rPr>
                <w:sz w:val="22"/>
                <w:szCs w:val="22"/>
              </w:rPr>
              <w:t>Подготовка ко второму завтраку, самостоятельная деятельность (личная гигиена)</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9.40-9.45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11</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Второй завтрак</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9.45-9.50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прогулке</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9.50-9.55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13</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Прогулка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9.55-11.30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 ч35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14</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Возвращение с прогулки</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11.30-11.40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20</w:t>
            </w: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обеду, 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11.40-12.00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16</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Обед</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12.00-12.25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25 мин</w:t>
            </w:r>
          </w:p>
        </w:tc>
      </w:tr>
      <w:tr w:rsidR="00CB6F9B" w:rsidRPr="00B43DC8" w:rsidTr="00B43DC8">
        <w:trPr>
          <w:trHeight w:val="259"/>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17</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15</w:t>
            </w: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ко сну, 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12.25-12.40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rPr>
          <w:trHeight w:val="282"/>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18</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Сон</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12.40-15.10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 ч30 мин</w:t>
            </w:r>
          </w:p>
        </w:tc>
      </w:tr>
      <w:tr w:rsidR="00CB6F9B" w:rsidRPr="00B43DC8" w:rsidTr="00B43DC8">
        <w:trPr>
          <w:trHeight w:val="329"/>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19</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Постепенный подъем, закаливающие процедуры</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15.10-15.25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20</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15.25-15.35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21</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полднику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15.35-15.45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22</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Полдник</w:t>
            </w:r>
            <w:r w:rsidR="0060197D">
              <w:rPr>
                <w:sz w:val="22"/>
                <w:szCs w:val="22"/>
              </w:rPr>
              <w:t xml:space="preserve"> </w:t>
            </w:r>
            <w:r w:rsidR="0060197D" w:rsidRPr="00B43DC8">
              <w:rPr>
                <w:sz w:val="22"/>
                <w:szCs w:val="22"/>
              </w:rPr>
              <w:t>(уплотненный)</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15.45-16.00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23</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30</w:t>
            </w: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(игры)</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16.00-16.20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30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24</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tcPr>
          <w:p w:rsidR="00CB6F9B" w:rsidRPr="00B43DC8" w:rsidRDefault="00CB6F9B" w:rsidP="00CB6F9B">
            <w:pPr>
              <w:pStyle w:val="ac"/>
              <w:spacing w:line="276" w:lineRule="auto"/>
              <w:rPr>
                <w:sz w:val="22"/>
                <w:szCs w:val="22"/>
              </w:rPr>
            </w:pPr>
            <w:r w:rsidRPr="00B43DC8">
              <w:rPr>
                <w:sz w:val="22"/>
                <w:szCs w:val="22"/>
              </w:rPr>
              <w:t>Подготовка к прогулке</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16.20-16.25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25</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tcPr>
          <w:p w:rsidR="00CB6F9B" w:rsidRPr="00B43DC8" w:rsidRDefault="00CB6F9B" w:rsidP="00CB6F9B">
            <w:pPr>
              <w:pStyle w:val="ac"/>
              <w:spacing w:line="276" w:lineRule="auto"/>
              <w:rPr>
                <w:sz w:val="22"/>
                <w:szCs w:val="22"/>
              </w:rPr>
            </w:pPr>
            <w:r w:rsidRPr="00B43DC8">
              <w:rPr>
                <w:sz w:val="22"/>
                <w:szCs w:val="22"/>
              </w:rPr>
              <w:t xml:space="preserve">Прогулка. Самостоятельная деятельность </w:t>
            </w:r>
          </w:p>
          <w:p w:rsidR="00CB6F9B" w:rsidRPr="00B43DC8" w:rsidRDefault="00CB6F9B" w:rsidP="00CB6F9B">
            <w:pPr>
              <w:pStyle w:val="ac"/>
              <w:spacing w:line="276" w:lineRule="auto"/>
              <w:rPr>
                <w:sz w:val="22"/>
                <w:szCs w:val="22"/>
              </w:rPr>
            </w:pPr>
            <w:r w:rsidRPr="00B43DC8">
              <w:rPr>
                <w:sz w:val="22"/>
                <w:szCs w:val="22"/>
              </w:rPr>
              <w:t>(игры), взаимодействие с семьей. Уход детей домой</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16.25-18.15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 ч50 мин</w:t>
            </w:r>
          </w:p>
        </w:tc>
      </w:tr>
      <w:tr w:rsidR="00CB6F9B" w:rsidRPr="00B43DC8" w:rsidTr="00B43DC8">
        <w:trPr>
          <w:trHeight w:val="343"/>
        </w:trPr>
        <w:tc>
          <w:tcPr>
            <w:tcW w:w="3229"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Сон</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2"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2 ч 30 мин</w:t>
            </w:r>
          </w:p>
        </w:tc>
      </w:tr>
      <w:tr w:rsidR="00CB6F9B" w:rsidRPr="00B43DC8" w:rsidTr="00B43DC8">
        <w:trPr>
          <w:trHeight w:val="343"/>
        </w:trPr>
        <w:tc>
          <w:tcPr>
            <w:tcW w:w="3229"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Прогулка</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2"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3 ч 25 мин</w:t>
            </w:r>
          </w:p>
        </w:tc>
      </w:tr>
      <w:tr w:rsidR="00CB6F9B" w:rsidRPr="00B43DC8" w:rsidTr="00B43DC8">
        <w:trPr>
          <w:trHeight w:val="343"/>
        </w:trPr>
        <w:tc>
          <w:tcPr>
            <w:tcW w:w="3229"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Образовательная деятельность</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2"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10 мин</w:t>
            </w:r>
          </w:p>
        </w:tc>
      </w:tr>
      <w:tr w:rsidR="00CB6F9B" w:rsidRPr="00B43DC8" w:rsidTr="00B43DC8">
        <w:trPr>
          <w:trHeight w:val="343"/>
        </w:trPr>
        <w:tc>
          <w:tcPr>
            <w:tcW w:w="3229"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Самостоятельная деятельность</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2"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3 ч 30 мин</w:t>
            </w:r>
          </w:p>
        </w:tc>
      </w:tr>
    </w:tbl>
    <w:p w:rsidR="00C12E82" w:rsidRPr="00B43DC8" w:rsidRDefault="00C12E82" w:rsidP="00C12E82">
      <w:pPr>
        <w:pStyle w:val="ac"/>
        <w:jc w:val="center"/>
        <w:outlineLvl w:val="0"/>
        <w:rPr>
          <w:b/>
          <w:sz w:val="22"/>
          <w:szCs w:val="22"/>
        </w:rPr>
      </w:pPr>
    </w:p>
    <w:p w:rsidR="0060197D" w:rsidRDefault="0060197D" w:rsidP="00C12E82">
      <w:pPr>
        <w:pStyle w:val="ac"/>
        <w:jc w:val="center"/>
        <w:outlineLvl w:val="0"/>
        <w:rPr>
          <w:b/>
          <w:sz w:val="20"/>
          <w:szCs w:val="20"/>
        </w:rPr>
      </w:pPr>
    </w:p>
    <w:p w:rsidR="0060197D" w:rsidRDefault="0060197D" w:rsidP="00C12E82">
      <w:pPr>
        <w:pStyle w:val="ac"/>
        <w:jc w:val="center"/>
        <w:outlineLvl w:val="0"/>
        <w:rPr>
          <w:b/>
          <w:sz w:val="20"/>
          <w:szCs w:val="20"/>
        </w:rPr>
      </w:pPr>
    </w:p>
    <w:p w:rsidR="0060197D" w:rsidRDefault="0060197D" w:rsidP="00C12E82">
      <w:pPr>
        <w:pStyle w:val="ac"/>
        <w:jc w:val="center"/>
        <w:outlineLvl w:val="0"/>
        <w:rPr>
          <w:b/>
          <w:sz w:val="20"/>
          <w:szCs w:val="20"/>
        </w:rPr>
      </w:pPr>
    </w:p>
    <w:p w:rsidR="0060197D" w:rsidRDefault="0060197D" w:rsidP="00C12E82">
      <w:pPr>
        <w:pStyle w:val="ac"/>
        <w:jc w:val="center"/>
        <w:outlineLvl w:val="0"/>
        <w:rPr>
          <w:b/>
          <w:sz w:val="20"/>
          <w:szCs w:val="20"/>
        </w:rPr>
      </w:pPr>
    </w:p>
    <w:p w:rsidR="00CB6F9B" w:rsidRPr="00943C69" w:rsidRDefault="00CB6F9B" w:rsidP="00C12E82">
      <w:pPr>
        <w:pStyle w:val="ac"/>
        <w:jc w:val="center"/>
        <w:outlineLvl w:val="0"/>
        <w:rPr>
          <w:b/>
          <w:sz w:val="20"/>
          <w:szCs w:val="20"/>
        </w:rPr>
      </w:pPr>
      <w:r w:rsidRPr="00943C69">
        <w:rPr>
          <w:b/>
          <w:sz w:val="20"/>
          <w:szCs w:val="20"/>
        </w:rPr>
        <w:lastRenderedPageBreak/>
        <w:t>РЕЖИМ ДНЯ</w:t>
      </w:r>
    </w:p>
    <w:p w:rsidR="00CB6F9B" w:rsidRPr="00B43DC8" w:rsidRDefault="00CB6F9B" w:rsidP="00C12E82">
      <w:pPr>
        <w:pStyle w:val="ac"/>
        <w:jc w:val="center"/>
        <w:rPr>
          <w:sz w:val="22"/>
          <w:szCs w:val="22"/>
        </w:rPr>
      </w:pPr>
      <w:r w:rsidRPr="00B43DC8">
        <w:rPr>
          <w:sz w:val="22"/>
          <w:szCs w:val="22"/>
        </w:rPr>
        <w:t>(теплый период)</w:t>
      </w:r>
    </w:p>
    <w:p w:rsidR="00CB6F9B" w:rsidRPr="00B43DC8" w:rsidRDefault="00CB6F9B" w:rsidP="00C12E82">
      <w:pPr>
        <w:pStyle w:val="ac"/>
        <w:jc w:val="center"/>
        <w:rPr>
          <w:sz w:val="22"/>
          <w:szCs w:val="22"/>
        </w:rPr>
      </w:pPr>
      <w:r w:rsidRPr="00B43DC8">
        <w:rPr>
          <w:sz w:val="22"/>
          <w:szCs w:val="22"/>
        </w:rPr>
        <w:t>II младшая группа (10,5 часовой режим работы)</w:t>
      </w:r>
    </w:p>
    <w:p w:rsidR="00CB6F9B" w:rsidRPr="00B43DC8" w:rsidRDefault="00CB6F9B" w:rsidP="00C12E82">
      <w:pPr>
        <w:pStyle w:val="ac"/>
        <w:jc w:val="center"/>
        <w:rPr>
          <w:sz w:val="22"/>
          <w:szCs w:val="22"/>
        </w:rPr>
      </w:pPr>
      <w:r w:rsidRPr="00B43DC8">
        <w:rPr>
          <w:sz w:val="22"/>
          <w:szCs w:val="22"/>
        </w:rPr>
        <w:t>3-4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42"/>
        <w:gridCol w:w="538"/>
        <w:gridCol w:w="5102"/>
        <w:gridCol w:w="1644"/>
        <w:gridCol w:w="1746"/>
      </w:tblGrid>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b/>
                <w:bCs/>
                <w:sz w:val="22"/>
                <w:szCs w:val="22"/>
              </w:rPr>
              <w:t>№ п/п</w:t>
            </w:r>
          </w:p>
        </w:tc>
        <w:tc>
          <w:tcPr>
            <w:tcW w:w="281" w:type="pct"/>
            <w:shd w:val="clear" w:color="auto" w:fill="auto"/>
          </w:tcPr>
          <w:p w:rsidR="00CB6F9B" w:rsidRPr="00B43DC8" w:rsidRDefault="00CB6F9B" w:rsidP="00CB6F9B">
            <w:pPr>
              <w:pStyle w:val="ac"/>
              <w:spacing w:line="276" w:lineRule="auto"/>
              <w:rPr>
                <w:b/>
                <w:sz w:val="22"/>
                <w:szCs w:val="22"/>
              </w:rPr>
            </w:pPr>
            <w:r w:rsidRPr="00B43DC8">
              <w:rPr>
                <w:b/>
                <w:sz w:val="22"/>
                <w:szCs w:val="22"/>
              </w:rPr>
              <w:t>СД</w:t>
            </w:r>
          </w:p>
        </w:tc>
        <w:tc>
          <w:tcPr>
            <w:tcW w:w="2665" w:type="pct"/>
            <w:shd w:val="clear" w:color="auto" w:fill="auto"/>
          </w:tcPr>
          <w:p w:rsidR="00CB6F9B" w:rsidRPr="00B43DC8" w:rsidRDefault="00CB6F9B" w:rsidP="00CB6F9B">
            <w:pPr>
              <w:pStyle w:val="ac"/>
              <w:spacing w:line="276" w:lineRule="auto"/>
              <w:jc w:val="center"/>
              <w:rPr>
                <w:sz w:val="22"/>
                <w:szCs w:val="22"/>
              </w:rPr>
            </w:pPr>
            <w:r w:rsidRPr="00B43DC8">
              <w:rPr>
                <w:b/>
                <w:bCs/>
                <w:sz w:val="22"/>
                <w:szCs w:val="22"/>
              </w:rPr>
              <w:t>Режимные моменты</w:t>
            </w:r>
          </w:p>
        </w:tc>
        <w:tc>
          <w:tcPr>
            <w:tcW w:w="859" w:type="pct"/>
            <w:shd w:val="clear" w:color="auto" w:fill="auto"/>
          </w:tcPr>
          <w:p w:rsidR="00CB6F9B" w:rsidRPr="00B43DC8" w:rsidRDefault="00CB6F9B" w:rsidP="00CB6F9B">
            <w:pPr>
              <w:pStyle w:val="ac"/>
              <w:spacing w:line="276" w:lineRule="auto"/>
              <w:jc w:val="center"/>
              <w:rPr>
                <w:b/>
                <w:i/>
                <w:sz w:val="22"/>
                <w:szCs w:val="22"/>
              </w:rPr>
            </w:pPr>
            <w:r w:rsidRPr="00B43DC8">
              <w:rPr>
                <w:b/>
                <w:i/>
                <w:sz w:val="22"/>
                <w:szCs w:val="22"/>
              </w:rPr>
              <w:t xml:space="preserve">Время </w:t>
            </w:r>
          </w:p>
          <w:p w:rsidR="00CB6F9B" w:rsidRPr="00B43DC8" w:rsidRDefault="00CB6F9B" w:rsidP="00CB6F9B">
            <w:pPr>
              <w:pStyle w:val="ac"/>
              <w:spacing w:line="276" w:lineRule="auto"/>
              <w:jc w:val="center"/>
              <w:rPr>
                <w:sz w:val="22"/>
                <w:szCs w:val="22"/>
              </w:rPr>
            </w:pPr>
            <w:r w:rsidRPr="00B43DC8">
              <w:rPr>
                <w:b/>
                <w:i/>
                <w:sz w:val="22"/>
                <w:szCs w:val="22"/>
              </w:rPr>
              <w:t>в режиме дня</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b/>
                <w:i/>
                <w:sz w:val="22"/>
                <w:szCs w:val="22"/>
              </w:rPr>
              <w:t>Длительность</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tcPr>
          <w:p w:rsidR="00CB6F9B" w:rsidRPr="00B43DC8" w:rsidRDefault="00CB6F9B" w:rsidP="00CB6F9B">
            <w:pPr>
              <w:pStyle w:val="ac"/>
              <w:spacing w:line="276" w:lineRule="auto"/>
              <w:rPr>
                <w:sz w:val="22"/>
                <w:szCs w:val="22"/>
              </w:rPr>
            </w:pPr>
            <w:r w:rsidRPr="00B43DC8">
              <w:rPr>
                <w:sz w:val="22"/>
                <w:szCs w:val="22"/>
              </w:rPr>
              <w:t>Прием и осмотр детей, общение, индивидуальная и групповая работа,  взаимодействие с семьей</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7.45-8.05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(игры)</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8.05-8.15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3</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Утренняя гимнастика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8.15-8.20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rPr>
          <w:trHeight w:val="311"/>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4</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завтраку</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8.20-8.25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rPr>
          <w:trHeight w:val="311"/>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5</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8.25-8.35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rPr>
          <w:trHeight w:val="311"/>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6</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Завтрак</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8.35-8.50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7</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(подготовка к ОД)</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8.50-9.00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rPr>
          <w:trHeight w:val="257"/>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Образовательная деятельность</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9.00- 9.15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9</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25</w:t>
            </w:r>
          </w:p>
        </w:tc>
        <w:tc>
          <w:tcPr>
            <w:tcW w:w="2665" w:type="pct"/>
            <w:shd w:val="clear" w:color="auto" w:fill="auto"/>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(игры)</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9.15-9.40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25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5</w:t>
            </w:r>
          </w:p>
        </w:tc>
        <w:tc>
          <w:tcPr>
            <w:tcW w:w="2665" w:type="pct"/>
            <w:shd w:val="clear" w:color="auto" w:fill="auto"/>
          </w:tcPr>
          <w:p w:rsidR="00CB6F9B" w:rsidRPr="00B43DC8" w:rsidRDefault="00CB6F9B" w:rsidP="00CB6F9B">
            <w:pPr>
              <w:pStyle w:val="ac"/>
              <w:spacing w:line="276" w:lineRule="auto"/>
              <w:rPr>
                <w:sz w:val="22"/>
                <w:szCs w:val="22"/>
              </w:rPr>
            </w:pPr>
            <w:r w:rsidRPr="00B43DC8">
              <w:rPr>
                <w:sz w:val="22"/>
                <w:szCs w:val="22"/>
              </w:rPr>
              <w:t>Подготовка ко второму завтраку, самостоятельная деятельность (личная гигиена)</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9.40-9.45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11</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Второй завтрак</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9.45-9.50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прогулке</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9.50-9.55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13</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Прогулка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9.55-11.40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 ч45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14</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Возвращение с прогулки</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11.40-11.50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20</w:t>
            </w: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обеду, 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11.50-12.10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16</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Обед</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12.10-12.35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25 мин</w:t>
            </w:r>
          </w:p>
        </w:tc>
      </w:tr>
      <w:tr w:rsidR="00CB6F9B" w:rsidRPr="00B43DC8" w:rsidTr="00B43DC8">
        <w:trPr>
          <w:trHeight w:val="259"/>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17</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15</w:t>
            </w: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ко сну, 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12.35-12.50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rPr>
          <w:trHeight w:val="282"/>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18</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Сон</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12.50-15.10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 ч20 мин</w:t>
            </w:r>
          </w:p>
        </w:tc>
      </w:tr>
      <w:tr w:rsidR="00CB6F9B" w:rsidRPr="00B43DC8" w:rsidTr="00B43DC8">
        <w:trPr>
          <w:trHeight w:val="329"/>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19</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Постепенный подъем, закаливающие процедуры</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15.10-15.20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20</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15</w:t>
            </w: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15.20-15.35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21</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полднику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15.35-15.45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22</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Полдник</w:t>
            </w:r>
            <w:r w:rsidR="0060197D">
              <w:rPr>
                <w:sz w:val="22"/>
                <w:szCs w:val="22"/>
              </w:rPr>
              <w:t xml:space="preserve"> </w:t>
            </w:r>
            <w:r w:rsidR="0060197D" w:rsidRPr="00B43DC8">
              <w:rPr>
                <w:sz w:val="22"/>
                <w:szCs w:val="22"/>
              </w:rPr>
              <w:t>(уплотненный)</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15.45-16.00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23</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20</w:t>
            </w: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(игры)</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16.00-16.20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20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24</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tcPr>
          <w:p w:rsidR="00CB6F9B" w:rsidRPr="00B43DC8" w:rsidRDefault="00CB6F9B" w:rsidP="00CB6F9B">
            <w:pPr>
              <w:pStyle w:val="ac"/>
              <w:spacing w:line="276" w:lineRule="auto"/>
              <w:rPr>
                <w:sz w:val="22"/>
                <w:szCs w:val="22"/>
              </w:rPr>
            </w:pPr>
            <w:r w:rsidRPr="00B43DC8">
              <w:rPr>
                <w:sz w:val="22"/>
                <w:szCs w:val="22"/>
              </w:rPr>
              <w:t>Подготовка к прогулке</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16.20-16.25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25</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tcPr>
          <w:p w:rsidR="00CB6F9B" w:rsidRPr="00B43DC8" w:rsidRDefault="00CB6F9B" w:rsidP="00CB6F9B">
            <w:pPr>
              <w:pStyle w:val="ac"/>
              <w:spacing w:line="276" w:lineRule="auto"/>
              <w:rPr>
                <w:sz w:val="22"/>
                <w:szCs w:val="22"/>
              </w:rPr>
            </w:pPr>
            <w:r w:rsidRPr="00B43DC8">
              <w:rPr>
                <w:sz w:val="22"/>
                <w:szCs w:val="22"/>
              </w:rPr>
              <w:t>Прогулка. Самостоятельная деятельность (игры), взаимодействие с семьей. Уход детей домой</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16.25-18.15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 ч50 мин</w:t>
            </w:r>
          </w:p>
        </w:tc>
      </w:tr>
      <w:tr w:rsidR="00CB6F9B" w:rsidRPr="00B43DC8" w:rsidTr="00B43DC8">
        <w:trPr>
          <w:trHeight w:val="343"/>
        </w:trPr>
        <w:tc>
          <w:tcPr>
            <w:tcW w:w="3229"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Сон</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2"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2 ч 20 мин</w:t>
            </w:r>
          </w:p>
        </w:tc>
      </w:tr>
      <w:tr w:rsidR="00CB6F9B" w:rsidRPr="00B43DC8" w:rsidTr="00B43DC8">
        <w:trPr>
          <w:trHeight w:val="343"/>
        </w:trPr>
        <w:tc>
          <w:tcPr>
            <w:tcW w:w="3229"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Прогулка</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2"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3 ч35 мин</w:t>
            </w:r>
          </w:p>
        </w:tc>
      </w:tr>
      <w:tr w:rsidR="00CB6F9B" w:rsidRPr="00B43DC8" w:rsidTr="00B43DC8">
        <w:trPr>
          <w:trHeight w:val="343"/>
        </w:trPr>
        <w:tc>
          <w:tcPr>
            <w:tcW w:w="3229"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Образовательная деятельность</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2"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15 мин</w:t>
            </w:r>
          </w:p>
        </w:tc>
      </w:tr>
      <w:tr w:rsidR="00CB6F9B" w:rsidRPr="00B43DC8" w:rsidTr="00B43DC8">
        <w:trPr>
          <w:trHeight w:val="343"/>
        </w:trPr>
        <w:tc>
          <w:tcPr>
            <w:tcW w:w="3229"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Самостоятельная деятельность</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2"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3 ч 20 мин</w:t>
            </w:r>
          </w:p>
        </w:tc>
      </w:tr>
    </w:tbl>
    <w:p w:rsidR="00CB6F9B" w:rsidRPr="00B43DC8" w:rsidRDefault="00CB6F9B" w:rsidP="00CB6F9B">
      <w:pPr>
        <w:pStyle w:val="ac"/>
        <w:spacing w:line="276" w:lineRule="auto"/>
        <w:jc w:val="center"/>
        <w:rPr>
          <w:b/>
          <w:sz w:val="22"/>
          <w:szCs w:val="22"/>
        </w:rPr>
      </w:pPr>
    </w:p>
    <w:p w:rsidR="00CB6F9B" w:rsidRPr="00943C69" w:rsidRDefault="00CB6F9B" w:rsidP="00C12E82">
      <w:pPr>
        <w:pStyle w:val="ac"/>
        <w:jc w:val="center"/>
        <w:outlineLvl w:val="0"/>
        <w:rPr>
          <w:b/>
          <w:sz w:val="20"/>
          <w:szCs w:val="20"/>
        </w:rPr>
      </w:pPr>
      <w:r w:rsidRPr="00943C69">
        <w:rPr>
          <w:b/>
          <w:sz w:val="20"/>
          <w:szCs w:val="20"/>
        </w:rPr>
        <w:t>РЕЖИМ ДНЯ</w:t>
      </w:r>
    </w:p>
    <w:p w:rsidR="00CB6F9B" w:rsidRPr="00B43DC8" w:rsidRDefault="00CB6F9B" w:rsidP="00C12E82">
      <w:pPr>
        <w:pStyle w:val="ac"/>
        <w:jc w:val="center"/>
        <w:rPr>
          <w:sz w:val="22"/>
          <w:szCs w:val="22"/>
        </w:rPr>
      </w:pPr>
      <w:r w:rsidRPr="00B43DC8">
        <w:rPr>
          <w:sz w:val="22"/>
          <w:szCs w:val="22"/>
        </w:rPr>
        <w:t>(теплый период)</w:t>
      </w:r>
    </w:p>
    <w:p w:rsidR="00CB6F9B" w:rsidRPr="00B43DC8" w:rsidRDefault="00CB6F9B" w:rsidP="00C12E82">
      <w:pPr>
        <w:pStyle w:val="ac"/>
        <w:jc w:val="center"/>
        <w:rPr>
          <w:sz w:val="22"/>
          <w:szCs w:val="22"/>
        </w:rPr>
      </w:pPr>
      <w:r w:rsidRPr="00B43DC8">
        <w:rPr>
          <w:sz w:val="22"/>
          <w:szCs w:val="22"/>
        </w:rPr>
        <w:t>средняя группа (10,5 часовой режим работы)</w:t>
      </w:r>
    </w:p>
    <w:p w:rsidR="00CB6F9B" w:rsidRPr="00B43DC8" w:rsidRDefault="00CB6F9B" w:rsidP="00C12E82">
      <w:pPr>
        <w:pStyle w:val="ac"/>
        <w:jc w:val="center"/>
        <w:rPr>
          <w:sz w:val="22"/>
          <w:szCs w:val="22"/>
        </w:rPr>
      </w:pPr>
      <w:r w:rsidRPr="00B43DC8">
        <w:rPr>
          <w:sz w:val="22"/>
          <w:szCs w:val="22"/>
        </w:rPr>
        <w:t>4-5лет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40"/>
        <w:gridCol w:w="538"/>
        <w:gridCol w:w="5104"/>
        <w:gridCol w:w="1644"/>
        <w:gridCol w:w="1746"/>
      </w:tblGrid>
      <w:tr w:rsidR="00CB6F9B" w:rsidRPr="00B43DC8" w:rsidTr="00B43DC8">
        <w:tc>
          <w:tcPr>
            <w:tcW w:w="282" w:type="pct"/>
            <w:shd w:val="clear" w:color="auto" w:fill="auto"/>
          </w:tcPr>
          <w:p w:rsidR="00CB6F9B" w:rsidRPr="00B43DC8" w:rsidRDefault="00CB6F9B" w:rsidP="00CB6F9B">
            <w:pPr>
              <w:pStyle w:val="ac"/>
              <w:spacing w:line="276" w:lineRule="auto"/>
              <w:jc w:val="center"/>
              <w:rPr>
                <w:sz w:val="22"/>
                <w:szCs w:val="22"/>
              </w:rPr>
            </w:pPr>
            <w:r w:rsidRPr="00B43DC8">
              <w:rPr>
                <w:b/>
                <w:bCs/>
                <w:sz w:val="22"/>
                <w:szCs w:val="22"/>
              </w:rPr>
              <w:t>№ п/п</w:t>
            </w:r>
          </w:p>
        </w:tc>
        <w:tc>
          <w:tcPr>
            <w:tcW w:w="281" w:type="pct"/>
            <w:shd w:val="clear" w:color="auto" w:fill="auto"/>
          </w:tcPr>
          <w:p w:rsidR="00CB6F9B" w:rsidRPr="00B43DC8" w:rsidRDefault="00CB6F9B" w:rsidP="00CB6F9B">
            <w:pPr>
              <w:pStyle w:val="ac"/>
              <w:spacing w:line="276" w:lineRule="auto"/>
              <w:rPr>
                <w:b/>
                <w:sz w:val="22"/>
                <w:szCs w:val="22"/>
              </w:rPr>
            </w:pPr>
            <w:r w:rsidRPr="00B43DC8">
              <w:rPr>
                <w:b/>
                <w:sz w:val="22"/>
                <w:szCs w:val="22"/>
              </w:rPr>
              <w:t>СД</w:t>
            </w:r>
          </w:p>
        </w:tc>
        <w:tc>
          <w:tcPr>
            <w:tcW w:w="2666" w:type="pct"/>
            <w:shd w:val="clear" w:color="auto" w:fill="auto"/>
          </w:tcPr>
          <w:p w:rsidR="00CB6F9B" w:rsidRPr="00B43DC8" w:rsidRDefault="00CB6F9B" w:rsidP="00CB6F9B">
            <w:pPr>
              <w:pStyle w:val="ac"/>
              <w:spacing w:line="276" w:lineRule="auto"/>
              <w:jc w:val="center"/>
              <w:rPr>
                <w:sz w:val="22"/>
                <w:szCs w:val="22"/>
              </w:rPr>
            </w:pPr>
            <w:r w:rsidRPr="00B43DC8">
              <w:rPr>
                <w:b/>
                <w:bCs/>
                <w:sz w:val="22"/>
                <w:szCs w:val="22"/>
              </w:rPr>
              <w:t>Режимные моменты</w:t>
            </w:r>
          </w:p>
        </w:tc>
        <w:tc>
          <w:tcPr>
            <w:tcW w:w="859" w:type="pct"/>
            <w:shd w:val="clear" w:color="auto" w:fill="auto"/>
          </w:tcPr>
          <w:p w:rsidR="00CB6F9B" w:rsidRPr="00B43DC8" w:rsidRDefault="00CB6F9B" w:rsidP="00CB6F9B">
            <w:pPr>
              <w:pStyle w:val="ac"/>
              <w:spacing w:line="276" w:lineRule="auto"/>
              <w:jc w:val="center"/>
              <w:rPr>
                <w:b/>
                <w:i/>
                <w:sz w:val="22"/>
                <w:szCs w:val="22"/>
              </w:rPr>
            </w:pPr>
            <w:r w:rsidRPr="00B43DC8">
              <w:rPr>
                <w:b/>
                <w:i/>
                <w:sz w:val="22"/>
                <w:szCs w:val="22"/>
              </w:rPr>
              <w:t xml:space="preserve">Время </w:t>
            </w:r>
          </w:p>
          <w:p w:rsidR="00CB6F9B" w:rsidRPr="00B43DC8" w:rsidRDefault="00CB6F9B" w:rsidP="00CB6F9B">
            <w:pPr>
              <w:pStyle w:val="ac"/>
              <w:spacing w:line="276" w:lineRule="auto"/>
              <w:jc w:val="center"/>
              <w:rPr>
                <w:sz w:val="22"/>
                <w:szCs w:val="22"/>
              </w:rPr>
            </w:pPr>
            <w:r w:rsidRPr="00B43DC8">
              <w:rPr>
                <w:b/>
                <w:i/>
                <w:sz w:val="22"/>
                <w:szCs w:val="22"/>
              </w:rPr>
              <w:t>в режиме дня</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b/>
                <w:i/>
                <w:sz w:val="22"/>
                <w:szCs w:val="22"/>
              </w:rPr>
              <w:t>Длительность</w:t>
            </w:r>
          </w:p>
        </w:tc>
      </w:tr>
      <w:tr w:rsidR="00CB6F9B" w:rsidRPr="00B43DC8" w:rsidTr="00B43DC8">
        <w:tc>
          <w:tcPr>
            <w:tcW w:w="282"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tcPr>
          <w:p w:rsidR="00CB6F9B" w:rsidRPr="00B43DC8" w:rsidRDefault="00CB6F9B" w:rsidP="00CB6F9B">
            <w:pPr>
              <w:pStyle w:val="ac"/>
              <w:spacing w:line="276" w:lineRule="auto"/>
              <w:rPr>
                <w:sz w:val="22"/>
                <w:szCs w:val="22"/>
              </w:rPr>
            </w:pPr>
            <w:r w:rsidRPr="00B43DC8">
              <w:rPr>
                <w:sz w:val="22"/>
                <w:szCs w:val="22"/>
              </w:rPr>
              <w:t xml:space="preserve">Прием и осмотр детей, общение, индивидуальная и </w:t>
            </w:r>
            <w:r w:rsidRPr="00B43DC8">
              <w:rPr>
                <w:sz w:val="22"/>
                <w:szCs w:val="22"/>
              </w:rPr>
              <w:lastRenderedPageBreak/>
              <w:t>групповая работа,  взаимодействие с семьей</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lastRenderedPageBreak/>
              <w:t>7.45-8.05</w:t>
            </w:r>
          </w:p>
          <w:p w:rsidR="00CB6F9B" w:rsidRPr="00B43DC8" w:rsidRDefault="00CB6F9B" w:rsidP="00CB6F9B">
            <w:pPr>
              <w:pStyle w:val="ac"/>
              <w:spacing w:line="276" w:lineRule="auto"/>
              <w:jc w:val="center"/>
              <w:rPr>
                <w:sz w:val="22"/>
                <w:szCs w:val="22"/>
              </w:rPr>
            </w:pP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lastRenderedPageBreak/>
              <w:t>20 мин</w:t>
            </w:r>
          </w:p>
        </w:tc>
      </w:tr>
      <w:tr w:rsidR="00CB6F9B" w:rsidRPr="00B43DC8" w:rsidTr="00B43DC8">
        <w:tc>
          <w:tcPr>
            <w:tcW w:w="28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lastRenderedPageBreak/>
              <w:t>2</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(игры)</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8.05-8.15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3</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Утренняя гимнастика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8.15-8.20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rPr>
          <w:trHeight w:val="311"/>
        </w:trPr>
        <w:tc>
          <w:tcPr>
            <w:tcW w:w="28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4</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завтраку</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8.20-8.25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rPr>
          <w:trHeight w:val="311"/>
        </w:trPr>
        <w:tc>
          <w:tcPr>
            <w:tcW w:w="28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5</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8.25-8.35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rPr>
          <w:trHeight w:val="311"/>
        </w:trPr>
        <w:tc>
          <w:tcPr>
            <w:tcW w:w="28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6</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Завтрак</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8.35-8.50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c>
          <w:tcPr>
            <w:tcW w:w="28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7</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(подготовка к ОД)</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8.50-9.00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rPr>
          <w:trHeight w:val="257"/>
        </w:trPr>
        <w:tc>
          <w:tcPr>
            <w:tcW w:w="28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Образовательная деятельность</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9.00-9.20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20 мин</w:t>
            </w:r>
          </w:p>
        </w:tc>
      </w:tr>
      <w:tr w:rsidR="00CB6F9B" w:rsidRPr="00B43DC8" w:rsidTr="00B43DC8">
        <w:tc>
          <w:tcPr>
            <w:tcW w:w="282"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9</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20</w:t>
            </w:r>
          </w:p>
        </w:tc>
        <w:tc>
          <w:tcPr>
            <w:tcW w:w="2666" w:type="pct"/>
            <w:shd w:val="clear" w:color="auto" w:fill="auto"/>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(игры)</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9.20-9.40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20 мин</w:t>
            </w:r>
          </w:p>
        </w:tc>
      </w:tr>
      <w:tr w:rsidR="00CB6F9B" w:rsidRPr="00B43DC8" w:rsidTr="00B43DC8">
        <w:tc>
          <w:tcPr>
            <w:tcW w:w="282"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5</w:t>
            </w:r>
          </w:p>
        </w:tc>
        <w:tc>
          <w:tcPr>
            <w:tcW w:w="2666" w:type="pct"/>
            <w:shd w:val="clear" w:color="auto" w:fill="auto"/>
          </w:tcPr>
          <w:p w:rsidR="00CB6F9B" w:rsidRPr="00B43DC8" w:rsidRDefault="00CB6F9B" w:rsidP="00CB6F9B">
            <w:pPr>
              <w:pStyle w:val="ac"/>
              <w:spacing w:line="276" w:lineRule="auto"/>
              <w:rPr>
                <w:sz w:val="22"/>
                <w:szCs w:val="22"/>
              </w:rPr>
            </w:pPr>
            <w:r w:rsidRPr="00B43DC8">
              <w:rPr>
                <w:sz w:val="22"/>
                <w:szCs w:val="22"/>
              </w:rPr>
              <w:t>Подготовка ко второму завтраку, самостоятельная деятельность (личная гигиена)</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9.40-9.45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c>
          <w:tcPr>
            <w:tcW w:w="28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11</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Второй завтрак</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9.45-9.50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c>
          <w:tcPr>
            <w:tcW w:w="28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прогулке</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9.50-9.55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c>
          <w:tcPr>
            <w:tcW w:w="28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13</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Прогулка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9.55-11.45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 ч50 мин</w:t>
            </w:r>
          </w:p>
        </w:tc>
      </w:tr>
      <w:tr w:rsidR="00CB6F9B" w:rsidRPr="00B43DC8" w:rsidTr="00B43DC8">
        <w:tc>
          <w:tcPr>
            <w:tcW w:w="28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14</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Возвращение с прогулки</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11.45-11.55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20</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обеду, 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11.55-12.15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20 мин</w:t>
            </w:r>
          </w:p>
        </w:tc>
      </w:tr>
      <w:tr w:rsidR="00CB6F9B" w:rsidRPr="00B43DC8" w:rsidTr="00B43DC8">
        <w:tc>
          <w:tcPr>
            <w:tcW w:w="28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16</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Обед</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12.15-12.40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25 мин</w:t>
            </w:r>
          </w:p>
        </w:tc>
      </w:tr>
      <w:tr w:rsidR="00CB6F9B" w:rsidRPr="00B43DC8" w:rsidTr="00B43DC8">
        <w:trPr>
          <w:trHeight w:val="259"/>
        </w:trPr>
        <w:tc>
          <w:tcPr>
            <w:tcW w:w="28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17</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ко сну, 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12.40-12.50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rPr>
          <w:trHeight w:val="282"/>
        </w:trPr>
        <w:tc>
          <w:tcPr>
            <w:tcW w:w="28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18</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Сон</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12.50-15.10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 ч20 мин</w:t>
            </w:r>
          </w:p>
        </w:tc>
      </w:tr>
      <w:tr w:rsidR="00CB6F9B" w:rsidRPr="00B43DC8" w:rsidTr="00B43DC8">
        <w:trPr>
          <w:trHeight w:val="329"/>
        </w:trPr>
        <w:tc>
          <w:tcPr>
            <w:tcW w:w="28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19</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Постепенный подъем, закаливающие процедуры</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15.10-15.20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20</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15</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15.20-15.35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c>
          <w:tcPr>
            <w:tcW w:w="28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21</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полднику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15.35-15.45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22</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Полдник</w:t>
            </w:r>
            <w:r w:rsidR="0060197D">
              <w:rPr>
                <w:sz w:val="22"/>
                <w:szCs w:val="22"/>
              </w:rPr>
              <w:t xml:space="preserve"> </w:t>
            </w:r>
            <w:r w:rsidR="0060197D" w:rsidRPr="00B43DC8">
              <w:rPr>
                <w:sz w:val="22"/>
                <w:szCs w:val="22"/>
              </w:rPr>
              <w:t>(уплотненный)</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15.45-16.00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23</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30</w:t>
            </w:r>
          </w:p>
        </w:tc>
        <w:tc>
          <w:tcPr>
            <w:tcW w:w="2666"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(игры)</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16.00-16.30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30 мин</w:t>
            </w:r>
          </w:p>
        </w:tc>
      </w:tr>
      <w:tr w:rsidR="00CB6F9B" w:rsidRPr="00B43DC8" w:rsidTr="00B43DC8">
        <w:tc>
          <w:tcPr>
            <w:tcW w:w="282"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24</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tcPr>
          <w:p w:rsidR="00CB6F9B" w:rsidRPr="00B43DC8" w:rsidRDefault="00CB6F9B" w:rsidP="00CB6F9B">
            <w:pPr>
              <w:pStyle w:val="ac"/>
              <w:spacing w:line="276" w:lineRule="auto"/>
              <w:rPr>
                <w:sz w:val="22"/>
                <w:szCs w:val="22"/>
              </w:rPr>
            </w:pPr>
            <w:r w:rsidRPr="00B43DC8">
              <w:rPr>
                <w:sz w:val="22"/>
                <w:szCs w:val="22"/>
              </w:rPr>
              <w:t>Подготовка к прогулке</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16.30-16.35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c>
          <w:tcPr>
            <w:tcW w:w="282"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25</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6" w:type="pct"/>
            <w:shd w:val="clear" w:color="auto" w:fill="auto"/>
          </w:tcPr>
          <w:p w:rsidR="00CB6F9B" w:rsidRPr="00B43DC8" w:rsidRDefault="00CB6F9B" w:rsidP="00CB6F9B">
            <w:pPr>
              <w:pStyle w:val="ac"/>
              <w:spacing w:line="276" w:lineRule="auto"/>
              <w:rPr>
                <w:sz w:val="22"/>
                <w:szCs w:val="22"/>
              </w:rPr>
            </w:pPr>
            <w:r w:rsidRPr="00B43DC8">
              <w:rPr>
                <w:sz w:val="22"/>
                <w:szCs w:val="22"/>
              </w:rPr>
              <w:t>Прогулка. Самостоятельная деятельность (игры), взаимодействие с семьей. Уход детей домой</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16.35-18.15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 ч40 мин</w:t>
            </w:r>
          </w:p>
        </w:tc>
      </w:tr>
      <w:tr w:rsidR="00CB6F9B" w:rsidRPr="00B43DC8" w:rsidTr="00B43DC8">
        <w:trPr>
          <w:trHeight w:val="343"/>
        </w:trPr>
        <w:tc>
          <w:tcPr>
            <w:tcW w:w="3229"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Сон</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2"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2 ч 20 мин</w:t>
            </w:r>
          </w:p>
        </w:tc>
      </w:tr>
      <w:tr w:rsidR="00CB6F9B" w:rsidRPr="00B43DC8" w:rsidTr="00B43DC8">
        <w:trPr>
          <w:trHeight w:val="343"/>
        </w:trPr>
        <w:tc>
          <w:tcPr>
            <w:tcW w:w="3229"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Прогулка</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2"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3 ч30 мин</w:t>
            </w:r>
          </w:p>
        </w:tc>
      </w:tr>
      <w:tr w:rsidR="00CB6F9B" w:rsidRPr="00B43DC8" w:rsidTr="00B43DC8">
        <w:trPr>
          <w:trHeight w:val="343"/>
        </w:trPr>
        <w:tc>
          <w:tcPr>
            <w:tcW w:w="3229"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Образовательная деятельность</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2"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20 мин</w:t>
            </w:r>
          </w:p>
        </w:tc>
      </w:tr>
      <w:tr w:rsidR="00CB6F9B" w:rsidRPr="00B43DC8" w:rsidTr="00B43DC8">
        <w:trPr>
          <w:trHeight w:val="343"/>
        </w:trPr>
        <w:tc>
          <w:tcPr>
            <w:tcW w:w="3229"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Самостоятельная деятельность</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2"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3 ч 10 мин</w:t>
            </w:r>
          </w:p>
        </w:tc>
      </w:tr>
    </w:tbl>
    <w:p w:rsidR="00C12E82" w:rsidRPr="00B43DC8" w:rsidRDefault="00C12E82" w:rsidP="00325905">
      <w:pPr>
        <w:pStyle w:val="ac"/>
        <w:spacing w:line="276" w:lineRule="auto"/>
        <w:jc w:val="center"/>
        <w:outlineLvl w:val="0"/>
        <w:rPr>
          <w:b/>
          <w:sz w:val="22"/>
          <w:szCs w:val="22"/>
        </w:rPr>
      </w:pPr>
    </w:p>
    <w:p w:rsidR="00CB6F9B" w:rsidRPr="00943C69" w:rsidRDefault="00CB6F9B" w:rsidP="00C12E82">
      <w:pPr>
        <w:pStyle w:val="ac"/>
        <w:jc w:val="center"/>
        <w:outlineLvl w:val="0"/>
        <w:rPr>
          <w:b/>
          <w:sz w:val="20"/>
          <w:szCs w:val="20"/>
        </w:rPr>
      </w:pPr>
      <w:r w:rsidRPr="00943C69">
        <w:rPr>
          <w:b/>
          <w:sz w:val="20"/>
          <w:szCs w:val="20"/>
        </w:rPr>
        <w:t>РЕЖИМ ДНЯ</w:t>
      </w:r>
    </w:p>
    <w:p w:rsidR="00CB6F9B" w:rsidRPr="00B43DC8" w:rsidRDefault="00CB6F9B" w:rsidP="00C12E82">
      <w:pPr>
        <w:pStyle w:val="ac"/>
        <w:jc w:val="center"/>
        <w:rPr>
          <w:sz w:val="22"/>
          <w:szCs w:val="22"/>
        </w:rPr>
      </w:pPr>
      <w:r w:rsidRPr="00B43DC8">
        <w:rPr>
          <w:sz w:val="22"/>
          <w:szCs w:val="22"/>
        </w:rPr>
        <w:t>(теплый период)</w:t>
      </w:r>
    </w:p>
    <w:p w:rsidR="00CB6F9B" w:rsidRPr="00B43DC8" w:rsidRDefault="00CB6F9B" w:rsidP="00C12E82">
      <w:pPr>
        <w:pStyle w:val="ac"/>
        <w:jc w:val="center"/>
        <w:rPr>
          <w:sz w:val="22"/>
          <w:szCs w:val="22"/>
        </w:rPr>
      </w:pPr>
      <w:r w:rsidRPr="00B43DC8">
        <w:rPr>
          <w:sz w:val="22"/>
          <w:szCs w:val="22"/>
        </w:rPr>
        <w:t>старшая группа (10,5 часовой режим работы)</w:t>
      </w:r>
    </w:p>
    <w:p w:rsidR="00CB6F9B" w:rsidRPr="00B43DC8" w:rsidRDefault="00CB6F9B" w:rsidP="00C12E82">
      <w:pPr>
        <w:pStyle w:val="ac"/>
        <w:jc w:val="center"/>
        <w:rPr>
          <w:sz w:val="22"/>
          <w:szCs w:val="22"/>
        </w:rPr>
      </w:pPr>
      <w:r w:rsidRPr="00B43DC8">
        <w:rPr>
          <w:sz w:val="22"/>
          <w:szCs w:val="22"/>
        </w:rPr>
        <w:t>5-6лет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42"/>
        <w:gridCol w:w="538"/>
        <w:gridCol w:w="5102"/>
        <w:gridCol w:w="1644"/>
        <w:gridCol w:w="1746"/>
      </w:tblGrid>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b/>
                <w:bCs/>
                <w:sz w:val="22"/>
                <w:szCs w:val="22"/>
              </w:rPr>
              <w:t>№ п/п</w:t>
            </w:r>
          </w:p>
        </w:tc>
        <w:tc>
          <w:tcPr>
            <w:tcW w:w="281" w:type="pct"/>
            <w:shd w:val="clear" w:color="auto" w:fill="auto"/>
          </w:tcPr>
          <w:p w:rsidR="00CB6F9B" w:rsidRPr="00B43DC8" w:rsidRDefault="00CB6F9B" w:rsidP="00CB6F9B">
            <w:pPr>
              <w:pStyle w:val="ac"/>
              <w:spacing w:line="276" w:lineRule="auto"/>
              <w:rPr>
                <w:b/>
                <w:sz w:val="22"/>
                <w:szCs w:val="22"/>
              </w:rPr>
            </w:pPr>
            <w:r w:rsidRPr="00B43DC8">
              <w:rPr>
                <w:b/>
                <w:sz w:val="22"/>
                <w:szCs w:val="22"/>
              </w:rPr>
              <w:t>СД</w:t>
            </w:r>
          </w:p>
        </w:tc>
        <w:tc>
          <w:tcPr>
            <w:tcW w:w="2665" w:type="pct"/>
            <w:shd w:val="clear" w:color="auto" w:fill="auto"/>
          </w:tcPr>
          <w:p w:rsidR="00CB6F9B" w:rsidRPr="00B43DC8" w:rsidRDefault="00CB6F9B" w:rsidP="00CB6F9B">
            <w:pPr>
              <w:pStyle w:val="ac"/>
              <w:spacing w:line="276" w:lineRule="auto"/>
              <w:jc w:val="center"/>
              <w:rPr>
                <w:sz w:val="22"/>
                <w:szCs w:val="22"/>
              </w:rPr>
            </w:pPr>
            <w:r w:rsidRPr="00B43DC8">
              <w:rPr>
                <w:b/>
                <w:bCs/>
                <w:sz w:val="22"/>
                <w:szCs w:val="22"/>
              </w:rPr>
              <w:t>Режимные моменты</w:t>
            </w:r>
          </w:p>
        </w:tc>
        <w:tc>
          <w:tcPr>
            <w:tcW w:w="859" w:type="pct"/>
            <w:shd w:val="clear" w:color="auto" w:fill="auto"/>
          </w:tcPr>
          <w:p w:rsidR="00CB6F9B" w:rsidRPr="00B43DC8" w:rsidRDefault="00CB6F9B" w:rsidP="00CB6F9B">
            <w:pPr>
              <w:pStyle w:val="ac"/>
              <w:spacing w:line="276" w:lineRule="auto"/>
              <w:jc w:val="center"/>
              <w:rPr>
                <w:b/>
                <w:i/>
                <w:sz w:val="22"/>
                <w:szCs w:val="22"/>
              </w:rPr>
            </w:pPr>
            <w:r w:rsidRPr="00B43DC8">
              <w:rPr>
                <w:b/>
                <w:i/>
                <w:sz w:val="22"/>
                <w:szCs w:val="22"/>
              </w:rPr>
              <w:t xml:space="preserve">Время </w:t>
            </w:r>
          </w:p>
          <w:p w:rsidR="00CB6F9B" w:rsidRPr="00B43DC8" w:rsidRDefault="00CB6F9B" w:rsidP="00CB6F9B">
            <w:pPr>
              <w:pStyle w:val="ac"/>
              <w:spacing w:line="276" w:lineRule="auto"/>
              <w:jc w:val="center"/>
              <w:rPr>
                <w:sz w:val="22"/>
                <w:szCs w:val="22"/>
              </w:rPr>
            </w:pPr>
            <w:r w:rsidRPr="00B43DC8">
              <w:rPr>
                <w:b/>
                <w:i/>
                <w:sz w:val="22"/>
                <w:szCs w:val="22"/>
              </w:rPr>
              <w:t>в режиме дня</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b/>
                <w:i/>
                <w:sz w:val="22"/>
                <w:szCs w:val="22"/>
              </w:rPr>
              <w:t>Длительность</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tcPr>
          <w:p w:rsidR="00CB6F9B" w:rsidRPr="00B43DC8" w:rsidRDefault="00CB6F9B" w:rsidP="00CB6F9B">
            <w:pPr>
              <w:pStyle w:val="ac"/>
              <w:spacing w:line="276" w:lineRule="auto"/>
              <w:rPr>
                <w:sz w:val="22"/>
                <w:szCs w:val="22"/>
              </w:rPr>
            </w:pPr>
            <w:r w:rsidRPr="00B43DC8">
              <w:rPr>
                <w:sz w:val="22"/>
                <w:szCs w:val="22"/>
              </w:rPr>
              <w:t>Прием и осмотр детей, общение, индивидуальная и групповая работа,  взаимодействие с семьей</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7.45-8.05</w:t>
            </w:r>
          </w:p>
          <w:p w:rsidR="00CB6F9B" w:rsidRPr="00B43DC8" w:rsidRDefault="00CB6F9B" w:rsidP="00CB6F9B">
            <w:pPr>
              <w:pStyle w:val="ac"/>
              <w:spacing w:line="276" w:lineRule="auto"/>
              <w:jc w:val="center"/>
              <w:rPr>
                <w:sz w:val="22"/>
                <w:szCs w:val="22"/>
              </w:rPr>
            </w:pP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15</w:t>
            </w: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(игры)</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8.05-8.20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3</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Утренняя гимнастика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8.20-8.30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rPr>
          <w:trHeight w:val="311"/>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4</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завтраку</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8.30-8.35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rPr>
          <w:trHeight w:val="311"/>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5</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5</w:t>
            </w: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8.35-8.40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rPr>
          <w:trHeight w:val="311"/>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6</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Завтрак</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8.40-8.50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lastRenderedPageBreak/>
              <w:t>7</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(подготовка к ОД)</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8.50-9.00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rPr>
          <w:trHeight w:val="257"/>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Образовательная деятельность</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9.00-9.25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25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9</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15</w:t>
            </w:r>
          </w:p>
        </w:tc>
        <w:tc>
          <w:tcPr>
            <w:tcW w:w="2665" w:type="pct"/>
            <w:shd w:val="clear" w:color="auto" w:fill="auto"/>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(игры)</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9.25-9.40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5</w:t>
            </w:r>
          </w:p>
        </w:tc>
        <w:tc>
          <w:tcPr>
            <w:tcW w:w="2665" w:type="pct"/>
            <w:shd w:val="clear" w:color="auto" w:fill="auto"/>
          </w:tcPr>
          <w:p w:rsidR="00CB6F9B" w:rsidRPr="00B43DC8" w:rsidRDefault="00CB6F9B" w:rsidP="00CB6F9B">
            <w:pPr>
              <w:pStyle w:val="ac"/>
              <w:spacing w:line="276" w:lineRule="auto"/>
              <w:rPr>
                <w:sz w:val="22"/>
                <w:szCs w:val="22"/>
              </w:rPr>
            </w:pPr>
            <w:r w:rsidRPr="00B43DC8">
              <w:rPr>
                <w:sz w:val="22"/>
                <w:szCs w:val="22"/>
              </w:rPr>
              <w:t>Подготовка ко второму завтраку, самостоятельная деятельность (личная гигиена)</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9.40-9.45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11</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Второй завтрак</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9.45-9.50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прогулке</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9.50-9.55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13</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Прогулка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9.55-11.50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 ч55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14</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Возвращение с прогулки</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11.50-12.00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20</w:t>
            </w: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обеду, 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12.00-12.20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16</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Обед</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12.20-12.45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25 мин</w:t>
            </w:r>
          </w:p>
        </w:tc>
      </w:tr>
      <w:tr w:rsidR="00CB6F9B" w:rsidRPr="00B43DC8" w:rsidTr="00B43DC8">
        <w:trPr>
          <w:trHeight w:val="259"/>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17</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5</w:t>
            </w: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ко сну, 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12.45-12.50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rPr>
          <w:trHeight w:val="282"/>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18</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Сон</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12.50-15.15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 ч25 мин</w:t>
            </w:r>
          </w:p>
        </w:tc>
      </w:tr>
      <w:tr w:rsidR="00CB6F9B" w:rsidRPr="00B43DC8" w:rsidTr="00B43DC8">
        <w:trPr>
          <w:trHeight w:val="329"/>
        </w:trPr>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19</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Постепенный подъем, закаливающие процедуры</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15.15-15.25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20</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15.25-15.35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21</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полднику (личная гигиена)</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15.35-15.45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22</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Полдник</w:t>
            </w:r>
            <w:r w:rsidR="00BD011F">
              <w:rPr>
                <w:sz w:val="22"/>
                <w:szCs w:val="22"/>
              </w:rPr>
              <w:t xml:space="preserve"> </w:t>
            </w:r>
            <w:r w:rsidR="00BD011F" w:rsidRPr="00B43DC8">
              <w:rPr>
                <w:sz w:val="22"/>
                <w:szCs w:val="22"/>
              </w:rPr>
              <w:t>(уплотненный)</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15.45-16.00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B43DC8">
        <w:tc>
          <w:tcPr>
            <w:tcW w:w="283"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23</w:t>
            </w:r>
          </w:p>
        </w:tc>
        <w:tc>
          <w:tcPr>
            <w:tcW w:w="281"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35</w:t>
            </w:r>
          </w:p>
        </w:tc>
        <w:tc>
          <w:tcPr>
            <w:tcW w:w="2665"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(игры)</w:t>
            </w:r>
          </w:p>
        </w:tc>
        <w:tc>
          <w:tcPr>
            <w:tcW w:w="859"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16.00-16.35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35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24</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tcPr>
          <w:p w:rsidR="00CB6F9B" w:rsidRPr="00B43DC8" w:rsidRDefault="00CB6F9B" w:rsidP="00CB6F9B">
            <w:pPr>
              <w:pStyle w:val="ac"/>
              <w:spacing w:line="276" w:lineRule="auto"/>
              <w:rPr>
                <w:sz w:val="22"/>
                <w:szCs w:val="22"/>
              </w:rPr>
            </w:pPr>
            <w:r w:rsidRPr="00B43DC8">
              <w:rPr>
                <w:sz w:val="22"/>
                <w:szCs w:val="22"/>
              </w:rPr>
              <w:t>Подготовка к прогулке</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16.35-16.40</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B43DC8">
        <w:tc>
          <w:tcPr>
            <w:tcW w:w="283"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25</w:t>
            </w:r>
          </w:p>
        </w:tc>
        <w:tc>
          <w:tcPr>
            <w:tcW w:w="281" w:type="pct"/>
            <w:shd w:val="clear" w:color="auto" w:fill="auto"/>
          </w:tcPr>
          <w:p w:rsidR="00CB6F9B" w:rsidRPr="00B43DC8" w:rsidRDefault="00CB6F9B" w:rsidP="00CB6F9B">
            <w:pPr>
              <w:pStyle w:val="ac"/>
              <w:spacing w:line="276" w:lineRule="auto"/>
              <w:jc w:val="center"/>
              <w:rPr>
                <w:sz w:val="22"/>
                <w:szCs w:val="22"/>
              </w:rPr>
            </w:pPr>
          </w:p>
        </w:tc>
        <w:tc>
          <w:tcPr>
            <w:tcW w:w="2665" w:type="pct"/>
            <w:shd w:val="clear" w:color="auto" w:fill="auto"/>
          </w:tcPr>
          <w:p w:rsidR="00CB6F9B" w:rsidRPr="00B43DC8" w:rsidRDefault="00CB6F9B" w:rsidP="00CB6F9B">
            <w:pPr>
              <w:pStyle w:val="ac"/>
              <w:spacing w:line="276" w:lineRule="auto"/>
              <w:rPr>
                <w:sz w:val="22"/>
                <w:szCs w:val="22"/>
              </w:rPr>
            </w:pPr>
            <w:r w:rsidRPr="00B43DC8">
              <w:rPr>
                <w:sz w:val="22"/>
                <w:szCs w:val="22"/>
              </w:rPr>
              <w:t>Прогулка. Самостоятельная деятельность (игры), взаимодействие с семьей. Уход детей домой</w:t>
            </w:r>
          </w:p>
        </w:tc>
        <w:tc>
          <w:tcPr>
            <w:tcW w:w="859"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16.40-18.15</w:t>
            </w:r>
          </w:p>
        </w:tc>
        <w:tc>
          <w:tcPr>
            <w:tcW w:w="91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 ч35 мин</w:t>
            </w:r>
          </w:p>
        </w:tc>
      </w:tr>
      <w:tr w:rsidR="00CB6F9B" w:rsidRPr="00B43DC8" w:rsidTr="00B43DC8">
        <w:trPr>
          <w:trHeight w:val="343"/>
        </w:trPr>
        <w:tc>
          <w:tcPr>
            <w:tcW w:w="3229"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Сон</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2"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2 ч 25 мин</w:t>
            </w:r>
          </w:p>
        </w:tc>
      </w:tr>
      <w:tr w:rsidR="00CB6F9B" w:rsidRPr="00B43DC8" w:rsidTr="00B43DC8">
        <w:trPr>
          <w:trHeight w:val="343"/>
        </w:trPr>
        <w:tc>
          <w:tcPr>
            <w:tcW w:w="3229"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Прогулка</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2"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3 ч 30 мин</w:t>
            </w:r>
          </w:p>
        </w:tc>
      </w:tr>
      <w:tr w:rsidR="00CB6F9B" w:rsidRPr="00B43DC8" w:rsidTr="00B43DC8">
        <w:trPr>
          <w:trHeight w:val="343"/>
        </w:trPr>
        <w:tc>
          <w:tcPr>
            <w:tcW w:w="3229"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Образовательная деятельность</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2"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25 мин</w:t>
            </w:r>
          </w:p>
        </w:tc>
      </w:tr>
      <w:tr w:rsidR="00CB6F9B" w:rsidRPr="00B43DC8" w:rsidTr="00B43DC8">
        <w:trPr>
          <w:trHeight w:val="343"/>
        </w:trPr>
        <w:tc>
          <w:tcPr>
            <w:tcW w:w="3229"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Самостоятельная деятельность</w:t>
            </w:r>
          </w:p>
        </w:tc>
        <w:tc>
          <w:tcPr>
            <w:tcW w:w="859" w:type="pct"/>
            <w:shd w:val="clear" w:color="auto" w:fill="auto"/>
          </w:tcPr>
          <w:p w:rsidR="00CB6F9B" w:rsidRPr="00B43DC8" w:rsidRDefault="00CB6F9B" w:rsidP="00CB6F9B">
            <w:pPr>
              <w:pStyle w:val="ac"/>
              <w:spacing w:line="276" w:lineRule="auto"/>
              <w:jc w:val="center"/>
              <w:rPr>
                <w:b/>
                <w:sz w:val="22"/>
                <w:szCs w:val="22"/>
              </w:rPr>
            </w:pPr>
          </w:p>
        </w:tc>
        <w:tc>
          <w:tcPr>
            <w:tcW w:w="912"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3 ч 35 мин</w:t>
            </w:r>
          </w:p>
        </w:tc>
      </w:tr>
    </w:tbl>
    <w:p w:rsidR="00703947" w:rsidRPr="00B43DC8" w:rsidRDefault="00703947" w:rsidP="00325905">
      <w:pPr>
        <w:pStyle w:val="ac"/>
        <w:jc w:val="center"/>
        <w:outlineLvl w:val="0"/>
        <w:rPr>
          <w:b/>
          <w:sz w:val="22"/>
          <w:szCs w:val="22"/>
        </w:rPr>
      </w:pPr>
    </w:p>
    <w:p w:rsidR="00CB6F9B" w:rsidRPr="00B43DC8" w:rsidRDefault="00CB6F9B" w:rsidP="00325905">
      <w:pPr>
        <w:pStyle w:val="ac"/>
        <w:jc w:val="center"/>
        <w:outlineLvl w:val="0"/>
        <w:rPr>
          <w:b/>
          <w:sz w:val="22"/>
          <w:szCs w:val="22"/>
        </w:rPr>
      </w:pPr>
      <w:r w:rsidRPr="00B43DC8">
        <w:rPr>
          <w:b/>
          <w:sz w:val="22"/>
          <w:szCs w:val="22"/>
        </w:rPr>
        <w:t>РЕЖИМ ДНЯ</w:t>
      </w:r>
    </w:p>
    <w:p w:rsidR="00CB6F9B" w:rsidRPr="00B43DC8" w:rsidRDefault="00CB6F9B" w:rsidP="00A710D4">
      <w:pPr>
        <w:pStyle w:val="ac"/>
        <w:jc w:val="center"/>
        <w:rPr>
          <w:sz w:val="22"/>
          <w:szCs w:val="22"/>
        </w:rPr>
      </w:pPr>
      <w:r w:rsidRPr="00B43DC8">
        <w:rPr>
          <w:sz w:val="22"/>
          <w:szCs w:val="22"/>
        </w:rPr>
        <w:t>(теплый период)</w:t>
      </w:r>
    </w:p>
    <w:p w:rsidR="00CB6F9B" w:rsidRPr="00B43DC8" w:rsidRDefault="00CB6F9B" w:rsidP="00A710D4">
      <w:pPr>
        <w:pStyle w:val="ac"/>
        <w:jc w:val="center"/>
        <w:rPr>
          <w:sz w:val="22"/>
          <w:szCs w:val="22"/>
        </w:rPr>
      </w:pPr>
      <w:r w:rsidRPr="00B43DC8">
        <w:rPr>
          <w:sz w:val="22"/>
          <w:szCs w:val="22"/>
        </w:rPr>
        <w:t>подготовительная группа (10,5 часовой режим работы)</w:t>
      </w:r>
    </w:p>
    <w:p w:rsidR="00CB6F9B" w:rsidRPr="00B43DC8" w:rsidRDefault="00CB6F9B" w:rsidP="00A710D4">
      <w:pPr>
        <w:pStyle w:val="ac"/>
        <w:jc w:val="center"/>
        <w:rPr>
          <w:sz w:val="22"/>
          <w:szCs w:val="22"/>
        </w:rPr>
      </w:pPr>
      <w:r w:rsidRPr="00B43DC8">
        <w:rPr>
          <w:sz w:val="22"/>
          <w:szCs w:val="22"/>
        </w:rPr>
        <w:t>6-7лет</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43"/>
        <w:gridCol w:w="540"/>
        <w:gridCol w:w="5120"/>
        <w:gridCol w:w="1651"/>
        <w:gridCol w:w="1613"/>
      </w:tblGrid>
      <w:tr w:rsidR="00CB6F9B" w:rsidRPr="00B43DC8" w:rsidTr="00CB6F9B">
        <w:tc>
          <w:tcPr>
            <w:tcW w:w="287" w:type="pct"/>
            <w:shd w:val="clear" w:color="auto" w:fill="auto"/>
          </w:tcPr>
          <w:p w:rsidR="00CB6F9B" w:rsidRPr="00B43DC8" w:rsidRDefault="00CB6F9B" w:rsidP="00CB6F9B">
            <w:pPr>
              <w:pStyle w:val="ac"/>
              <w:spacing w:line="276" w:lineRule="auto"/>
              <w:jc w:val="center"/>
              <w:rPr>
                <w:sz w:val="22"/>
                <w:szCs w:val="22"/>
              </w:rPr>
            </w:pPr>
            <w:r w:rsidRPr="00B43DC8">
              <w:rPr>
                <w:b/>
                <w:bCs/>
                <w:sz w:val="22"/>
                <w:szCs w:val="22"/>
              </w:rPr>
              <w:t>№ п/п</w:t>
            </w:r>
          </w:p>
        </w:tc>
        <w:tc>
          <w:tcPr>
            <w:tcW w:w="285" w:type="pct"/>
            <w:shd w:val="clear" w:color="auto" w:fill="auto"/>
          </w:tcPr>
          <w:p w:rsidR="00CB6F9B" w:rsidRPr="00B43DC8" w:rsidRDefault="00CB6F9B" w:rsidP="00CB6F9B">
            <w:pPr>
              <w:pStyle w:val="ac"/>
              <w:spacing w:line="276" w:lineRule="auto"/>
              <w:rPr>
                <w:b/>
                <w:sz w:val="22"/>
                <w:szCs w:val="22"/>
              </w:rPr>
            </w:pPr>
            <w:r w:rsidRPr="00B43DC8">
              <w:rPr>
                <w:b/>
                <w:sz w:val="22"/>
                <w:szCs w:val="22"/>
              </w:rPr>
              <w:t>СД</w:t>
            </w:r>
          </w:p>
        </w:tc>
        <w:tc>
          <w:tcPr>
            <w:tcW w:w="2704" w:type="pct"/>
            <w:shd w:val="clear" w:color="auto" w:fill="auto"/>
          </w:tcPr>
          <w:p w:rsidR="00CB6F9B" w:rsidRPr="00B43DC8" w:rsidRDefault="00CB6F9B" w:rsidP="00CB6F9B">
            <w:pPr>
              <w:pStyle w:val="ac"/>
              <w:spacing w:line="276" w:lineRule="auto"/>
              <w:jc w:val="center"/>
              <w:rPr>
                <w:sz w:val="22"/>
                <w:szCs w:val="22"/>
              </w:rPr>
            </w:pPr>
            <w:r w:rsidRPr="00B43DC8">
              <w:rPr>
                <w:b/>
                <w:bCs/>
                <w:sz w:val="22"/>
                <w:szCs w:val="22"/>
              </w:rPr>
              <w:t>Режимные моменты</w:t>
            </w:r>
          </w:p>
        </w:tc>
        <w:tc>
          <w:tcPr>
            <w:tcW w:w="872" w:type="pct"/>
            <w:shd w:val="clear" w:color="auto" w:fill="auto"/>
          </w:tcPr>
          <w:p w:rsidR="00CB6F9B" w:rsidRPr="00B43DC8" w:rsidRDefault="00CB6F9B" w:rsidP="00CB6F9B">
            <w:pPr>
              <w:pStyle w:val="ac"/>
              <w:spacing w:line="276" w:lineRule="auto"/>
              <w:jc w:val="center"/>
              <w:rPr>
                <w:b/>
                <w:i/>
                <w:sz w:val="22"/>
                <w:szCs w:val="22"/>
              </w:rPr>
            </w:pPr>
            <w:r w:rsidRPr="00B43DC8">
              <w:rPr>
                <w:b/>
                <w:i/>
                <w:sz w:val="22"/>
                <w:szCs w:val="22"/>
              </w:rPr>
              <w:t xml:space="preserve">Время </w:t>
            </w:r>
          </w:p>
          <w:p w:rsidR="00CB6F9B" w:rsidRPr="00B43DC8" w:rsidRDefault="00CB6F9B" w:rsidP="00CB6F9B">
            <w:pPr>
              <w:pStyle w:val="ac"/>
              <w:spacing w:line="276" w:lineRule="auto"/>
              <w:jc w:val="center"/>
              <w:rPr>
                <w:sz w:val="22"/>
                <w:szCs w:val="22"/>
              </w:rPr>
            </w:pPr>
            <w:r w:rsidRPr="00B43DC8">
              <w:rPr>
                <w:b/>
                <w:i/>
                <w:sz w:val="22"/>
                <w:szCs w:val="22"/>
              </w:rPr>
              <w:t>в режиме дня</w:t>
            </w:r>
          </w:p>
        </w:tc>
        <w:tc>
          <w:tcPr>
            <w:tcW w:w="852" w:type="pct"/>
            <w:shd w:val="clear" w:color="auto" w:fill="auto"/>
          </w:tcPr>
          <w:p w:rsidR="00CB6F9B" w:rsidRPr="00B43DC8" w:rsidRDefault="00CB6F9B" w:rsidP="00CB6F9B">
            <w:pPr>
              <w:pStyle w:val="ac"/>
              <w:spacing w:line="276" w:lineRule="auto"/>
              <w:jc w:val="center"/>
              <w:rPr>
                <w:i/>
                <w:sz w:val="22"/>
                <w:szCs w:val="22"/>
              </w:rPr>
            </w:pPr>
            <w:r w:rsidRPr="00B43DC8">
              <w:rPr>
                <w:b/>
                <w:i/>
                <w:sz w:val="22"/>
                <w:szCs w:val="22"/>
              </w:rPr>
              <w:t>Длительность</w:t>
            </w:r>
          </w:p>
        </w:tc>
      </w:tr>
      <w:tr w:rsidR="00CB6F9B" w:rsidRPr="00B43DC8" w:rsidTr="00CB6F9B">
        <w:tc>
          <w:tcPr>
            <w:tcW w:w="287"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w:t>
            </w:r>
          </w:p>
        </w:tc>
        <w:tc>
          <w:tcPr>
            <w:tcW w:w="285" w:type="pct"/>
            <w:shd w:val="clear" w:color="auto" w:fill="auto"/>
          </w:tcPr>
          <w:p w:rsidR="00CB6F9B" w:rsidRPr="00B43DC8" w:rsidRDefault="00CB6F9B" w:rsidP="00CB6F9B">
            <w:pPr>
              <w:pStyle w:val="ac"/>
              <w:spacing w:line="276" w:lineRule="auto"/>
              <w:jc w:val="center"/>
              <w:rPr>
                <w:sz w:val="22"/>
                <w:szCs w:val="22"/>
              </w:rPr>
            </w:pPr>
          </w:p>
        </w:tc>
        <w:tc>
          <w:tcPr>
            <w:tcW w:w="2704" w:type="pct"/>
            <w:shd w:val="clear" w:color="auto" w:fill="auto"/>
          </w:tcPr>
          <w:p w:rsidR="00CB6F9B" w:rsidRPr="00B43DC8" w:rsidRDefault="00CB6F9B" w:rsidP="00CB6F9B">
            <w:pPr>
              <w:pStyle w:val="ac"/>
              <w:spacing w:line="276" w:lineRule="auto"/>
              <w:rPr>
                <w:sz w:val="22"/>
                <w:szCs w:val="22"/>
              </w:rPr>
            </w:pPr>
            <w:r w:rsidRPr="00B43DC8">
              <w:rPr>
                <w:sz w:val="22"/>
                <w:szCs w:val="22"/>
              </w:rPr>
              <w:t>Прием и осмотр детей, общение, индивидуальная и групповая работа,  взаимодействие с семьей</w:t>
            </w:r>
          </w:p>
        </w:tc>
        <w:tc>
          <w:tcPr>
            <w:tcW w:w="872"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7.45-8.05</w:t>
            </w:r>
          </w:p>
          <w:p w:rsidR="00CB6F9B" w:rsidRPr="00B43DC8" w:rsidRDefault="00CB6F9B" w:rsidP="00CB6F9B">
            <w:pPr>
              <w:pStyle w:val="ac"/>
              <w:spacing w:line="276" w:lineRule="auto"/>
              <w:jc w:val="center"/>
              <w:rPr>
                <w:sz w:val="22"/>
                <w:szCs w:val="22"/>
              </w:rPr>
            </w:pPr>
          </w:p>
        </w:tc>
        <w:tc>
          <w:tcPr>
            <w:tcW w:w="85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20 мин</w:t>
            </w:r>
          </w:p>
        </w:tc>
      </w:tr>
      <w:tr w:rsidR="00CB6F9B" w:rsidRPr="00B43DC8" w:rsidTr="00CB6F9B">
        <w:tc>
          <w:tcPr>
            <w:tcW w:w="287"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w:t>
            </w:r>
          </w:p>
        </w:tc>
        <w:tc>
          <w:tcPr>
            <w:tcW w:w="285"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15</w:t>
            </w:r>
          </w:p>
        </w:tc>
        <w:tc>
          <w:tcPr>
            <w:tcW w:w="2704"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(игры)</w:t>
            </w:r>
          </w:p>
        </w:tc>
        <w:tc>
          <w:tcPr>
            <w:tcW w:w="87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8.05-8.20</w:t>
            </w:r>
          </w:p>
        </w:tc>
        <w:tc>
          <w:tcPr>
            <w:tcW w:w="85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CB6F9B">
        <w:tc>
          <w:tcPr>
            <w:tcW w:w="287"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3</w:t>
            </w:r>
          </w:p>
        </w:tc>
        <w:tc>
          <w:tcPr>
            <w:tcW w:w="285" w:type="pct"/>
            <w:shd w:val="clear" w:color="auto" w:fill="auto"/>
          </w:tcPr>
          <w:p w:rsidR="00CB6F9B" w:rsidRPr="00B43DC8" w:rsidRDefault="00CB6F9B" w:rsidP="00CB6F9B">
            <w:pPr>
              <w:pStyle w:val="ac"/>
              <w:spacing w:line="276" w:lineRule="auto"/>
              <w:jc w:val="center"/>
              <w:rPr>
                <w:sz w:val="22"/>
                <w:szCs w:val="22"/>
              </w:rPr>
            </w:pPr>
          </w:p>
        </w:tc>
        <w:tc>
          <w:tcPr>
            <w:tcW w:w="2704"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Утренняя гимнастика</w:t>
            </w:r>
          </w:p>
        </w:tc>
        <w:tc>
          <w:tcPr>
            <w:tcW w:w="87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8.20-8.30</w:t>
            </w:r>
          </w:p>
        </w:tc>
        <w:tc>
          <w:tcPr>
            <w:tcW w:w="85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CB6F9B">
        <w:trPr>
          <w:trHeight w:val="311"/>
        </w:trPr>
        <w:tc>
          <w:tcPr>
            <w:tcW w:w="287"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4</w:t>
            </w:r>
          </w:p>
        </w:tc>
        <w:tc>
          <w:tcPr>
            <w:tcW w:w="285" w:type="pct"/>
            <w:shd w:val="clear" w:color="auto" w:fill="auto"/>
          </w:tcPr>
          <w:p w:rsidR="00CB6F9B" w:rsidRPr="00B43DC8" w:rsidRDefault="00CB6F9B" w:rsidP="00CB6F9B">
            <w:pPr>
              <w:pStyle w:val="ac"/>
              <w:spacing w:line="276" w:lineRule="auto"/>
              <w:jc w:val="center"/>
              <w:rPr>
                <w:sz w:val="22"/>
                <w:szCs w:val="22"/>
              </w:rPr>
            </w:pPr>
          </w:p>
        </w:tc>
        <w:tc>
          <w:tcPr>
            <w:tcW w:w="2704"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завтраку</w:t>
            </w:r>
          </w:p>
        </w:tc>
        <w:tc>
          <w:tcPr>
            <w:tcW w:w="87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8.25-8.35</w:t>
            </w:r>
          </w:p>
        </w:tc>
        <w:tc>
          <w:tcPr>
            <w:tcW w:w="85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CB6F9B">
        <w:trPr>
          <w:trHeight w:val="311"/>
        </w:trPr>
        <w:tc>
          <w:tcPr>
            <w:tcW w:w="287"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5</w:t>
            </w:r>
          </w:p>
        </w:tc>
        <w:tc>
          <w:tcPr>
            <w:tcW w:w="285"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5</w:t>
            </w:r>
          </w:p>
        </w:tc>
        <w:tc>
          <w:tcPr>
            <w:tcW w:w="2704"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(личная гигиена)</w:t>
            </w:r>
          </w:p>
        </w:tc>
        <w:tc>
          <w:tcPr>
            <w:tcW w:w="87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8.35-8.40</w:t>
            </w:r>
          </w:p>
        </w:tc>
        <w:tc>
          <w:tcPr>
            <w:tcW w:w="85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CB6F9B">
        <w:trPr>
          <w:trHeight w:val="311"/>
        </w:trPr>
        <w:tc>
          <w:tcPr>
            <w:tcW w:w="287"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6</w:t>
            </w:r>
          </w:p>
        </w:tc>
        <w:tc>
          <w:tcPr>
            <w:tcW w:w="285" w:type="pct"/>
            <w:shd w:val="clear" w:color="auto" w:fill="auto"/>
          </w:tcPr>
          <w:p w:rsidR="00CB6F9B" w:rsidRPr="00B43DC8" w:rsidRDefault="00CB6F9B" w:rsidP="00CB6F9B">
            <w:pPr>
              <w:pStyle w:val="ac"/>
              <w:spacing w:line="276" w:lineRule="auto"/>
              <w:jc w:val="center"/>
              <w:rPr>
                <w:sz w:val="22"/>
                <w:szCs w:val="22"/>
              </w:rPr>
            </w:pPr>
          </w:p>
        </w:tc>
        <w:tc>
          <w:tcPr>
            <w:tcW w:w="2704"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Завтрак</w:t>
            </w:r>
          </w:p>
        </w:tc>
        <w:tc>
          <w:tcPr>
            <w:tcW w:w="87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8.40-8.50</w:t>
            </w:r>
          </w:p>
        </w:tc>
        <w:tc>
          <w:tcPr>
            <w:tcW w:w="85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CB6F9B">
        <w:tc>
          <w:tcPr>
            <w:tcW w:w="287"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7</w:t>
            </w:r>
          </w:p>
        </w:tc>
        <w:tc>
          <w:tcPr>
            <w:tcW w:w="285"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5</w:t>
            </w:r>
          </w:p>
        </w:tc>
        <w:tc>
          <w:tcPr>
            <w:tcW w:w="2704"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(подготовка к ОД)</w:t>
            </w:r>
          </w:p>
        </w:tc>
        <w:tc>
          <w:tcPr>
            <w:tcW w:w="87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8.50-8.55</w:t>
            </w:r>
          </w:p>
        </w:tc>
        <w:tc>
          <w:tcPr>
            <w:tcW w:w="85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CB6F9B">
        <w:trPr>
          <w:trHeight w:val="257"/>
        </w:trPr>
        <w:tc>
          <w:tcPr>
            <w:tcW w:w="287"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w:t>
            </w:r>
          </w:p>
        </w:tc>
        <w:tc>
          <w:tcPr>
            <w:tcW w:w="285" w:type="pct"/>
            <w:shd w:val="clear" w:color="auto" w:fill="auto"/>
          </w:tcPr>
          <w:p w:rsidR="00CB6F9B" w:rsidRPr="00B43DC8" w:rsidRDefault="00CB6F9B" w:rsidP="00CB6F9B">
            <w:pPr>
              <w:pStyle w:val="ac"/>
              <w:spacing w:line="276" w:lineRule="auto"/>
              <w:jc w:val="center"/>
              <w:rPr>
                <w:sz w:val="22"/>
                <w:szCs w:val="22"/>
              </w:rPr>
            </w:pPr>
          </w:p>
        </w:tc>
        <w:tc>
          <w:tcPr>
            <w:tcW w:w="2704"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Образовательная деятельность</w:t>
            </w:r>
          </w:p>
        </w:tc>
        <w:tc>
          <w:tcPr>
            <w:tcW w:w="87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8.55-9.25</w:t>
            </w:r>
          </w:p>
        </w:tc>
        <w:tc>
          <w:tcPr>
            <w:tcW w:w="85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30 мин</w:t>
            </w:r>
          </w:p>
        </w:tc>
      </w:tr>
      <w:tr w:rsidR="00CB6F9B" w:rsidRPr="00B43DC8" w:rsidTr="00CB6F9B">
        <w:tc>
          <w:tcPr>
            <w:tcW w:w="287"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9</w:t>
            </w:r>
          </w:p>
        </w:tc>
        <w:tc>
          <w:tcPr>
            <w:tcW w:w="285"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15</w:t>
            </w:r>
          </w:p>
        </w:tc>
        <w:tc>
          <w:tcPr>
            <w:tcW w:w="2704" w:type="pct"/>
            <w:shd w:val="clear" w:color="auto" w:fill="auto"/>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(игры)</w:t>
            </w:r>
          </w:p>
        </w:tc>
        <w:tc>
          <w:tcPr>
            <w:tcW w:w="872"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9.25-9.40</w:t>
            </w:r>
          </w:p>
        </w:tc>
        <w:tc>
          <w:tcPr>
            <w:tcW w:w="85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CB6F9B">
        <w:tc>
          <w:tcPr>
            <w:tcW w:w="287"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85"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5</w:t>
            </w:r>
          </w:p>
        </w:tc>
        <w:tc>
          <w:tcPr>
            <w:tcW w:w="2704" w:type="pct"/>
            <w:shd w:val="clear" w:color="auto" w:fill="auto"/>
          </w:tcPr>
          <w:p w:rsidR="00CB6F9B" w:rsidRPr="00B43DC8" w:rsidRDefault="00CB6F9B" w:rsidP="00CB6F9B">
            <w:pPr>
              <w:pStyle w:val="ac"/>
              <w:spacing w:line="276" w:lineRule="auto"/>
              <w:rPr>
                <w:sz w:val="22"/>
                <w:szCs w:val="22"/>
              </w:rPr>
            </w:pPr>
            <w:r w:rsidRPr="00B43DC8">
              <w:rPr>
                <w:sz w:val="22"/>
                <w:szCs w:val="22"/>
              </w:rPr>
              <w:t>Подготовка ко второму завтраку, самостоятельная деятельность (личная гигиена)</w:t>
            </w:r>
          </w:p>
        </w:tc>
        <w:tc>
          <w:tcPr>
            <w:tcW w:w="872"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9.40-9.45</w:t>
            </w:r>
          </w:p>
        </w:tc>
        <w:tc>
          <w:tcPr>
            <w:tcW w:w="85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CB6F9B">
        <w:tc>
          <w:tcPr>
            <w:tcW w:w="287"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11</w:t>
            </w:r>
          </w:p>
        </w:tc>
        <w:tc>
          <w:tcPr>
            <w:tcW w:w="285" w:type="pct"/>
            <w:shd w:val="clear" w:color="auto" w:fill="auto"/>
          </w:tcPr>
          <w:p w:rsidR="00CB6F9B" w:rsidRPr="00B43DC8" w:rsidRDefault="00CB6F9B" w:rsidP="00CB6F9B">
            <w:pPr>
              <w:pStyle w:val="ac"/>
              <w:spacing w:line="276" w:lineRule="auto"/>
              <w:jc w:val="center"/>
              <w:rPr>
                <w:sz w:val="22"/>
                <w:szCs w:val="22"/>
              </w:rPr>
            </w:pPr>
          </w:p>
        </w:tc>
        <w:tc>
          <w:tcPr>
            <w:tcW w:w="2704"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Второй завтрак</w:t>
            </w:r>
          </w:p>
        </w:tc>
        <w:tc>
          <w:tcPr>
            <w:tcW w:w="87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9.45-9.50</w:t>
            </w:r>
          </w:p>
        </w:tc>
        <w:tc>
          <w:tcPr>
            <w:tcW w:w="85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CB6F9B">
        <w:tc>
          <w:tcPr>
            <w:tcW w:w="287"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lastRenderedPageBreak/>
              <w:t>12</w:t>
            </w:r>
          </w:p>
        </w:tc>
        <w:tc>
          <w:tcPr>
            <w:tcW w:w="285" w:type="pct"/>
            <w:shd w:val="clear" w:color="auto" w:fill="auto"/>
          </w:tcPr>
          <w:p w:rsidR="00CB6F9B" w:rsidRPr="00B43DC8" w:rsidRDefault="00CB6F9B" w:rsidP="00CB6F9B">
            <w:pPr>
              <w:pStyle w:val="ac"/>
              <w:spacing w:line="276" w:lineRule="auto"/>
              <w:jc w:val="center"/>
              <w:rPr>
                <w:sz w:val="22"/>
                <w:szCs w:val="22"/>
              </w:rPr>
            </w:pPr>
          </w:p>
        </w:tc>
        <w:tc>
          <w:tcPr>
            <w:tcW w:w="2704"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прогулке</w:t>
            </w:r>
          </w:p>
        </w:tc>
        <w:tc>
          <w:tcPr>
            <w:tcW w:w="87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9.50-9.55</w:t>
            </w:r>
          </w:p>
        </w:tc>
        <w:tc>
          <w:tcPr>
            <w:tcW w:w="85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CB6F9B">
        <w:tc>
          <w:tcPr>
            <w:tcW w:w="287"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13</w:t>
            </w:r>
          </w:p>
        </w:tc>
        <w:tc>
          <w:tcPr>
            <w:tcW w:w="285" w:type="pct"/>
            <w:shd w:val="clear" w:color="auto" w:fill="auto"/>
          </w:tcPr>
          <w:p w:rsidR="00CB6F9B" w:rsidRPr="00B43DC8" w:rsidRDefault="00CB6F9B" w:rsidP="00CB6F9B">
            <w:pPr>
              <w:pStyle w:val="ac"/>
              <w:spacing w:line="276" w:lineRule="auto"/>
              <w:jc w:val="center"/>
              <w:rPr>
                <w:sz w:val="22"/>
                <w:szCs w:val="22"/>
              </w:rPr>
            </w:pPr>
          </w:p>
        </w:tc>
        <w:tc>
          <w:tcPr>
            <w:tcW w:w="2704"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Прогулка</w:t>
            </w:r>
          </w:p>
        </w:tc>
        <w:tc>
          <w:tcPr>
            <w:tcW w:w="87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9.55-12.10</w:t>
            </w:r>
          </w:p>
        </w:tc>
        <w:tc>
          <w:tcPr>
            <w:tcW w:w="85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 ч15 мин</w:t>
            </w:r>
          </w:p>
        </w:tc>
      </w:tr>
      <w:tr w:rsidR="00CB6F9B" w:rsidRPr="00B43DC8" w:rsidTr="00CB6F9B">
        <w:tc>
          <w:tcPr>
            <w:tcW w:w="287"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14</w:t>
            </w:r>
          </w:p>
        </w:tc>
        <w:tc>
          <w:tcPr>
            <w:tcW w:w="285" w:type="pct"/>
            <w:shd w:val="clear" w:color="auto" w:fill="auto"/>
          </w:tcPr>
          <w:p w:rsidR="00CB6F9B" w:rsidRPr="00B43DC8" w:rsidRDefault="00CB6F9B" w:rsidP="00CB6F9B">
            <w:pPr>
              <w:pStyle w:val="ac"/>
              <w:spacing w:line="276" w:lineRule="auto"/>
              <w:jc w:val="center"/>
              <w:rPr>
                <w:sz w:val="22"/>
                <w:szCs w:val="22"/>
              </w:rPr>
            </w:pPr>
          </w:p>
        </w:tc>
        <w:tc>
          <w:tcPr>
            <w:tcW w:w="2704"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Возвращение с прогулки</w:t>
            </w:r>
          </w:p>
        </w:tc>
        <w:tc>
          <w:tcPr>
            <w:tcW w:w="87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12.10-12.20</w:t>
            </w:r>
          </w:p>
        </w:tc>
        <w:tc>
          <w:tcPr>
            <w:tcW w:w="85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CB6F9B">
        <w:tc>
          <w:tcPr>
            <w:tcW w:w="287"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w:t>
            </w:r>
          </w:p>
        </w:tc>
        <w:tc>
          <w:tcPr>
            <w:tcW w:w="285"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15</w:t>
            </w:r>
          </w:p>
        </w:tc>
        <w:tc>
          <w:tcPr>
            <w:tcW w:w="2704"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обеду, самостоятельная деятельность (личная гигиена)</w:t>
            </w:r>
          </w:p>
        </w:tc>
        <w:tc>
          <w:tcPr>
            <w:tcW w:w="87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12.20-12.35</w:t>
            </w:r>
          </w:p>
        </w:tc>
        <w:tc>
          <w:tcPr>
            <w:tcW w:w="85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CB6F9B">
        <w:tc>
          <w:tcPr>
            <w:tcW w:w="287"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16</w:t>
            </w:r>
          </w:p>
        </w:tc>
        <w:tc>
          <w:tcPr>
            <w:tcW w:w="285" w:type="pct"/>
            <w:shd w:val="clear" w:color="auto" w:fill="auto"/>
          </w:tcPr>
          <w:p w:rsidR="00CB6F9B" w:rsidRPr="00B43DC8" w:rsidRDefault="00CB6F9B" w:rsidP="00CB6F9B">
            <w:pPr>
              <w:pStyle w:val="ac"/>
              <w:spacing w:line="276" w:lineRule="auto"/>
              <w:jc w:val="center"/>
              <w:rPr>
                <w:sz w:val="22"/>
                <w:szCs w:val="22"/>
              </w:rPr>
            </w:pPr>
          </w:p>
        </w:tc>
        <w:tc>
          <w:tcPr>
            <w:tcW w:w="2704"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Обед</w:t>
            </w:r>
          </w:p>
        </w:tc>
        <w:tc>
          <w:tcPr>
            <w:tcW w:w="87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12.25-12.50</w:t>
            </w:r>
          </w:p>
        </w:tc>
        <w:tc>
          <w:tcPr>
            <w:tcW w:w="85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15 мин</w:t>
            </w:r>
          </w:p>
        </w:tc>
      </w:tr>
      <w:tr w:rsidR="00CB6F9B" w:rsidRPr="00B43DC8" w:rsidTr="00CB6F9B">
        <w:trPr>
          <w:trHeight w:val="259"/>
        </w:trPr>
        <w:tc>
          <w:tcPr>
            <w:tcW w:w="287"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17</w:t>
            </w:r>
          </w:p>
        </w:tc>
        <w:tc>
          <w:tcPr>
            <w:tcW w:w="285"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5</w:t>
            </w:r>
          </w:p>
        </w:tc>
        <w:tc>
          <w:tcPr>
            <w:tcW w:w="2704"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ко сну, самостоятельная деятельность (личная гигиена)</w:t>
            </w:r>
          </w:p>
        </w:tc>
        <w:tc>
          <w:tcPr>
            <w:tcW w:w="87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12.50-12.55</w:t>
            </w:r>
          </w:p>
        </w:tc>
        <w:tc>
          <w:tcPr>
            <w:tcW w:w="85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CB6F9B">
        <w:trPr>
          <w:trHeight w:val="282"/>
        </w:trPr>
        <w:tc>
          <w:tcPr>
            <w:tcW w:w="287"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18</w:t>
            </w:r>
          </w:p>
        </w:tc>
        <w:tc>
          <w:tcPr>
            <w:tcW w:w="285" w:type="pct"/>
            <w:shd w:val="clear" w:color="auto" w:fill="auto"/>
          </w:tcPr>
          <w:p w:rsidR="00CB6F9B" w:rsidRPr="00B43DC8" w:rsidRDefault="00CB6F9B" w:rsidP="00CB6F9B">
            <w:pPr>
              <w:pStyle w:val="ac"/>
              <w:spacing w:line="276" w:lineRule="auto"/>
              <w:jc w:val="center"/>
              <w:rPr>
                <w:sz w:val="22"/>
                <w:szCs w:val="22"/>
              </w:rPr>
            </w:pPr>
          </w:p>
        </w:tc>
        <w:tc>
          <w:tcPr>
            <w:tcW w:w="2704"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Сон</w:t>
            </w:r>
          </w:p>
        </w:tc>
        <w:tc>
          <w:tcPr>
            <w:tcW w:w="87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12.55-15.15</w:t>
            </w:r>
          </w:p>
        </w:tc>
        <w:tc>
          <w:tcPr>
            <w:tcW w:w="85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2 ч20 мин</w:t>
            </w:r>
          </w:p>
        </w:tc>
      </w:tr>
      <w:tr w:rsidR="00CB6F9B" w:rsidRPr="00B43DC8" w:rsidTr="00CB6F9B">
        <w:trPr>
          <w:trHeight w:val="329"/>
        </w:trPr>
        <w:tc>
          <w:tcPr>
            <w:tcW w:w="287"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19</w:t>
            </w:r>
          </w:p>
        </w:tc>
        <w:tc>
          <w:tcPr>
            <w:tcW w:w="285" w:type="pct"/>
            <w:shd w:val="clear" w:color="auto" w:fill="auto"/>
          </w:tcPr>
          <w:p w:rsidR="00CB6F9B" w:rsidRPr="00B43DC8" w:rsidRDefault="00CB6F9B" w:rsidP="00CB6F9B">
            <w:pPr>
              <w:pStyle w:val="ac"/>
              <w:spacing w:line="276" w:lineRule="auto"/>
              <w:jc w:val="center"/>
              <w:rPr>
                <w:sz w:val="22"/>
                <w:szCs w:val="22"/>
              </w:rPr>
            </w:pPr>
          </w:p>
        </w:tc>
        <w:tc>
          <w:tcPr>
            <w:tcW w:w="2704"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Постепенный подъем, закаливающие процедуры</w:t>
            </w:r>
          </w:p>
        </w:tc>
        <w:tc>
          <w:tcPr>
            <w:tcW w:w="87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15.15-15.25</w:t>
            </w:r>
          </w:p>
        </w:tc>
        <w:tc>
          <w:tcPr>
            <w:tcW w:w="85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CB6F9B">
        <w:tc>
          <w:tcPr>
            <w:tcW w:w="287"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20</w:t>
            </w:r>
          </w:p>
        </w:tc>
        <w:tc>
          <w:tcPr>
            <w:tcW w:w="285"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704"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(личная гигиена)</w:t>
            </w:r>
          </w:p>
        </w:tc>
        <w:tc>
          <w:tcPr>
            <w:tcW w:w="87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15.25-15.35</w:t>
            </w:r>
          </w:p>
        </w:tc>
        <w:tc>
          <w:tcPr>
            <w:tcW w:w="85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CB6F9B">
        <w:tc>
          <w:tcPr>
            <w:tcW w:w="287"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21</w:t>
            </w:r>
          </w:p>
        </w:tc>
        <w:tc>
          <w:tcPr>
            <w:tcW w:w="285"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10</w:t>
            </w:r>
          </w:p>
        </w:tc>
        <w:tc>
          <w:tcPr>
            <w:tcW w:w="2704"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Подготовка к полднику (личная гигиена)</w:t>
            </w:r>
          </w:p>
        </w:tc>
        <w:tc>
          <w:tcPr>
            <w:tcW w:w="87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15.35-15.45</w:t>
            </w:r>
          </w:p>
        </w:tc>
        <w:tc>
          <w:tcPr>
            <w:tcW w:w="85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CB6F9B">
        <w:tc>
          <w:tcPr>
            <w:tcW w:w="287"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22</w:t>
            </w:r>
          </w:p>
        </w:tc>
        <w:tc>
          <w:tcPr>
            <w:tcW w:w="285" w:type="pct"/>
            <w:shd w:val="clear" w:color="auto" w:fill="auto"/>
          </w:tcPr>
          <w:p w:rsidR="00CB6F9B" w:rsidRPr="00B43DC8" w:rsidRDefault="00CB6F9B" w:rsidP="00CB6F9B">
            <w:pPr>
              <w:pStyle w:val="ac"/>
              <w:spacing w:line="276" w:lineRule="auto"/>
              <w:jc w:val="center"/>
              <w:rPr>
                <w:sz w:val="22"/>
                <w:szCs w:val="22"/>
              </w:rPr>
            </w:pPr>
          </w:p>
        </w:tc>
        <w:tc>
          <w:tcPr>
            <w:tcW w:w="2704"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Полдник</w:t>
            </w:r>
            <w:r w:rsidR="00BD011F">
              <w:rPr>
                <w:sz w:val="22"/>
                <w:szCs w:val="22"/>
              </w:rPr>
              <w:t xml:space="preserve"> </w:t>
            </w:r>
            <w:r w:rsidR="00BD011F" w:rsidRPr="00B43DC8">
              <w:rPr>
                <w:sz w:val="22"/>
                <w:szCs w:val="22"/>
              </w:rPr>
              <w:t>(уплотненный)</w:t>
            </w:r>
          </w:p>
        </w:tc>
        <w:tc>
          <w:tcPr>
            <w:tcW w:w="87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15.45-16.00</w:t>
            </w:r>
          </w:p>
        </w:tc>
        <w:tc>
          <w:tcPr>
            <w:tcW w:w="85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10 мин</w:t>
            </w:r>
          </w:p>
        </w:tc>
      </w:tr>
      <w:tr w:rsidR="00CB6F9B" w:rsidRPr="00B43DC8" w:rsidTr="00CB6F9B">
        <w:tc>
          <w:tcPr>
            <w:tcW w:w="287"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23</w:t>
            </w:r>
          </w:p>
        </w:tc>
        <w:tc>
          <w:tcPr>
            <w:tcW w:w="285"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40</w:t>
            </w:r>
          </w:p>
        </w:tc>
        <w:tc>
          <w:tcPr>
            <w:tcW w:w="2704" w:type="pct"/>
            <w:shd w:val="clear" w:color="auto" w:fill="auto"/>
            <w:hideMark/>
          </w:tcPr>
          <w:p w:rsidR="00CB6F9B" w:rsidRPr="00B43DC8" w:rsidRDefault="00CB6F9B" w:rsidP="00CB6F9B">
            <w:pPr>
              <w:pStyle w:val="ac"/>
              <w:spacing w:line="276" w:lineRule="auto"/>
              <w:rPr>
                <w:sz w:val="22"/>
                <w:szCs w:val="22"/>
              </w:rPr>
            </w:pPr>
            <w:r w:rsidRPr="00B43DC8">
              <w:rPr>
                <w:sz w:val="22"/>
                <w:szCs w:val="22"/>
              </w:rPr>
              <w:t>Самостоятельная деятельность (игры)</w:t>
            </w:r>
          </w:p>
        </w:tc>
        <w:tc>
          <w:tcPr>
            <w:tcW w:w="872" w:type="pct"/>
            <w:shd w:val="clear" w:color="auto" w:fill="auto"/>
            <w:hideMark/>
          </w:tcPr>
          <w:p w:rsidR="00CB6F9B" w:rsidRPr="00B43DC8" w:rsidRDefault="00CB6F9B" w:rsidP="00CB6F9B">
            <w:pPr>
              <w:pStyle w:val="ac"/>
              <w:spacing w:line="276" w:lineRule="auto"/>
              <w:jc w:val="center"/>
              <w:rPr>
                <w:sz w:val="22"/>
                <w:szCs w:val="22"/>
              </w:rPr>
            </w:pPr>
            <w:r w:rsidRPr="00B43DC8">
              <w:rPr>
                <w:sz w:val="22"/>
                <w:szCs w:val="22"/>
              </w:rPr>
              <w:t>16.00-16.40</w:t>
            </w:r>
          </w:p>
        </w:tc>
        <w:tc>
          <w:tcPr>
            <w:tcW w:w="85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40 мин</w:t>
            </w:r>
          </w:p>
        </w:tc>
      </w:tr>
      <w:tr w:rsidR="00CB6F9B" w:rsidRPr="00B43DC8" w:rsidTr="00CB6F9B">
        <w:tc>
          <w:tcPr>
            <w:tcW w:w="287"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24</w:t>
            </w:r>
          </w:p>
        </w:tc>
        <w:tc>
          <w:tcPr>
            <w:tcW w:w="285" w:type="pct"/>
            <w:shd w:val="clear" w:color="auto" w:fill="auto"/>
          </w:tcPr>
          <w:p w:rsidR="00CB6F9B" w:rsidRPr="00B43DC8" w:rsidRDefault="00CB6F9B" w:rsidP="00CB6F9B">
            <w:pPr>
              <w:pStyle w:val="ac"/>
              <w:spacing w:line="276" w:lineRule="auto"/>
              <w:jc w:val="center"/>
              <w:rPr>
                <w:sz w:val="22"/>
                <w:szCs w:val="22"/>
              </w:rPr>
            </w:pPr>
          </w:p>
        </w:tc>
        <w:tc>
          <w:tcPr>
            <w:tcW w:w="2704" w:type="pct"/>
            <w:shd w:val="clear" w:color="auto" w:fill="auto"/>
          </w:tcPr>
          <w:p w:rsidR="00CB6F9B" w:rsidRPr="00B43DC8" w:rsidRDefault="00CB6F9B" w:rsidP="00CB6F9B">
            <w:pPr>
              <w:pStyle w:val="ac"/>
              <w:spacing w:line="276" w:lineRule="auto"/>
              <w:rPr>
                <w:sz w:val="22"/>
                <w:szCs w:val="22"/>
              </w:rPr>
            </w:pPr>
            <w:r w:rsidRPr="00B43DC8">
              <w:rPr>
                <w:sz w:val="22"/>
                <w:szCs w:val="22"/>
              </w:rPr>
              <w:t>Подготовка к прогулке</w:t>
            </w:r>
          </w:p>
        </w:tc>
        <w:tc>
          <w:tcPr>
            <w:tcW w:w="872"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16.40-16.45</w:t>
            </w:r>
          </w:p>
        </w:tc>
        <w:tc>
          <w:tcPr>
            <w:tcW w:w="85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5 мин</w:t>
            </w:r>
          </w:p>
        </w:tc>
      </w:tr>
      <w:tr w:rsidR="00CB6F9B" w:rsidRPr="00B43DC8" w:rsidTr="00CB6F9B">
        <w:tc>
          <w:tcPr>
            <w:tcW w:w="287"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25</w:t>
            </w:r>
          </w:p>
        </w:tc>
        <w:tc>
          <w:tcPr>
            <w:tcW w:w="285" w:type="pct"/>
            <w:shd w:val="clear" w:color="auto" w:fill="auto"/>
          </w:tcPr>
          <w:p w:rsidR="00CB6F9B" w:rsidRPr="00B43DC8" w:rsidRDefault="00CB6F9B" w:rsidP="00CB6F9B">
            <w:pPr>
              <w:pStyle w:val="ac"/>
              <w:spacing w:line="276" w:lineRule="auto"/>
              <w:jc w:val="center"/>
              <w:rPr>
                <w:sz w:val="22"/>
                <w:szCs w:val="22"/>
              </w:rPr>
            </w:pPr>
          </w:p>
        </w:tc>
        <w:tc>
          <w:tcPr>
            <w:tcW w:w="2704" w:type="pct"/>
            <w:shd w:val="clear" w:color="auto" w:fill="auto"/>
          </w:tcPr>
          <w:p w:rsidR="00CB6F9B" w:rsidRPr="00B43DC8" w:rsidRDefault="00CB6F9B" w:rsidP="00CB6F9B">
            <w:pPr>
              <w:pStyle w:val="ac"/>
              <w:spacing w:line="276" w:lineRule="auto"/>
              <w:rPr>
                <w:sz w:val="22"/>
                <w:szCs w:val="22"/>
              </w:rPr>
            </w:pPr>
            <w:r w:rsidRPr="00B43DC8">
              <w:rPr>
                <w:sz w:val="22"/>
                <w:szCs w:val="22"/>
              </w:rPr>
              <w:t>Прогулка. Самостоятельная деятельность (игры), взаимодействие с семьей. Уход детей домой</w:t>
            </w:r>
          </w:p>
        </w:tc>
        <w:tc>
          <w:tcPr>
            <w:tcW w:w="872" w:type="pct"/>
            <w:shd w:val="clear" w:color="auto" w:fill="auto"/>
          </w:tcPr>
          <w:p w:rsidR="00CB6F9B" w:rsidRPr="00B43DC8" w:rsidRDefault="00CB6F9B" w:rsidP="00CB6F9B">
            <w:pPr>
              <w:pStyle w:val="ac"/>
              <w:spacing w:line="276" w:lineRule="auto"/>
              <w:jc w:val="center"/>
              <w:rPr>
                <w:sz w:val="22"/>
                <w:szCs w:val="22"/>
              </w:rPr>
            </w:pPr>
            <w:r w:rsidRPr="00B43DC8">
              <w:rPr>
                <w:sz w:val="22"/>
                <w:szCs w:val="22"/>
              </w:rPr>
              <w:t>16.45-18.15</w:t>
            </w:r>
          </w:p>
        </w:tc>
        <w:tc>
          <w:tcPr>
            <w:tcW w:w="852" w:type="pct"/>
            <w:shd w:val="clear" w:color="auto" w:fill="auto"/>
          </w:tcPr>
          <w:p w:rsidR="00CB6F9B" w:rsidRPr="00B43DC8" w:rsidRDefault="00CB6F9B" w:rsidP="00CB6F9B">
            <w:pPr>
              <w:pStyle w:val="ac"/>
              <w:spacing w:line="276" w:lineRule="auto"/>
              <w:jc w:val="center"/>
              <w:rPr>
                <w:i/>
                <w:sz w:val="22"/>
                <w:szCs w:val="22"/>
              </w:rPr>
            </w:pPr>
            <w:r w:rsidRPr="00B43DC8">
              <w:rPr>
                <w:i/>
                <w:sz w:val="22"/>
                <w:szCs w:val="22"/>
              </w:rPr>
              <w:t>1 ч30 мин</w:t>
            </w:r>
          </w:p>
        </w:tc>
      </w:tr>
      <w:tr w:rsidR="00CB6F9B" w:rsidRPr="00B43DC8" w:rsidTr="00CB6F9B">
        <w:trPr>
          <w:trHeight w:val="343"/>
        </w:trPr>
        <w:tc>
          <w:tcPr>
            <w:tcW w:w="3276"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Сон</w:t>
            </w:r>
          </w:p>
        </w:tc>
        <w:tc>
          <w:tcPr>
            <w:tcW w:w="872" w:type="pct"/>
            <w:shd w:val="clear" w:color="auto" w:fill="auto"/>
          </w:tcPr>
          <w:p w:rsidR="00CB6F9B" w:rsidRPr="00B43DC8" w:rsidRDefault="00CB6F9B" w:rsidP="00CB6F9B">
            <w:pPr>
              <w:pStyle w:val="ac"/>
              <w:spacing w:line="276" w:lineRule="auto"/>
              <w:jc w:val="center"/>
              <w:rPr>
                <w:b/>
                <w:sz w:val="22"/>
                <w:szCs w:val="22"/>
              </w:rPr>
            </w:pPr>
          </w:p>
        </w:tc>
        <w:tc>
          <w:tcPr>
            <w:tcW w:w="852"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2 ч 20 мин</w:t>
            </w:r>
          </w:p>
        </w:tc>
      </w:tr>
      <w:tr w:rsidR="00CB6F9B" w:rsidRPr="00B43DC8" w:rsidTr="00CB6F9B">
        <w:trPr>
          <w:trHeight w:val="343"/>
        </w:trPr>
        <w:tc>
          <w:tcPr>
            <w:tcW w:w="3276"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Прогулка</w:t>
            </w:r>
          </w:p>
        </w:tc>
        <w:tc>
          <w:tcPr>
            <w:tcW w:w="872" w:type="pct"/>
            <w:shd w:val="clear" w:color="auto" w:fill="auto"/>
          </w:tcPr>
          <w:p w:rsidR="00CB6F9B" w:rsidRPr="00B43DC8" w:rsidRDefault="00CB6F9B" w:rsidP="00CB6F9B">
            <w:pPr>
              <w:pStyle w:val="ac"/>
              <w:spacing w:line="276" w:lineRule="auto"/>
              <w:jc w:val="center"/>
              <w:rPr>
                <w:b/>
                <w:sz w:val="22"/>
                <w:szCs w:val="22"/>
              </w:rPr>
            </w:pPr>
          </w:p>
        </w:tc>
        <w:tc>
          <w:tcPr>
            <w:tcW w:w="852"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3 ч</w:t>
            </w:r>
            <w:r w:rsidR="00BD011F">
              <w:rPr>
                <w:b/>
                <w:sz w:val="22"/>
                <w:szCs w:val="22"/>
              </w:rPr>
              <w:t xml:space="preserve"> </w:t>
            </w:r>
            <w:r w:rsidRPr="00B43DC8">
              <w:rPr>
                <w:b/>
                <w:sz w:val="22"/>
                <w:szCs w:val="22"/>
              </w:rPr>
              <w:t>45 мин</w:t>
            </w:r>
          </w:p>
        </w:tc>
      </w:tr>
      <w:tr w:rsidR="00CB6F9B" w:rsidRPr="00B43DC8" w:rsidTr="00CB6F9B">
        <w:trPr>
          <w:trHeight w:val="343"/>
        </w:trPr>
        <w:tc>
          <w:tcPr>
            <w:tcW w:w="3276"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Образовательная деятельность</w:t>
            </w:r>
          </w:p>
        </w:tc>
        <w:tc>
          <w:tcPr>
            <w:tcW w:w="872" w:type="pct"/>
            <w:shd w:val="clear" w:color="auto" w:fill="auto"/>
          </w:tcPr>
          <w:p w:rsidR="00CB6F9B" w:rsidRPr="00B43DC8" w:rsidRDefault="00CB6F9B" w:rsidP="00CB6F9B">
            <w:pPr>
              <w:pStyle w:val="ac"/>
              <w:spacing w:line="276" w:lineRule="auto"/>
              <w:jc w:val="center"/>
              <w:rPr>
                <w:b/>
                <w:sz w:val="22"/>
                <w:szCs w:val="22"/>
              </w:rPr>
            </w:pPr>
          </w:p>
        </w:tc>
        <w:tc>
          <w:tcPr>
            <w:tcW w:w="852"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30 мин</w:t>
            </w:r>
          </w:p>
        </w:tc>
      </w:tr>
      <w:tr w:rsidR="00CB6F9B" w:rsidRPr="00B43DC8" w:rsidTr="00CB6F9B">
        <w:trPr>
          <w:trHeight w:val="343"/>
        </w:trPr>
        <w:tc>
          <w:tcPr>
            <w:tcW w:w="3276" w:type="pct"/>
            <w:gridSpan w:val="3"/>
            <w:shd w:val="clear" w:color="auto" w:fill="auto"/>
          </w:tcPr>
          <w:p w:rsidR="00CB6F9B" w:rsidRPr="00B43DC8" w:rsidRDefault="00CB6F9B" w:rsidP="00CB6F9B">
            <w:pPr>
              <w:pStyle w:val="ac"/>
              <w:spacing w:line="276" w:lineRule="auto"/>
              <w:rPr>
                <w:b/>
                <w:sz w:val="22"/>
                <w:szCs w:val="22"/>
              </w:rPr>
            </w:pPr>
            <w:r w:rsidRPr="00B43DC8">
              <w:rPr>
                <w:b/>
                <w:sz w:val="22"/>
                <w:szCs w:val="22"/>
              </w:rPr>
              <w:t>Самостоятельная деятельность</w:t>
            </w:r>
          </w:p>
        </w:tc>
        <w:tc>
          <w:tcPr>
            <w:tcW w:w="872" w:type="pct"/>
            <w:shd w:val="clear" w:color="auto" w:fill="auto"/>
          </w:tcPr>
          <w:p w:rsidR="00CB6F9B" w:rsidRPr="00B43DC8" w:rsidRDefault="00CB6F9B" w:rsidP="00CB6F9B">
            <w:pPr>
              <w:pStyle w:val="ac"/>
              <w:spacing w:line="276" w:lineRule="auto"/>
              <w:jc w:val="center"/>
              <w:rPr>
                <w:b/>
                <w:sz w:val="22"/>
                <w:szCs w:val="22"/>
              </w:rPr>
            </w:pPr>
          </w:p>
        </w:tc>
        <w:tc>
          <w:tcPr>
            <w:tcW w:w="852" w:type="pct"/>
            <w:shd w:val="clear" w:color="auto" w:fill="auto"/>
          </w:tcPr>
          <w:p w:rsidR="00CB6F9B" w:rsidRPr="00B43DC8" w:rsidRDefault="00CB6F9B" w:rsidP="00CB6F9B">
            <w:pPr>
              <w:pStyle w:val="ac"/>
              <w:spacing w:line="276" w:lineRule="auto"/>
              <w:jc w:val="center"/>
              <w:rPr>
                <w:b/>
                <w:sz w:val="22"/>
                <w:szCs w:val="22"/>
              </w:rPr>
            </w:pPr>
            <w:r w:rsidRPr="00B43DC8">
              <w:rPr>
                <w:b/>
                <w:sz w:val="22"/>
                <w:szCs w:val="22"/>
              </w:rPr>
              <w:t>3 ч 25 мин</w:t>
            </w:r>
          </w:p>
        </w:tc>
      </w:tr>
    </w:tbl>
    <w:p w:rsidR="00C12E82" w:rsidRPr="00605A67" w:rsidRDefault="00C12E82" w:rsidP="00CB6F9B">
      <w:pPr>
        <w:spacing w:after="0"/>
        <w:jc w:val="center"/>
        <w:rPr>
          <w:rFonts w:ascii="Times New Roman" w:eastAsia="Times New Roman" w:hAnsi="Times New Roman" w:cs="Times New Roman"/>
          <w:b/>
          <w:sz w:val="24"/>
          <w:szCs w:val="24"/>
        </w:rPr>
      </w:pPr>
    </w:p>
    <w:p w:rsidR="005371C1" w:rsidRPr="00605A67" w:rsidRDefault="005371C1" w:rsidP="005371C1">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r>
        <w:rPr>
          <w:rFonts w:ascii="Times New Roman" w:eastAsia="Calibri" w:hAnsi="Times New Roman" w:cs="Times New Roman"/>
          <w:b/>
          <w:bCs/>
          <w:color w:val="000000"/>
          <w:sz w:val="24"/>
          <w:szCs w:val="24"/>
          <w:lang w:eastAsia="en-US"/>
        </w:rPr>
        <w:t xml:space="preserve"> Часть Программы, формируемая участниками образовательных отношений</w:t>
      </w:r>
    </w:p>
    <w:p w:rsidR="005371C1" w:rsidRDefault="00D90680" w:rsidP="00D90680">
      <w:pPr>
        <w:autoSpaceDE w:val="0"/>
        <w:autoSpaceDN w:val="0"/>
        <w:adjustRightInd w:val="0"/>
        <w:spacing w:after="0" w:line="240" w:lineRule="auto"/>
        <w:ind w:firstLine="708"/>
        <w:jc w:val="both"/>
        <w:rPr>
          <w:rFonts w:ascii="Times New Roman" w:eastAsia="Times New Roman" w:hAnsi="Times New Roman" w:cs="Times New Roman"/>
          <w:b/>
          <w:color w:val="FF0000"/>
          <w:sz w:val="24"/>
          <w:szCs w:val="24"/>
        </w:rPr>
      </w:pPr>
      <w:r>
        <w:rPr>
          <w:rFonts w:ascii="Times New Roman" w:eastAsia="Calibri" w:hAnsi="Times New Roman" w:cs="Times New Roman"/>
          <w:color w:val="000000"/>
          <w:sz w:val="24"/>
          <w:szCs w:val="24"/>
          <w:lang w:eastAsia="en-US"/>
        </w:rPr>
        <w:t xml:space="preserve">Реализация </w:t>
      </w:r>
      <w:r w:rsidRPr="00605A67">
        <w:rPr>
          <w:rFonts w:ascii="Times New Roman" w:eastAsia="Calibri" w:hAnsi="Times New Roman" w:cs="Times New Roman"/>
          <w:color w:val="000000"/>
          <w:sz w:val="24"/>
          <w:szCs w:val="24"/>
          <w:lang w:eastAsia="en-US"/>
        </w:rPr>
        <w:t>образовательных</w:t>
      </w:r>
      <w:r w:rsidR="005371C1" w:rsidRPr="00605A67">
        <w:rPr>
          <w:rFonts w:ascii="Times New Roman" w:eastAsia="Calibri" w:hAnsi="Times New Roman" w:cs="Times New Roman"/>
          <w:color w:val="000000"/>
          <w:sz w:val="24"/>
          <w:szCs w:val="24"/>
          <w:lang w:eastAsia="en-US"/>
        </w:rPr>
        <w:t xml:space="preserve"> программ </w:t>
      </w:r>
      <w:r>
        <w:rPr>
          <w:rFonts w:ascii="Times New Roman" w:eastAsia="Calibri" w:hAnsi="Times New Roman" w:cs="Times New Roman"/>
          <w:color w:val="000000"/>
          <w:sz w:val="24"/>
          <w:szCs w:val="24"/>
          <w:lang w:eastAsia="en-US"/>
        </w:rPr>
        <w:t xml:space="preserve">«Мой город мне дорог», «Клуб Почемучек» </w:t>
      </w:r>
      <w:r w:rsidR="005371C1" w:rsidRPr="00605A67">
        <w:rPr>
          <w:rFonts w:ascii="Times New Roman" w:eastAsia="Calibri" w:hAnsi="Times New Roman" w:cs="Times New Roman"/>
          <w:color w:val="000000"/>
          <w:sz w:val="24"/>
          <w:szCs w:val="24"/>
          <w:lang w:eastAsia="en-US"/>
        </w:rPr>
        <w:t>не вых</w:t>
      </w:r>
      <w:r>
        <w:rPr>
          <w:rFonts w:ascii="Times New Roman" w:eastAsia="Calibri" w:hAnsi="Times New Roman" w:cs="Times New Roman"/>
          <w:color w:val="000000"/>
          <w:sz w:val="24"/>
          <w:szCs w:val="24"/>
          <w:lang w:eastAsia="en-US"/>
        </w:rPr>
        <w:t>одит за рамки режима работы ДОУ.</w:t>
      </w:r>
    </w:p>
    <w:p w:rsidR="005371C1" w:rsidRDefault="005371C1" w:rsidP="00CB6F9B">
      <w:pPr>
        <w:spacing w:after="0"/>
        <w:jc w:val="center"/>
        <w:rPr>
          <w:rFonts w:ascii="Times New Roman" w:eastAsia="Times New Roman" w:hAnsi="Times New Roman" w:cs="Times New Roman"/>
          <w:b/>
          <w:color w:val="FF0000"/>
          <w:sz w:val="24"/>
          <w:szCs w:val="24"/>
        </w:rPr>
      </w:pPr>
    </w:p>
    <w:p w:rsidR="00CB6F9B" w:rsidRPr="00BD011F" w:rsidRDefault="00BD011F" w:rsidP="00CB6F9B">
      <w:pPr>
        <w:spacing w:after="0"/>
        <w:jc w:val="center"/>
        <w:rPr>
          <w:rFonts w:ascii="Times New Roman" w:hAnsi="Times New Roman" w:cs="Times New Roman"/>
          <w:b/>
          <w:sz w:val="24"/>
          <w:szCs w:val="24"/>
        </w:rPr>
      </w:pPr>
      <w:r w:rsidRPr="00BD011F">
        <w:rPr>
          <w:rFonts w:ascii="Times New Roman" w:eastAsia="Times New Roman" w:hAnsi="Times New Roman" w:cs="Times New Roman"/>
          <w:b/>
          <w:sz w:val="24"/>
          <w:szCs w:val="24"/>
        </w:rPr>
        <w:t>3.4</w:t>
      </w:r>
      <w:r w:rsidR="00703947" w:rsidRPr="00BD011F">
        <w:rPr>
          <w:rFonts w:ascii="Times New Roman" w:eastAsia="Times New Roman" w:hAnsi="Times New Roman" w:cs="Times New Roman"/>
          <w:b/>
          <w:sz w:val="24"/>
          <w:szCs w:val="24"/>
        </w:rPr>
        <w:t>.</w:t>
      </w:r>
      <w:r w:rsidRPr="00BD011F">
        <w:rPr>
          <w:rFonts w:ascii="Times New Roman" w:eastAsia="Times New Roman" w:hAnsi="Times New Roman" w:cs="Times New Roman"/>
          <w:b/>
          <w:sz w:val="24"/>
          <w:szCs w:val="24"/>
        </w:rPr>
        <w:t xml:space="preserve"> Особенности традиционных событий</w:t>
      </w:r>
      <w:r w:rsidR="00703947" w:rsidRPr="00BD011F">
        <w:rPr>
          <w:rFonts w:ascii="Times New Roman" w:eastAsia="Times New Roman" w:hAnsi="Times New Roman" w:cs="Times New Roman"/>
          <w:b/>
          <w:sz w:val="24"/>
          <w:szCs w:val="24"/>
        </w:rPr>
        <w:t xml:space="preserve">, </w:t>
      </w:r>
      <w:r w:rsidRPr="00BD011F">
        <w:rPr>
          <w:rFonts w:ascii="Times New Roman" w:eastAsia="Times New Roman" w:hAnsi="Times New Roman" w:cs="Times New Roman"/>
          <w:b/>
          <w:sz w:val="24"/>
          <w:szCs w:val="24"/>
        </w:rPr>
        <w:t>праздников, мероприятий</w:t>
      </w:r>
    </w:p>
    <w:p w:rsidR="001F2E35" w:rsidRPr="00AF5CEF" w:rsidRDefault="001F2E35" w:rsidP="00AF5CEF">
      <w:pPr>
        <w:widowControl w:val="0"/>
        <w:overflowPunct w:val="0"/>
        <w:autoSpaceDE w:val="0"/>
        <w:autoSpaceDN w:val="0"/>
        <w:adjustRightInd w:val="0"/>
        <w:spacing w:after="0" w:line="240" w:lineRule="auto"/>
        <w:ind w:left="7" w:right="20"/>
        <w:jc w:val="both"/>
        <w:rPr>
          <w:rFonts w:ascii="Times New Roman" w:eastAsia="Times New Roman" w:hAnsi="Times New Roman" w:cs="Times New Roman"/>
          <w:sz w:val="24"/>
          <w:szCs w:val="24"/>
        </w:rPr>
      </w:pPr>
      <w:r w:rsidRPr="00AF5CEF">
        <w:rPr>
          <w:rFonts w:ascii="Times New Roman" w:eastAsia="Times New Roman" w:hAnsi="Times New Roman" w:cs="Times New Roman"/>
          <w:sz w:val="24"/>
          <w:szCs w:val="24"/>
        </w:rPr>
        <w:t xml:space="preserve">Наличие традиционных событий, праздников, мероприятий в детском </w:t>
      </w:r>
      <w:r w:rsidR="00D90680" w:rsidRPr="00AF5CEF">
        <w:rPr>
          <w:rFonts w:ascii="Times New Roman" w:eastAsia="Times New Roman" w:hAnsi="Times New Roman" w:cs="Times New Roman"/>
          <w:sz w:val="24"/>
          <w:szCs w:val="24"/>
        </w:rPr>
        <w:t>саду является</w:t>
      </w:r>
      <w:r w:rsidRPr="00AF5CEF">
        <w:rPr>
          <w:rFonts w:ascii="Times New Roman" w:eastAsia="Times New Roman" w:hAnsi="Times New Roman" w:cs="Times New Roman"/>
          <w:sz w:val="24"/>
          <w:szCs w:val="24"/>
        </w:rPr>
        <w:t xml:space="preserve"> неотъемлемой </w:t>
      </w:r>
      <w:r w:rsidR="00AF5CEF" w:rsidRPr="00AF5CEF">
        <w:rPr>
          <w:rFonts w:ascii="Times New Roman" w:eastAsia="Times New Roman" w:hAnsi="Times New Roman" w:cs="Times New Roman"/>
          <w:sz w:val="24"/>
          <w:szCs w:val="24"/>
        </w:rPr>
        <w:t>частью деятельности ДОУ</w:t>
      </w:r>
      <w:r w:rsidR="00D90680" w:rsidRPr="00AF5CEF">
        <w:rPr>
          <w:rFonts w:ascii="Times New Roman" w:eastAsia="Times New Roman" w:hAnsi="Times New Roman" w:cs="Times New Roman"/>
          <w:sz w:val="24"/>
          <w:szCs w:val="24"/>
        </w:rPr>
        <w:t>. С</w:t>
      </w:r>
      <w:r w:rsidR="00D90680" w:rsidRPr="00AF5CEF">
        <w:rPr>
          <w:rFonts w:ascii="Times New Roman" w:eastAsia="Times New Roman" w:hAnsi="Times New Roman" w:cs="Times New Roman"/>
          <w:bCs/>
          <w:sz w:val="24"/>
          <w:szCs w:val="24"/>
        </w:rPr>
        <w:t>пособствуют повышению эффективности образовательного процесса, создают комфортные условия д</w:t>
      </w:r>
      <w:r w:rsidR="00AF5CEF" w:rsidRPr="00AF5CEF">
        <w:rPr>
          <w:rFonts w:ascii="Times New Roman" w:eastAsia="Times New Roman" w:hAnsi="Times New Roman" w:cs="Times New Roman"/>
          <w:bCs/>
          <w:sz w:val="24"/>
          <w:szCs w:val="24"/>
        </w:rPr>
        <w:t xml:space="preserve">ля формирования личности </w:t>
      </w:r>
      <w:r w:rsidR="00D90680" w:rsidRPr="00AF5CEF">
        <w:rPr>
          <w:rFonts w:ascii="Times New Roman" w:eastAsia="Times New Roman" w:hAnsi="Times New Roman" w:cs="Times New Roman"/>
          <w:bCs/>
          <w:sz w:val="24"/>
          <w:szCs w:val="24"/>
        </w:rPr>
        <w:t xml:space="preserve"> ребенка.</w:t>
      </w:r>
      <w:r w:rsidR="00D90680" w:rsidRPr="00AF5CEF">
        <w:rPr>
          <w:rFonts w:ascii="Times New Roman" w:eastAsia="Times New Roman" w:hAnsi="Times New Roman" w:cs="Times New Roman"/>
          <w:sz w:val="24"/>
          <w:szCs w:val="24"/>
        </w:rPr>
        <w:t xml:space="preserve"> Н</w:t>
      </w:r>
      <w:r w:rsidRPr="00AF5CEF">
        <w:rPr>
          <w:rFonts w:ascii="Times New Roman" w:eastAsia="Times New Roman" w:hAnsi="Times New Roman" w:cs="Times New Roman"/>
          <w:sz w:val="24"/>
          <w:szCs w:val="24"/>
        </w:rPr>
        <w:t>аправлены на сплочение коллектива детей</w:t>
      </w:r>
      <w:r w:rsidR="00D90680" w:rsidRPr="00AF5CEF">
        <w:rPr>
          <w:rFonts w:ascii="Times New Roman" w:eastAsia="Times New Roman" w:hAnsi="Times New Roman" w:cs="Times New Roman"/>
          <w:sz w:val="24"/>
          <w:szCs w:val="24"/>
        </w:rPr>
        <w:t>, родителей и педагогов ДОУ, формирование и укрепление</w:t>
      </w:r>
      <w:r w:rsidRPr="00AF5CEF">
        <w:rPr>
          <w:rFonts w:ascii="Times New Roman" w:eastAsia="Times New Roman" w:hAnsi="Times New Roman" w:cs="Times New Roman"/>
          <w:sz w:val="24"/>
          <w:szCs w:val="24"/>
        </w:rPr>
        <w:t xml:space="preserve"> дружеских отношений между всеми участниками образовательных отношений.</w:t>
      </w:r>
    </w:p>
    <w:p w:rsidR="00AF5CEF" w:rsidRDefault="001F2E35" w:rsidP="00AF5CEF">
      <w:pPr>
        <w:tabs>
          <w:tab w:val="left" w:pos="1134"/>
        </w:tabs>
        <w:spacing w:after="0" w:line="240" w:lineRule="auto"/>
        <w:jc w:val="both"/>
        <w:rPr>
          <w:rFonts w:ascii="Times New Roman" w:eastAsia="Times New Roman" w:hAnsi="Times New Roman" w:cs="Times New Roman"/>
          <w:bCs/>
          <w:sz w:val="24"/>
          <w:szCs w:val="24"/>
        </w:rPr>
      </w:pPr>
      <w:r w:rsidRPr="00AF5CEF">
        <w:rPr>
          <w:rFonts w:ascii="Times New Roman" w:eastAsia="Times New Roman" w:hAnsi="Times New Roman" w:cs="Times New Roman"/>
          <w:sz w:val="24"/>
          <w:szCs w:val="24"/>
        </w:rPr>
        <w:t xml:space="preserve">Традиции помогают ребенку освоить ценности коллектива, способствуют чувству </w:t>
      </w:r>
      <w:r w:rsidR="00D90680" w:rsidRPr="00AF5CEF">
        <w:rPr>
          <w:rFonts w:ascii="Times New Roman" w:eastAsia="Times New Roman" w:hAnsi="Times New Roman" w:cs="Times New Roman"/>
          <w:sz w:val="24"/>
          <w:szCs w:val="24"/>
        </w:rPr>
        <w:t xml:space="preserve">сопричастности сообществу людей. </w:t>
      </w:r>
      <w:r w:rsidR="00AF5CEF" w:rsidRPr="00AF5CEF">
        <w:rPr>
          <w:rFonts w:ascii="Times New Roman" w:eastAsia="Times New Roman" w:hAnsi="Times New Roman" w:cs="Times New Roman"/>
          <w:bCs/>
          <w:sz w:val="24"/>
          <w:szCs w:val="24"/>
        </w:rPr>
        <w:t>Традиции, в которых дети принимают непосредственное</w:t>
      </w:r>
      <w:r w:rsidR="00AF5CEF">
        <w:rPr>
          <w:rFonts w:ascii="Times New Roman" w:eastAsia="Times New Roman" w:hAnsi="Times New Roman" w:cs="Times New Roman"/>
          <w:bCs/>
          <w:sz w:val="24"/>
          <w:szCs w:val="24"/>
        </w:rPr>
        <w:t xml:space="preserve"> участие вместе с родителями и воспитателями</w:t>
      </w:r>
      <w:r w:rsidR="00AF5CEF" w:rsidRPr="00AF5CEF">
        <w:rPr>
          <w:rFonts w:ascii="Times New Roman" w:eastAsia="Times New Roman" w:hAnsi="Times New Roman" w:cs="Times New Roman"/>
          <w:bCs/>
          <w:sz w:val="24"/>
          <w:szCs w:val="24"/>
        </w:rPr>
        <w:t>, прочно откладываются в детской памяти и уже неразрывно связаны с детством, с воспоминанием о детском садике, как о родном общем доме, где каждый ребенок любим и уважаем</w:t>
      </w:r>
      <w:r w:rsidR="00AF5CEF">
        <w:rPr>
          <w:rFonts w:ascii="Times New Roman" w:eastAsia="Times New Roman" w:hAnsi="Times New Roman" w:cs="Times New Roman"/>
          <w:bCs/>
          <w:sz w:val="24"/>
          <w:szCs w:val="24"/>
        </w:rPr>
        <w:t xml:space="preserve">. </w:t>
      </w:r>
      <w:r w:rsidRPr="00AF5CEF">
        <w:rPr>
          <w:rFonts w:ascii="Times New Roman" w:eastAsia="Times New Roman" w:hAnsi="Times New Roman" w:cs="Times New Roman"/>
          <w:sz w:val="24"/>
          <w:szCs w:val="24"/>
        </w:rPr>
        <w:t>Формирование традиций группы через взаимодействие с семьей способствует укреплению</w:t>
      </w:r>
      <w:r w:rsidR="006B31D5">
        <w:rPr>
          <w:rFonts w:ascii="Times New Roman" w:eastAsia="Times New Roman" w:hAnsi="Times New Roman" w:cs="Times New Roman"/>
          <w:sz w:val="24"/>
          <w:szCs w:val="24"/>
        </w:rPr>
        <w:t xml:space="preserve"> отношений в системе «ребенок-воспитатель-</w:t>
      </w:r>
      <w:r w:rsidRPr="00AF5CEF">
        <w:rPr>
          <w:rFonts w:ascii="Times New Roman" w:eastAsia="Times New Roman" w:hAnsi="Times New Roman" w:cs="Times New Roman"/>
          <w:sz w:val="24"/>
          <w:szCs w:val="24"/>
        </w:rPr>
        <w:t xml:space="preserve">родитель». </w:t>
      </w:r>
      <w:r w:rsidR="00AF5CEF" w:rsidRPr="00605A67">
        <w:rPr>
          <w:rFonts w:ascii="Times New Roman" w:eastAsia="Times New Roman" w:hAnsi="Times New Roman" w:cs="Times New Roman"/>
          <w:bCs/>
          <w:sz w:val="24"/>
          <w:szCs w:val="24"/>
        </w:rPr>
        <w:t>Улучшает детско-родительское взаимодействие не только со своим ребенком, но и с детским коллективом, а у детей, чувствующих понимание и поддержку взрослого, повышается уверенность в себе, своих силах, что пригодится</w:t>
      </w:r>
      <w:r w:rsidR="00AF5CEF">
        <w:rPr>
          <w:rFonts w:ascii="Times New Roman" w:eastAsia="Times New Roman" w:hAnsi="Times New Roman" w:cs="Times New Roman"/>
          <w:bCs/>
          <w:sz w:val="24"/>
          <w:szCs w:val="24"/>
        </w:rPr>
        <w:t xml:space="preserve"> для успешного обучения в школе. </w:t>
      </w:r>
    </w:p>
    <w:p w:rsidR="004777BC" w:rsidRPr="004777BC" w:rsidRDefault="004777BC" w:rsidP="008A4123">
      <w:pPr>
        <w:spacing w:after="0" w:line="240" w:lineRule="auto"/>
        <w:jc w:val="center"/>
        <w:rPr>
          <w:rFonts w:ascii="Times New Roman" w:eastAsia="Times New Roman" w:hAnsi="Times New Roman" w:cs="Times New Roman"/>
          <w:b/>
          <w:sz w:val="24"/>
          <w:szCs w:val="24"/>
        </w:rPr>
      </w:pPr>
      <w:r w:rsidRPr="004777BC">
        <w:rPr>
          <w:rFonts w:ascii="Times New Roman" w:hAnsi="Times New Roman" w:cs="Times New Roman"/>
          <w:b/>
          <w:bCs/>
          <w:sz w:val="24"/>
          <w:szCs w:val="24"/>
        </w:rPr>
        <w:t>Традиционные события, праздники, мероприятия</w:t>
      </w:r>
    </w:p>
    <w:tbl>
      <w:tblPr>
        <w:tblStyle w:val="af4"/>
        <w:tblpPr w:leftFromText="180" w:rightFromText="180" w:vertAnchor="text" w:horzAnchor="margin" w:tblpY="24"/>
        <w:tblW w:w="0" w:type="auto"/>
        <w:tblLook w:val="04A0" w:firstRow="1" w:lastRow="0" w:firstColumn="1" w:lastColumn="0" w:noHBand="0" w:noVBand="1"/>
      </w:tblPr>
      <w:tblGrid>
        <w:gridCol w:w="7763"/>
        <w:gridCol w:w="1701"/>
      </w:tblGrid>
      <w:tr w:rsidR="00C33385" w:rsidTr="00C33385">
        <w:tc>
          <w:tcPr>
            <w:tcW w:w="7763" w:type="dxa"/>
          </w:tcPr>
          <w:p w:rsidR="00C33385" w:rsidRDefault="00C33385" w:rsidP="009509B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возрастная группа</w:t>
            </w:r>
          </w:p>
        </w:tc>
        <w:tc>
          <w:tcPr>
            <w:tcW w:w="1701" w:type="dxa"/>
          </w:tcPr>
          <w:p w:rsidR="00C33385" w:rsidRDefault="00C33385" w:rsidP="009509B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Сроки реализации</w:t>
            </w:r>
          </w:p>
        </w:tc>
      </w:tr>
      <w:tr w:rsidR="00C33385" w:rsidTr="00C33385">
        <w:tc>
          <w:tcPr>
            <w:tcW w:w="7763" w:type="dxa"/>
          </w:tcPr>
          <w:p w:rsidR="00C33385" w:rsidRPr="00B43DC8" w:rsidRDefault="00C33385" w:rsidP="004777BC">
            <w:pPr>
              <w:jc w:val="both"/>
              <w:rPr>
                <w:rFonts w:ascii="Times New Roman" w:eastAsia="Times New Roman" w:hAnsi="Times New Roman" w:cs="Times New Roman"/>
                <w:sz w:val="24"/>
                <w:szCs w:val="24"/>
              </w:rPr>
            </w:pPr>
            <w:r w:rsidRPr="00B43DC8">
              <w:rPr>
                <w:rFonts w:ascii="Times New Roman" w:eastAsia="Times New Roman" w:hAnsi="Times New Roman" w:cs="Times New Roman"/>
                <w:sz w:val="24"/>
                <w:szCs w:val="24"/>
              </w:rPr>
              <w:t>Праздник «Здравству</w:t>
            </w:r>
            <w:r w:rsidR="006B31D5">
              <w:rPr>
                <w:rFonts w:ascii="Times New Roman" w:eastAsia="Times New Roman" w:hAnsi="Times New Roman" w:cs="Times New Roman"/>
                <w:sz w:val="24"/>
                <w:szCs w:val="24"/>
              </w:rPr>
              <w:t>й</w:t>
            </w:r>
            <w:r w:rsidRPr="00B43DC8">
              <w:rPr>
                <w:rFonts w:ascii="Times New Roman" w:eastAsia="Times New Roman" w:hAnsi="Times New Roman" w:cs="Times New Roman"/>
                <w:sz w:val="24"/>
                <w:szCs w:val="24"/>
              </w:rPr>
              <w:t>те, я пришёл»</w:t>
            </w:r>
          </w:p>
          <w:p w:rsidR="00C33385" w:rsidRPr="00B43DC8" w:rsidRDefault="00C33385" w:rsidP="00DB2477">
            <w:pPr>
              <w:jc w:val="both"/>
              <w:rPr>
                <w:rFonts w:ascii="Times New Roman" w:hAnsi="Times New Roman" w:cs="Times New Roman"/>
                <w:sz w:val="24"/>
                <w:szCs w:val="24"/>
              </w:rPr>
            </w:pPr>
            <w:r w:rsidRPr="00B43DC8">
              <w:rPr>
                <w:rFonts w:ascii="Times New Roman" w:eastAsia="Times New Roman" w:hAnsi="Times New Roman" w:cs="Times New Roman"/>
                <w:sz w:val="24"/>
                <w:szCs w:val="24"/>
              </w:rPr>
              <w:t>Особенность:</w:t>
            </w:r>
            <w:r w:rsidR="00BD011F">
              <w:rPr>
                <w:rFonts w:ascii="Times New Roman" w:eastAsia="Times New Roman" w:hAnsi="Times New Roman" w:cs="Times New Roman"/>
                <w:sz w:val="24"/>
                <w:szCs w:val="24"/>
              </w:rPr>
              <w:t xml:space="preserve"> </w:t>
            </w:r>
            <w:r w:rsidRPr="00B43DC8">
              <w:rPr>
                <w:rFonts w:ascii="Times New Roman" w:eastAsia="Times New Roman" w:hAnsi="Times New Roman" w:cs="Times New Roman"/>
                <w:sz w:val="24"/>
                <w:szCs w:val="24"/>
              </w:rPr>
              <w:t xml:space="preserve">совместная деятельность родителей и детей (игры, </w:t>
            </w:r>
            <w:r w:rsidRPr="00B43DC8">
              <w:rPr>
                <w:rFonts w:ascii="Times New Roman" w:eastAsia="Times New Roman" w:hAnsi="Times New Roman" w:cs="Times New Roman"/>
                <w:sz w:val="24"/>
                <w:szCs w:val="24"/>
              </w:rPr>
              <w:lastRenderedPageBreak/>
              <w:t>рисунки)</w:t>
            </w:r>
            <w:r>
              <w:rPr>
                <w:rFonts w:ascii="Times New Roman" w:eastAsia="Times New Roman" w:hAnsi="Times New Roman" w:cs="Times New Roman"/>
                <w:sz w:val="24"/>
                <w:szCs w:val="24"/>
              </w:rPr>
              <w:t>,</w:t>
            </w:r>
            <w:r w:rsidRPr="00B43DC8">
              <w:rPr>
                <w:rFonts w:ascii="Times New Roman" w:hAnsi="Times New Roman" w:cs="Times New Roman"/>
                <w:sz w:val="24"/>
                <w:szCs w:val="24"/>
              </w:rPr>
              <w:t>оформление коллажа с фотографиями детей «А мы уже не плачем», в конце июня фотовыставка «А вот и мы»</w:t>
            </w:r>
            <w:r w:rsidR="00363863">
              <w:rPr>
                <w:rFonts w:ascii="Times New Roman" w:hAnsi="Times New Roman" w:cs="Times New Roman"/>
                <w:sz w:val="24"/>
                <w:szCs w:val="24"/>
              </w:rPr>
              <w:t>.</w:t>
            </w:r>
          </w:p>
          <w:p w:rsidR="00C33385" w:rsidRPr="00F1465B" w:rsidRDefault="00C33385" w:rsidP="006B31D5">
            <w:pPr>
              <w:jc w:val="both"/>
              <w:rPr>
                <w:rFonts w:ascii="Times New Roman" w:eastAsia="Times New Roman" w:hAnsi="Times New Roman" w:cs="Times New Roman"/>
                <w:sz w:val="24"/>
                <w:szCs w:val="24"/>
              </w:rPr>
            </w:pPr>
            <w:r w:rsidRPr="00F1465B">
              <w:rPr>
                <w:rFonts w:ascii="Times New Roman" w:eastAsia="Times New Roman" w:hAnsi="Times New Roman" w:cs="Times New Roman"/>
                <w:sz w:val="24"/>
                <w:szCs w:val="24"/>
              </w:rPr>
              <w:t xml:space="preserve">Группы </w:t>
            </w:r>
            <w:r w:rsidR="006B31D5" w:rsidRPr="00F1465B">
              <w:rPr>
                <w:rFonts w:ascii="Times New Roman" w:eastAsia="Times New Roman" w:hAnsi="Times New Roman" w:cs="Times New Roman"/>
                <w:sz w:val="24"/>
                <w:szCs w:val="24"/>
              </w:rPr>
              <w:t>детей 2-3</w:t>
            </w:r>
            <w:r w:rsidRPr="00F1465B">
              <w:rPr>
                <w:rFonts w:ascii="Times New Roman" w:eastAsia="Times New Roman" w:hAnsi="Times New Roman" w:cs="Times New Roman"/>
                <w:sz w:val="24"/>
                <w:szCs w:val="24"/>
              </w:rPr>
              <w:t xml:space="preserve"> лет</w:t>
            </w:r>
          </w:p>
        </w:tc>
        <w:tc>
          <w:tcPr>
            <w:tcW w:w="1701" w:type="dxa"/>
          </w:tcPr>
          <w:p w:rsidR="00C33385" w:rsidRDefault="00C33385" w:rsidP="008A4123">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w:t>
            </w:r>
            <w:r w:rsidRPr="009509BA">
              <w:rPr>
                <w:rFonts w:ascii="Times New Roman" w:eastAsia="Times New Roman" w:hAnsi="Times New Roman" w:cs="Times New Roman"/>
                <w:sz w:val="24"/>
                <w:szCs w:val="24"/>
              </w:rPr>
              <w:t>ентябрь</w:t>
            </w:r>
          </w:p>
          <w:p w:rsidR="00C33385" w:rsidRPr="009509BA" w:rsidRDefault="00C33385" w:rsidP="008A4123">
            <w:pPr>
              <w:rPr>
                <w:rFonts w:ascii="Times New Roman" w:eastAsia="Times New Roman" w:hAnsi="Times New Roman" w:cs="Times New Roman"/>
                <w:sz w:val="24"/>
                <w:szCs w:val="24"/>
              </w:rPr>
            </w:pPr>
          </w:p>
        </w:tc>
      </w:tr>
      <w:tr w:rsidR="00C33385" w:rsidTr="00C33385">
        <w:tc>
          <w:tcPr>
            <w:tcW w:w="7763" w:type="dxa"/>
          </w:tcPr>
          <w:p w:rsidR="00C33385" w:rsidRPr="00B43DC8" w:rsidRDefault="00C33385" w:rsidP="004777BC">
            <w:pPr>
              <w:jc w:val="both"/>
              <w:rPr>
                <w:rFonts w:ascii="Times New Roman" w:eastAsia="Times New Roman" w:hAnsi="Times New Roman" w:cs="Times New Roman"/>
                <w:sz w:val="24"/>
                <w:szCs w:val="24"/>
              </w:rPr>
            </w:pPr>
            <w:r w:rsidRPr="00B43DC8">
              <w:rPr>
                <w:rFonts w:ascii="Times New Roman" w:eastAsia="Times New Roman" w:hAnsi="Times New Roman" w:cs="Times New Roman"/>
                <w:sz w:val="24"/>
                <w:szCs w:val="24"/>
              </w:rPr>
              <w:lastRenderedPageBreak/>
              <w:t>«День знаний»</w:t>
            </w:r>
          </w:p>
          <w:p w:rsidR="00C33385" w:rsidRDefault="00C33385" w:rsidP="004777BC">
            <w:pPr>
              <w:jc w:val="both"/>
              <w:rPr>
                <w:rFonts w:ascii="Times New Roman" w:eastAsia="Times New Roman" w:hAnsi="Times New Roman" w:cs="Times New Roman"/>
                <w:sz w:val="24"/>
                <w:szCs w:val="24"/>
              </w:rPr>
            </w:pPr>
            <w:r w:rsidRPr="00B43DC8">
              <w:rPr>
                <w:rFonts w:ascii="Times New Roman" w:eastAsia="Times New Roman" w:hAnsi="Times New Roman" w:cs="Times New Roman"/>
                <w:sz w:val="24"/>
                <w:szCs w:val="24"/>
              </w:rPr>
              <w:t>Особенность: участие в торжественной линейке выпускников ДОУ</w:t>
            </w:r>
            <w:r>
              <w:rPr>
                <w:rFonts w:ascii="Times New Roman" w:eastAsia="Times New Roman" w:hAnsi="Times New Roman" w:cs="Times New Roman"/>
                <w:sz w:val="24"/>
                <w:szCs w:val="24"/>
              </w:rPr>
              <w:t>.</w:t>
            </w:r>
          </w:p>
          <w:p w:rsidR="00C33385" w:rsidRPr="00B43DC8" w:rsidRDefault="00C33385" w:rsidP="004777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r w:rsidRPr="00B43DC8">
              <w:rPr>
                <w:rFonts w:ascii="Times New Roman" w:eastAsia="Times New Roman" w:hAnsi="Times New Roman" w:cs="Times New Roman"/>
                <w:sz w:val="24"/>
                <w:szCs w:val="24"/>
              </w:rPr>
              <w:t>руппы</w:t>
            </w:r>
            <w:r>
              <w:rPr>
                <w:rFonts w:ascii="Times New Roman" w:eastAsia="Times New Roman" w:hAnsi="Times New Roman" w:cs="Times New Roman"/>
                <w:sz w:val="24"/>
                <w:szCs w:val="24"/>
              </w:rPr>
              <w:t xml:space="preserve"> 6-7 лет</w:t>
            </w:r>
            <w:r w:rsidRPr="00B43DC8">
              <w:rPr>
                <w:rFonts w:ascii="Times New Roman" w:eastAsia="Times New Roman" w:hAnsi="Times New Roman" w:cs="Times New Roman"/>
                <w:sz w:val="24"/>
                <w:szCs w:val="24"/>
              </w:rPr>
              <w:t>, выпускники</w:t>
            </w:r>
            <w:r>
              <w:rPr>
                <w:rFonts w:ascii="Times New Roman" w:eastAsia="Times New Roman" w:hAnsi="Times New Roman" w:cs="Times New Roman"/>
                <w:sz w:val="24"/>
                <w:szCs w:val="24"/>
              </w:rPr>
              <w:t xml:space="preserve"> детского сада</w:t>
            </w:r>
          </w:p>
        </w:tc>
        <w:tc>
          <w:tcPr>
            <w:tcW w:w="1701" w:type="dxa"/>
          </w:tcPr>
          <w:p w:rsidR="00C33385" w:rsidRPr="00F615A2" w:rsidRDefault="00C33385" w:rsidP="004777BC">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w:t>
            </w:r>
          </w:p>
        </w:tc>
      </w:tr>
      <w:tr w:rsidR="00C33385" w:rsidTr="00C33385">
        <w:tc>
          <w:tcPr>
            <w:tcW w:w="7763" w:type="dxa"/>
          </w:tcPr>
          <w:p w:rsidR="00C33385" w:rsidRDefault="00CF05F0" w:rsidP="00B43DC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Музыкальный праздник «Осенины»</w:t>
            </w:r>
          </w:p>
          <w:p w:rsidR="00CF05F0" w:rsidRDefault="00CF05F0" w:rsidP="00CF05F0">
            <w:pPr>
              <w:autoSpaceDE w:val="0"/>
              <w:autoSpaceDN w:val="0"/>
              <w:adjustRightInd w:val="0"/>
              <w:rPr>
                <w:rFonts w:ascii="Times New Roman" w:hAnsi="Times New Roman" w:cs="Times New Roman"/>
                <w:sz w:val="24"/>
                <w:szCs w:val="24"/>
              </w:rPr>
            </w:pPr>
            <w:r>
              <w:rPr>
                <w:rFonts w:ascii="Times New Roman" w:eastAsia="Times New Roman" w:hAnsi="Times New Roman" w:cs="Times New Roman"/>
                <w:sz w:val="24"/>
                <w:szCs w:val="24"/>
              </w:rPr>
              <w:t xml:space="preserve">Особенность: книгоиздательство, </w:t>
            </w:r>
            <w:r>
              <w:rPr>
                <w:rFonts w:ascii="Times New Roman" w:hAnsi="Times New Roman" w:cs="Times New Roman"/>
                <w:sz w:val="24"/>
                <w:szCs w:val="24"/>
              </w:rPr>
              <w:t>книга «Грустные и веселые истории и рисунки про осень»</w:t>
            </w:r>
          </w:p>
          <w:p w:rsidR="00F1465B" w:rsidRPr="00CF05F0" w:rsidRDefault="00F1465B" w:rsidP="00CF05F0">
            <w:pPr>
              <w:autoSpaceDE w:val="0"/>
              <w:autoSpaceDN w:val="0"/>
              <w:adjustRightInd w:val="0"/>
              <w:rPr>
                <w:rFonts w:ascii="Times New Roman" w:hAnsi="Times New Roman" w:cs="Times New Roman"/>
                <w:sz w:val="24"/>
                <w:szCs w:val="24"/>
              </w:rPr>
            </w:pPr>
            <w:r w:rsidRPr="00F1465B">
              <w:rPr>
                <w:rFonts w:ascii="Times New Roman" w:hAnsi="Times New Roman" w:cs="Times New Roman"/>
                <w:sz w:val="24"/>
                <w:szCs w:val="24"/>
              </w:rPr>
              <w:t>Группы детей 3-7 лет</w:t>
            </w:r>
          </w:p>
        </w:tc>
        <w:tc>
          <w:tcPr>
            <w:tcW w:w="1701" w:type="dxa"/>
          </w:tcPr>
          <w:p w:rsidR="00C33385" w:rsidRDefault="00CF05F0" w:rsidP="004777BC">
            <w:pPr>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w:t>
            </w:r>
          </w:p>
        </w:tc>
      </w:tr>
      <w:tr w:rsidR="00CF05F0" w:rsidTr="00C33385">
        <w:tc>
          <w:tcPr>
            <w:tcW w:w="7763" w:type="dxa"/>
          </w:tcPr>
          <w:p w:rsidR="00CF05F0" w:rsidRDefault="00506B48" w:rsidP="00B43DC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Концерт</w:t>
            </w:r>
            <w:r w:rsidR="00CF05F0">
              <w:rPr>
                <w:rFonts w:ascii="Times New Roman" w:eastAsia="Times New Roman" w:hAnsi="Times New Roman" w:cs="Times New Roman"/>
                <w:sz w:val="24"/>
                <w:szCs w:val="24"/>
              </w:rPr>
              <w:t>, посвящённый Дню пожилого человека</w:t>
            </w:r>
            <w:r>
              <w:rPr>
                <w:rFonts w:ascii="Times New Roman" w:eastAsia="Times New Roman" w:hAnsi="Times New Roman" w:cs="Times New Roman"/>
                <w:sz w:val="24"/>
                <w:szCs w:val="24"/>
              </w:rPr>
              <w:t xml:space="preserve"> «Старикам везде у нас почёт»</w:t>
            </w:r>
          </w:p>
          <w:p w:rsidR="00506B48" w:rsidRDefault="00506B48" w:rsidP="00506B4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Особенность: совместный концерт педагогов и детей, социальная акция</w:t>
            </w:r>
          </w:p>
          <w:p w:rsidR="00CF05F0" w:rsidRDefault="00506B48" w:rsidP="00506B4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«Подарки для пожилых людей», чаепитие</w:t>
            </w:r>
          </w:p>
          <w:p w:rsidR="00506B48" w:rsidRPr="00506B48" w:rsidRDefault="00B251F1" w:rsidP="00506B4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Группы детей</w:t>
            </w:r>
            <w:r w:rsidR="00506B48">
              <w:rPr>
                <w:rFonts w:ascii="Times New Roman" w:hAnsi="Times New Roman" w:cs="Times New Roman"/>
                <w:sz w:val="24"/>
                <w:szCs w:val="24"/>
              </w:rPr>
              <w:t xml:space="preserve"> 5-7 лет</w:t>
            </w:r>
          </w:p>
        </w:tc>
        <w:tc>
          <w:tcPr>
            <w:tcW w:w="1701" w:type="dxa"/>
          </w:tcPr>
          <w:p w:rsidR="00CF05F0" w:rsidRDefault="00CF05F0" w:rsidP="004777BC">
            <w:pPr>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w:t>
            </w:r>
          </w:p>
        </w:tc>
      </w:tr>
      <w:tr w:rsidR="00CF05F0" w:rsidTr="00C33385">
        <w:tc>
          <w:tcPr>
            <w:tcW w:w="7763" w:type="dxa"/>
          </w:tcPr>
          <w:p w:rsidR="00CF05F0" w:rsidRPr="00B43DC8" w:rsidRDefault="00CF05F0" w:rsidP="00506B48">
            <w:pPr>
              <w:jc w:val="both"/>
              <w:rPr>
                <w:rFonts w:ascii="Times New Roman" w:eastAsia="Times New Roman" w:hAnsi="Times New Roman" w:cs="Times New Roman"/>
                <w:sz w:val="24"/>
                <w:szCs w:val="24"/>
              </w:rPr>
            </w:pPr>
            <w:r w:rsidRPr="00B43DC8">
              <w:rPr>
                <w:rFonts w:ascii="Times New Roman" w:eastAsia="Times New Roman" w:hAnsi="Times New Roman" w:cs="Times New Roman"/>
                <w:sz w:val="24"/>
                <w:szCs w:val="24"/>
              </w:rPr>
              <w:t xml:space="preserve">Тематическая неделя «Детям о пожарной безопасности» </w:t>
            </w:r>
          </w:p>
          <w:p w:rsidR="00CF05F0" w:rsidRDefault="00CF05F0" w:rsidP="00506B48">
            <w:pPr>
              <w:jc w:val="both"/>
              <w:rPr>
                <w:rFonts w:ascii="Times New Roman" w:eastAsia="Times New Roman" w:hAnsi="Times New Roman" w:cs="Times New Roman"/>
                <w:sz w:val="24"/>
                <w:szCs w:val="24"/>
              </w:rPr>
            </w:pPr>
            <w:r w:rsidRPr="00B43DC8">
              <w:rPr>
                <w:rFonts w:ascii="Times New Roman" w:eastAsia="Times New Roman" w:hAnsi="Times New Roman" w:cs="Times New Roman"/>
                <w:sz w:val="24"/>
                <w:szCs w:val="24"/>
              </w:rPr>
              <w:t>Особенность: тематические заня</w:t>
            </w:r>
            <w:r>
              <w:rPr>
                <w:rFonts w:ascii="Times New Roman" w:eastAsia="Times New Roman" w:hAnsi="Times New Roman" w:cs="Times New Roman"/>
                <w:sz w:val="24"/>
                <w:szCs w:val="24"/>
              </w:rPr>
              <w:t xml:space="preserve">тия </w:t>
            </w:r>
            <w:r w:rsidR="00506B48">
              <w:rPr>
                <w:rFonts w:ascii="Times New Roman" w:eastAsia="Times New Roman" w:hAnsi="Times New Roman" w:cs="Times New Roman"/>
                <w:sz w:val="24"/>
                <w:szCs w:val="24"/>
              </w:rPr>
              <w:t>в нетрадиционной ф</w:t>
            </w:r>
            <w:r w:rsidR="006B31D5">
              <w:rPr>
                <w:rFonts w:ascii="Times New Roman" w:eastAsia="Times New Roman" w:hAnsi="Times New Roman" w:cs="Times New Roman"/>
                <w:sz w:val="24"/>
                <w:szCs w:val="24"/>
              </w:rPr>
              <w:t>о</w:t>
            </w:r>
            <w:r w:rsidR="00506B48">
              <w:rPr>
                <w:rFonts w:ascii="Times New Roman" w:eastAsia="Times New Roman" w:hAnsi="Times New Roman" w:cs="Times New Roman"/>
                <w:sz w:val="24"/>
                <w:szCs w:val="24"/>
              </w:rPr>
              <w:t xml:space="preserve">рме </w:t>
            </w:r>
            <w:r>
              <w:rPr>
                <w:rFonts w:ascii="Times New Roman" w:eastAsia="Times New Roman" w:hAnsi="Times New Roman" w:cs="Times New Roman"/>
                <w:sz w:val="24"/>
                <w:szCs w:val="24"/>
              </w:rPr>
              <w:t>с участием инспектора ПЧ-25,</w:t>
            </w:r>
            <w:r w:rsidR="00B87489">
              <w:rPr>
                <w:rFonts w:ascii="Times New Roman" w:eastAsia="Times New Roman" w:hAnsi="Times New Roman" w:cs="Times New Roman"/>
                <w:sz w:val="24"/>
                <w:szCs w:val="24"/>
              </w:rPr>
              <w:t xml:space="preserve">выездом на территорию ДОУ пожарной машины, </w:t>
            </w:r>
            <w:r w:rsidR="006B31D5">
              <w:rPr>
                <w:rFonts w:ascii="Times New Roman" w:eastAsia="Times New Roman" w:hAnsi="Times New Roman" w:cs="Times New Roman"/>
                <w:sz w:val="24"/>
                <w:szCs w:val="24"/>
              </w:rPr>
              <w:t>выставка детских рисунков «</w:t>
            </w:r>
            <w:r w:rsidRPr="00B43DC8">
              <w:rPr>
                <w:rFonts w:ascii="Times New Roman" w:eastAsia="Times New Roman" w:hAnsi="Times New Roman" w:cs="Times New Roman"/>
                <w:sz w:val="24"/>
                <w:szCs w:val="24"/>
              </w:rPr>
              <w:t>Огонь и друг, и враг»,</w:t>
            </w:r>
          </w:p>
          <w:p w:rsidR="00CF05F0" w:rsidRPr="00B43DC8" w:rsidRDefault="00B251F1" w:rsidP="00506B48">
            <w:pPr>
              <w:jc w:val="both"/>
              <w:rPr>
                <w:rFonts w:ascii="Times New Roman" w:eastAsia="Times New Roman" w:hAnsi="Times New Roman" w:cs="Times New Roman"/>
                <w:sz w:val="24"/>
                <w:szCs w:val="24"/>
              </w:rPr>
            </w:pPr>
            <w:r>
              <w:rPr>
                <w:rFonts w:ascii="Times New Roman" w:hAnsi="Times New Roman" w:cs="Times New Roman"/>
                <w:sz w:val="24"/>
                <w:szCs w:val="24"/>
              </w:rPr>
              <w:t>Группы детей 5-7 лет</w:t>
            </w:r>
          </w:p>
        </w:tc>
        <w:tc>
          <w:tcPr>
            <w:tcW w:w="1701" w:type="dxa"/>
          </w:tcPr>
          <w:p w:rsidR="00CF05F0" w:rsidRDefault="00CF05F0" w:rsidP="00CF05F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w:t>
            </w:r>
          </w:p>
        </w:tc>
      </w:tr>
      <w:tr w:rsidR="00CF05F0" w:rsidTr="00C33385">
        <w:tc>
          <w:tcPr>
            <w:tcW w:w="7763" w:type="dxa"/>
          </w:tcPr>
          <w:p w:rsidR="00CF05F0" w:rsidRPr="00B43DC8" w:rsidRDefault="00CF05F0" w:rsidP="00CF05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43DC8">
              <w:rPr>
                <w:rFonts w:ascii="Times New Roman" w:eastAsia="Times New Roman" w:hAnsi="Times New Roman" w:cs="Times New Roman"/>
                <w:sz w:val="24"/>
                <w:szCs w:val="24"/>
              </w:rPr>
              <w:t>Дни рождения детей</w:t>
            </w:r>
            <w:r>
              <w:rPr>
                <w:rFonts w:ascii="Times New Roman" w:eastAsia="Times New Roman" w:hAnsi="Times New Roman" w:cs="Times New Roman"/>
                <w:sz w:val="24"/>
                <w:szCs w:val="24"/>
              </w:rPr>
              <w:t>»</w:t>
            </w:r>
          </w:p>
          <w:p w:rsidR="00CF05F0" w:rsidRDefault="00CF05F0" w:rsidP="00CF05F0">
            <w:pPr>
              <w:jc w:val="both"/>
              <w:rPr>
                <w:rFonts w:ascii="Times New Roman" w:eastAsia="Times New Roman" w:hAnsi="Times New Roman" w:cs="Times New Roman"/>
                <w:sz w:val="24"/>
                <w:szCs w:val="24"/>
              </w:rPr>
            </w:pPr>
            <w:r w:rsidRPr="00B43DC8">
              <w:rPr>
                <w:rFonts w:ascii="Times New Roman" w:eastAsia="Times New Roman" w:hAnsi="Times New Roman" w:cs="Times New Roman"/>
                <w:sz w:val="24"/>
                <w:szCs w:val="24"/>
              </w:rPr>
              <w:t>Особенность: готовится концерт для именинников детьми групп</w:t>
            </w:r>
            <w:r>
              <w:rPr>
                <w:rFonts w:ascii="Times New Roman" w:eastAsia="Times New Roman" w:hAnsi="Times New Roman" w:cs="Times New Roman"/>
                <w:sz w:val="24"/>
                <w:szCs w:val="24"/>
              </w:rPr>
              <w:t xml:space="preserve"> 4-7 лет</w:t>
            </w:r>
          </w:p>
          <w:p w:rsidR="00CF05F0" w:rsidRPr="00B43DC8" w:rsidRDefault="00CF05F0" w:rsidP="00CF05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возрастные группы</w:t>
            </w:r>
          </w:p>
        </w:tc>
        <w:tc>
          <w:tcPr>
            <w:tcW w:w="1701" w:type="dxa"/>
          </w:tcPr>
          <w:p w:rsidR="00CF05F0" w:rsidRPr="00373399" w:rsidRDefault="00506B48" w:rsidP="00CF05F0">
            <w:pPr>
              <w:rPr>
                <w:rFonts w:ascii="Times New Roman" w:eastAsia="Times New Roman" w:hAnsi="Times New Roman" w:cs="Times New Roman"/>
                <w:sz w:val="24"/>
                <w:szCs w:val="24"/>
              </w:rPr>
            </w:pPr>
            <w:r>
              <w:rPr>
                <w:rFonts w:ascii="Times New Roman" w:eastAsia="Times New Roman" w:hAnsi="Times New Roman" w:cs="Times New Roman"/>
                <w:sz w:val="24"/>
                <w:szCs w:val="24"/>
              </w:rPr>
              <w:t>1 раз в квартал</w:t>
            </w:r>
          </w:p>
        </w:tc>
      </w:tr>
      <w:tr w:rsidR="00CF05F0" w:rsidTr="00C33385">
        <w:tc>
          <w:tcPr>
            <w:tcW w:w="7763" w:type="dxa"/>
          </w:tcPr>
          <w:p w:rsidR="00CF05F0" w:rsidRDefault="00CF05F0" w:rsidP="00CF05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Литературный конкурс чтецов (городской)</w:t>
            </w:r>
          </w:p>
          <w:p w:rsidR="00CF05F0" w:rsidRDefault="00CF05F0" w:rsidP="00CF05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Особенность: посвящается творчеству определённого поэта. 1 этап отборочный этап проводится внутри ДОУ.</w:t>
            </w:r>
          </w:p>
          <w:p w:rsidR="00CF05F0" w:rsidRDefault="00B251F1" w:rsidP="00CF05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Группы детей</w:t>
            </w:r>
            <w:r w:rsidR="00CF05F0">
              <w:rPr>
                <w:rFonts w:ascii="Times New Roman" w:eastAsia="Times New Roman" w:hAnsi="Times New Roman" w:cs="Times New Roman"/>
                <w:sz w:val="24"/>
                <w:szCs w:val="24"/>
              </w:rPr>
              <w:t xml:space="preserve"> 3-7 лет</w:t>
            </w:r>
          </w:p>
        </w:tc>
        <w:tc>
          <w:tcPr>
            <w:tcW w:w="1701" w:type="dxa"/>
          </w:tcPr>
          <w:p w:rsidR="00CF05F0" w:rsidRDefault="00CF05F0" w:rsidP="00CF05F0">
            <w:pPr>
              <w:rPr>
                <w:rFonts w:ascii="Times New Roman" w:eastAsia="Times New Roman" w:hAnsi="Times New Roman" w:cs="Times New Roman"/>
                <w:sz w:val="24"/>
                <w:szCs w:val="24"/>
              </w:rPr>
            </w:pPr>
            <w:r>
              <w:rPr>
                <w:rFonts w:ascii="Times New Roman" w:eastAsia="Times New Roman" w:hAnsi="Times New Roman" w:cs="Times New Roman"/>
                <w:sz w:val="24"/>
                <w:szCs w:val="24"/>
              </w:rPr>
              <w:t>ежегодно</w:t>
            </w:r>
          </w:p>
        </w:tc>
      </w:tr>
      <w:tr w:rsidR="00CF05F0" w:rsidTr="00C33385">
        <w:tc>
          <w:tcPr>
            <w:tcW w:w="7763" w:type="dxa"/>
          </w:tcPr>
          <w:p w:rsidR="00CF05F0" w:rsidRPr="00B43DC8" w:rsidRDefault="00506B48" w:rsidP="00CF05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Музыкальный </w:t>
            </w:r>
            <w:r w:rsidR="001B236D">
              <w:rPr>
                <w:rFonts w:ascii="Times New Roman" w:eastAsia="Times New Roman" w:hAnsi="Times New Roman" w:cs="Times New Roman"/>
                <w:sz w:val="24"/>
                <w:szCs w:val="24"/>
              </w:rPr>
              <w:t>п</w:t>
            </w:r>
            <w:r w:rsidR="00CF05F0" w:rsidRPr="00B43DC8">
              <w:rPr>
                <w:rFonts w:ascii="Times New Roman" w:eastAsia="Times New Roman" w:hAnsi="Times New Roman" w:cs="Times New Roman"/>
                <w:sz w:val="24"/>
                <w:szCs w:val="24"/>
              </w:rPr>
              <w:t>раздник «Здравствуй, ёлка»</w:t>
            </w:r>
          </w:p>
          <w:p w:rsidR="001B236D" w:rsidRDefault="00CF05F0" w:rsidP="001B236D">
            <w:pPr>
              <w:autoSpaceDE w:val="0"/>
              <w:autoSpaceDN w:val="0"/>
              <w:adjustRightInd w:val="0"/>
              <w:jc w:val="both"/>
              <w:rPr>
                <w:rFonts w:ascii="Times New Roman" w:hAnsi="Times New Roman" w:cs="Times New Roman"/>
                <w:sz w:val="24"/>
                <w:szCs w:val="24"/>
              </w:rPr>
            </w:pPr>
            <w:r w:rsidRPr="00B43DC8">
              <w:rPr>
                <w:rFonts w:ascii="Times New Roman" w:eastAsia="Times New Roman" w:hAnsi="Times New Roman" w:cs="Times New Roman"/>
                <w:sz w:val="24"/>
                <w:szCs w:val="24"/>
              </w:rPr>
              <w:t>Особенность:</w:t>
            </w:r>
            <w:r w:rsidR="00BD011F">
              <w:rPr>
                <w:rFonts w:ascii="Times New Roman" w:eastAsia="Times New Roman" w:hAnsi="Times New Roman" w:cs="Times New Roman"/>
                <w:sz w:val="24"/>
                <w:szCs w:val="24"/>
              </w:rPr>
              <w:t xml:space="preserve"> </w:t>
            </w:r>
            <w:r w:rsidR="001B236D">
              <w:rPr>
                <w:rFonts w:ascii="Times New Roman" w:eastAsia="Times New Roman" w:hAnsi="Times New Roman" w:cs="Times New Roman"/>
                <w:sz w:val="24"/>
                <w:szCs w:val="24"/>
              </w:rPr>
              <w:t xml:space="preserve">украшение музыкального зала </w:t>
            </w:r>
            <w:r>
              <w:rPr>
                <w:rFonts w:ascii="Times New Roman" w:eastAsia="Times New Roman" w:hAnsi="Times New Roman" w:cs="Times New Roman"/>
                <w:sz w:val="24"/>
                <w:szCs w:val="24"/>
              </w:rPr>
              <w:t>работа</w:t>
            </w:r>
            <w:r w:rsidR="001B236D">
              <w:rPr>
                <w:rFonts w:ascii="Times New Roman" w:eastAsia="Times New Roman" w:hAnsi="Times New Roman" w:cs="Times New Roman"/>
                <w:sz w:val="24"/>
                <w:szCs w:val="24"/>
              </w:rPr>
              <w:t>ми детей, педагогов и родителей. Предварительная работа</w:t>
            </w:r>
            <w:r>
              <w:rPr>
                <w:rFonts w:ascii="Times New Roman" w:eastAsia="Times New Roman" w:hAnsi="Times New Roman" w:cs="Times New Roman"/>
                <w:sz w:val="24"/>
                <w:szCs w:val="24"/>
              </w:rPr>
              <w:t xml:space="preserve"> в творческих </w:t>
            </w:r>
            <w:r w:rsidR="009C65ED">
              <w:rPr>
                <w:rFonts w:ascii="Times New Roman" w:eastAsia="Times New Roman" w:hAnsi="Times New Roman" w:cs="Times New Roman"/>
                <w:sz w:val="24"/>
                <w:szCs w:val="24"/>
              </w:rPr>
              <w:t>мастерских,</w:t>
            </w:r>
            <w:r w:rsidR="00BD01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выставки</w:t>
            </w:r>
            <w:r w:rsidRPr="00B43DC8">
              <w:rPr>
                <w:rFonts w:ascii="Times New Roman" w:eastAsia="Times New Roman" w:hAnsi="Times New Roman" w:cs="Times New Roman"/>
                <w:sz w:val="24"/>
                <w:szCs w:val="24"/>
              </w:rPr>
              <w:t xml:space="preserve"> совместных работ родителей и детей («Вот какая ёлка»,</w:t>
            </w:r>
            <w:r w:rsidR="001B236D">
              <w:rPr>
                <w:rFonts w:ascii="Times New Roman" w:eastAsia="Times New Roman" w:hAnsi="Times New Roman" w:cs="Times New Roman"/>
                <w:sz w:val="24"/>
                <w:szCs w:val="24"/>
              </w:rPr>
              <w:t xml:space="preserve"> «</w:t>
            </w:r>
            <w:r w:rsidR="001B236D" w:rsidRPr="00B43DC8">
              <w:rPr>
                <w:rFonts w:ascii="Times New Roman" w:eastAsia="Times New Roman" w:hAnsi="Times New Roman" w:cs="Times New Roman"/>
                <w:sz w:val="24"/>
                <w:szCs w:val="24"/>
              </w:rPr>
              <w:t xml:space="preserve">Необыкновенное чудо» </w:t>
            </w:r>
            <w:r w:rsidRPr="00B43DC8">
              <w:rPr>
                <w:rFonts w:ascii="Times New Roman" w:eastAsia="Times New Roman" w:hAnsi="Times New Roman" w:cs="Times New Roman"/>
                <w:sz w:val="24"/>
                <w:szCs w:val="24"/>
              </w:rPr>
              <w:t xml:space="preserve"> и т.п.)</w:t>
            </w:r>
            <w:r w:rsidR="00506B48">
              <w:rPr>
                <w:rFonts w:ascii="Times New Roman" w:eastAsia="Times New Roman" w:hAnsi="Times New Roman" w:cs="Times New Roman"/>
                <w:sz w:val="24"/>
                <w:szCs w:val="24"/>
              </w:rPr>
              <w:t xml:space="preserve">. </w:t>
            </w:r>
            <w:r w:rsidR="00506B48">
              <w:rPr>
                <w:rFonts w:ascii="Times New Roman" w:hAnsi="Times New Roman" w:cs="Times New Roman"/>
                <w:sz w:val="24"/>
                <w:szCs w:val="24"/>
              </w:rPr>
              <w:t xml:space="preserve">Коллективный творческий проект «Украшаем группу сами». </w:t>
            </w:r>
          </w:p>
          <w:p w:rsidR="00CF05F0" w:rsidRPr="00B43DC8" w:rsidRDefault="00CF05F0" w:rsidP="001B236D">
            <w:pPr>
              <w:autoSpaceDE w:val="0"/>
              <w:autoSpaceDN w:val="0"/>
              <w:adjustRightInd w:val="0"/>
              <w:jc w:val="both"/>
              <w:rPr>
                <w:rFonts w:ascii="Times New Roman" w:eastAsia="Times New Roman" w:hAnsi="Times New Roman" w:cs="Times New Roman"/>
                <w:sz w:val="24"/>
                <w:szCs w:val="24"/>
              </w:rPr>
            </w:pPr>
            <w:r w:rsidRPr="00373399">
              <w:rPr>
                <w:rFonts w:ascii="Times New Roman" w:eastAsia="Times New Roman" w:hAnsi="Times New Roman" w:cs="Times New Roman"/>
                <w:sz w:val="24"/>
                <w:szCs w:val="24"/>
              </w:rPr>
              <w:t>Все воз</w:t>
            </w:r>
            <w:r>
              <w:rPr>
                <w:rFonts w:ascii="Times New Roman" w:eastAsia="Times New Roman" w:hAnsi="Times New Roman" w:cs="Times New Roman"/>
                <w:sz w:val="24"/>
                <w:szCs w:val="24"/>
              </w:rPr>
              <w:t>растные группы</w:t>
            </w:r>
          </w:p>
        </w:tc>
        <w:tc>
          <w:tcPr>
            <w:tcW w:w="1701" w:type="dxa"/>
          </w:tcPr>
          <w:p w:rsidR="00CF05F0" w:rsidRDefault="00CF05F0" w:rsidP="00CF05F0">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декабрь</w:t>
            </w:r>
          </w:p>
        </w:tc>
      </w:tr>
      <w:tr w:rsidR="00CF05F0" w:rsidTr="00C33385">
        <w:tc>
          <w:tcPr>
            <w:tcW w:w="7763" w:type="dxa"/>
          </w:tcPr>
          <w:p w:rsidR="00CF05F0" w:rsidRPr="00B43DC8" w:rsidRDefault="00CF05F0" w:rsidP="00CF05F0">
            <w:pPr>
              <w:autoSpaceDE w:val="0"/>
              <w:autoSpaceDN w:val="0"/>
              <w:adjustRightInd w:val="0"/>
              <w:jc w:val="both"/>
              <w:rPr>
                <w:rFonts w:ascii="Times New Roman" w:hAnsi="Times New Roman" w:cs="Times New Roman"/>
                <w:color w:val="000000"/>
                <w:sz w:val="24"/>
                <w:szCs w:val="24"/>
              </w:rPr>
            </w:pPr>
            <w:r w:rsidRPr="00B43DC8">
              <w:rPr>
                <w:rFonts w:ascii="Times New Roman" w:hAnsi="Times New Roman" w:cs="Times New Roman"/>
                <w:bCs/>
                <w:color w:val="000000"/>
                <w:sz w:val="24"/>
                <w:szCs w:val="24"/>
              </w:rPr>
              <w:t>Спортивный</w:t>
            </w:r>
            <w:r w:rsidR="001B236D">
              <w:rPr>
                <w:rFonts w:ascii="Times New Roman" w:hAnsi="Times New Roman" w:cs="Times New Roman"/>
                <w:bCs/>
                <w:color w:val="000000"/>
                <w:sz w:val="24"/>
                <w:szCs w:val="24"/>
              </w:rPr>
              <w:t xml:space="preserve"> праздник </w:t>
            </w:r>
            <w:r w:rsidR="009C65ED">
              <w:rPr>
                <w:rFonts w:ascii="Times New Roman" w:hAnsi="Times New Roman" w:cs="Times New Roman"/>
                <w:bCs/>
                <w:color w:val="000000"/>
                <w:sz w:val="24"/>
                <w:szCs w:val="24"/>
              </w:rPr>
              <w:t>«Защитники</w:t>
            </w:r>
            <w:r w:rsidR="001B236D">
              <w:rPr>
                <w:rFonts w:ascii="Times New Roman" w:hAnsi="Times New Roman" w:cs="Times New Roman"/>
                <w:bCs/>
                <w:color w:val="000000"/>
                <w:sz w:val="24"/>
                <w:szCs w:val="24"/>
              </w:rPr>
              <w:t xml:space="preserve"> Отечества</w:t>
            </w:r>
            <w:r w:rsidRPr="00B43DC8">
              <w:rPr>
                <w:rFonts w:ascii="Times New Roman" w:hAnsi="Times New Roman" w:cs="Times New Roman"/>
                <w:bCs/>
                <w:color w:val="000000"/>
                <w:sz w:val="24"/>
                <w:szCs w:val="24"/>
              </w:rPr>
              <w:t>»</w:t>
            </w:r>
          </w:p>
          <w:p w:rsidR="001B236D" w:rsidRDefault="001B236D" w:rsidP="001B236D">
            <w:pPr>
              <w:autoSpaceDE w:val="0"/>
              <w:autoSpaceDN w:val="0"/>
              <w:adjustRightInd w:val="0"/>
              <w:jc w:val="both"/>
              <w:rPr>
                <w:rFonts w:ascii="Times New Roman" w:hAnsi="Times New Roman" w:cs="Times New Roman"/>
                <w:sz w:val="24"/>
                <w:szCs w:val="24"/>
              </w:rPr>
            </w:pPr>
            <w:r w:rsidRPr="00B43DC8">
              <w:rPr>
                <w:rFonts w:ascii="Times New Roman" w:hAnsi="Times New Roman" w:cs="Times New Roman"/>
                <w:iCs/>
                <w:color w:val="000000"/>
                <w:sz w:val="24"/>
                <w:szCs w:val="24"/>
              </w:rPr>
              <w:t xml:space="preserve">Особенность: </w:t>
            </w:r>
            <w:r>
              <w:rPr>
                <w:rFonts w:ascii="Times New Roman" w:hAnsi="Times New Roman" w:cs="Times New Roman"/>
                <w:sz w:val="24"/>
                <w:szCs w:val="24"/>
              </w:rPr>
              <w:t>создание на основе интервью газеты «Защитники Отечества». Спортивный</w:t>
            </w:r>
            <w:r w:rsidR="00BD011F">
              <w:rPr>
                <w:rFonts w:ascii="Times New Roman" w:hAnsi="Times New Roman" w:cs="Times New Roman"/>
                <w:sz w:val="24"/>
                <w:szCs w:val="24"/>
              </w:rPr>
              <w:t xml:space="preserve"> </w:t>
            </w:r>
            <w:r>
              <w:rPr>
                <w:rFonts w:ascii="Times New Roman" w:hAnsi="Times New Roman" w:cs="Times New Roman"/>
                <w:sz w:val="24"/>
                <w:szCs w:val="24"/>
              </w:rPr>
              <w:t xml:space="preserve"> праздник (для детей и пап, старших братьев</w:t>
            </w:r>
          </w:p>
          <w:p w:rsidR="001B236D" w:rsidRDefault="001B236D" w:rsidP="001B236D">
            <w:pPr>
              <w:autoSpaceDE w:val="0"/>
              <w:autoSpaceDN w:val="0"/>
              <w:adjustRightInd w:val="0"/>
              <w:jc w:val="both"/>
              <w:rPr>
                <w:rFonts w:ascii="Times New Roman" w:hAnsi="Times New Roman" w:cs="Times New Roman"/>
                <w:iCs/>
                <w:color w:val="000000"/>
                <w:sz w:val="24"/>
                <w:szCs w:val="24"/>
              </w:rPr>
            </w:pPr>
            <w:r>
              <w:rPr>
                <w:rFonts w:ascii="Times New Roman" w:hAnsi="Times New Roman" w:cs="Times New Roman"/>
                <w:sz w:val="24"/>
                <w:szCs w:val="24"/>
              </w:rPr>
              <w:t xml:space="preserve">братьев); </w:t>
            </w:r>
            <w:r w:rsidRPr="00B43DC8">
              <w:rPr>
                <w:rFonts w:ascii="Times New Roman" w:hAnsi="Times New Roman" w:cs="Times New Roman"/>
                <w:iCs/>
                <w:color w:val="000000"/>
                <w:sz w:val="24"/>
                <w:szCs w:val="24"/>
              </w:rPr>
              <w:t>соревнования м</w:t>
            </w:r>
            <w:r>
              <w:rPr>
                <w:rFonts w:ascii="Times New Roman" w:hAnsi="Times New Roman" w:cs="Times New Roman"/>
                <w:iCs/>
                <w:color w:val="000000"/>
                <w:sz w:val="24"/>
                <w:szCs w:val="24"/>
              </w:rPr>
              <w:t>ежду совместными командами пап,</w:t>
            </w:r>
            <w:r w:rsidRPr="00B43DC8">
              <w:rPr>
                <w:rFonts w:ascii="Times New Roman" w:hAnsi="Times New Roman" w:cs="Times New Roman"/>
                <w:iCs/>
                <w:color w:val="000000"/>
                <w:sz w:val="24"/>
                <w:szCs w:val="24"/>
              </w:rPr>
              <w:t xml:space="preserve"> детей</w:t>
            </w:r>
            <w:r w:rsidR="00BD011F">
              <w:rPr>
                <w:rFonts w:ascii="Times New Roman" w:hAnsi="Times New Roman" w:cs="Times New Roman"/>
                <w:iCs/>
                <w:color w:val="000000"/>
                <w:sz w:val="24"/>
                <w:szCs w:val="24"/>
              </w:rPr>
              <w:t xml:space="preserve"> </w:t>
            </w:r>
            <w:r w:rsidR="009C65ED">
              <w:rPr>
                <w:rFonts w:ascii="Times New Roman" w:hAnsi="Times New Roman" w:cs="Times New Roman"/>
                <w:iCs/>
                <w:color w:val="000000"/>
                <w:sz w:val="24"/>
                <w:szCs w:val="24"/>
              </w:rPr>
              <w:t>и братьев</w:t>
            </w:r>
            <w:r>
              <w:rPr>
                <w:rFonts w:ascii="Times New Roman" w:hAnsi="Times New Roman" w:cs="Times New Roman"/>
                <w:iCs/>
                <w:color w:val="000000"/>
                <w:sz w:val="24"/>
                <w:szCs w:val="24"/>
              </w:rPr>
              <w:t xml:space="preserve">; </w:t>
            </w:r>
            <w:r w:rsidRPr="00B43DC8">
              <w:rPr>
                <w:rFonts w:ascii="Times New Roman" w:hAnsi="Times New Roman" w:cs="Times New Roman"/>
                <w:iCs/>
                <w:color w:val="000000"/>
                <w:sz w:val="24"/>
                <w:szCs w:val="24"/>
              </w:rPr>
              <w:t xml:space="preserve">изготовление детьми поделок своими руками для поздравления </w:t>
            </w:r>
            <w:r>
              <w:rPr>
                <w:rFonts w:ascii="Times New Roman" w:hAnsi="Times New Roman" w:cs="Times New Roman"/>
                <w:iCs/>
                <w:color w:val="000000"/>
                <w:sz w:val="24"/>
                <w:szCs w:val="24"/>
              </w:rPr>
              <w:t>папы и вручение поделок</w:t>
            </w:r>
            <w:r w:rsidRPr="00B43DC8">
              <w:rPr>
                <w:rFonts w:ascii="Times New Roman" w:hAnsi="Times New Roman" w:cs="Times New Roman"/>
                <w:iCs/>
                <w:color w:val="000000"/>
                <w:sz w:val="24"/>
                <w:szCs w:val="24"/>
              </w:rPr>
              <w:t xml:space="preserve"> на празднике</w:t>
            </w:r>
            <w:r>
              <w:rPr>
                <w:rFonts w:ascii="Times New Roman" w:hAnsi="Times New Roman" w:cs="Times New Roman"/>
                <w:iCs/>
                <w:color w:val="000000"/>
                <w:sz w:val="24"/>
                <w:szCs w:val="24"/>
              </w:rPr>
              <w:t xml:space="preserve">. </w:t>
            </w:r>
          </w:p>
          <w:p w:rsidR="00CF05F0" w:rsidRPr="00B43DC8" w:rsidRDefault="00B251F1" w:rsidP="001B236D">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sz w:val="24"/>
                <w:szCs w:val="24"/>
              </w:rPr>
              <w:t>Группы детей 5-7 лет</w:t>
            </w:r>
          </w:p>
        </w:tc>
        <w:tc>
          <w:tcPr>
            <w:tcW w:w="1701" w:type="dxa"/>
          </w:tcPr>
          <w:p w:rsidR="00CF05F0" w:rsidRDefault="00CF05F0" w:rsidP="00CF05F0">
            <w:pPr>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w:t>
            </w:r>
          </w:p>
        </w:tc>
      </w:tr>
      <w:tr w:rsidR="00CF05F0" w:rsidTr="00C33385">
        <w:tc>
          <w:tcPr>
            <w:tcW w:w="7763" w:type="dxa"/>
          </w:tcPr>
          <w:p w:rsidR="00CF05F0" w:rsidRPr="005371C1" w:rsidRDefault="00CF05F0" w:rsidP="00CF05F0">
            <w:pPr>
              <w:autoSpaceDE w:val="0"/>
              <w:autoSpaceDN w:val="0"/>
              <w:adjustRightInd w:val="0"/>
              <w:jc w:val="both"/>
              <w:rPr>
                <w:rFonts w:ascii="Times New Roman" w:hAnsi="Times New Roman" w:cs="Times New Roman"/>
                <w:bCs/>
                <w:color w:val="000000"/>
                <w:sz w:val="24"/>
                <w:szCs w:val="24"/>
              </w:rPr>
            </w:pPr>
            <w:r w:rsidRPr="005371C1">
              <w:rPr>
                <w:rFonts w:ascii="Times New Roman" w:hAnsi="Times New Roman" w:cs="Times New Roman"/>
                <w:bCs/>
                <w:color w:val="000000"/>
                <w:sz w:val="24"/>
                <w:szCs w:val="24"/>
              </w:rPr>
              <w:t>Праздник «8 марта»</w:t>
            </w:r>
          </w:p>
          <w:p w:rsidR="009C65ED" w:rsidRDefault="00CF05F0" w:rsidP="009C65ED">
            <w:pPr>
              <w:autoSpaceDE w:val="0"/>
              <w:autoSpaceDN w:val="0"/>
              <w:adjustRightInd w:val="0"/>
              <w:jc w:val="both"/>
              <w:rPr>
                <w:rFonts w:ascii="Times New Roman" w:hAnsi="Times New Roman" w:cs="Times New Roman"/>
                <w:sz w:val="24"/>
                <w:szCs w:val="24"/>
              </w:rPr>
            </w:pPr>
            <w:r w:rsidRPr="005371C1">
              <w:rPr>
                <w:rFonts w:ascii="Times New Roman" w:hAnsi="Times New Roman" w:cs="Times New Roman"/>
                <w:bCs/>
                <w:color w:val="000000"/>
                <w:sz w:val="24"/>
                <w:szCs w:val="24"/>
              </w:rPr>
              <w:t xml:space="preserve">Особенность: изготовление детьми поделок своими руками для поздравления мамы и вручение на </w:t>
            </w:r>
            <w:r w:rsidR="009C65ED" w:rsidRPr="005371C1">
              <w:rPr>
                <w:rFonts w:ascii="Times New Roman" w:hAnsi="Times New Roman" w:cs="Times New Roman"/>
                <w:bCs/>
                <w:color w:val="000000"/>
                <w:sz w:val="24"/>
                <w:szCs w:val="24"/>
              </w:rPr>
              <w:t>празднике</w:t>
            </w:r>
            <w:r w:rsidR="009C65ED">
              <w:rPr>
                <w:rFonts w:ascii="Times New Roman" w:hAnsi="Times New Roman" w:cs="Times New Roman"/>
                <w:bCs/>
                <w:color w:val="000000"/>
                <w:sz w:val="24"/>
                <w:szCs w:val="24"/>
              </w:rPr>
              <w:t xml:space="preserve">, </w:t>
            </w:r>
            <w:r w:rsidR="009C65ED">
              <w:rPr>
                <w:rFonts w:ascii="Times New Roman" w:hAnsi="Times New Roman" w:cs="Times New Roman"/>
                <w:sz w:val="24"/>
                <w:szCs w:val="24"/>
              </w:rPr>
              <w:t>«Модное дефиле»</w:t>
            </w:r>
          </w:p>
          <w:p w:rsidR="009C65ED" w:rsidRDefault="009C65ED" w:rsidP="009C65E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(демонстрация шляпок, аксессуаров для девочек и мам), выставка рисунков, оформление пожеланий </w:t>
            </w:r>
            <w:r w:rsidRPr="009C65ED">
              <w:rPr>
                <w:rFonts w:ascii="Times New Roman" w:hAnsi="Times New Roman" w:cs="Times New Roman"/>
                <w:bCs/>
                <w:iCs/>
                <w:sz w:val="24"/>
                <w:szCs w:val="24"/>
              </w:rPr>
              <w:t>«Самая красивая мамочка моя»</w:t>
            </w:r>
          </w:p>
          <w:p w:rsidR="00CF05F0" w:rsidRPr="0046285F" w:rsidRDefault="00B251F1" w:rsidP="00CF05F0">
            <w:pPr>
              <w:autoSpaceDE w:val="0"/>
              <w:autoSpaceDN w:val="0"/>
              <w:adjustRightInd w:val="0"/>
              <w:jc w:val="both"/>
              <w:rPr>
                <w:rFonts w:ascii="Times New Roman" w:hAnsi="Times New Roman" w:cs="Times New Roman"/>
                <w:bCs/>
                <w:color w:val="FF0000"/>
                <w:sz w:val="24"/>
                <w:szCs w:val="24"/>
              </w:rPr>
            </w:pPr>
            <w:r>
              <w:rPr>
                <w:rFonts w:ascii="Times New Roman" w:eastAsia="Times New Roman" w:hAnsi="Times New Roman" w:cs="Times New Roman"/>
                <w:sz w:val="24"/>
                <w:szCs w:val="24"/>
              </w:rPr>
              <w:t>Группы детей 3-7 лет</w:t>
            </w:r>
          </w:p>
        </w:tc>
        <w:tc>
          <w:tcPr>
            <w:tcW w:w="1701" w:type="dxa"/>
          </w:tcPr>
          <w:p w:rsidR="00CF05F0" w:rsidRDefault="00CF05F0" w:rsidP="00CF05F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r>
      <w:tr w:rsidR="00CF05F0" w:rsidRPr="00F615A2" w:rsidTr="00C33385">
        <w:tc>
          <w:tcPr>
            <w:tcW w:w="7763" w:type="dxa"/>
          </w:tcPr>
          <w:p w:rsidR="00CF05F0" w:rsidRPr="00B43DC8" w:rsidRDefault="00CF05F0" w:rsidP="00CF05F0">
            <w:pPr>
              <w:jc w:val="both"/>
              <w:rPr>
                <w:rFonts w:ascii="Times New Roman" w:eastAsia="Times New Roman" w:hAnsi="Times New Roman" w:cs="Times New Roman"/>
                <w:sz w:val="24"/>
                <w:szCs w:val="24"/>
              </w:rPr>
            </w:pPr>
            <w:r w:rsidRPr="00B43DC8">
              <w:rPr>
                <w:rFonts w:ascii="Times New Roman" w:eastAsia="Times New Roman" w:hAnsi="Times New Roman" w:cs="Times New Roman"/>
                <w:sz w:val="24"/>
                <w:szCs w:val="24"/>
              </w:rPr>
              <w:t>День театра</w:t>
            </w:r>
          </w:p>
          <w:p w:rsidR="00CF05F0" w:rsidRDefault="00CF05F0" w:rsidP="00CF05F0">
            <w:pPr>
              <w:jc w:val="both"/>
              <w:rPr>
                <w:rFonts w:ascii="Times New Roman" w:eastAsia="Times New Roman" w:hAnsi="Times New Roman" w:cs="Times New Roman"/>
                <w:sz w:val="24"/>
                <w:szCs w:val="24"/>
              </w:rPr>
            </w:pPr>
            <w:r w:rsidRPr="00B43DC8">
              <w:rPr>
                <w:rFonts w:ascii="Times New Roman" w:eastAsia="Times New Roman" w:hAnsi="Times New Roman" w:cs="Times New Roman"/>
                <w:sz w:val="24"/>
                <w:szCs w:val="24"/>
              </w:rPr>
              <w:t>Особенность: экскурсия в театр, театрализованные представления</w:t>
            </w:r>
            <w:r w:rsidR="00BD011F">
              <w:rPr>
                <w:rFonts w:ascii="Times New Roman" w:eastAsia="Times New Roman" w:hAnsi="Times New Roman" w:cs="Times New Roman"/>
                <w:sz w:val="24"/>
                <w:szCs w:val="24"/>
              </w:rPr>
              <w:t xml:space="preserve"> в ДОУ, костюмированный конкурс </w:t>
            </w:r>
            <w:r w:rsidRPr="00B43DC8">
              <w:rPr>
                <w:rFonts w:ascii="Times New Roman" w:eastAsia="Times New Roman" w:hAnsi="Times New Roman" w:cs="Times New Roman"/>
                <w:sz w:val="24"/>
                <w:szCs w:val="24"/>
              </w:rPr>
              <w:t>с презентацией</w:t>
            </w:r>
            <w:r w:rsidR="009C65ED">
              <w:rPr>
                <w:rFonts w:ascii="Times New Roman" w:eastAsia="Times New Roman" w:hAnsi="Times New Roman" w:cs="Times New Roman"/>
                <w:sz w:val="24"/>
                <w:szCs w:val="24"/>
              </w:rPr>
              <w:t xml:space="preserve"> (совместно с родителями)</w:t>
            </w:r>
          </w:p>
          <w:p w:rsidR="00CF05F0" w:rsidRPr="00B43DC8" w:rsidRDefault="00CB3D62" w:rsidP="00CF05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Группы детей 4-7 лет</w:t>
            </w:r>
          </w:p>
        </w:tc>
        <w:tc>
          <w:tcPr>
            <w:tcW w:w="1701" w:type="dxa"/>
          </w:tcPr>
          <w:p w:rsidR="00CF05F0" w:rsidRPr="00F615A2" w:rsidRDefault="00CF05F0" w:rsidP="00CF05F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март</w:t>
            </w:r>
          </w:p>
        </w:tc>
      </w:tr>
      <w:tr w:rsidR="006D4E38" w:rsidRPr="00F615A2" w:rsidTr="00C33385">
        <w:tc>
          <w:tcPr>
            <w:tcW w:w="7763" w:type="dxa"/>
          </w:tcPr>
          <w:p w:rsidR="006D4E38" w:rsidRDefault="006D4E38" w:rsidP="006D4E38">
            <w:pPr>
              <w:autoSpaceDE w:val="0"/>
              <w:autoSpaceDN w:val="0"/>
              <w:adjustRightInd w:val="0"/>
              <w:rPr>
                <w:rFonts w:ascii="Times New Roman" w:eastAsia="Times New Roman" w:hAnsi="Times New Roman" w:cs="Times New Roman"/>
                <w:sz w:val="24"/>
                <w:szCs w:val="24"/>
              </w:rPr>
            </w:pPr>
            <w:r>
              <w:rPr>
                <w:rFonts w:ascii="Times New Roman" w:hAnsi="Times New Roman" w:cs="Times New Roman"/>
                <w:sz w:val="24"/>
                <w:szCs w:val="24"/>
              </w:rPr>
              <w:lastRenderedPageBreak/>
              <w:t>«Если очень захотеть, можно в космос полететь»</w:t>
            </w:r>
          </w:p>
          <w:p w:rsidR="006D4E38" w:rsidRDefault="006D4E38" w:rsidP="006D4E3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Особенности: коллаж «Если очень захотеть, можно в космос полететь» (как стать космонавтом). Изготовление макета совместно с родителями «Солнечная система»</w:t>
            </w:r>
          </w:p>
          <w:p w:rsidR="006D4E38" w:rsidRPr="00B43DC8" w:rsidRDefault="006D4E38" w:rsidP="006D4E38">
            <w:pPr>
              <w:autoSpaceDE w:val="0"/>
              <w:autoSpaceDN w:val="0"/>
              <w:adjustRightInd w:val="0"/>
              <w:rPr>
                <w:rFonts w:ascii="Times New Roman" w:eastAsia="Times New Roman" w:hAnsi="Times New Roman" w:cs="Times New Roman"/>
                <w:sz w:val="24"/>
                <w:szCs w:val="24"/>
              </w:rPr>
            </w:pPr>
            <w:r>
              <w:rPr>
                <w:rFonts w:ascii="Times New Roman" w:hAnsi="Times New Roman" w:cs="Times New Roman"/>
                <w:sz w:val="24"/>
                <w:szCs w:val="24"/>
              </w:rPr>
              <w:t>Дети 5-7 лет</w:t>
            </w:r>
          </w:p>
        </w:tc>
        <w:tc>
          <w:tcPr>
            <w:tcW w:w="1701" w:type="dxa"/>
          </w:tcPr>
          <w:p w:rsidR="006D4E38" w:rsidRDefault="006D4E38" w:rsidP="00CF05F0">
            <w:pPr>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w:t>
            </w:r>
          </w:p>
        </w:tc>
      </w:tr>
      <w:tr w:rsidR="00CF05F0" w:rsidTr="00C33385">
        <w:tc>
          <w:tcPr>
            <w:tcW w:w="7763" w:type="dxa"/>
          </w:tcPr>
          <w:p w:rsidR="00CF05F0" w:rsidRPr="00B43DC8" w:rsidRDefault="00CF05F0" w:rsidP="00CF05F0">
            <w:pPr>
              <w:jc w:val="both"/>
              <w:rPr>
                <w:rFonts w:ascii="Times New Roman" w:eastAsia="Times New Roman" w:hAnsi="Times New Roman" w:cs="Times New Roman"/>
                <w:sz w:val="24"/>
                <w:szCs w:val="24"/>
              </w:rPr>
            </w:pPr>
            <w:r w:rsidRPr="00B43DC8">
              <w:rPr>
                <w:rFonts w:ascii="Times New Roman" w:eastAsia="Times New Roman" w:hAnsi="Times New Roman" w:cs="Times New Roman"/>
                <w:sz w:val="24"/>
                <w:szCs w:val="24"/>
              </w:rPr>
              <w:t>«В гостях у самовара»</w:t>
            </w:r>
          </w:p>
          <w:p w:rsidR="00CF05F0" w:rsidRDefault="00CF05F0" w:rsidP="00CF05F0">
            <w:pPr>
              <w:jc w:val="both"/>
              <w:rPr>
                <w:rFonts w:ascii="Times New Roman" w:eastAsia="Times New Roman" w:hAnsi="Times New Roman" w:cs="Times New Roman"/>
                <w:sz w:val="24"/>
                <w:szCs w:val="24"/>
              </w:rPr>
            </w:pPr>
            <w:r w:rsidRPr="00B43DC8">
              <w:rPr>
                <w:rFonts w:ascii="Times New Roman" w:eastAsia="Times New Roman" w:hAnsi="Times New Roman" w:cs="Times New Roman"/>
                <w:sz w:val="24"/>
                <w:szCs w:val="24"/>
              </w:rPr>
              <w:t>Особенность: статья в СМИ</w:t>
            </w:r>
          </w:p>
          <w:p w:rsidR="00CF05F0" w:rsidRPr="00B43DC8" w:rsidRDefault="00CB3D62" w:rsidP="00CF05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Группы детей 3-7 лет</w:t>
            </w:r>
          </w:p>
        </w:tc>
        <w:tc>
          <w:tcPr>
            <w:tcW w:w="1701" w:type="dxa"/>
          </w:tcPr>
          <w:p w:rsidR="00CF05F0" w:rsidRPr="00373399" w:rsidRDefault="00CF05F0" w:rsidP="00CF05F0">
            <w:pPr>
              <w:rPr>
                <w:rFonts w:ascii="Times New Roman" w:eastAsia="Times New Roman" w:hAnsi="Times New Roman" w:cs="Times New Roman"/>
                <w:sz w:val="24"/>
                <w:szCs w:val="24"/>
              </w:rPr>
            </w:pPr>
            <w:r w:rsidRPr="00373399">
              <w:rPr>
                <w:rFonts w:ascii="Times New Roman" w:eastAsia="Times New Roman" w:hAnsi="Times New Roman" w:cs="Times New Roman"/>
                <w:sz w:val="24"/>
                <w:szCs w:val="24"/>
              </w:rPr>
              <w:t>апрель</w:t>
            </w:r>
          </w:p>
        </w:tc>
      </w:tr>
      <w:tr w:rsidR="00CF05F0" w:rsidTr="00C33385">
        <w:tc>
          <w:tcPr>
            <w:tcW w:w="7763" w:type="dxa"/>
          </w:tcPr>
          <w:p w:rsidR="00CF05F0" w:rsidRPr="00B43DC8" w:rsidRDefault="00CF05F0" w:rsidP="00CF05F0">
            <w:pPr>
              <w:jc w:val="both"/>
              <w:rPr>
                <w:rFonts w:ascii="Times New Roman" w:eastAsia="Times New Roman" w:hAnsi="Times New Roman" w:cs="Times New Roman"/>
                <w:sz w:val="24"/>
                <w:szCs w:val="24"/>
              </w:rPr>
            </w:pPr>
            <w:r w:rsidRPr="00B43DC8">
              <w:rPr>
                <w:rFonts w:ascii="Times New Roman" w:eastAsia="Times New Roman" w:hAnsi="Times New Roman" w:cs="Times New Roman"/>
                <w:sz w:val="24"/>
                <w:szCs w:val="24"/>
              </w:rPr>
              <w:t>Спортивные городские соревнования «Веселые старты»</w:t>
            </w:r>
          </w:p>
          <w:p w:rsidR="00CF05F0" w:rsidRDefault="00CF05F0" w:rsidP="00CF05F0">
            <w:pPr>
              <w:jc w:val="both"/>
              <w:rPr>
                <w:rFonts w:ascii="Times New Roman" w:eastAsia="Times New Roman" w:hAnsi="Times New Roman" w:cs="Times New Roman"/>
                <w:sz w:val="24"/>
                <w:szCs w:val="24"/>
              </w:rPr>
            </w:pPr>
            <w:r w:rsidRPr="00B43DC8">
              <w:rPr>
                <w:rFonts w:ascii="Times New Roman" w:eastAsia="Times New Roman" w:hAnsi="Times New Roman" w:cs="Times New Roman"/>
                <w:sz w:val="24"/>
                <w:szCs w:val="24"/>
              </w:rPr>
              <w:t>Особенность: кру</w:t>
            </w:r>
            <w:r w:rsidR="009C65ED">
              <w:rPr>
                <w:rFonts w:ascii="Times New Roman" w:eastAsia="Times New Roman" w:hAnsi="Times New Roman" w:cs="Times New Roman"/>
                <w:sz w:val="24"/>
                <w:szCs w:val="24"/>
              </w:rPr>
              <w:t>г почёта на спортивной площадке (</w:t>
            </w:r>
            <w:r>
              <w:rPr>
                <w:rFonts w:ascii="Times New Roman" w:eastAsia="Times New Roman" w:hAnsi="Times New Roman" w:cs="Times New Roman"/>
                <w:sz w:val="24"/>
                <w:szCs w:val="24"/>
              </w:rPr>
              <w:t xml:space="preserve"> в спортивном зале</w:t>
            </w:r>
            <w:r w:rsidR="009C65ED">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B43DC8">
              <w:rPr>
                <w:rFonts w:ascii="Times New Roman" w:eastAsia="Times New Roman" w:hAnsi="Times New Roman" w:cs="Times New Roman"/>
                <w:sz w:val="24"/>
                <w:szCs w:val="24"/>
              </w:rPr>
              <w:t xml:space="preserve"> вручение подарков</w:t>
            </w:r>
            <w:r w:rsidR="009C65ED">
              <w:rPr>
                <w:rFonts w:ascii="Times New Roman" w:eastAsia="Times New Roman" w:hAnsi="Times New Roman" w:cs="Times New Roman"/>
                <w:sz w:val="24"/>
                <w:szCs w:val="24"/>
              </w:rPr>
              <w:t xml:space="preserve"> от детского сада победителям</w:t>
            </w:r>
          </w:p>
          <w:p w:rsidR="00CB3D62" w:rsidRPr="00B43DC8" w:rsidRDefault="00CB3D62" w:rsidP="00CF05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Группы детей 6-7 лет</w:t>
            </w:r>
          </w:p>
        </w:tc>
        <w:tc>
          <w:tcPr>
            <w:tcW w:w="1701" w:type="dxa"/>
          </w:tcPr>
          <w:p w:rsidR="00CF05F0" w:rsidRPr="008A4123" w:rsidRDefault="00CF05F0" w:rsidP="00CF05F0">
            <w:pPr>
              <w:rPr>
                <w:rFonts w:ascii="Times New Roman" w:eastAsia="Times New Roman" w:hAnsi="Times New Roman" w:cs="Times New Roman"/>
                <w:sz w:val="24"/>
                <w:szCs w:val="24"/>
              </w:rPr>
            </w:pPr>
            <w:r w:rsidRPr="008A4123">
              <w:rPr>
                <w:rFonts w:ascii="Times New Roman" w:eastAsia="Times New Roman" w:hAnsi="Times New Roman" w:cs="Times New Roman"/>
                <w:sz w:val="24"/>
                <w:szCs w:val="24"/>
              </w:rPr>
              <w:t>май</w:t>
            </w:r>
          </w:p>
        </w:tc>
      </w:tr>
      <w:tr w:rsidR="00CF05F0" w:rsidTr="00C33385">
        <w:tc>
          <w:tcPr>
            <w:tcW w:w="7763" w:type="dxa"/>
          </w:tcPr>
          <w:p w:rsidR="00CF05F0" w:rsidRPr="00B43DC8" w:rsidRDefault="00CF05F0" w:rsidP="00CF05F0">
            <w:pPr>
              <w:jc w:val="both"/>
              <w:rPr>
                <w:rFonts w:ascii="Times New Roman" w:eastAsia="Times New Roman" w:hAnsi="Times New Roman" w:cs="Times New Roman"/>
                <w:sz w:val="24"/>
                <w:szCs w:val="24"/>
              </w:rPr>
            </w:pPr>
            <w:r w:rsidRPr="00B43DC8">
              <w:rPr>
                <w:rFonts w:ascii="Times New Roman" w:eastAsia="Times New Roman" w:hAnsi="Times New Roman" w:cs="Times New Roman"/>
                <w:sz w:val="24"/>
                <w:szCs w:val="24"/>
              </w:rPr>
              <w:t xml:space="preserve"> «Этот день Победы»</w:t>
            </w:r>
          </w:p>
          <w:p w:rsidR="00363863" w:rsidRDefault="00CF05F0" w:rsidP="00363863">
            <w:pPr>
              <w:jc w:val="both"/>
              <w:rPr>
                <w:rFonts w:ascii="Times New Roman" w:hAnsi="Times New Roman" w:cs="Times New Roman"/>
                <w:sz w:val="24"/>
                <w:szCs w:val="24"/>
              </w:rPr>
            </w:pPr>
            <w:r w:rsidRPr="00B43DC8">
              <w:rPr>
                <w:rFonts w:ascii="Times New Roman" w:eastAsia="Times New Roman" w:hAnsi="Times New Roman" w:cs="Times New Roman"/>
                <w:sz w:val="24"/>
                <w:szCs w:val="24"/>
              </w:rPr>
              <w:t xml:space="preserve">Особенность: </w:t>
            </w:r>
            <w:r w:rsidR="00363863">
              <w:rPr>
                <w:rFonts w:ascii="Times New Roman" w:eastAsia="Times New Roman" w:hAnsi="Times New Roman" w:cs="Times New Roman"/>
                <w:sz w:val="24"/>
                <w:szCs w:val="24"/>
              </w:rPr>
              <w:t xml:space="preserve">музыкальный праздник: </w:t>
            </w:r>
            <w:r w:rsidRPr="00B43DC8">
              <w:rPr>
                <w:rFonts w:ascii="Times New Roman" w:eastAsia="Times New Roman" w:hAnsi="Times New Roman" w:cs="Times New Roman"/>
                <w:sz w:val="24"/>
                <w:szCs w:val="24"/>
              </w:rPr>
              <w:t>поздравление ветеранов ВОВ и тыла, праздничный концерт</w:t>
            </w:r>
            <w:r>
              <w:rPr>
                <w:rFonts w:ascii="Times New Roman" w:eastAsia="Times New Roman" w:hAnsi="Times New Roman" w:cs="Times New Roman"/>
                <w:sz w:val="24"/>
                <w:szCs w:val="24"/>
              </w:rPr>
              <w:t>, вручение подарков,</w:t>
            </w:r>
            <w:r w:rsidR="00BD01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совместная фотография.</w:t>
            </w:r>
            <w:r w:rsidR="00BD011F">
              <w:rPr>
                <w:rFonts w:ascii="Times New Roman" w:eastAsia="Times New Roman" w:hAnsi="Times New Roman" w:cs="Times New Roman"/>
                <w:sz w:val="24"/>
                <w:szCs w:val="24"/>
              </w:rPr>
              <w:t xml:space="preserve"> </w:t>
            </w:r>
            <w:r w:rsidR="00363863">
              <w:rPr>
                <w:rFonts w:ascii="Times New Roman" w:hAnsi="Times New Roman" w:cs="Times New Roman"/>
                <w:sz w:val="24"/>
                <w:szCs w:val="24"/>
              </w:rPr>
              <w:t>Создание группового альбома «Имена Победы», составленного из семейных страниц об участниках войны. Участие в социальной акции «Бессмертный полк» (совместно с родителями).</w:t>
            </w:r>
          </w:p>
          <w:p w:rsidR="00CF05F0" w:rsidRPr="00B43DC8" w:rsidRDefault="00CB3D62" w:rsidP="00CF05F0">
            <w:pPr>
              <w:jc w:val="both"/>
              <w:rPr>
                <w:rFonts w:ascii="Times New Roman" w:eastAsia="Times New Roman" w:hAnsi="Times New Roman" w:cs="Times New Roman"/>
                <w:sz w:val="24"/>
                <w:szCs w:val="24"/>
              </w:rPr>
            </w:pPr>
            <w:r>
              <w:rPr>
                <w:rFonts w:ascii="Times New Roman" w:hAnsi="Times New Roman" w:cs="Times New Roman"/>
                <w:sz w:val="24"/>
                <w:szCs w:val="24"/>
              </w:rPr>
              <w:t>Группы детей 5-7 лет</w:t>
            </w:r>
          </w:p>
        </w:tc>
        <w:tc>
          <w:tcPr>
            <w:tcW w:w="1701" w:type="dxa"/>
          </w:tcPr>
          <w:p w:rsidR="00CF05F0" w:rsidRPr="00F615A2" w:rsidRDefault="00CF05F0" w:rsidP="00CF05F0">
            <w:pPr>
              <w:rPr>
                <w:rFonts w:ascii="Times New Roman" w:eastAsia="Times New Roman" w:hAnsi="Times New Roman" w:cs="Times New Roman"/>
                <w:sz w:val="24"/>
                <w:szCs w:val="24"/>
              </w:rPr>
            </w:pPr>
            <w:r w:rsidRPr="00F615A2">
              <w:rPr>
                <w:rFonts w:ascii="Times New Roman" w:eastAsia="Times New Roman" w:hAnsi="Times New Roman" w:cs="Times New Roman"/>
                <w:sz w:val="24"/>
                <w:szCs w:val="24"/>
              </w:rPr>
              <w:t>май</w:t>
            </w:r>
          </w:p>
        </w:tc>
      </w:tr>
      <w:tr w:rsidR="00CF05F0" w:rsidTr="00C33385">
        <w:tc>
          <w:tcPr>
            <w:tcW w:w="7763" w:type="dxa"/>
          </w:tcPr>
          <w:p w:rsidR="00CF05F0" w:rsidRPr="00B43DC8" w:rsidRDefault="006D4E38" w:rsidP="00CF05F0">
            <w:pPr>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Музыкальный п</w:t>
            </w:r>
            <w:r w:rsidR="00CF05F0" w:rsidRPr="00B43DC8">
              <w:rPr>
                <w:rFonts w:ascii="Times New Roman" w:eastAsia="Times New Roman" w:hAnsi="Times New Roman" w:cs="Times New Roman"/>
                <w:iCs/>
                <w:sz w:val="24"/>
                <w:szCs w:val="24"/>
              </w:rPr>
              <w:t>раздник «До свиданья, детский сад»</w:t>
            </w:r>
          </w:p>
          <w:p w:rsidR="00CF05F0" w:rsidRDefault="00CF05F0" w:rsidP="00CF05F0">
            <w:pPr>
              <w:jc w:val="both"/>
              <w:rPr>
                <w:rFonts w:ascii="Times New Roman" w:eastAsia="Times New Roman" w:hAnsi="Times New Roman" w:cs="Times New Roman"/>
                <w:iCs/>
                <w:sz w:val="24"/>
                <w:szCs w:val="24"/>
              </w:rPr>
            </w:pPr>
            <w:r w:rsidRPr="00B43DC8">
              <w:rPr>
                <w:rFonts w:ascii="Times New Roman" w:eastAsia="Times New Roman" w:hAnsi="Times New Roman" w:cs="Times New Roman"/>
                <w:iCs/>
                <w:sz w:val="24"/>
                <w:szCs w:val="24"/>
              </w:rPr>
              <w:t xml:space="preserve">Особенность: </w:t>
            </w:r>
            <w:r>
              <w:rPr>
                <w:rFonts w:ascii="Times New Roman" w:eastAsia="Times New Roman" w:hAnsi="Times New Roman" w:cs="Times New Roman"/>
                <w:iCs/>
                <w:sz w:val="24"/>
                <w:szCs w:val="24"/>
              </w:rPr>
              <w:t xml:space="preserve">выпускной балл; </w:t>
            </w:r>
            <w:r w:rsidRPr="00B43DC8">
              <w:rPr>
                <w:rFonts w:ascii="Times New Roman" w:eastAsia="Times New Roman" w:hAnsi="Times New Roman" w:cs="Times New Roman"/>
                <w:iCs/>
                <w:sz w:val="24"/>
                <w:szCs w:val="24"/>
              </w:rPr>
              <w:t>воспитатели дарят подарки детям, сделанные своими руками (рамки для фотографий, закладки для книг и т.п.); совместные выступления детей и родителей (чтение стихов, инсценировки, пени</w:t>
            </w:r>
            <w:r>
              <w:rPr>
                <w:rFonts w:ascii="Times New Roman" w:eastAsia="Times New Roman" w:hAnsi="Times New Roman" w:cs="Times New Roman"/>
                <w:iCs/>
                <w:sz w:val="24"/>
                <w:szCs w:val="24"/>
              </w:rPr>
              <w:t>, танцы</w:t>
            </w:r>
            <w:r w:rsidRPr="00B43DC8">
              <w:rPr>
                <w:rFonts w:ascii="Times New Roman" w:eastAsia="Times New Roman" w:hAnsi="Times New Roman" w:cs="Times New Roman"/>
                <w:iCs/>
                <w:sz w:val="24"/>
                <w:szCs w:val="24"/>
              </w:rPr>
              <w:t>)</w:t>
            </w:r>
            <w:r>
              <w:rPr>
                <w:rFonts w:ascii="Times New Roman" w:eastAsia="Times New Roman" w:hAnsi="Times New Roman" w:cs="Times New Roman"/>
                <w:iCs/>
                <w:sz w:val="24"/>
                <w:szCs w:val="24"/>
              </w:rPr>
              <w:t>.</w:t>
            </w:r>
          </w:p>
          <w:p w:rsidR="00CF05F0" w:rsidRPr="00B43DC8" w:rsidRDefault="00CB3D62" w:rsidP="00CF05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Группы детей 6-7 лет</w:t>
            </w:r>
          </w:p>
        </w:tc>
        <w:tc>
          <w:tcPr>
            <w:tcW w:w="1701" w:type="dxa"/>
          </w:tcPr>
          <w:p w:rsidR="00CF05F0" w:rsidRDefault="00CF05F0" w:rsidP="00CF05F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май</w:t>
            </w:r>
          </w:p>
        </w:tc>
      </w:tr>
      <w:tr w:rsidR="00CF05F0" w:rsidTr="00C33385">
        <w:trPr>
          <w:trHeight w:val="1080"/>
        </w:trPr>
        <w:tc>
          <w:tcPr>
            <w:tcW w:w="7763" w:type="dxa"/>
          </w:tcPr>
          <w:p w:rsidR="00CF05F0" w:rsidRPr="00B43DC8" w:rsidRDefault="00CF05F0" w:rsidP="00CF05F0">
            <w:pPr>
              <w:jc w:val="both"/>
              <w:rPr>
                <w:rFonts w:ascii="Times New Roman" w:eastAsia="Times New Roman" w:hAnsi="Times New Roman" w:cs="Times New Roman"/>
                <w:sz w:val="24"/>
                <w:szCs w:val="24"/>
              </w:rPr>
            </w:pPr>
            <w:r w:rsidRPr="00B43DC8">
              <w:rPr>
                <w:rFonts w:ascii="Times New Roman" w:eastAsia="Times New Roman" w:hAnsi="Times New Roman" w:cs="Times New Roman"/>
                <w:sz w:val="24"/>
                <w:szCs w:val="24"/>
              </w:rPr>
              <w:t>«Мы идём в музей»</w:t>
            </w:r>
          </w:p>
          <w:p w:rsidR="00CF05F0" w:rsidRDefault="00CF05F0" w:rsidP="00CF05F0">
            <w:pPr>
              <w:jc w:val="both"/>
              <w:rPr>
                <w:rFonts w:ascii="Times New Roman" w:eastAsia="Times New Roman" w:hAnsi="Times New Roman" w:cs="Times New Roman"/>
                <w:sz w:val="24"/>
                <w:szCs w:val="24"/>
              </w:rPr>
            </w:pPr>
            <w:r w:rsidRPr="00B43DC8">
              <w:rPr>
                <w:rFonts w:ascii="Times New Roman" w:eastAsia="Times New Roman" w:hAnsi="Times New Roman" w:cs="Times New Roman"/>
                <w:sz w:val="24"/>
                <w:szCs w:val="24"/>
              </w:rPr>
              <w:t>Особенность:</w:t>
            </w:r>
            <w:r>
              <w:rPr>
                <w:rFonts w:ascii="Times New Roman" w:eastAsia="Times New Roman" w:hAnsi="Times New Roman" w:cs="Times New Roman"/>
                <w:sz w:val="24"/>
                <w:szCs w:val="24"/>
              </w:rPr>
              <w:t xml:space="preserve"> экскурсия в музей,</w:t>
            </w:r>
            <w:r w:rsidRPr="00B43DC8">
              <w:rPr>
                <w:rFonts w:ascii="Times New Roman" w:eastAsia="Times New Roman" w:hAnsi="Times New Roman" w:cs="Times New Roman"/>
                <w:sz w:val="24"/>
                <w:szCs w:val="24"/>
              </w:rPr>
              <w:t xml:space="preserve"> создание мини-музея</w:t>
            </w:r>
            <w:r>
              <w:rPr>
                <w:rFonts w:ascii="Times New Roman" w:eastAsia="Times New Roman" w:hAnsi="Times New Roman" w:cs="Times New Roman"/>
                <w:sz w:val="24"/>
                <w:szCs w:val="24"/>
              </w:rPr>
              <w:t xml:space="preserve"> в детском саду, сбор экспонатов для музея</w:t>
            </w:r>
            <w:r w:rsidRPr="00B43DC8">
              <w:rPr>
                <w:rFonts w:ascii="Times New Roman" w:eastAsia="Times New Roman" w:hAnsi="Times New Roman" w:cs="Times New Roman"/>
                <w:sz w:val="24"/>
                <w:szCs w:val="24"/>
              </w:rPr>
              <w:t xml:space="preserve"> («Музей новогодней игрушки», «Музей карнавальных костюмов», «Этих дней не смолкнет слава», «Музей игрушек») </w:t>
            </w:r>
          </w:p>
          <w:p w:rsidR="00CF05F0" w:rsidRPr="00B43DC8" w:rsidRDefault="00CB3D62" w:rsidP="00CF05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Группы детей 4-7 лет</w:t>
            </w:r>
          </w:p>
        </w:tc>
        <w:tc>
          <w:tcPr>
            <w:tcW w:w="1701" w:type="dxa"/>
          </w:tcPr>
          <w:p w:rsidR="00CF05F0" w:rsidRDefault="006B31D5" w:rsidP="00CF05F0">
            <w:pP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w:t>
            </w:r>
            <w:r w:rsidR="00CF05F0">
              <w:rPr>
                <w:rFonts w:ascii="Times New Roman" w:eastAsia="Times New Roman" w:hAnsi="Times New Roman" w:cs="Times New Roman"/>
                <w:sz w:val="24"/>
                <w:szCs w:val="24"/>
              </w:rPr>
              <w:t xml:space="preserve"> года 1-2 раза</w:t>
            </w:r>
          </w:p>
        </w:tc>
      </w:tr>
    </w:tbl>
    <w:p w:rsidR="009509BA" w:rsidRDefault="009509BA" w:rsidP="001F2E35">
      <w:pPr>
        <w:spacing w:after="0" w:line="240" w:lineRule="auto"/>
        <w:ind w:firstLine="708"/>
        <w:jc w:val="center"/>
        <w:rPr>
          <w:rFonts w:ascii="Times New Roman" w:eastAsia="Times New Roman" w:hAnsi="Times New Roman" w:cs="Times New Roman"/>
          <w:b/>
          <w:sz w:val="24"/>
          <w:szCs w:val="24"/>
        </w:rPr>
      </w:pPr>
    </w:p>
    <w:p w:rsidR="00C33385" w:rsidRDefault="00C33385" w:rsidP="003E317F">
      <w:pPr>
        <w:spacing w:after="0"/>
        <w:jc w:val="center"/>
        <w:outlineLvl w:val="0"/>
        <w:rPr>
          <w:rFonts w:ascii="Times New Roman" w:hAnsi="Times New Roman" w:cs="Times New Roman"/>
          <w:b/>
          <w:color w:val="FF0000"/>
        </w:rPr>
      </w:pPr>
    </w:p>
    <w:p w:rsidR="000D7506" w:rsidRPr="00BD011F" w:rsidRDefault="008B3B05" w:rsidP="003E317F">
      <w:pPr>
        <w:spacing w:after="0"/>
        <w:jc w:val="center"/>
        <w:outlineLvl w:val="0"/>
        <w:rPr>
          <w:rFonts w:ascii="Times New Roman" w:hAnsi="Times New Roman" w:cs="Times New Roman"/>
          <w:b/>
        </w:rPr>
      </w:pPr>
      <w:r w:rsidRPr="00BD011F">
        <w:rPr>
          <w:rFonts w:ascii="Times New Roman" w:hAnsi="Times New Roman" w:cs="Times New Roman"/>
          <w:b/>
        </w:rPr>
        <w:t>3.</w:t>
      </w:r>
      <w:r w:rsidR="00CB6F9B" w:rsidRPr="00BD011F">
        <w:rPr>
          <w:rFonts w:ascii="Times New Roman" w:hAnsi="Times New Roman" w:cs="Times New Roman"/>
          <w:b/>
        </w:rPr>
        <w:t xml:space="preserve">5. </w:t>
      </w:r>
      <w:r w:rsidR="00BD011F" w:rsidRPr="00BD011F">
        <w:rPr>
          <w:rFonts w:ascii="Times New Roman" w:hAnsi="Times New Roman" w:cs="Times New Roman"/>
          <w:b/>
        </w:rPr>
        <w:t>Особенности организации развивающей предметно-пространственной среды</w:t>
      </w:r>
    </w:p>
    <w:p w:rsidR="00B47839" w:rsidRPr="00605A67" w:rsidRDefault="000D7506" w:rsidP="00B47839">
      <w:pPr>
        <w:widowControl w:val="0"/>
        <w:overflowPunct w:val="0"/>
        <w:autoSpaceDE w:val="0"/>
        <w:autoSpaceDN w:val="0"/>
        <w:adjustRightInd w:val="0"/>
        <w:spacing w:after="0" w:line="240" w:lineRule="auto"/>
        <w:ind w:right="-139"/>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ab/>
        <w:t xml:space="preserve">Развивающая предметно-пространственная среда ДОУ обеспечивает реализацию образовательной программы дошкольного образования </w:t>
      </w:r>
      <w:r w:rsidR="009920D9">
        <w:rPr>
          <w:rFonts w:ascii="Times New Roman" w:eastAsia="Times New Roman" w:hAnsi="Times New Roman" w:cs="Times New Roman"/>
          <w:sz w:val="24"/>
          <w:szCs w:val="24"/>
        </w:rPr>
        <w:t xml:space="preserve">ДОУ, </w:t>
      </w:r>
      <w:r w:rsidRPr="00605A67">
        <w:rPr>
          <w:rFonts w:ascii="Times New Roman" w:eastAsia="Times New Roman" w:hAnsi="Times New Roman" w:cs="Times New Roman"/>
          <w:sz w:val="24"/>
          <w:szCs w:val="24"/>
        </w:rPr>
        <w:t>учитывает национально-культурные, климатические условия, а также возрастные особенности воспитанников.</w:t>
      </w:r>
      <w:r w:rsidR="005553AB" w:rsidRPr="00605A67">
        <w:rPr>
          <w:rFonts w:ascii="Times New Roman" w:eastAsia="Times New Roman" w:hAnsi="Times New Roman" w:cs="Times New Roman"/>
          <w:sz w:val="24"/>
          <w:szCs w:val="24"/>
        </w:rPr>
        <w:tab/>
      </w:r>
    </w:p>
    <w:p w:rsidR="00E019C8" w:rsidRDefault="005553AB" w:rsidP="009920D9">
      <w:pPr>
        <w:widowControl w:val="0"/>
        <w:overflowPunct w:val="0"/>
        <w:autoSpaceDE w:val="0"/>
        <w:autoSpaceDN w:val="0"/>
        <w:adjustRightInd w:val="0"/>
        <w:spacing w:after="0" w:line="240" w:lineRule="auto"/>
        <w:ind w:right="3" w:firstLine="567"/>
        <w:jc w:val="both"/>
        <w:rPr>
          <w:rFonts w:ascii="Times New Roman" w:hAnsi="Times New Roman" w:cs="Times New Roman"/>
          <w:sz w:val="24"/>
          <w:szCs w:val="24"/>
        </w:rPr>
      </w:pPr>
      <w:r w:rsidRPr="00605A67">
        <w:rPr>
          <w:rFonts w:ascii="Times New Roman" w:eastAsia="Times New Roman" w:hAnsi="Times New Roman" w:cs="Times New Roman"/>
          <w:sz w:val="24"/>
          <w:szCs w:val="24"/>
        </w:rPr>
        <w:tab/>
        <w:t>Развивающая предметно-пространственная среда организована так, что каждый ребенок имеет свободный доступ к играм, игрушкам, материалам, пособиям, обеспечивающим все основные виды деятельности, а также возможность заниматься любимым делом, а ра</w:t>
      </w:r>
      <w:r w:rsidR="00B47839" w:rsidRPr="00605A67">
        <w:rPr>
          <w:rFonts w:ascii="Times New Roman" w:eastAsia="Times New Roman" w:hAnsi="Times New Roman" w:cs="Times New Roman"/>
          <w:sz w:val="24"/>
          <w:szCs w:val="24"/>
        </w:rPr>
        <w:t>змещение оборудования по центрам</w:t>
      </w:r>
      <w:r w:rsidRPr="00605A67">
        <w:rPr>
          <w:rFonts w:ascii="Times New Roman" w:eastAsia="Times New Roman" w:hAnsi="Times New Roman" w:cs="Times New Roman"/>
          <w:sz w:val="24"/>
          <w:szCs w:val="24"/>
        </w:rPr>
        <w:t xml:space="preserve"> развития позволяет детям объединяться по подгруппам по общим интересам; обеспечивает возможность педагогам эффективно развивать индивидуальность каждого ребенка с учетом его склонностей, интересов, уровня активности. </w:t>
      </w:r>
      <w:r w:rsidRPr="00605A67">
        <w:rPr>
          <w:rFonts w:ascii="Times New Roman" w:eastAsia="Times New Roman" w:hAnsi="Times New Roman" w:cs="Times New Roman"/>
          <w:bCs/>
          <w:sz w:val="24"/>
          <w:szCs w:val="24"/>
          <w:lang w:eastAsia="en-US"/>
        </w:rPr>
        <w:t>Развивающая предметно-пространственная среда оснащена игрушками, дидактическими играми, пособиями с учетом на</w:t>
      </w:r>
      <w:r w:rsidR="00B47839" w:rsidRPr="00605A67">
        <w:rPr>
          <w:rFonts w:ascii="Times New Roman" w:eastAsia="Times New Roman" w:hAnsi="Times New Roman" w:cs="Times New Roman"/>
          <w:bCs/>
          <w:sz w:val="24"/>
          <w:szCs w:val="24"/>
          <w:lang w:eastAsia="en-US"/>
        </w:rPr>
        <w:t>правленности развивающих центров и</w:t>
      </w:r>
      <w:r w:rsidRPr="00605A67">
        <w:rPr>
          <w:rFonts w:ascii="Times New Roman" w:eastAsia="Times New Roman" w:hAnsi="Times New Roman" w:cs="Times New Roman"/>
          <w:bCs/>
          <w:sz w:val="24"/>
          <w:szCs w:val="24"/>
          <w:lang w:eastAsia="en-US"/>
        </w:rPr>
        <w:t xml:space="preserve"> возраста воспитанников</w:t>
      </w:r>
      <w:r w:rsidR="00E019C8" w:rsidRPr="00605A67">
        <w:rPr>
          <w:rFonts w:ascii="Times New Roman" w:eastAsia="Times New Roman" w:hAnsi="Times New Roman" w:cs="Times New Roman"/>
          <w:bCs/>
          <w:sz w:val="24"/>
          <w:szCs w:val="24"/>
          <w:lang w:eastAsia="en-US"/>
        </w:rPr>
        <w:t xml:space="preserve">. </w:t>
      </w:r>
    </w:p>
    <w:p w:rsidR="009920D9" w:rsidRPr="00605A67" w:rsidRDefault="009920D9" w:rsidP="009920D9">
      <w:pPr>
        <w:widowControl w:val="0"/>
        <w:overflowPunct w:val="0"/>
        <w:autoSpaceDE w:val="0"/>
        <w:autoSpaceDN w:val="0"/>
        <w:adjustRightInd w:val="0"/>
        <w:spacing w:after="0" w:line="240" w:lineRule="auto"/>
        <w:ind w:right="3" w:firstLine="567"/>
        <w:jc w:val="both"/>
        <w:rPr>
          <w:rFonts w:ascii="Times New Roman" w:hAnsi="Times New Roman" w:cs="Times New Roman"/>
          <w:sz w:val="24"/>
          <w:szCs w:val="24"/>
        </w:rPr>
      </w:pPr>
      <w:r w:rsidRPr="009920D9">
        <w:rPr>
          <w:rFonts w:ascii="Times New Roman" w:hAnsi="Times New Roman" w:cs="Times New Roman"/>
          <w:sz w:val="24"/>
          <w:szCs w:val="24"/>
        </w:rPr>
        <w:t xml:space="preserve">Среда меняется в соответствии с интересами и проектами детей не реже, чем один раз в несколько недель. </w:t>
      </w:r>
      <w:r>
        <w:rPr>
          <w:rFonts w:ascii="Times New Roman" w:hAnsi="Times New Roman" w:cs="Times New Roman"/>
          <w:sz w:val="24"/>
          <w:szCs w:val="24"/>
        </w:rPr>
        <w:t xml:space="preserve">Оснащение меняется </w:t>
      </w:r>
      <w:r w:rsidRPr="009920D9">
        <w:rPr>
          <w:rFonts w:ascii="Times New Roman" w:hAnsi="Times New Roman" w:cs="Times New Roman"/>
          <w:sz w:val="24"/>
          <w:szCs w:val="24"/>
        </w:rPr>
        <w:t xml:space="preserve">в соответствии с </w:t>
      </w:r>
      <w:r>
        <w:rPr>
          <w:rFonts w:ascii="Times New Roman" w:hAnsi="Times New Roman" w:cs="Times New Roman"/>
          <w:sz w:val="24"/>
          <w:szCs w:val="24"/>
        </w:rPr>
        <w:t xml:space="preserve">темой недели. </w:t>
      </w:r>
      <w:r w:rsidRPr="009920D9">
        <w:rPr>
          <w:rFonts w:ascii="Times New Roman" w:hAnsi="Times New Roman" w:cs="Times New Roman"/>
          <w:sz w:val="24"/>
          <w:szCs w:val="24"/>
        </w:rPr>
        <w:t xml:space="preserve">При создании развивающей предметно-пространственной образовательной среды учитывается гендерная специфика и обеспечивает среду, как общим, так и специфичным материалом </w:t>
      </w:r>
      <w:r w:rsidRPr="009920D9">
        <w:rPr>
          <w:rFonts w:ascii="Times New Roman" w:hAnsi="Times New Roman" w:cs="Times New Roman"/>
          <w:sz w:val="24"/>
          <w:szCs w:val="24"/>
        </w:rPr>
        <w:lastRenderedPageBreak/>
        <w:t>для девочек и мальчиков.</w:t>
      </w:r>
      <w:r w:rsidR="00BD011F">
        <w:rPr>
          <w:rFonts w:ascii="Times New Roman" w:hAnsi="Times New Roman" w:cs="Times New Roman"/>
          <w:sz w:val="24"/>
          <w:szCs w:val="24"/>
        </w:rPr>
        <w:t xml:space="preserve"> </w:t>
      </w:r>
      <w:r w:rsidRPr="009920D9">
        <w:rPr>
          <w:rFonts w:ascii="Times New Roman" w:hAnsi="Times New Roman" w:cs="Times New Roman"/>
          <w:sz w:val="24"/>
          <w:szCs w:val="24"/>
        </w:rPr>
        <w:t>При подборе материалов и определении их количества педагоги учитывали: количество детей в группе, площадь групповых помещений.</w:t>
      </w:r>
    </w:p>
    <w:p w:rsidR="003C631A" w:rsidRPr="003C631A" w:rsidRDefault="003C631A" w:rsidP="003C631A">
      <w:pPr>
        <w:spacing w:after="0" w:line="240" w:lineRule="auto"/>
        <w:jc w:val="center"/>
        <w:rPr>
          <w:rFonts w:ascii="Times New Roman" w:hAnsi="Times New Roman" w:cs="Times New Roman"/>
          <w:b/>
          <w:i/>
          <w:sz w:val="24"/>
          <w:szCs w:val="24"/>
        </w:rPr>
      </w:pPr>
      <w:r w:rsidRPr="003C631A">
        <w:rPr>
          <w:rFonts w:ascii="Times New Roman" w:hAnsi="Times New Roman" w:cs="Times New Roman"/>
          <w:b/>
          <w:bCs/>
          <w:sz w:val="24"/>
          <w:szCs w:val="24"/>
        </w:rPr>
        <w:t>Оснащение групп игрушками, дидактическими играми, пособиями, материалами</w:t>
      </w:r>
    </w:p>
    <w:p w:rsidR="003C631A" w:rsidRDefault="003C631A" w:rsidP="00E019C8">
      <w:pPr>
        <w:spacing w:after="0" w:line="240" w:lineRule="auto"/>
        <w:jc w:val="center"/>
        <w:rPr>
          <w:rFonts w:ascii="Times New Roman" w:hAnsi="Times New Roman" w:cs="Times New Roman"/>
          <w:b/>
          <w:i/>
          <w:sz w:val="24"/>
          <w:szCs w:val="24"/>
        </w:rPr>
      </w:pPr>
    </w:p>
    <w:p w:rsidR="00E019C8" w:rsidRPr="00605A67" w:rsidRDefault="00E019C8" w:rsidP="00E019C8">
      <w:pPr>
        <w:spacing w:after="0" w:line="240" w:lineRule="auto"/>
        <w:jc w:val="center"/>
        <w:rPr>
          <w:rFonts w:ascii="Times New Roman" w:hAnsi="Times New Roman" w:cs="Times New Roman"/>
          <w:b/>
          <w:i/>
          <w:sz w:val="24"/>
          <w:szCs w:val="24"/>
        </w:rPr>
      </w:pPr>
      <w:r w:rsidRPr="00605A67">
        <w:rPr>
          <w:rFonts w:ascii="Times New Roman" w:hAnsi="Times New Roman" w:cs="Times New Roman"/>
          <w:b/>
          <w:i/>
          <w:sz w:val="24"/>
          <w:szCs w:val="24"/>
        </w:rPr>
        <w:t xml:space="preserve">Группа общеразвивающая </w:t>
      </w:r>
      <w:r w:rsidR="009F09FD">
        <w:rPr>
          <w:rFonts w:ascii="Times New Roman" w:hAnsi="Times New Roman" w:cs="Times New Roman"/>
          <w:b/>
          <w:i/>
          <w:sz w:val="24"/>
          <w:szCs w:val="24"/>
        </w:rPr>
        <w:t>раннего возраста №1 «Зайки» (2 – 3</w:t>
      </w:r>
      <w:r w:rsidRPr="00605A67">
        <w:rPr>
          <w:rFonts w:ascii="Times New Roman" w:hAnsi="Times New Roman" w:cs="Times New Roman"/>
          <w:b/>
          <w:i/>
          <w:sz w:val="24"/>
          <w:szCs w:val="24"/>
        </w:rPr>
        <w:t xml:space="preserve"> года)</w:t>
      </w:r>
    </w:p>
    <w:tbl>
      <w:tblPr>
        <w:tblW w:w="975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2"/>
        <w:gridCol w:w="8080"/>
      </w:tblGrid>
      <w:tr w:rsidR="00E019C8" w:rsidRPr="00D90680" w:rsidTr="00D90680">
        <w:trPr>
          <w:trHeight w:val="496"/>
        </w:trPr>
        <w:tc>
          <w:tcPr>
            <w:tcW w:w="1672" w:type="dxa"/>
          </w:tcPr>
          <w:p w:rsidR="00E019C8" w:rsidRPr="00D90680" w:rsidRDefault="00E019C8" w:rsidP="00007F80">
            <w:pPr>
              <w:spacing w:after="0" w:line="240" w:lineRule="auto"/>
              <w:ind w:right="34"/>
              <w:jc w:val="center"/>
              <w:rPr>
                <w:rFonts w:ascii="Times New Roman" w:eastAsia="Times New Roman" w:hAnsi="Times New Roman" w:cs="Times New Roman"/>
                <w:b/>
              </w:rPr>
            </w:pPr>
            <w:r w:rsidRPr="00D90680">
              <w:rPr>
                <w:rFonts w:ascii="Times New Roman" w:eastAsia="Times New Roman" w:hAnsi="Times New Roman" w:cs="Times New Roman"/>
                <w:b/>
              </w:rPr>
              <w:t>Развивающие уголки</w:t>
            </w:r>
          </w:p>
        </w:tc>
        <w:tc>
          <w:tcPr>
            <w:tcW w:w="8080" w:type="dxa"/>
          </w:tcPr>
          <w:p w:rsidR="00E019C8" w:rsidRPr="00D90680" w:rsidRDefault="00E019C8" w:rsidP="00007F80">
            <w:pPr>
              <w:spacing w:after="0" w:line="240" w:lineRule="auto"/>
              <w:ind w:right="1427"/>
              <w:jc w:val="center"/>
              <w:rPr>
                <w:rFonts w:ascii="Times New Roman" w:eastAsia="Times New Roman" w:hAnsi="Times New Roman" w:cs="Times New Roman"/>
                <w:b/>
              </w:rPr>
            </w:pPr>
            <w:r w:rsidRPr="00D90680">
              <w:rPr>
                <w:rFonts w:ascii="Times New Roman" w:eastAsia="Times New Roman" w:hAnsi="Times New Roman" w:cs="Times New Roman"/>
                <w:b/>
              </w:rPr>
              <w:t>Направленность деятельности</w:t>
            </w:r>
          </w:p>
        </w:tc>
      </w:tr>
      <w:tr w:rsidR="00E019C8" w:rsidRPr="00D90680" w:rsidTr="0010146B">
        <w:trPr>
          <w:trHeight w:val="256"/>
        </w:trPr>
        <w:tc>
          <w:tcPr>
            <w:tcW w:w="9752" w:type="dxa"/>
            <w:gridSpan w:val="2"/>
          </w:tcPr>
          <w:p w:rsidR="00E019C8" w:rsidRPr="00D90680" w:rsidRDefault="00E019C8" w:rsidP="00007F80">
            <w:pPr>
              <w:spacing w:after="0" w:line="240" w:lineRule="auto"/>
              <w:ind w:right="1427"/>
              <w:jc w:val="center"/>
              <w:rPr>
                <w:rFonts w:ascii="Times New Roman" w:eastAsia="Times New Roman" w:hAnsi="Times New Roman" w:cs="Times New Roman"/>
                <w:b/>
              </w:rPr>
            </w:pPr>
            <w:r w:rsidRPr="00D90680">
              <w:rPr>
                <w:rFonts w:ascii="Times New Roman" w:eastAsia="Times New Roman" w:hAnsi="Times New Roman" w:cs="Times New Roman"/>
                <w:b/>
              </w:rPr>
              <w:t xml:space="preserve">              Социально-коммуникативное развитие</w:t>
            </w:r>
          </w:p>
        </w:tc>
      </w:tr>
      <w:tr w:rsidR="00E019C8" w:rsidRPr="00D90680" w:rsidTr="00904A67">
        <w:trPr>
          <w:trHeight w:val="147"/>
        </w:trPr>
        <w:tc>
          <w:tcPr>
            <w:tcW w:w="1672" w:type="dxa"/>
          </w:tcPr>
          <w:p w:rsidR="00E019C8" w:rsidRPr="00961E1C" w:rsidRDefault="00D90680" w:rsidP="00007F80">
            <w:pPr>
              <w:widowControl w:val="0"/>
              <w:spacing w:after="0" w:line="240" w:lineRule="auto"/>
              <w:ind w:right="39"/>
              <w:jc w:val="center"/>
              <w:rPr>
                <w:rFonts w:ascii="Times New Roman" w:eastAsia="Times New Roman" w:hAnsi="Times New Roman" w:cs="Times New Roman"/>
              </w:rPr>
            </w:pPr>
            <w:r w:rsidRPr="00961E1C">
              <w:rPr>
                <w:rFonts w:ascii="Times New Roman" w:eastAsia="Times New Roman" w:hAnsi="Times New Roman" w:cs="Times New Roman"/>
              </w:rPr>
              <w:t>Центр социализации</w:t>
            </w:r>
          </w:p>
          <w:p w:rsidR="00E019C8" w:rsidRPr="00961E1C" w:rsidRDefault="00E019C8" w:rsidP="00007F80">
            <w:pPr>
              <w:widowControl w:val="0"/>
              <w:spacing w:after="0" w:line="240" w:lineRule="auto"/>
              <w:ind w:right="39"/>
              <w:jc w:val="center"/>
              <w:rPr>
                <w:rFonts w:ascii="Times New Roman" w:eastAsia="Times New Roman" w:hAnsi="Times New Roman" w:cs="Times New Roman"/>
              </w:rPr>
            </w:pPr>
          </w:p>
          <w:p w:rsidR="00E019C8" w:rsidRPr="00961E1C" w:rsidRDefault="00E019C8" w:rsidP="00007F80">
            <w:pPr>
              <w:widowControl w:val="0"/>
              <w:spacing w:after="0" w:line="240" w:lineRule="auto"/>
              <w:ind w:right="39"/>
              <w:jc w:val="center"/>
              <w:rPr>
                <w:rFonts w:ascii="Times New Roman" w:eastAsia="Times New Roman" w:hAnsi="Times New Roman" w:cs="Times New Roman"/>
              </w:rPr>
            </w:pPr>
          </w:p>
          <w:p w:rsidR="00E019C8" w:rsidRPr="00961E1C" w:rsidRDefault="00E019C8" w:rsidP="00007F80">
            <w:pPr>
              <w:widowControl w:val="0"/>
              <w:spacing w:after="0" w:line="240" w:lineRule="auto"/>
              <w:ind w:right="39"/>
              <w:jc w:val="center"/>
              <w:rPr>
                <w:rFonts w:ascii="Times New Roman" w:eastAsia="Times New Roman" w:hAnsi="Times New Roman" w:cs="Times New Roman"/>
              </w:rPr>
            </w:pPr>
          </w:p>
        </w:tc>
        <w:tc>
          <w:tcPr>
            <w:tcW w:w="8080" w:type="dxa"/>
          </w:tcPr>
          <w:p w:rsidR="00E019C8" w:rsidRPr="00D90680" w:rsidRDefault="00E019C8" w:rsidP="00007F80">
            <w:pPr>
              <w:widowControl w:val="0"/>
              <w:tabs>
                <w:tab w:val="left" w:pos="3081"/>
              </w:tabs>
              <w:spacing w:after="0" w:line="240" w:lineRule="auto"/>
              <w:ind w:left="-61" w:right="34" w:firstLine="95"/>
              <w:jc w:val="both"/>
              <w:rPr>
                <w:rFonts w:ascii="Times New Roman" w:eastAsia="Times New Roman" w:hAnsi="Times New Roman" w:cs="Times New Roman"/>
              </w:rPr>
            </w:pPr>
            <w:r w:rsidRPr="00D90680">
              <w:rPr>
                <w:rFonts w:ascii="Times New Roman" w:eastAsia="Times New Roman" w:hAnsi="Times New Roman" w:cs="Times New Roman"/>
              </w:rPr>
              <w:t xml:space="preserve">Альбомы «Дети и взрослые» с изображениями взрослых и детей, их действия по отношению друг к другу (кормят, одевают, ласкают). «Игрушки» - 1шт. </w:t>
            </w:r>
          </w:p>
          <w:p w:rsidR="00E019C8" w:rsidRPr="00D90680" w:rsidRDefault="00E019C8" w:rsidP="00007F80">
            <w:pPr>
              <w:widowControl w:val="0"/>
              <w:tabs>
                <w:tab w:val="left" w:pos="3081"/>
              </w:tabs>
              <w:spacing w:after="0" w:line="240" w:lineRule="auto"/>
              <w:ind w:left="-61" w:right="34" w:firstLine="95"/>
              <w:jc w:val="both"/>
              <w:rPr>
                <w:rFonts w:ascii="Times New Roman" w:eastAsia="Times New Roman" w:hAnsi="Times New Roman" w:cs="Times New Roman"/>
              </w:rPr>
            </w:pPr>
            <w:r w:rsidRPr="00D90680">
              <w:rPr>
                <w:rFonts w:ascii="Times New Roman" w:eastAsia="Times New Roman" w:hAnsi="Times New Roman" w:cs="Times New Roman"/>
              </w:rPr>
              <w:t>- Фотографии детей и родителей, где проявляется забота родителей о детях, доброе отношение детей к взрослым, детей друг к другу – 1шт.</w:t>
            </w:r>
          </w:p>
          <w:p w:rsidR="00E019C8" w:rsidRPr="00D90680" w:rsidRDefault="00E019C8" w:rsidP="00007F80">
            <w:pPr>
              <w:widowControl w:val="0"/>
              <w:tabs>
                <w:tab w:val="left" w:pos="3081"/>
              </w:tabs>
              <w:spacing w:after="0" w:line="240" w:lineRule="auto"/>
              <w:ind w:left="-61" w:right="34" w:firstLine="95"/>
              <w:jc w:val="both"/>
              <w:rPr>
                <w:rFonts w:ascii="Times New Roman" w:eastAsia="Times New Roman" w:hAnsi="Times New Roman" w:cs="Times New Roman"/>
              </w:rPr>
            </w:pPr>
            <w:r w:rsidRPr="00D90680">
              <w:rPr>
                <w:rFonts w:ascii="Times New Roman" w:eastAsia="Times New Roman" w:hAnsi="Times New Roman" w:cs="Times New Roman"/>
              </w:rPr>
              <w:t>Сюжетные картинки знакомого содержания: кошка играет с мячом – 1шт., девочка рассматривает картинки в книге – 1шт.</w:t>
            </w:r>
            <w:r w:rsidR="00396189" w:rsidRPr="00D90680">
              <w:rPr>
                <w:rFonts w:ascii="Times New Roman" w:eastAsia="Times New Roman" w:hAnsi="Times New Roman" w:cs="Times New Roman"/>
              </w:rPr>
              <w:t>, дети</w:t>
            </w:r>
            <w:r w:rsidRPr="00D90680">
              <w:rPr>
                <w:rFonts w:ascii="Times New Roman" w:eastAsia="Times New Roman" w:hAnsi="Times New Roman" w:cs="Times New Roman"/>
              </w:rPr>
              <w:t xml:space="preserve"> играют  - 1шт.  </w:t>
            </w:r>
          </w:p>
          <w:p w:rsidR="00E019C8" w:rsidRPr="00D90680" w:rsidRDefault="00E019C8" w:rsidP="00007F80">
            <w:pPr>
              <w:widowControl w:val="0"/>
              <w:tabs>
                <w:tab w:val="left" w:pos="3081"/>
              </w:tabs>
              <w:spacing w:after="0" w:line="240" w:lineRule="auto"/>
              <w:ind w:left="-61" w:right="34" w:firstLine="95"/>
              <w:jc w:val="both"/>
              <w:rPr>
                <w:rFonts w:ascii="Times New Roman" w:eastAsia="Times New Roman" w:hAnsi="Times New Roman" w:cs="Times New Roman"/>
              </w:rPr>
            </w:pPr>
            <w:r w:rsidRPr="00D90680">
              <w:rPr>
                <w:rFonts w:ascii="Times New Roman" w:eastAsia="Times New Roman" w:hAnsi="Times New Roman" w:cs="Times New Roman"/>
              </w:rPr>
              <w:t>-  Фотоальбом, отражающий жизнь группы и детского сада – 1шт.</w:t>
            </w:r>
          </w:p>
          <w:p w:rsidR="00E019C8" w:rsidRPr="00D90680" w:rsidRDefault="00E019C8" w:rsidP="00007F80">
            <w:pPr>
              <w:widowControl w:val="0"/>
              <w:tabs>
                <w:tab w:val="left" w:pos="3081"/>
              </w:tabs>
              <w:spacing w:after="0" w:line="240" w:lineRule="auto"/>
              <w:ind w:left="-61" w:right="34" w:firstLine="95"/>
              <w:jc w:val="both"/>
              <w:rPr>
                <w:rFonts w:ascii="Times New Roman" w:eastAsia="Times New Roman" w:hAnsi="Times New Roman" w:cs="Times New Roman"/>
              </w:rPr>
            </w:pPr>
            <w:r w:rsidRPr="00D90680">
              <w:rPr>
                <w:rFonts w:ascii="Times New Roman" w:eastAsia="Times New Roman" w:hAnsi="Times New Roman" w:cs="Times New Roman"/>
              </w:rPr>
              <w:t>- Кукла- мальчик  в  рубашке  и   брюках – 1шт.</w:t>
            </w:r>
          </w:p>
          <w:p w:rsidR="00E019C8" w:rsidRPr="00D90680" w:rsidRDefault="00E019C8" w:rsidP="00007F80">
            <w:pPr>
              <w:widowControl w:val="0"/>
              <w:tabs>
                <w:tab w:val="left" w:pos="3081"/>
              </w:tabs>
              <w:spacing w:after="0" w:line="240" w:lineRule="auto"/>
              <w:ind w:left="-61" w:right="34" w:firstLine="95"/>
              <w:jc w:val="both"/>
              <w:rPr>
                <w:rFonts w:ascii="Times New Roman" w:eastAsia="Times New Roman" w:hAnsi="Times New Roman" w:cs="Times New Roman"/>
              </w:rPr>
            </w:pPr>
            <w:r w:rsidRPr="00D90680">
              <w:rPr>
                <w:rFonts w:ascii="Times New Roman" w:eastAsia="Times New Roman" w:hAnsi="Times New Roman" w:cs="Times New Roman"/>
              </w:rPr>
              <w:t>- Кукла-девочка  в  платье - 1 шт.</w:t>
            </w:r>
          </w:p>
          <w:p w:rsidR="00E019C8" w:rsidRPr="00D90680" w:rsidRDefault="00E019C8" w:rsidP="00007F80">
            <w:pPr>
              <w:widowControl w:val="0"/>
              <w:tabs>
                <w:tab w:val="left" w:pos="3081"/>
              </w:tabs>
              <w:spacing w:after="0" w:line="240" w:lineRule="auto"/>
              <w:ind w:left="-61" w:right="34" w:firstLine="95"/>
              <w:jc w:val="both"/>
              <w:rPr>
                <w:rFonts w:ascii="Times New Roman" w:eastAsia="Times New Roman" w:hAnsi="Times New Roman" w:cs="Times New Roman"/>
              </w:rPr>
            </w:pPr>
            <w:r w:rsidRPr="00D90680">
              <w:rPr>
                <w:rFonts w:ascii="Times New Roman" w:eastAsia="Times New Roman" w:hAnsi="Times New Roman" w:cs="Times New Roman"/>
              </w:rPr>
              <w:t xml:space="preserve"> - Альбом «Профессии» (труд врача, парикмахера, повара, дворника, шофера, продавца) -  1 шт.</w:t>
            </w:r>
          </w:p>
          <w:p w:rsidR="00E019C8" w:rsidRPr="00D90680" w:rsidRDefault="00E019C8" w:rsidP="00007F80">
            <w:pPr>
              <w:widowControl w:val="0"/>
              <w:tabs>
                <w:tab w:val="left" w:pos="3081"/>
              </w:tabs>
              <w:spacing w:after="0" w:line="240" w:lineRule="auto"/>
              <w:ind w:left="-61" w:right="34" w:firstLine="95"/>
              <w:jc w:val="both"/>
              <w:rPr>
                <w:rFonts w:ascii="Times New Roman" w:eastAsia="Times New Roman" w:hAnsi="Times New Roman" w:cs="Times New Roman"/>
              </w:rPr>
            </w:pPr>
            <w:r w:rsidRPr="00D90680">
              <w:rPr>
                <w:rFonts w:ascii="Times New Roman" w:eastAsia="Times New Roman" w:hAnsi="Times New Roman" w:cs="Times New Roman"/>
              </w:rPr>
              <w:t>- Альбом «Эмоции» - 1 шт.</w:t>
            </w:r>
          </w:p>
          <w:p w:rsidR="00E019C8" w:rsidRPr="00D90680" w:rsidRDefault="00E019C8" w:rsidP="00007F80">
            <w:pPr>
              <w:widowControl w:val="0"/>
              <w:tabs>
                <w:tab w:val="left" w:pos="3081"/>
              </w:tabs>
              <w:spacing w:after="0" w:line="240" w:lineRule="auto"/>
              <w:ind w:left="-61" w:right="34" w:firstLine="95"/>
              <w:jc w:val="both"/>
              <w:rPr>
                <w:rFonts w:ascii="Times New Roman" w:eastAsia="Times New Roman" w:hAnsi="Times New Roman" w:cs="Times New Roman"/>
              </w:rPr>
            </w:pPr>
            <w:r w:rsidRPr="00D90680">
              <w:rPr>
                <w:rFonts w:ascii="Times New Roman" w:eastAsia="Times New Roman" w:hAnsi="Times New Roman" w:cs="Times New Roman"/>
              </w:rPr>
              <w:t xml:space="preserve">- «Уголок </w:t>
            </w:r>
            <w:r w:rsidR="009F09FD" w:rsidRPr="00D90680">
              <w:rPr>
                <w:rFonts w:ascii="Times New Roman" w:eastAsia="Times New Roman" w:hAnsi="Times New Roman" w:cs="Times New Roman"/>
              </w:rPr>
              <w:t>ряженья</w:t>
            </w:r>
            <w:r w:rsidRPr="00D90680">
              <w:rPr>
                <w:rFonts w:ascii="Times New Roman" w:eastAsia="Times New Roman" w:hAnsi="Times New Roman" w:cs="Times New Roman"/>
              </w:rPr>
              <w:t>» - 1 шт.</w:t>
            </w:r>
          </w:p>
          <w:p w:rsidR="00E019C8" w:rsidRPr="00D90680" w:rsidRDefault="00E019C8" w:rsidP="00007F80">
            <w:pPr>
              <w:widowControl w:val="0"/>
              <w:tabs>
                <w:tab w:val="left" w:pos="3081"/>
              </w:tabs>
              <w:spacing w:after="0" w:line="240" w:lineRule="auto"/>
              <w:ind w:left="-61" w:right="34" w:firstLine="95"/>
              <w:jc w:val="both"/>
              <w:rPr>
                <w:rFonts w:ascii="Times New Roman" w:eastAsia="Times New Roman" w:hAnsi="Times New Roman" w:cs="Times New Roman"/>
              </w:rPr>
            </w:pPr>
            <w:r w:rsidRPr="00D90680">
              <w:rPr>
                <w:rFonts w:ascii="Times New Roman" w:eastAsia="Times New Roman" w:hAnsi="Times New Roman" w:cs="Times New Roman"/>
              </w:rPr>
              <w:t>- Игрушка: юла -  1шт  ,  матрешка - 1 шт.</w:t>
            </w:r>
          </w:p>
        </w:tc>
      </w:tr>
      <w:tr w:rsidR="00E019C8" w:rsidRPr="00D90680" w:rsidTr="00904A67">
        <w:trPr>
          <w:trHeight w:val="272"/>
        </w:trPr>
        <w:tc>
          <w:tcPr>
            <w:tcW w:w="1672" w:type="dxa"/>
          </w:tcPr>
          <w:p w:rsidR="00E019C8" w:rsidRPr="00961E1C" w:rsidRDefault="009F09FD" w:rsidP="00007F80">
            <w:pPr>
              <w:widowControl w:val="0"/>
              <w:spacing w:after="0" w:line="240" w:lineRule="auto"/>
              <w:ind w:right="39"/>
              <w:jc w:val="center"/>
              <w:rPr>
                <w:rFonts w:ascii="Times New Roman" w:eastAsia="Times New Roman" w:hAnsi="Times New Roman" w:cs="Times New Roman"/>
              </w:rPr>
            </w:pPr>
            <w:r w:rsidRPr="00961E1C">
              <w:rPr>
                <w:rFonts w:ascii="Times New Roman" w:eastAsia="Times New Roman" w:hAnsi="Times New Roman" w:cs="Times New Roman"/>
              </w:rPr>
              <w:t>Центр труда</w:t>
            </w:r>
          </w:p>
        </w:tc>
        <w:tc>
          <w:tcPr>
            <w:tcW w:w="8080" w:type="dxa"/>
          </w:tcPr>
          <w:p w:rsidR="009920D9" w:rsidRPr="009920D9" w:rsidRDefault="00E019C8" w:rsidP="004B4A4B">
            <w:pPr>
              <w:widowControl w:val="0"/>
              <w:spacing w:after="0" w:line="240" w:lineRule="auto"/>
              <w:ind w:left="-61" w:firstLine="95"/>
              <w:jc w:val="both"/>
              <w:rPr>
                <w:rFonts w:ascii="Times New Roman" w:eastAsia="Times New Roman" w:hAnsi="Times New Roman" w:cs="Times New Roman"/>
                <w:color w:val="FF0000"/>
              </w:rPr>
            </w:pPr>
            <w:r w:rsidRPr="00D90680">
              <w:rPr>
                <w:rFonts w:ascii="Times New Roman" w:eastAsia="Times New Roman" w:hAnsi="Times New Roman" w:cs="Times New Roman"/>
              </w:rPr>
              <w:t>Лейки для полива комнатных растений,  пластмассовые ведерки.</w:t>
            </w:r>
          </w:p>
        </w:tc>
      </w:tr>
      <w:tr w:rsidR="00E019C8" w:rsidRPr="00D90680" w:rsidTr="009F09FD">
        <w:trPr>
          <w:trHeight w:val="1990"/>
        </w:trPr>
        <w:tc>
          <w:tcPr>
            <w:tcW w:w="1672" w:type="dxa"/>
          </w:tcPr>
          <w:p w:rsidR="0046285F" w:rsidRDefault="009F09FD" w:rsidP="00007F80">
            <w:pPr>
              <w:widowControl w:val="0"/>
              <w:spacing w:after="0" w:line="240" w:lineRule="auto"/>
              <w:ind w:left="103" w:right="39"/>
              <w:jc w:val="center"/>
              <w:rPr>
                <w:rFonts w:ascii="Times New Roman" w:eastAsia="Times New Roman" w:hAnsi="Times New Roman" w:cs="Times New Roman"/>
              </w:rPr>
            </w:pPr>
            <w:r w:rsidRPr="00961E1C">
              <w:rPr>
                <w:rFonts w:ascii="Times New Roman" w:eastAsia="Times New Roman" w:hAnsi="Times New Roman" w:cs="Times New Roman"/>
              </w:rPr>
              <w:t xml:space="preserve">Центр </w:t>
            </w:r>
            <w:r w:rsidR="00096941">
              <w:rPr>
                <w:rFonts w:ascii="Times New Roman" w:eastAsia="Times New Roman" w:hAnsi="Times New Roman" w:cs="Times New Roman"/>
              </w:rPr>
              <w:t>сюжетно -</w:t>
            </w:r>
            <w:r w:rsidR="0046285F">
              <w:rPr>
                <w:rFonts w:ascii="Times New Roman" w:eastAsia="Times New Roman" w:hAnsi="Times New Roman" w:cs="Times New Roman"/>
              </w:rPr>
              <w:t>ролевой</w:t>
            </w:r>
          </w:p>
          <w:p w:rsidR="00E019C8" w:rsidRPr="00961E1C" w:rsidRDefault="009F09FD" w:rsidP="00007F80">
            <w:pPr>
              <w:widowControl w:val="0"/>
              <w:spacing w:after="0" w:line="240" w:lineRule="auto"/>
              <w:ind w:left="103" w:right="39"/>
              <w:jc w:val="center"/>
              <w:rPr>
                <w:rFonts w:ascii="Times New Roman" w:eastAsia="Times New Roman" w:hAnsi="Times New Roman" w:cs="Times New Roman"/>
              </w:rPr>
            </w:pPr>
            <w:r w:rsidRPr="00961E1C">
              <w:rPr>
                <w:rFonts w:ascii="Times New Roman" w:eastAsia="Times New Roman" w:hAnsi="Times New Roman" w:cs="Times New Roman"/>
              </w:rPr>
              <w:t>игры</w:t>
            </w:r>
          </w:p>
          <w:p w:rsidR="00E019C8" w:rsidRPr="00961E1C" w:rsidRDefault="00E019C8" w:rsidP="00007F80">
            <w:pPr>
              <w:widowControl w:val="0"/>
              <w:spacing w:after="0" w:line="240" w:lineRule="auto"/>
              <w:ind w:left="103" w:right="39"/>
              <w:jc w:val="center"/>
              <w:rPr>
                <w:rFonts w:ascii="Times New Roman" w:eastAsia="Times New Roman" w:hAnsi="Times New Roman" w:cs="Times New Roman"/>
              </w:rPr>
            </w:pPr>
          </w:p>
        </w:tc>
        <w:tc>
          <w:tcPr>
            <w:tcW w:w="8080" w:type="dxa"/>
          </w:tcPr>
          <w:p w:rsidR="00E019C8" w:rsidRPr="00D90680" w:rsidRDefault="00E019C8" w:rsidP="00007F80">
            <w:pPr>
              <w:widowControl w:val="0"/>
              <w:tabs>
                <w:tab w:val="left" w:pos="8006"/>
              </w:tabs>
              <w:spacing w:after="0" w:line="240" w:lineRule="auto"/>
              <w:ind w:left="-61" w:right="102" w:firstLine="95"/>
              <w:jc w:val="both"/>
              <w:rPr>
                <w:rFonts w:ascii="Times New Roman" w:eastAsia="Times New Roman" w:hAnsi="Times New Roman" w:cs="Times New Roman"/>
              </w:rPr>
            </w:pPr>
            <w:r w:rsidRPr="00D90680">
              <w:rPr>
                <w:rFonts w:ascii="Times New Roman" w:eastAsia="Times New Roman" w:hAnsi="Times New Roman" w:cs="Times New Roman"/>
                <w:i/>
              </w:rPr>
              <w:t xml:space="preserve">Сюжетно-ролевые игры: «Семья». </w:t>
            </w:r>
            <w:r w:rsidRPr="00D90680">
              <w:rPr>
                <w:rFonts w:ascii="Times New Roman" w:eastAsia="Times New Roman" w:hAnsi="Times New Roman" w:cs="Times New Roman"/>
              </w:rPr>
              <w:t>Атрибуты для игры: комплект кукольной мебели – 1</w:t>
            </w:r>
            <w:r w:rsidR="009F09FD" w:rsidRPr="00D90680">
              <w:rPr>
                <w:rFonts w:ascii="Times New Roman" w:eastAsia="Times New Roman" w:hAnsi="Times New Roman" w:cs="Times New Roman"/>
              </w:rPr>
              <w:t>шт.;</w:t>
            </w:r>
            <w:r w:rsidRPr="00D90680">
              <w:rPr>
                <w:rFonts w:ascii="Times New Roman" w:eastAsia="Times New Roman" w:hAnsi="Times New Roman" w:cs="Times New Roman"/>
              </w:rPr>
              <w:t xml:space="preserve"> игрушечная посуда - 3 шт.; куклы - 7 шт.; комплект постельных принадлежностей для кукол – 2шт, коляска -  2 шт.</w:t>
            </w:r>
          </w:p>
          <w:p w:rsidR="00E019C8" w:rsidRPr="00D90680" w:rsidRDefault="00E019C8" w:rsidP="00007F80">
            <w:pPr>
              <w:widowControl w:val="0"/>
              <w:tabs>
                <w:tab w:val="left" w:pos="8006"/>
              </w:tabs>
              <w:spacing w:after="0" w:line="240" w:lineRule="auto"/>
              <w:ind w:left="-61" w:right="102" w:firstLine="95"/>
              <w:jc w:val="both"/>
              <w:rPr>
                <w:rFonts w:ascii="Times New Roman" w:eastAsia="Times New Roman" w:hAnsi="Times New Roman" w:cs="Times New Roman"/>
              </w:rPr>
            </w:pPr>
            <w:r w:rsidRPr="00D90680">
              <w:rPr>
                <w:rFonts w:ascii="Times New Roman" w:eastAsia="Times New Roman" w:hAnsi="Times New Roman" w:cs="Times New Roman"/>
                <w:i/>
              </w:rPr>
              <w:t xml:space="preserve">- «Магазин». </w:t>
            </w:r>
            <w:r w:rsidRPr="00D90680">
              <w:rPr>
                <w:rFonts w:ascii="Times New Roman" w:eastAsia="Times New Roman" w:hAnsi="Times New Roman" w:cs="Times New Roman"/>
              </w:rPr>
              <w:t>Атрибуты для игры</w:t>
            </w:r>
            <w:r w:rsidR="009F09FD">
              <w:rPr>
                <w:rFonts w:ascii="Times New Roman" w:eastAsia="Times New Roman" w:hAnsi="Times New Roman" w:cs="Times New Roman"/>
              </w:rPr>
              <w:t>: муляжи – овощи и фрукты</w:t>
            </w:r>
            <w:r w:rsidRPr="00D90680">
              <w:rPr>
                <w:rFonts w:ascii="Times New Roman" w:eastAsia="Times New Roman" w:hAnsi="Times New Roman" w:cs="Times New Roman"/>
              </w:rPr>
              <w:t xml:space="preserve">; сумочки – </w:t>
            </w:r>
            <w:r w:rsidR="00096941">
              <w:rPr>
                <w:rFonts w:ascii="Times New Roman" w:eastAsia="Times New Roman" w:hAnsi="Times New Roman" w:cs="Times New Roman"/>
              </w:rPr>
              <w:t>3шт; предметы-</w:t>
            </w:r>
            <w:r w:rsidR="009F09FD">
              <w:rPr>
                <w:rFonts w:ascii="Times New Roman" w:eastAsia="Times New Roman" w:hAnsi="Times New Roman" w:cs="Times New Roman"/>
              </w:rPr>
              <w:t xml:space="preserve">заместители </w:t>
            </w:r>
            <w:r w:rsidRPr="00D90680">
              <w:rPr>
                <w:rFonts w:ascii="Times New Roman" w:eastAsia="Times New Roman" w:hAnsi="Times New Roman" w:cs="Times New Roman"/>
              </w:rPr>
              <w:t>.</w:t>
            </w:r>
          </w:p>
          <w:p w:rsidR="00E019C8" w:rsidRPr="00D90680" w:rsidRDefault="00E019C8" w:rsidP="00007F80">
            <w:pPr>
              <w:widowControl w:val="0"/>
              <w:tabs>
                <w:tab w:val="left" w:pos="8006"/>
              </w:tabs>
              <w:spacing w:after="0" w:line="240" w:lineRule="auto"/>
              <w:ind w:left="-61" w:right="104" w:firstLine="95"/>
              <w:jc w:val="both"/>
              <w:rPr>
                <w:rFonts w:ascii="Times New Roman" w:eastAsia="Times New Roman" w:hAnsi="Times New Roman" w:cs="Times New Roman"/>
              </w:rPr>
            </w:pPr>
            <w:r w:rsidRPr="00D90680">
              <w:rPr>
                <w:rFonts w:ascii="Times New Roman" w:eastAsia="Times New Roman" w:hAnsi="Times New Roman" w:cs="Times New Roman"/>
                <w:i/>
              </w:rPr>
              <w:t xml:space="preserve">- «Больница». </w:t>
            </w:r>
            <w:r w:rsidRPr="00D90680">
              <w:rPr>
                <w:rFonts w:ascii="Times New Roman" w:eastAsia="Times New Roman" w:hAnsi="Times New Roman" w:cs="Times New Roman"/>
              </w:rPr>
              <w:t>Атрибуты для игры: набор доктора – 1шт, медицинс</w:t>
            </w:r>
            <w:r w:rsidR="009F09FD">
              <w:rPr>
                <w:rFonts w:ascii="Times New Roman" w:eastAsia="Times New Roman" w:hAnsi="Times New Roman" w:cs="Times New Roman"/>
              </w:rPr>
              <w:t>кий халат 2 шт.</w:t>
            </w:r>
            <w:r w:rsidRPr="00D90680">
              <w:rPr>
                <w:rFonts w:ascii="Times New Roman" w:eastAsia="Times New Roman" w:hAnsi="Times New Roman" w:cs="Times New Roman"/>
              </w:rPr>
              <w:t>; телефон - 1 шт.</w:t>
            </w:r>
          </w:p>
          <w:p w:rsidR="00E019C8" w:rsidRPr="00D90680" w:rsidRDefault="00E019C8" w:rsidP="00007F80">
            <w:pPr>
              <w:widowControl w:val="0"/>
              <w:tabs>
                <w:tab w:val="left" w:pos="8006"/>
              </w:tabs>
              <w:spacing w:after="0" w:line="240" w:lineRule="auto"/>
              <w:ind w:left="-61" w:right="103" w:firstLine="95"/>
              <w:jc w:val="both"/>
              <w:rPr>
                <w:rFonts w:ascii="Times New Roman" w:eastAsia="Times New Roman" w:hAnsi="Times New Roman" w:cs="Times New Roman"/>
              </w:rPr>
            </w:pPr>
            <w:r w:rsidRPr="00D90680">
              <w:rPr>
                <w:rFonts w:ascii="Times New Roman" w:eastAsia="Times New Roman" w:hAnsi="Times New Roman" w:cs="Times New Roman"/>
                <w:i/>
              </w:rPr>
              <w:t>- «Автобус</w:t>
            </w:r>
            <w:r w:rsidRPr="00D90680">
              <w:rPr>
                <w:rFonts w:ascii="Times New Roman" w:eastAsia="Times New Roman" w:hAnsi="Times New Roman" w:cs="Times New Roman"/>
              </w:rPr>
              <w:t>». Атрибуты для игры: мягкий модуль; руль (или заместители). - 1 шт.</w:t>
            </w:r>
          </w:p>
        </w:tc>
      </w:tr>
      <w:tr w:rsidR="00E019C8" w:rsidRPr="00D90680" w:rsidTr="0010146B">
        <w:trPr>
          <w:trHeight w:val="270"/>
        </w:trPr>
        <w:tc>
          <w:tcPr>
            <w:tcW w:w="9752" w:type="dxa"/>
            <w:gridSpan w:val="2"/>
          </w:tcPr>
          <w:p w:rsidR="00E019C8" w:rsidRPr="00961E1C" w:rsidRDefault="00E019C8" w:rsidP="00007F80">
            <w:pPr>
              <w:widowControl w:val="0"/>
              <w:spacing w:after="0" w:line="240" w:lineRule="auto"/>
              <w:jc w:val="center"/>
              <w:rPr>
                <w:rFonts w:ascii="Times New Roman" w:eastAsia="Times New Roman" w:hAnsi="Times New Roman" w:cs="Times New Roman"/>
                <w:b/>
              </w:rPr>
            </w:pPr>
            <w:r w:rsidRPr="00961E1C">
              <w:rPr>
                <w:rFonts w:ascii="Times New Roman" w:eastAsia="Times New Roman" w:hAnsi="Times New Roman" w:cs="Times New Roman"/>
                <w:b/>
              </w:rPr>
              <w:t>Познавательное развитие</w:t>
            </w:r>
          </w:p>
        </w:tc>
      </w:tr>
      <w:tr w:rsidR="00E019C8" w:rsidRPr="00D90680" w:rsidTr="00944815">
        <w:trPr>
          <w:trHeight w:val="430"/>
        </w:trPr>
        <w:tc>
          <w:tcPr>
            <w:tcW w:w="1672" w:type="dxa"/>
          </w:tcPr>
          <w:p w:rsidR="00E019C8" w:rsidRPr="00961E1C" w:rsidRDefault="006B31D5" w:rsidP="00007F80">
            <w:pPr>
              <w:widowControl w:val="0"/>
              <w:spacing w:after="0" w:line="240" w:lineRule="auto"/>
              <w:ind w:right="39"/>
              <w:jc w:val="center"/>
              <w:rPr>
                <w:rFonts w:ascii="Times New Roman" w:eastAsia="Times New Roman" w:hAnsi="Times New Roman" w:cs="Times New Roman"/>
              </w:rPr>
            </w:pPr>
            <w:r>
              <w:rPr>
                <w:rFonts w:ascii="Times New Roman" w:eastAsia="Times New Roman" w:hAnsi="Times New Roman" w:cs="Times New Roman"/>
              </w:rPr>
              <w:t xml:space="preserve">Центр воды   </w:t>
            </w:r>
            <w:r w:rsidR="00396189">
              <w:rPr>
                <w:rFonts w:ascii="Times New Roman" w:eastAsia="Times New Roman" w:hAnsi="Times New Roman" w:cs="Times New Roman"/>
              </w:rPr>
              <w:t>и песка</w:t>
            </w:r>
          </w:p>
          <w:p w:rsidR="00E019C8" w:rsidRPr="00961E1C" w:rsidRDefault="00E019C8" w:rsidP="00007F80">
            <w:pPr>
              <w:widowControl w:val="0"/>
              <w:spacing w:after="0" w:line="240" w:lineRule="auto"/>
              <w:ind w:right="-108"/>
              <w:jc w:val="center"/>
              <w:rPr>
                <w:rFonts w:ascii="Times New Roman" w:eastAsia="Times New Roman" w:hAnsi="Times New Roman" w:cs="Times New Roman"/>
              </w:rPr>
            </w:pPr>
          </w:p>
        </w:tc>
        <w:tc>
          <w:tcPr>
            <w:tcW w:w="8080" w:type="dxa"/>
          </w:tcPr>
          <w:p w:rsidR="00E019C8" w:rsidRPr="00D90680" w:rsidRDefault="00E019C8" w:rsidP="00007F80">
            <w:pPr>
              <w:widowControl w:val="0"/>
              <w:spacing w:after="0" w:line="240" w:lineRule="auto"/>
              <w:ind w:right="101"/>
              <w:jc w:val="both"/>
              <w:rPr>
                <w:rFonts w:ascii="Times New Roman" w:eastAsia="Times New Roman" w:hAnsi="Times New Roman" w:cs="Times New Roman"/>
              </w:rPr>
            </w:pPr>
            <w:r w:rsidRPr="00D90680">
              <w:rPr>
                <w:rFonts w:ascii="Times New Roman" w:eastAsia="Times New Roman" w:hAnsi="Times New Roman" w:cs="Times New Roman"/>
              </w:rPr>
              <w:t>- Набор для экспериментирования с водой (стол-поддон</w:t>
            </w:r>
            <w:r w:rsidR="008F7F16">
              <w:rPr>
                <w:rFonts w:ascii="Times New Roman" w:eastAsia="Times New Roman" w:hAnsi="Times New Roman" w:cs="Times New Roman"/>
              </w:rPr>
              <w:t xml:space="preserve"> </w:t>
            </w:r>
            <w:r w:rsidRPr="00D90680">
              <w:rPr>
                <w:rFonts w:ascii="Times New Roman" w:eastAsia="Times New Roman" w:hAnsi="Times New Roman" w:cs="Times New Roman"/>
              </w:rPr>
              <w:t xml:space="preserve">- 1 шт., емкости, предметы-орудия для переливания и выливания – 1шт., </w:t>
            </w:r>
          </w:p>
          <w:p w:rsidR="00E019C8" w:rsidRPr="00D90680" w:rsidRDefault="00E019C8" w:rsidP="00007F80">
            <w:pPr>
              <w:widowControl w:val="0"/>
              <w:spacing w:after="0" w:line="240" w:lineRule="auto"/>
              <w:ind w:right="101"/>
              <w:jc w:val="both"/>
              <w:rPr>
                <w:rFonts w:ascii="Times New Roman" w:eastAsia="Times New Roman" w:hAnsi="Times New Roman" w:cs="Times New Roman"/>
              </w:rPr>
            </w:pPr>
            <w:r w:rsidRPr="00D90680">
              <w:rPr>
                <w:rFonts w:ascii="Times New Roman" w:eastAsia="Times New Roman" w:hAnsi="Times New Roman" w:cs="Times New Roman"/>
              </w:rPr>
              <w:t>плавающие и тонущие игрушки и предметы (губки - 5 шт., дощечки – 7шт., металлические предметы – 2шт., предметы из резины – 6шт., пластмассы- 12шт., и т.п.), различные формочки – 5шт., рыбки – 6шт., лягушки- 4 шт.и т.д.).</w:t>
            </w:r>
          </w:p>
          <w:p w:rsidR="00E019C8" w:rsidRPr="00D90680" w:rsidRDefault="00E019C8" w:rsidP="00007F80">
            <w:pPr>
              <w:widowControl w:val="0"/>
              <w:spacing w:after="0" w:line="240" w:lineRule="auto"/>
              <w:jc w:val="both"/>
              <w:rPr>
                <w:rFonts w:ascii="Times New Roman" w:eastAsia="Times New Roman" w:hAnsi="Times New Roman" w:cs="Times New Roman"/>
              </w:rPr>
            </w:pPr>
            <w:r w:rsidRPr="00D90680">
              <w:rPr>
                <w:rFonts w:ascii="Times New Roman" w:eastAsia="Times New Roman" w:hAnsi="Times New Roman" w:cs="Times New Roman"/>
              </w:rPr>
              <w:t>- Набор для экспериментирования с песком (стол-песочница – 1шт., формочки разных форм – 5шт., предметы-орудия (совочки – 5шт., лопатки – 5шт., ведерки – 3 шт. Непромокаемые фартуки – 3 шт.</w:t>
            </w:r>
          </w:p>
          <w:p w:rsidR="00E019C8" w:rsidRPr="00D90680" w:rsidRDefault="00E019C8" w:rsidP="00007F80">
            <w:pPr>
              <w:widowControl w:val="0"/>
              <w:spacing w:after="0" w:line="240" w:lineRule="auto"/>
              <w:jc w:val="both"/>
              <w:rPr>
                <w:rFonts w:ascii="Times New Roman" w:eastAsia="Times New Roman" w:hAnsi="Times New Roman" w:cs="Times New Roman"/>
              </w:rPr>
            </w:pPr>
            <w:r w:rsidRPr="00D90680">
              <w:rPr>
                <w:rFonts w:ascii="Times New Roman" w:eastAsia="Times New Roman" w:hAnsi="Times New Roman" w:cs="Times New Roman"/>
              </w:rPr>
              <w:t xml:space="preserve"> -Некрупные игрушки для закапывания (кольца–10шт., геометрические тела разных размеров и цветов – 10 шт.</w:t>
            </w:r>
          </w:p>
        </w:tc>
      </w:tr>
      <w:tr w:rsidR="00E019C8" w:rsidRPr="00D90680" w:rsidTr="00961E1C">
        <w:trPr>
          <w:trHeight w:val="1236"/>
        </w:trPr>
        <w:tc>
          <w:tcPr>
            <w:tcW w:w="1672" w:type="dxa"/>
          </w:tcPr>
          <w:p w:rsidR="00E019C8" w:rsidRPr="008B4410" w:rsidRDefault="00961E1C" w:rsidP="00007F80">
            <w:pPr>
              <w:widowControl w:val="0"/>
              <w:spacing w:after="0" w:line="240" w:lineRule="auto"/>
              <w:ind w:left="103" w:right="39"/>
              <w:jc w:val="center"/>
              <w:rPr>
                <w:rFonts w:ascii="Times New Roman" w:eastAsia="Times New Roman" w:hAnsi="Times New Roman" w:cs="Times New Roman"/>
              </w:rPr>
            </w:pPr>
            <w:r w:rsidRPr="008B4410">
              <w:rPr>
                <w:rFonts w:ascii="Times New Roman" w:eastAsia="Times New Roman" w:hAnsi="Times New Roman" w:cs="Times New Roman"/>
              </w:rPr>
              <w:t>Центр природы</w:t>
            </w:r>
          </w:p>
        </w:tc>
        <w:tc>
          <w:tcPr>
            <w:tcW w:w="8080" w:type="dxa"/>
          </w:tcPr>
          <w:p w:rsidR="00E019C8" w:rsidRPr="008B4410" w:rsidRDefault="00E019C8" w:rsidP="000B4FA2">
            <w:pPr>
              <w:spacing w:after="0" w:line="240" w:lineRule="auto"/>
              <w:jc w:val="both"/>
              <w:rPr>
                <w:rFonts w:ascii="Times New Roman" w:eastAsia="Times New Roman" w:hAnsi="Times New Roman" w:cs="Times New Roman"/>
              </w:rPr>
            </w:pPr>
            <w:r w:rsidRPr="008B4410">
              <w:rPr>
                <w:rFonts w:ascii="Times New Roman" w:eastAsia="Times New Roman" w:hAnsi="Times New Roman" w:cs="Times New Roman"/>
              </w:rPr>
              <w:t xml:space="preserve">- </w:t>
            </w:r>
            <w:r w:rsidR="00E2619A" w:rsidRPr="00E2619A">
              <w:rPr>
                <w:rFonts w:ascii="Times New Roman" w:eastAsia="Times New Roman" w:hAnsi="Times New Roman" w:cs="Times New Roman"/>
              </w:rPr>
              <w:t>Комнатные растения</w:t>
            </w:r>
            <w:r w:rsidR="000B4FA2">
              <w:rPr>
                <w:rFonts w:ascii="Times New Roman" w:eastAsia="Times New Roman" w:hAnsi="Times New Roman" w:cs="Times New Roman"/>
              </w:rPr>
              <w:t>: примула, бегония,</w:t>
            </w:r>
            <w:r w:rsidR="00BD011F">
              <w:rPr>
                <w:rFonts w:ascii="Times New Roman" w:eastAsia="Times New Roman" w:hAnsi="Times New Roman" w:cs="Times New Roman"/>
              </w:rPr>
              <w:t xml:space="preserve"> </w:t>
            </w:r>
            <w:r w:rsidR="000B4FA2">
              <w:rPr>
                <w:rFonts w:ascii="Times New Roman" w:eastAsia="Times New Roman" w:hAnsi="Times New Roman" w:cs="Times New Roman"/>
              </w:rPr>
              <w:t>бальзамин, аспидистра, традесканция, драцена.</w:t>
            </w:r>
          </w:p>
          <w:p w:rsidR="00E019C8" w:rsidRPr="008B4410" w:rsidRDefault="00E2619A" w:rsidP="00007F80">
            <w:pPr>
              <w:spacing w:after="0" w:line="240" w:lineRule="auto"/>
              <w:ind w:firstLine="34"/>
              <w:jc w:val="both"/>
              <w:rPr>
                <w:rFonts w:ascii="Times New Roman" w:eastAsia="Times New Roman" w:hAnsi="Times New Roman" w:cs="Times New Roman"/>
              </w:rPr>
            </w:pPr>
            <w:r>
              <w:rPr>
                <w:rFonts w:ascii="Times New Roman" w:eastAsia="Times New Roman" w:hAnsi="Times New Roman" w:cs="Times New Roman"/>
              </w:rPr>
              <w:t>-</w:t>
            </w:r>
            <w:r w:rsidR="00E019C8" w:rsidRPr="008B4410">
              <w:rPr>
                <w:rFonts w:ascii="Times New Roman" w:eastAsia="Times New Roman" w:hAnsi="Times New Roman" w:cs="Times New Roman"/>
              </w:rPr>
              <w:t>Инвентарь для ухода за растениями (лейка -1шт., тряпочки, палочки для рыхления).</w:t>
            </w:r>
          </w:p>
          <w:p w:rsidR="00E019C8" w:rsidRPr="008B4410" w:rsidRDefault="00E019C8" w:rsidP="00007F80">
            <w:pPr>
              <w:spacing w:after="0" w:line="240" w:lineRule="auto"/>
              <w:ind w:firstLine="34"/>
              <w:jc w:val="both"/>
              <w:rPr>
                <w:rFonts w:ascii="Times New Roman" w:eastAsia="Times New Roman" w:hAnsi="Times New Roman" w:cs="Times New Roman"/>
              </w:rPr>
            </w:pPr>
            <w:r w:rsidRPr="008B4410">
              <w:rPr>
                <w:rFonts w:ascii="Times New Roman" w:eastAsia="Times New Roman" w:hAnsi="Times New Roman" w:cs="Times New Roman"/>
              </w:rPr>
              <w:t xml:space="preserve">-  Альбом «Времена   года» - 1шт.   </w:t>
            </w:r>
          </w:p>
          <w:p w:rsidR="00E019C8" w:rsidRPr="008B4410" w:rsidRDefault="00E019C8" w:rsidP="00007F80">
            <w:pPr>
              <w:spacing w:after="0" w:line="240" w:lineRule="auto"/>
              <w:ind w:firstLine="34"/>
              <w:jc w:val="both"/>
              <w:rPr>
                <w:rFonts w:ascii="Times New Roman" w:eastAsia="Times New Roman" w:hAnsi="Times New Roman" w:cs="Times New Roman"/>
              </w:rPr>
            </w:pPr>
            <w:r w:rsidRPr="008B4410">
              <w:rPr>
                <w:rFonts w:ascii="Times New Roman" w:eastAsia="Times New Roman" w:hAnsi="Times New Roman" w:cs="Times New Roman"/>
              </w:rPr>
              <w:t xml:space="preserve">- Дидактические   игры: «Чьи     детки?» - 1 шт., «Собери картинку» - 1 шт. </w:t>
            </w:r>
          </w:p>
        </w:tc>
      </w:tr>
      <w:tr w:rsidR="00E019C8" w:rsidRPr="00D90680" w:rsidTr="00D90680">
        <w:trPr>
          <w:trHeight w:val="290"/>
        </w:trPr>
        <w:tc>
          <w:tcPr>
            <w:tcW w:w="1672" w:type="dxa"/>
          </w:tcPr>
          <w:p w:rsidR="00E019C8" w:rsidRPr="00961E1C" w:rsidRDefault="00961E1C" w:rsidP="00007F80">
            <w:pPr>
              <w:widowControl w:val="0"/>
              <w:spacing w:after="0" w:line="240" w:lineRule="auto"/>
              <w:ind w:right="39"/>
              <w:jc w:val="center"/>
              <w:rPr>
                <w:rFonts w:ascii="Times New Roman" w:eastAsia="Times New Roman" w:hAnsi="Times New Roman" w:cs="Times New Roman"/>
              </w:rPr>
            </w:pPr>
            <w:r w:rsidRPr="00961E1C">
              <w:rPr>
                <w:rFonts w:ascii="Times New Roman" w:eastAsia="Times New Roman" w:hAnsi="Times New Roman" w:cs="Times New Roman"/>
              </w:rPr>
              <w:t xml:space="preserve"> Центр сенсорного развития</w:t>
            </w:r>
          </w:p>
        </w:tc>
        <w:tc>
          <w:tcPr>
            <w:tcW w:w="8080" w:type="dxa"/>
          </w:tcPr>
          <w:p w:rsidR="00E019C8" w:rsidRPr="00D90680" w:rsidRDefault="00E019C8" w:rsidP="00007F80">
            <w:pPr>
              <w:widowControl w:val="0"/>
              <w:tabs>
                <w:tab w:val="left" w:pos="3254"/>
              </w:tabs>
              <w:spacing w:after="0" w:line="240" w:lineRule="auto"/>
              <w:jc w:val="both"/>
              <w:rPr>
                <w:rFonts w:ascii="Times New Roman" w:eastAsia="Times New Roman" w:hAnsi="Times New Roman" w:cs="Times New Roman"/>
              </w:rPr>
            </w:pPr>
            <w:r w:rsidRPr="00D90680">
              <w:rPr>
                <w:rFonts w:ascii="Times New Roman" w:eastAsia="Times New Roman" w:hAnsi="Times New Roman" w:cs="Times New Roman"/>
              </w:rPr>
              <w:t xml:space="preserve">Геометрические плоскостные фигуры и объемные формы, различные по размеру и цвету – 5шт. Пирамидки – 10шт, сборно-разборные игрушки – 3шт., мозаика -1 набор. </w:t>
            </w:r>
          </w:p>
          <w:p w:rsidR="00E019C8" w:rsidRPr="00D90680" w:rsidRDefault="00E019C8" w:rsidP="00007F80">
            <w:pPr>
              <w:widowControl w:val="0"/>
              <w:tabs>
                <w:tab w:val="left" w:pos="3254"/>
              </w:tabs>
              <w:spacing w:after="0" w:line="240" w:lineRule="auto"/>
              <w:jc w:val="both"/>
              <w:rPr>
                <w:rFonts w:ascii="Times New Roman" w:eastAsia="Times New Roman" w:hAnsi="Times New Roman" w:cs="Times New Roman"/>
              </w:rPr>
            </w:pPr>
            <w:r w:rsidRPr="00D90680">
              <w:rPr>
                <w:rFonts w:ascii="Times New Roman" w:eastAsia="Times New Roman" w:hAnsi="Times New Roman" w:cs="Times New Roman"/>
              </w:rPr>
              <w:t xml:space="preserve">- Игры и игрушки на развитие мелкой моторики: шнурки, застежки, пособия на липучках, пуговицы, сенсорный коврик – 1шт., </w:t>
            </w:r>
          </w:p>
          <w:p w:rsidR="00E019C8" w:rsidRPr="00D90680" w:rsidRDefault="00E019C8" w:rsidP="00007F80">
            <w:pPr>
              <w:widowControl w:val="0"/>
              <w:tabs>
                <w:tab w:val="left" w:pos="3254"/>
              </w:tabs>
              <w:spacing w:after="0" w:line="240" w:lineRule="auto"/>
              <w:jc w:val="both"/>
              <w:rPr>
                <w:rFonts w:ascii="Times New Roman" w:eastAsia="Times New Roman" w:hAnsi="Times New Roman" w:cs="Times New Roman"/>
              </w:rPr>
            </w:pPr>
            <w:r w:rsidRPr="00D90680">
              <w:rPr>
                <w:rFonts w:ascii="Times New Roman" w:eastAsia="Times New Roman" w:hAnsi="Times New Roman" w:cs="Times New Roman"/>
              </w:rPr>
              <w:t xml:space="preserve">Пособия для развития тактильных ощущений: Игрушки разных размеров с отверстиями и вкладышами в форме геометрических фигур-1шт. </w:t>
            </w:r>
          </w:p>
          <w:p w:rsidR="00E019C8" w:rsidRPr="00D90680" w:rsidRDefault="00E019C8" w:rsidP="00007F80">
            <w:pPr>
              <w:widowControl w:val="0"/>
              <w:tabs>
                <w:tab w:val="left" w:pos="3254"/>
              </w:tabs>
              <w:spacing w:after="0" w:line="240" w:lineRule="auto"/>
              <w:jc w:val="both"/>
              <w:rPr>
                <w:rFonts w:ascii="Times New Roman" w:eastAsia="Times New Roman" w:hAnsi="Times New Roman" w:cs="Times New Roman"/>
              </w:rPr>
            </w:pPr>
            <w:r w:rsidRPr="00D90680">
              <w:rPr>
                <w:rFonts w:ascii="Times New Roman" w:eastAsia="Times New Roman" w:hAnsi="Times New Roman" w:cs="Times New Roman"/>
              </w:rPr>
              <w:lastRenderedPageBreak/>
              <w:t>-Дидактические игры для интеллектуального и сенсорногоразвития – 4шт.</w:t>
            </w:r>
          </w:p>
        </w:tc>
      </w:tr>
      <w:tr w:rsidR="00E019C8" w:rsidRPr="00D90680" w:rsidTr="00363863">
        <w:trPr>
          <w:trHeight w:val="147"/>
        </w:trPr>
        <w:tc>
          <w:tcPr>
            <w:tcW w:w="1672" w:type="dxa"/>
          </w:tcPr>
          <w:p w:rsidR="00E019C8" w:rsidRPr="008B4410" w:rsidRDefault="00961E1C" w:rsidP="00007F80">
            <w:pPr>
              <w:widowControl w:val="0"/>
              <w:spacing w:after="0" w:line="240" w:lineRule="auto"/>
              <w:ind w:right="39"/>
              <w:jc w:val="center"/>
              <w:rPr>
                <w:rFonts w:ascii="Times New Roman" w:eastAsia="Times New Roman" w:hAnsi="Times New Roman" w:cs="Times New Roman"/>
              </w:rPr>
            </w:pPr>
            <w:r w:rsidRPr="008B4410">
              <w:rPr>
                <w:rFonts w:ascii="Times New Roman" w:eastAsia="Times New Roman" w:hAnsi="Times New Roman" w:cs="Times New Roman"/>
              </w:rPr>
              <w:lastRenderedPageBreak/>
              <w:t>Центр познания</w:t>
            </w:r>
          </w:p>
        </w:tc>
        <w:tc>
          <w:tcPr>
            <w:tcW w:w="8080" w:type="dxa"/>
          </w:tcPr>
          <w:p w:rsidR="00E019C8" w:rsidRPr="008B4410" w:rsidRDefault="00E019C8" w:rsidP="003C631A">
            <w:pPr>
              <w:spacing w:after="0" w:line="240" w:lineRule="auto"/>
              <w:ind w:right="34"/>
              <w:jc w:val="both"/>
              <w:rPr>
                <w:rFonts w:ascii="Times New Roman" w:eastAsia="Times New Roman" w:hAnsi="Times New Roman" w:cs="Times New Roman"/>
              </w:rPr>
            </w:pPr>
            <w:r w:rsidRPr="008B4410">
              <w:rPr>
                <w:rFonts w:ascii="Times New Roman" w:eastAsia="Times New Roman" w:hAnsi="Times New Roman" w:cs="Times New Roman"/>
              </w:rPr>
              <w:t xml:space="preserve">- Дидактическая кукла (с набором сменной по сезону одежды)  - 1шт. </w:t>
            </w:r>
          </w:p>
          <w:p w:rsidR="00E019C8" w:rsidRPr="008B4410" w:rsidRDefault="00E019C8" w:rsidP="003C631A">
            <w:pPr>
              <w:spacing w:after="0" w:line="240" w:lineRule="auto"/>
              <w:ind w:right="34"/>
              <w:jc w:val="both"/>
              <w:rPr>
                <w:rFonts w:ascii="Times New Roman" w:eastAsia="Times New Roman" w:hAnsi="Times New Roman" w:cs="Times New Roman"/>
              </w:rPr>
            </w:pPr>
            <w:r w:rsidRPr="008B4410">
              <w:rPr>
                <w:rFonts w:ascii="Times New Roman" w:eastAsia="Times New Roman" w:hAnsi="Times New Roman" w:cs="Times New Roman"/>
              </w:rPr>
              <w:t xml:space="preserve">- Альбомы (одежда, обувь, мебель, посуда, овощи, дикие животные, домашние животные, игрушки, машины, профессии) – 1шт. </w:t>
            </w:r>
          </w:p>
          <w:p w:rsidR="00E019C8" w:rsidRPr="008B4410" w:rsidRDefault="00E019C8" w:rsidP="003C631A">
            <w:pPr>
              <w:spacing w:after="0" w:line="240" w:lineRule="auto"/>
              <w:ind w:right="34"/>
              <w:jc w:val="both"/>
              <w:rPr>
                <w:rFonts w:ascii="Times New Roman" w:eastAsia="Times New Roman" w:hAnsi="Times New Roman" w:cs="Times New Roman"/>
              </w:rPr>
            </w:pPr>
            <w:r w:rsidRPr="008B4410">
              <w:rPr>
                <w:rFonts w:ascii="Times New Roman" w:eastAsia="Times New Roman" w:hAnsi="Times New Roman" w:cs="Times New Roman"/>
              </w:rPr>
              <w:t>Набор разрезных и парных картинок (из 2-4 частей) – 2шт.</w:t>
            </w:r>
          </w:p>
          <w:p w:rsidR="00E019C8" w:rsidRPr="008B4410" w:rsidRDefault="00E019C8" w:rsidP="003C631A">
            <w:pPr>
              <w:spacing w:after="0" w:line="240" w:lineRule="auto"/>
              <w:ind w:right="34"/>
              <w:jc w:val="both"/>
              <w:rPr>
                <w:rFonts w:ascii="Times New Roman" w:eastAsia="Times New Roman" w:hAnsi="Times New Roman" w:cs="Times New Roman"/>
              </w:rPr>
            </w:pPr>
            <w:r w:rsidRPr="008B4410">
              <w:rPr>
                <w:rFonts w:ascii="Times New Roman" w:eastAsia="Times New Roman" w:hAnsi="Times New Roman" w:cs="Times New Roman"/>
              </w:rPr>
              <w:t>Игры-вкладыши: пирамидки, дидактические настольные игры «Кто   как   кричит» – 1шт.</w:t>
            </w:r>
          </w:p>
        </w:tc>
      </w:tr>
      <w:tr w:rsidR="00E019C8" w:rsidRPr="00D90680" w:rsidTr="0010146B">
        <w:trPr>
          <w:trHeight w:val="290"/>
        </w:trPr>
        <w:tc>
          <w:tcPr>
            <w:tcW w:w="9752" w:type="dxa"/>
            <w:gridSpan w:val="2"/>
          </w:tcPr>
          <w:p w:rsidR="00E019C8" w:rsidRPr="00D90680" w:rsidRDefault="00E019C8" w:rsidP="00007F80">
            <w:pPr>
              <w:widowControl w:val="0"/>
              <w:tabs>
                <w:tab w:val="left" w:pos="3254"/>
              </w:tabs>
              <w:spacing w:after="0" w:line="240" w:lineRule="auto"/>
              <w:ind w:right="101"/>
              <w:jc w:val="center"/>
              <w:rPr>
                <w:rFonts w:ascii="Times New Roman" w:eastAsia="Times New Roman" w:hAnsi="Times New Roman" w:cs="Times New Roman"/>
                <w:b/>
              </w:rPr>
            </w:pPr>
            <w:r w:rsidRPr="00D90680">
              <w:rPr>
                <w:rFonts w:ascii="Times New Roman" w:eastAsia="Times New Roman" w:hAnsi="Times New Roman" w:cs="Times New Roman"/>
                <w:b/>
                <w:lang w:val="en-US"/>
              </w:rPr>
              <w:t>Речевое</w:t>
            </w:r>
            <w:r w:rsidR="00BD011F">
              <w:rPr>
                <w:rFonts w:ascii="Times New Roman" w:eastAsia="Times New Roman" w:hAnsi="Times New Roman" w:cs="Times New Roman"/>
                <w:b/>
              </w:rPr>
              <w:t xml:space="preserve"> </w:t>
            </w:r>
            <w:r w:rsidRPr="00D90680">
              <w:rPr>
                <w:rFonts w:ascii="Times New Roman" w:eastAsia="Times New Roman" w:hAnsi="Times New Roman" w:cs="Times New Roman"/>
                <w:b/>
                <w:lang w:val="en-US"/>
              </w:rPr>
              <w:t>развитие</w:t>
            </w:r>
          </w:p>
        </w:tc>
      </w:tr>
      <w:tr w:rsidR="00E019C8" w:rsidRPr="00D90680" w:rsidTr="00D90680">
        <w:trPr>
          <w:trHeight w:val="553"/>
        </w:trPr>
        <w:tc>
          <w:tcPr>
            <w:tcW w:w="1672" w:type="dxa"/>
          </w:tcPr>
          <w:p w:rsidR="00E019C8" w:rsidRPr="00961E1C" w:rsidRDefault="000D7506" w:rsidP="00007F80">
            <w:pPr>
              <w:widowControl w:val="0"/>
              <w:spacing w:after="0" w:line="240" w:lineRule="auto"/>
              <w:ind w:left="568" w:right="39" w:hanging="568"/>
              <w:jc w:val="center"/>
              <w:rPr>
                <w:rFonts w:ascii="Times New Roman" w:eastAsia="Times New Roman" w:hAnsi="Times New Roman" w:cs="Times New Roman"/>
              </w:rPr>
            </w:pPr>
            <w:r w:rsidRPr="00961E1C">
              <w:rPr>
                <w:rFonts w:ascii="Times New Roman" w:eastAsia="Times New Roman" w:hAnsi="Times New Roman" w:cs="Times New Roman"/>
              </w:rPr>
              <w:t xml:space="preserve">Речевой </w:t>
            </w:r>
          </w:p>
          <w:p w:rsidR="00961E1C" w:rsidRPr="00961E1C" w:rsidRDefault="00961E1C" w:rsidP="00007F80">
            <w:pPr>
              <w:widowControl w:val="0"/>
              <w:spacing w:after="0" w:line="240" w:lineRule="auto"/>
              <w:ind w:left="568" w:right="39" w:hanging="568"/>
              <w:jc w:val="center"/>
              <w:rPr>
                <w:rFonts w:ascii="Times New Roman" w:eastAsia="Times New Roman" w:hAnsi="Times New Roman" w:cs="Times New Roman"/>
              </w:rPr>
            </w:pPr>
            <w:r w:rsidRPr="00961E1C">
              <w:rPr>
                <w:rFonts w:ascii="Times New Roman" w:eastAsia="Times New Roman" w:hAnsi="Times New Roman" w:cs="Times New Roman"/>
              </w:rPr>
              <w:t>центр</w:t>
            </w:r>
          </w:p>
          <w:p w:rsidR="00E019C8" w:rsidRPr="00961E1C" w:rsidRDefault="00E019C8" w:rsidP="00007F80">
            <w:pPr>
              <w:widowControl w:val="0"/>
              <w:tabs>
                <w:tab w:val="left" w:pos="2160"/>
              </w:tabs>
              <w:spacing w:after="0" w:line="240" w:lineRule="auto"/>
              <w:ind w:right="39"/>
              <w:jc w:val="center"/>
              <w:rPr>
                <w:rFonts w:ascii="Times New Roman" w:eastAsia="Times New Roman" w:hAnsi="Times New Roman" w:cs="Times New Roman"/>
              </w:rPr>
            </w:pPr>
          </w:p>
        </w:tc>
        <w:tc>
          <w:tcPr>
            <w:tcW w:w="8080" w:type="dxa"/>
          </w:tcPr>
          <w:p w:rsidR="00E019C8" w:rsidRPr="00D90680" w:rsidRDefault="00961E1C" w:rsidP="00007F80">
            <w:pPr>
              <w:spacing w:after="0" w:line="240" w:lineRule="auto"/>
              <w:ind w:right="219"/>
              <w:jc w:val="both"/>
              <w:rPr>
                <w:rFonts w:ascii="Times New Roman" w:eastAsia="Times New Roman" w:hAnsi="Times New Roman" w:cs="Times New Roman"/>
              </w:rPr>
            </w:pPr>
            <w:r>
              <w:rPr>
                <w:rFonts w:ascii="Times New Roman" w:eastAsia="Times New Roman" w:hAnsi="Times New Roman" w:cs="Times New Roman"/>
              </w:rPr>
              <w:t xml:space="preserve">- </w:t>
            </w:r>
            <w:r w:rsidR="00E019C8" w:rsidRPr="00D90680">
              <w:rPr>
                <w:rFonts w:ascii="Times New Roman" w:eastAsia="Times New Roman" w:hAnsi="Times New Roman" w:cs="Times New Roman"/>
              </w:rPr>
              <w:t>Альбомы (одежда, фрукты, животные, времена года, семья, птицы) – 1шт.</w:t>
            </w:r>
          </w:p>
          <w:p w:rsidR="00E019C8" w:rsidRPr="00D90680" w:rsidRDefault="00961E1C" w:rsidP="00007F80">
            <w:pPr>
              <w:spacing w:after="0" w:line="240" w:lineRule="auto"/>
              <w:ind w:right="219"/>
              <w:jc w:val="both"/>
              <w:rPr>
                <w:rFonts w:ascii="Times New Roman" w:eastAsia="Times New Roman" w:hAnsi="Times New Roman" w:cs="Times New Roman"/>
              </w:rPr>
            </w:pPr>
            <w:r>
              <w:rPr>
                <w:rFonts w:ascii="Times New Roman" w:eastAsia="Times New Roman" w:hAnsi="Times New Roman" w:cs="Times New Roman"/>
              </w:rPr>
              <w:t xml:space="preserve">- </w:t>
            </w:r>
            <w:r w:rsidR="00E019C8" w:rsidRPr="00D90680">
              <w:rPr>
                <w:rFonts w:ascii="Times New Roman" w:eastAsia="Times New Roman" w:hAnsi="Times New Roman" w:cs="Times New Roman"/>
              </w:rPr>
              <w:t>Сюжетные картинки разной тематики.</w:t>
            </w:r>
          </w:p>
          <w:p w:rsidR="00E019C8" w:rsidRPr="00D90680" w:rsidRDefault="00E019C8" w:rsidP="00007F80">
            <w:pPr>
              <w:spacing w:after="0" w:line="240" w:lineRule="auto"/>
              <w:ind w:right="219"/>
              <w:jc w:val="both"/>
              <w:rPr>
                <w:rFonts w:ascii="Times New Roman" w:eastAsia="Times New Roman" w:hAnsi="Times New Roman" w:cs="Times New Roman"/>
              </w:rPr>
            </w:pPr>
            <w:r w:rsidRPr="00D90680">
              <w:rPr>
                <w:rFonts w:ascii="Times New Roman" w:eastAsia="Times New Roman" w:hAnsi="Times New Roman" w:cs="Times New Roman"/>
              </w:rPr>
              <w:t xml:space="preserve"> - Дидактические игры и пособия на развитие связной речи и звуковой культуры речи: «Волшебный мешочек» - 1шт, «Найди свою пару» - 1шт.</w:t>
            </w:r>
          </w:p>
        </w:tc>
      </w:tr>
      <w:tr w:rsidR="00E019C8" w:rsidRPr="00D90680" w:rsidTr="00D90680">
        <w:trPr>
          <w:trHeight w:val="1004"/>
        </w:trPr>
        <w:tc>
          <w:tcPr>
            <w:tcW w:w="1672" w:type="dxa"/>
          </w:tcPr>
          <w:p w:rsidR="00E019C8" w:rsidRPr="00961E1C" w:rsidRDefault="00961E1C" w:rsidP="00007F80">
            <w:pPr>
              <w:widowControl w:val="0"/>
              <w:tabs>
                <w:tab w:val="left" w:pos="2160"/>
              </w:tabs>
              <w:spacing w:after="0" w:line="240" w:lineRule="auto"/>
              <w:ind w:right="39"/>
              <w:jc w:val="center"/>
              <w:rPr>
                <w:rFonts w:ascii="Times New Roman" w:eastAsia="Times New Roman" w:hAnsi="Times New Roman" w:cs="Times New Roman"/>
              </w:rPr>
            </w:pPr>
            <w:r w:rsidRPr="00961E1C">
              <w:rPr>
                <w:rFonts w:ascii="Times New Roman" w:eastAsia="Times New Roman" w:hAnsi="Times New Roman" w:cs="Times New Roman"/>
              </w:rPr>
              <w:t>Центр книги и театра</w:t>
            </w:r>
          </w:p>
          <w:p w:rsidR="00E019C8" w:rsidRPr="00961E1C" w:rsidRDefault="00E019C8" w:rsidP="00007F80">
            <w:pPr>
              <w:widowControl w:val="0"/>
              <w:tabs>
                <w:tab w:val="left" w:pos="2160"/>
              </w:tabs>
              <w:spacing w:after="0" w:line="240" w:lineRule="auto"/>
              <w:ind w:right="39"/>
              <w:jc w:val="center"/>
              <w:rPr>
                <w:rFonts w:ascii="Times New Roman" w:eastAsia="Times New Roman" w:hAnsi="Times New Roman" w:cs="Times New Roman"/>
              </w:rPr>
            </w:pPr>
          </w:p>
          <w:p w:rsidR="00E019C8" w:rsidRPr="00961E1C" w:rsidRDefault="00E019C8" w:rsidP="00007F80">
            <w:pPr>
              <w:widowControl w:val="0"/>
              <w:tabs>
                <w:tab w:val="left" w:pos="2160"/>
              </w:tabs>
              <w:spacing w:after="0" w:line="240" w:lineRule="auto"/>
              <w:ind w:right="39"/>
              <w:rPr>
                <w:rFonts w:ascii="Times New Roman" w:eastAsia="Times New Roman" w:hAnsi="Times New Roman" w:cs="Times New Roman"/>
              </w:rPr>
            </w:pPr>
          </w:p>
        </w:tc>
        <w:tc>
          <w:tcPr>
            <w:tcW w:w="8080" w:type="dxa"/>
          </w:tcPr>
          <w:p w:rsidR="00E019C8" w:rsidRPr="00D90680" w:rsidRDefault="00E019C8" w:rsidP="00007F80">
            <w:pPr>
              <w:spacing w:after="0" w:line="240" w:lineRule="auto"/>
              <w:ind w:right="217" w:firstLine="34"/>
              <w:jc w:val="both"/>
              <w:rPr>
                <w:rFonts w:ascii="Times New Roman" w:eastAsia="Times New Roman" w:hAnsi="Times New Roman" w:cs="Times New Roman"/>
              </w:rPr>
            </w:pPr>
            <w:r w:rsidRPr="00D90680">
              <w:rPr>
                <w:rFonts w:ascii="Times New Roman" w:eastAsia="Times New Roman" w:hAnsi="Times New Roman" w:cs="Times New Roman"/>
              </w:rPr>
              <w:t>- Детские книги (произведения русского фолькл</w:t>
            </w:r>
            <w:r w:rsidR="00E352B7">
              <w:rPr>
                <w:rFonts w:ascii="Times New Roman" w:eastAsia="Times New Roman" w:hAnsi="Times New Roman" w:cs="Times New Roman"/>
              </w:rPr>
              <w:t xml:space="preserve">ора, рассказы, сказки, стихи) </w:t>
            </w:r>
          </w:p>
          <w:p w:rsidR="00E019C8" w:rsidRPr="00D90680" w:rsidRDefault="00E019C8" w:rsidP="00007F80">
            <w:pPr>
              <w:spacing w:after="0" w:line="240" w:lineRule="auto"/>
              <w:ind w:right="217" w:firstLine="34"/>
              <w:jc w:val="both"/>
              <w:rPr>
                <w:rFonts w:ascii="Times New Roman" w:eastAsia="Times New Roman" w:hAnsi="Times New Roman" w:cs="Times New Roman"/>
              </w:rPr>
            </w:pPr>
            <w:r w:rsidRPr="00D90680">
              <w:rPr>
                <w:rFonts w:ascii="Times New Roman" w:eastAsia="Times New Roman" w:hAnsi="Times New Roman" w:cs="Times New Roman"/>
              </w:rPr>
              <w:t xml:space="preserve">-Игрушки для обыгрывания содержания литературного произведения. Иллюстрации к детским произведениям. </w:t>
            </w:r>
          </w:p>
          <w:p w:rsidR="00E019C8" w:rsidRPr="00D90680" w:rsidRDefault="00E019C8" w:rsidP="00E352B7">
            <w:pPr>
              <w:spacing w:after="0" w:line="240" w:lineRule="auto"/>
              <w:ind w:right="217"/>
              <w:jc w:val="both"/>
              <w:rPr>
                <w:rFonts w:ascii="Times New Roman" w:eastAsia="Times New Roman" w:hAnsi="Times New Roman" w:cs="Times New Roman"/>
              </w:rPr>
            </w:pPr>
            <w:r w:rsidRPr="00D90680">
              <w:rPr>
                <w:rFonts w:ascii="Times New Roman" w:eastAsia="Times New Roman" w:hAnsi="Times New Roman" w:cs="Times New Roman"/>
              </w:rPr>
              <w:t xml:space="preserve">- Различные виды театра (настольный, на ширме, пальчиковый, кукольный) – </w:t>
            </w:r>
          </w:p>
        </w:tc>
      </w:tr>
      <w:tr w:rsidR="00E019C8" w:rsidRPr="00D90680" w:rsidTr="0010146B">
        <w:trPr>
          <w:trHeight w:val="290"/>
        </w:trPr>
        <w:tc>
          <w:tcPr>
            <w:tcW w:w="9752" w:type="dxa"/>
            <w:gridSpan w:val="2"/>
          </w:tcPr>
          <w:p w:rsidR="00E019C8" w:rsidRPr="00D90680" w:rsidRDefault="00E019C8" w:rsidP="00007F80">
            <w:pPr>
              <w:widowControl w:val="0"/>
              <w:spacing w:after="0" w:line="240" w:lineRule="auto"/>
              <w:jc w:val="center"/>
              <w:rPr>
                <w:rFonts w:ascii="Times New Roman" w:eastAsia="Times New Roman" w:hAnsi="Times New Roman" w:cs="Times New Roman"/>
                <w:b/>
              </w:rPr>
            </w:pPr>
            <w:r w:rsidRPr="00D90680">
              <w:rPr>
                <w:rFonts w:ascii="Times New Roman" w:eastAsia="Times New Roman" w:hAnsi="Times New Roman" w:cs="Times New Roman"/>
                <w:b/>
              </w:rPr>
              <w:t>Художественно-эс</w:t>
            </w:r>
            <w:r w:rsidRPr="00D90680">
              <w:rPr>
                <w:rFonts w:ascii="Times New Roman" w:eastAsia="Times New Roman" w:hAnsi="Times New Roman" w:cs="Times New Roman"/>
                <w:b/>
                <w:lang w:val="en-US"/>
              </w:rPr>
              <w:t>тетическое</w:t>
            </w:r>
            <w:r w:rsidR="00BD011F">
              <w:rPr>
                <w:rFonts w:ascii="Times New Roman" w:eastAsia="Times New Roman" w:hAnsi="Times New Roman" w:cs="Times New Roman"/>
                <w:b/>
              </w:rPr>
              <w:t xml:space="preserve"> </w:t>
            </w:r>
            <w:r w:rsidRPr="00D90680">
              <w:rPr>
                <w:rFonts w:ascii="Times New Roman" w:eastAsia="Times New Roman" w:hAnsi="Times New Roman" w:cs="Times New Roman"/>
                <w:b/>
                <w:lang w:val="en-US"/>
              </w:rPr>
              <w:t>развитие</w:t>
            </w:r>
          </w:p>
        </w:tc>
      </w:tr>
      <w:tr w:rsidR="00E019C8" w:rsidRPr="00D90680" w:rsidTr="00D90680">
        <w:trPr>
          <w:trHeight w:val="290"/>
        </w:trPr>
        <w:tc>
          <w:tcPr>
            <w:tcW w:w="1672" w:type="dxa"/>
          </w:tcPr>
          <w:p w:rsidR="00961E1C" w:rsidRPr="00961E1C" w:rsidRDefault="00961E1C" w:rsidP="00007F80">
            <w:pPr>
              <w:widowControl w:val="0"/>
              <w:spacing w:after="0" w:line="240" w:lineRule="auto"/>
              <w:ind w:left="103" w:right="39" w:hanging="103"/>
              <w:jc w:val="center"/>
              <w:rPr>
                <w:rFonts w:ascii="Times New Roman" w:eastAsia="Times New Roman" w:hAnsi="Times New Roman" w:cs="Times New Roman"/>
              </w:rPr>
            </w:pPr>
            <w:r w:rsidRPr="00961E1C">
              <w:rPr>
                <w:rFonts w:ascii="Times New Roman" w:eastAsia="Times New Roman" w:hAnsi="Times New Roman" w:cs="Times New Roman"/>
              </w:rPr>
              <w:t>Центр</w:t>
            </w:r>
          </w:p>
          <w:p w:rsidR="00961E1C" w:rsidRPr="00961E1C" w:rsidRDefault="00961E1C" w:rsidP="00007F80">
            <w:pPr>
              <w:widowControl w:val="0"/>
              <w:spacing w:after="0" w:line="240" w:lineRule="auto"/>
              <w:ind w:left="103" w:right="39" w:hanging="103"/>
              <w:jc w:val="center"/>
              <w:rPr>
                <w:rFonts w:ascii="Times New Roman" w:eastAsia="Times New Roman" w:hAnsi="Times New Roman" w:cs="Times New Roman"/>
              </w:rPr>
            </w:pPr>
            <w:r w:rsidRPr="00961E1C">
              <w:rPr>
                <w:rFonts w:ascii="Times New Roman" w:eastAsia="Times New Roman" w:hAnsi="Times New Roman" w:cs="Times New Roman"/>
              </w:rPr>
              <w:t>и</w:t>
            </w:r>
            <w:r w:rsidR="000D7506" w:rsidRPr="00961E1C">
              <w:rPr>
                <w:rFonts w:ascii="Times New Roman" w:eastAsia="Times New Roman" w:hAnsi="Times New Roman" w:cs="Times New Roman"/>
              </w:rPr>
              <w:t>зобрази</w:t>
            </w:r>
          </w:p>
          <w:p w:rsidR="00E019C8" w:rsidRPr="00961E1C" w:rsidRDefault="000D7506" w:rsidP="00007F80">
            <w:pPr>
              <w:widowControl w:val="0"/>
              <w:spacing w:after="0" w:line="240" w:lineRule="auto"/>
              <w:ind w:left="103" w:right="39" w:hanging="103"/>
              <w:jc w:val="center"/>
              <w:rPr>
                <w:rFonts w:ascii="Times New Roman" w:eastAsia="Times New Roman" w:hAnsi="Times New Roman" w:cs="Times New Roman"/>
              </w:rPr>
            </w:pPr>
            <w:r w:rsidRPr="00961E1C">
              <w:rPr>
                <w:rFonts w:ascii="Times New Roman" w:eastAsia="Times New Roman" w:hAnsi="Times New Roman" w:cs="Times New Roman"/>
              </w:rPr>
              <w:t>тельно</w:t>
            </w:r>
            <w:r w:rsidR="00E019C8" w:rsidRPr="00961E1C">
              <w:rPr>
                <w:rFonts w:ascii="Times New Roman" w:eastAsia="Times New Roman" w:hAnsi="Times New Roman" w:cs="Times New Roman"/>
              </w:rPr>
              <w:t>го</w:t>
            </w:r>
          </w:p>
          <w:p w:rsidR="00E019C8" w:rsidRPr="00D90680" w:rsidRDefault="00961E1C" w:rsidP="00007F80">
            <w:pPr>
              <w:widowControl w:val="0"/>
              <w:spacing w:after="0" w:line="240" w:lineRule="auto"/>
              <w:ind w:left="103" w:right="39" w:hanging="103"/>
              <w:jc w:val="center"/>
              <w:rPr>
                <w:rFonts w:ascii="Times New Roman" w:eastAsia="Times New Roman" w:hAnsi="Times New Roman" w:cs="Times New Roman"/>
                <w:b/>
              </w:rPr>
            </w:pPr>
            <w:r w:rsidRPr="00961E1C">
              <w:rPr>
                <w:rFonts w:ascii="Times New Roman" w:eastAsia="Times New Roman" w:hAnsi="Times New Roman" w:cs="Times New Roman"/>
              </w:rPr>
              <w:t>искусства</w:t>
            </w:r>
          </w:p>
        </w:tc>
        <w:tc>
          <w:tcPr>
            <w:tcW w:w="8080" w:type="dxa"/>
          </w:tcPr>
          <w:p w:rsidR="00E019C8" w:rsidRPr="00D90680" w:rsidRDefault="00E019C8" w:rsidP="00007F80">
            <w:pPr>
              <w:spacing w:after="0" w:line="240" w:lineRule="auto"/>
              <w:ind w:left="34" w:right="217" w:hanging="34"/>
              <w:jc w:val="both"/>
              <w:rPr>
                <w:rFonts w:ascii="Times New Roman" w:eastAsia="Times New Roman" w:hAnsi="Times New Roman" w:cs="Times New Roman"/>
              </w:rPr>
            </w:pPr>
            <w:r w:rsidRPr="00D90680">
              <w:rPr>
                <w:rFonts w:ascii="Times New Roman" w:eastAsia="Times New Roman" w:hAnsi="Times New Roman" w:cs="Times New Roman"/>
              </w:rPr>
              <w:t xml:space="preserve">Заготовки для рисования (различные предметы,  овощи,  фрукты,   животные).    </w:t>
            </w:r>
          </w:p>
          <w:p w:rsidR="00E019C8" w:rsidRPr="00D90680" w:rsidRDefault="00E019C8" w:rsidP="00007F80">
            <w:pPr>
              <w:spacing w:after="0" w:line="240" w:lineRule="auto"/>
              <w:ind w:left="34" w:right="217" w:hanging="34"/>
              <w:jc w:val="both"/>
              <w:rPr>
                <w:rFonts w:ascii="Times New Roman" w:eastAsia="Times New Roman" w:hAnsi="Times New Roman" w:cs="Times New Roman"/>
              </w:rPr>
            </w:pPr>
            <w:r w:rsidRPr="00D90680">
              <w:rPr>
                <w:rFonts w:ascii="Times New Roman" w:eastAsia="Times New Roman" w:hAnsi="Times New Roman" w:cs="Times New Roman"/>
              </w:rPr>
              <w:t xml:space="preserve">Цветная  бумага   тонкая, плотная, картон. </w:t>
            </w:r>
          </w:p>
          <w:p w:rsidR="00E019C8" w:rsidRPr="00D90680" w:rsidRDefault="00E019C8" w:rsidP="00007F80">
            <w:pPr>
              <w:spacing w:after="0" w:line="240" w:lineRule="auto"/>
              <w:ind w:left="34" w:right="217" w:hanging="34"/>
              <w:jc w:val="both"/>
              <w:rPr>
                <w:rFonts w:ascii="Times New Roman" w:eastAsia="Times New Roman" w:hAnsi="Times New Roman" w:cs="Times New Roman"/>
              </w:rPr>
            </w:pPr>
            <w:r w:rsidRPr="00D90680">
              <w:rPr>
                <w:rFonts w:ascii="Times New Roman" w:eastAsia="Times New Roman" w:hAnsi="Times New Roman" w:cs="Times New Roman"/>
              </w:rPr>
              <w:t xml:space="preserve">Цветные карандаши  (6 цветов), гуашь (6 основных цветов). </w:t>
            </w:r>
          </w:p>
          <w:p w:rsidR="00E019C8" w:rsidRPr="00D90680" w:rsidRDefault="00E019C8" w:rsidP="00007F80">
            <w:pPr>
              <w:spacing w:after="0" w:line="240" w:lineRule="auto"/>
              <w:ind w:left="34" w:right="217" w:hanging="34"/>
              <w:jc w:val="both"/>
              <w:rPr>
                <w:rFonts w:ascii="Times New Roman" w:eastAsia="Times New Roman" w:hAnsi="Times New Roman" w:cs="Times New Roman"/>
              </w:rPr>
            </w:pPr>
            <w:r w:rsidRPr="00D90680">
              <w:rPr>
                <w:rFonts w:ascii="Times New Roman" w:eastAsia="Times New Roman" w:hAnsi="Times New Roman" w:cs="Times New Roman"/>
              </w:rPr>
              <w:t xml:space="preserve">Круглые кисточки (беличьи, колонковые), подставка под кисти. </w:t>
            </w:r>
          </w:p>
          <w:p w:rsidR="00E019C8" w:rsidRPr="00D90680" w:rsidRDefault="00E019C8" w:rsidP="00007F80">
            <w:pPr>
              <w:spacing w:after="0" w:line="240" w:lineRule="auto"/>
              <w:ind w:left="34" w:right="217" w:hanging="34"/>
              <w:jc w:val="both"/>
              <w:rPr>
                <w:rFonts w:ascii="Times New Roman" w:eastAsia="Times New Roman" w:hAnsi="Times New Roman" w:cs="Times New Roman"/>
              </w:rPr>
            </w:pPr>
            <w:r w:rsidRPr="00D90680">
              <w:rPr>
                <w:rFonts w:ascii="Times New Roman" w:eastAsia="Times New Roman" w:hAnsi="Times New Roman" w:cs="Times New Roman"/>
              </w:rPr>
              <w:t xml:space="preserve">Восковые мелки. </w:t>
            </w:r>
          </w:p>
          <w:p w:rsidR="00E019C8" w:rsidRPr="00D90680" w:rsidRDefault="00E019C8" w:rsidP="00007F80">
            <w:pPr>
              <w:spacing w:after="0" w:line="240" w:lineRule="auto"/>
              <w:ind w:left="34" w:right="217" w:hanging="34"/>
              <w:jc w:val="both"/>
              <w:rPr>
                <w:rFonts w:ascii="Times New Roman" w:eastAsia="Times New Roman" w:hAnsi="Times New Roman" w:cs="Times New Roman"/>
              </w:rPr>
            </w:pPr>
            <w:r w:rsidRPr="00D90680">
              <w:rPr>
                <w:rFonts w:ascii="Times New Roman" w:eastAsia="Times New Roman" w:hAnsi="Times New Roman" w:cs="Times New Roman"/>
              </w:rPr>
              <w:t xml:space="preserve">Пластилин, салфетки из ткани, емкости для промывания ворса кистей от краски. Печатки, губки, </w:t>
            </w:r>
            <w:r w:rsidR="00961E1C" w:rsidRPr="00D90680">
              <w:rPr>
                <w:rFonts w:ascii="Times New Roman" w:eastAsia="Times New Roman" w:hAnsi="Times New Roman" w:cs="Times New Roman"/>
              </w:rPr>
              <w:t>ватные тампоны</w:t>
            </w:r>
            <w:r w:rsidRPr="00D90680">
              <w:rPr>
                <w:rFonts w:ascii="Times New Roman" w:eastAsia="Times New Roman" w:hAnsi="Times New Roman" w:cs="Times New Roman"/>
              </w:rPr>
              <w:t xml:space="preserve"> для нанесения узоров.</w:t>
            </w:r>
          </w:p>
          <w:p w:rsidR="00E019C8" w:rsidRPr="00D90680" w:rsidRDefault="00E019C8" w:rsidP="00007F80">
            <w:pPr>
              <w:spacing w:after="0" w:line="240" w:lineRule="auto"/>
              <w:ind w:left="34" w:right="217" w:hanging="34"/>
              <w:jc w:val="both"/>
              <w:rPr>
                <w:rFonts w:ascii="Times New Roman" w:eastAsia="Times New Roman" w:hAnsi="Times New Roman" w:cs="Times New Roman"/>
              </w:rPr>
            </w:pPr>
            <w:r w:rsidRPr="00D90680">
              <w:rPr>
                <w:rFonts w:ascii="Times New Roman" w:eastAsia="Times New Roman" w:hAnsi="Times New Roman" w:cs="Times New Roman"/>
              </w:rPr>
              <w:t xml:space="preserve"> Доски (клеенки) для лепки. </w:t>
            </w:r>
          </w:p>
        </w:tc>
      </w:tr>
      <w:tr w:rsidR="00E019C8" w:rsidRPr="00D90680" w:rsidTr="00961E1C">
        <w:trPr>
          <w:trHeight w:val="1221"/>
        </w:trPr>
        <w:tc>
          <w:tcPr>
            <w:tcW w:w="1672" w:type="dxa"/>
          </w:tcPr>
          <w:p w:rsidR="00E019C8" w:rsidRPr="00961E1C" w:rsidRDefault="00961E1C" w:rsidP="00007F80">
            <w:pPr>
              <w:widowControl w:val="0"/>
              <w:spacing w:after="0" w:line="240" w:lineRule="auto"/>
              <w:ind w:left="103" w:right="39" w:hanging="69"/>
              <w:jc w:val="center"/>
              <w:rPr>
                <w:rFonts w:ascii="Times New Roman" w:eastAsia="Times New Roman" w:hAnsi="Times New Roman" w:cs="Times New Roman"/>
                <w:lang w:val="en-US"/>
              </w:rPr>
            </w:pPr>
            <w:r w:rsidRPr="00961E1C">
              <w:rPr>
                <w:rFonts w:ascii="Times New Roman" w:eastAsia="Times New Roman" w:hAnsi="Times New Roman" w:cs="Times New Roman"/>
                <w:lang w:val="en-US"/>
              </w:rPr>
              <w:t>Центр музыки</w:t>
            </w:r>
          </w:p>
        </w:tc>
        <w:tc>
          <w:tcPr>
            <w:tcW w:w="8080" w:type="dxa"/>
          </w:tcPr>
          <w:p w:rsidR="00E019C8" w:rsidRPr="00D90680" w:rsidRDefault="00E019C8" w:rsidP="00007F80">
            <w:pPr>
              <w:widowControl w:val="0"/>
              <w:spacing w:after="0" w:line="240" w:lineRule="auto"/>
              <w:ind w:right="102"/>
              <w:jc w:val="both"/>
              <w:rPr>
                <w:rFonts w:ascii="Times New Roman" w:eastAsia="Times New Roman" w:hAnsi="Times New Roman" w:cs="Times New Roman"/>
              </w:rPr>
            </w:pPr>
            <w:r w:rsidRPr="00D90680">
              <w:rPr>
                <w:rFonts w:ascii="Times New Roman" w:eastAsia="Times New Roman" w:hAnsi="Times New Roman" w:cs="Times New Roman"/>
              </w:rPr>
              <w:t xml:space="preserve">- Игрушки – музыкальные инструменты: барабан, бубен, погремушки, дудочка, металлофон. </w:t>
            </w:r>
          </w:p>
          <w:p w:rsidR="00E019C8" w:rsidRPr="00D90680" w:rsidRDefault="00E019C8" w:rsidP="00007F80">
            <w:pPr>
              <w:widowControl w:val="0"/>
              <w:spacing w:after="0" w:line="240" w:lineRule="auto"/>
              <w:ind w:right="102"/>
              <w:jc w:val="both"/>
              <w:rPr>
                <w:rFonts w:ascii="Times New Roman" w:eastAsia="Times New Roman" w:hAnsi="Times New Roman" w:cs="Times New Roman"/>
              </w:rPr>
            </w:pPr>
            <w:r w:rsidRPr="00D90680">
              <w:rPr>
                <w:rFonts w:ascii="Times New Roman" w:eastAsia="Times New Roman" w:hAnsi="Times New Roman" w:cs="Times New Roman"/>
              </w:rPr>
              <w:t xml:space="preserve">- Музыкальные игрушки (неваляшки, музыкальные молоточки). </w:t>
            </w:r>
          </w:p>
          <w:p w:rsidR="00E019C8" w:rsidRPr="00D90680" w:rsidRDefault="00E019C8" w:rsidP="00007F80">
            <w:pPr>
              <w:widowControl w:val="0"/>
              <w:spacing w:after="0" w:line="240" w:lineRule="auto"/>
              <w:ind w:right="102"/>
              <w:jc w:val="both"/>
              <w:rPr>
                <w:rFonts w:ascii="Times New Roman" w:eastAsia="Times New Roman" w:hAnsi="Times New Roman" w:cs="Times New Roman"/>
              </w:rPr>
            </w:pPr>
            <w:r w:rsidRPr="00D90680">
              <w:rPr>
                <w:rFonts w:ascii="Times New Roman" w:eastAsia="Times New Roman" w:hAnsi="Times New Roman" w:cs="Times New Roman"/>
              </w:rPr>
              <w:t>В аудиозаписи: детские песенки, фрагменты классических музыкальных произведений, произведений народной музыки и песенного фольклора, колыбельных, записи звуков природы (на флешносителях).</w:t>
            </w:r>
          </w:p>
        </w:tc>
      </w:tr>
      <w:tr w:rsidR="000D7506" w:rsidRPr="00D90680" w:rsidTr="00944815">
        <w:trPr>
          <w:trHeight w:val="984"/>
        </w:trPr>
        <w:tc>
          <w:tcPr>
            <w:tcW w:w="1672" w:type="dxa"/>
          </w:tcPr>
          <w:p w:rsidR="000D7506" w:rsidRPr="00961E1C" w:rsidRDefault="00961E1C" w:rsidP="000D7506">
            <w:pPr>
              <w:widowControl w:val="0"/>
              <w:spacing w:after="0" w:line="240" w:lineRule="auto"/>
              <w:ind w:right="39"/>
              <w:jc w:val="center"/>
              <w:rPr>
                <w:rFonts w:ascii="Times New Roman" w:eastAsia="Times New Roman" w:hAnsi="Times New Roman" w:cs="Times New Roman"/>
              </w:rPr>
            </w:pPr>
            <w:r>
              <w:rPr>
                <w:rFonts w:ascii="Times New Roman" w:eastAsia="Times New Roman" w:hAnsi="Times New Roman" w:cs="Times New Roman"/>
              </w:rPr>
              <w:t>Центр</w:t>
            </w:r>
            <w:r w:rsidR="006B31D5">
              <w:rPr>
                <w:rFonts w:ascii="Times New Roman" w:eastAsia="Times New Roman" w:hAnsi="Times New Roman" w:cs="Times New Roman"/>
              </w:rPr>
              <w:t xml:space="preserve"> конструирова</w:t>
            </w:r>
            <w:r w:rsidR="008F7F16">
              <w:rPr>
                <w:rFonts w:ascii="Times New Roman" w:eastAsia="Times New Roman" w:hAnsi="Times New Roman" w:cs="Times New Roman"/>
              </w:rPr>
              <w:t>-</w:t>
            </w:r>
            <w:r w:rsidR="006B31D5">
              <w:rPr>
                <w:rFonts w:ascii="Times New Roman" w:eastAsia="Times New Roman" w:hAnsi="Times New Roman" w:cs="Times New Roman"/>
              </w:rPr>
              <w:t>ния</w:t>
            </w:r>
          </w:p>
        </w:tc>
        <w:tc>
          <w:tcPr>
            <w:tcW w:w="8080" w:type="dxa"/>
          </w:tcPr>
          <w:p w:rsidR="000D7506" w:rsidRPr="00D90680" w:rsidRDefault="000D7506" w:rsidP="00E352B7">
            <w:pPr>
              <w:spacing w:after="0" w:line="240" w:lineRule="auto"/>
              <w:ind w:firstLine="34"/>
              <w:jc w:val="both"/>
              <w:rPr>
                <w:rFonts w:ascii="Times New Roman" w:eastAsia="Times New Roman" w:hAnsi="Times New Roman" w:cs="Times New Roman"/>
              </w:rPr>
            </w:pPr>
            <w:r w:rsidRPr="00D90680">
              <w:rPr>
                <w:rFonts w:ascii="Times New Roman" w:eastAsia="Times New Roman" w:hAnsi="Times New Roman" w:cs="Times New Roman"/>
              </w:rPr>
              <w:t xml:space="preserve">Мягкие крупные модули, поролоновые мелкие модули: Строительный материал различной величины, напольный конструктор (пластмассовый) - 1 набор. Игрушки, машинки и фигурки для обыгрывания построек </w:t>
            </w:r>
            <w:r w:rsidR="00E352B7">
              <w:rPr>
                <w:rFonts w:ascii="Times New Roman" w:eastAsia="Times New Roman" w:hAnsi="Times New Roman" w:cs="Times New Roman"/>
              </w:rPr>
              <w:t>.</w:t>
            </w:r>
          </w:p>
        </w:tc>
      </w:tr>
      <w:tr w:rsidR="000D7506" w:rsidRPr="00D90680" w:rsidTr="0010146B">
        <w:trPr>
          <w:trHeight w:val="290"/>
        </w:trPr>
        <w:tc>
          <w:tcPr>
            <w:tcW w:w="9752" w:type="dxa"/>
            <w:gridSpan w:val="2"/>
          </w:tcPr>
          <w:p w:rsidR="000D7506" w:rsidRPr="00D90680" w:rsidRDefault="000D7506" w:rsidP="000D7506">
            <w:pPr>
              <w:widowControl w:val="0"/>
              <w:spacing w:after="0" w:line="240" w:lineRule="auto"/>
              <w:jc w:val="center"/>
              <w:rPr>
                <w:rFonts w:ascii="Times New Roman" w:eastAsia="Times New Roman" w:hAnsi="Times New Roman" w:cs="Times New Roman"/>
                <w:b/>
              </w:rPr>
            </w:pPr>
            <w:r w:rsidRPr="00D90680">
              <w:rPr>
                <w:rFonts w:ascii="Times New Roman" w:eastAsia="Times New Roman" w:hAnsi="Times New Roman" w:cs="Times New Roman"/>
                <w:b/>
                <w:lang w:val="en-US"/>
              </w:rPr>
              <w:t>Физическое</w:t>
            </w:r>
            <w:r w:rsidR="00E1380C">
              <w:rPr>
                <w:rFonts w:ascii="Times New Roman" w:eastAsia="Times New Roman" w:hAnsi="Times New Roman" w:cs="Times New Roman"/>
                <w:b/>
              </w:rPr>
              <w:t xml:space="preserve"> </w:t>
            </w:r>
            <w:r w:rsidRPr="00D90680">
              <w:rPr>
                <w:rFonts w:ascii="Times New Roman" w:eastAsia="Times New Roman" w:hAnsi="Times New Roman" w:cs="Times New Roman"/>
                <w:b/>
                <w:lang w:val="en-US"/>
              </w:rPr>
              <w:t>развитие</w:t>
            </w:r>
          </w:p>
        </w:tc>
      </w:tr>
      <w:tr w:rsidR="000D7506" w:rsidRPr="00D90680" w:rsidTr="00D90680">
        <w:trPr>
          <w:trHeight w:val="290"/>
        </w:trPr>
        <w:tc>
          <w:tcPr>
            <w:tcW w:w="1672" w:type="dxa"/>
          </w:tcPr>
          <w:p w:rsidR="000D7506" w:rsidRPr="00961E1C" w:rsidRDefault="00961E1C" w:rsidP="00BC59EF">
            <w:pPr>
              <w:widowControl w:val="0"/>
              <w:tabs>
                <w:tab w:val="left" w:pos="905"/>
              </w:tabs>
              <w:spacing w:after="0" w:line="240" w:lineRule="auto"/>
              <w:ind w:left="34" w:right="104" w:hanging="34"/>
              <w:jc w:val="center"/>
              <w:rPr>
                <w:rFonts w:ascii="Times New Roman" w:eastAsia="Times New Roman" w:hAnsi="Times New Roman" w:cs="Times New Roman"/>
              </w:rPr>
            </w:pPr>
            <w:r>
              <w:rPr>
                <w:rFonts w:ascii="Times New Roman" w:eastAsia="Times New Roman" w:hAnsi="Times New Roman" w:cs="Times New Roman"/>
              </w:rPr>
              <w:t xml:space="preserve">Центр </w:t>
            </w:r>
            <w:r w:rsidR="000D7506" w:rsidRPr="00961E1C">
              <w:rPr>
                <w:rFonts w:ascii="Times New Roman" w:eastAsia="Times New Roman" w:hAnsi="Times New Roman" w:cs="Times New Roman"/>
                <w:spacing w:val="-1"/>
              </w:rPr>
              <w:t xml:space="preserve">физического </w:t>
            </w:r>
            <w:r w:rsidR="000D7506" w:rsidRPr="00961E1C">
              <w:rPr>
                <w:rFonts w:ascii="Times New Roman" w:eastAsia="Times New Roman" w:hAnsi="Times New Roman" w:cs="Times New Roman"/>
              </w:rPr>
              <w:t xml:space="preserve">развития </w:t>
            </w:r>
          </w:p>
        </w:tc>
        <w:tc>
          <w:tcPr>
            <w:tcW w:w="8080" w:type="dxa"/>
          </w:tcPr>
          <w:p w:rsidR="006973A0" w:rsidRDefault="000D7506" w:rsidP="000D7506">
            <w:pPr>
              <w:spacing w:after="0" w:line="240" w:lineRule="auto"/>
              <w:jc w:val="both"/>
              <w:rPr>
                <w:rFonts w:ascii="Times New Roman" w:eastAsia="Times New Roman" w:hAnsi="Times New Roman" w:cs="Times New Roman"/>
              </w:rPr>
            </w:pPr>
            <w:r w:rsidRPr="00D90680">
              <w:rPr>
                <w:rFonts w:ascii="Times New Roman" w:eastAsia="Times New Roman" w:hAnsi="Times New Roman" w:cs="Times New Roman"/>
              </w:rPr>
              <w:t>Картотека подвижных игр -1шт., атрибуты для подвижных игр- 25шт., Флажки – 25шт, ленточки – 16шт, кегли – 7шт, кольца для метания – 6шт., мячи – 15шт., обручи – 1шт., султанчики – 25шт., платочки – 25шт.</w:t>
            </w:r>
          </w:p>
          <w:p w:rsidR="000D7506" w:rsidRPr="00D90680" w:rsidRDefault="006973A0" w:rsidP="000D750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Горка, лестница для лазания,двигательные игрушки</w:t>
            </w:r>
            <w:r w:rsidR="006666AC">
              <w:rPr>
                <w:rFonts w:ascii="Times New Roman" w:eastAsia="Times New Roman" w:hAnsi="Times New Roman" w:cs="Times New Roman"/>
              </w:rPr>
              <w:t>, кубы с отверстиями.</w:t>
            </w:r>
          </w:p>
          <w:p w:rsidR="000D7506" w:rsidRPr="00D90680" w:rsidRDefault="000D7506" w:rsidP="000D7506">
            <w:pPr>
              <w:spacing w:after="0" w:line="240" w:lineRule="auto"/>
              <w:jc w:val="both"/>
              <w:rPr>
                <w:rFonts w:ascii="Times New Roman" w:eastAsia="Times New Roman" w:hAnsi="Times New Roman" w:cs="Times New Roman"/>
              </w:rPr>
            </w:pPr>
            <w:r w:rsidRPr="00D90680">
              <w:rPr>
                <w:rFonts w:ascii="Times New Roman" w:eastAsia="Times New Roman" w:hAnsi="Times New Roman" w:cs="Times New Roman"/>
              </w:rPr>
              <w:t>- Спортивный инвентарь для физической активности  детей  на участке – 1шт.</w:t>
            </w:r>
          </w:p>
          <w:p w:rsidR="000D7506" w:rsidRPr="00D90680" w:rsidRDefault="000D7506" w:rsidP="000D7506">
            <w:pPr>
              <w:spacing w:after="0" w:line="240" w:lineRule="auto"/>
              <w:jc w:val="both"/>
              <w:rPr>
                <w:rFonts w:ascii="Times New Roman" w:eastAsia="Times New Roman" w:hAnsi="Times New Roman" w:cs="Times New Roman"/>
              </w:rPr>
            </w:pPr>
            <w:r w:rsidRPr="00D90680">
              <w:rPr>
                <w:rFonts w:ascii="Times New Roman" w:eastAsia="Times New Roman" w:hAnsi="Times New Roman" w:cs="Times New Roman"/>
              </w:rPr>
              <w:t>«Тропа здоровья» - 1шт. Сухой бассейн. – 1шт.</w:t>
            </w:r>
          </w:p>
        </w:tc>
      </w:tr>
    </w:tbl>
    <w:p w:rsidR="00E019C8" w:rsidRPr="00904A67" w:rsidRDefault="001978B9" w:rsidP="00B52970">
      <w:pPr>
        <w:autoSpaceDE w:val="0"/>
        <w:autoSpaceDN w:val="0"/>
        <w:adjustRightInd w:val="0"/>
        <w:spacing w:after="0" w:line="240" w:lineRule="auto"/>
        <w:ind w:firstLine="708"/>
        <w:jc w:val="both"/>
        <w:rPr>
          <w:rFonts w:ascii="Times New Roman" w:hAnsi="Times New Roman" w:cs="Times New Roman"/>
          <w:b/>
        </w:rPr>
      </w:pPr>
      <w:r w:rsidRPr="009525EA">
        <w:rPr>
          <w:rFonts w:ascii="Times New Roman" w:hAnsi="Times New Roman" w:cs="Times New Roman"/>
          <w:sz w:val="24"/>
          <w:szCs w:val="24"/>
        </w:rPr>
        <w:t>Ос</w:t>
      </w:r>
      <w:r w:rsidR="006973A0" w:rsidRPr="009525EA">
        <w:rPr>
          <w:rFonts w:ascii="Times New Roman" w:hAnsi="Times New Roman" w:cs="Times New Roman"/>
          <w:sz w:val="24"/>
          <w:szCs w:val="24"/>
        </w:rPr>
        <w:t>обенность развивающей среды группы.</w:t>
      </w:r>
      <w:r w:rsidR="00E1380C">
        <w:rPr>
          <w:rFonts w:ascii="Times New Roman" w:hAnsi="Times New Roman" w:cs="Times New Roman"/>
          <w:sz w:val="24"/>
          <w:szCs w:val="24"/>
        </w:rPr>
        <w:t xml:space="preserve"> </w:t>
      </w:r>
      <w:r w:rsidR="006973A0" w:rsidRPr="006973A0">
        <w:rPr>
          <w:rFonts w:ascii="Times New Roman" w:hAnsi="Times New Roman" w:cs="Times New Roman"/>
          <w:sz w:val="24"/>
          <w:szCs w:val="24"/>
        </w:rPr>
        <w:t xml:space="preserve">У детей  активно развиваются движения, в том числе ходьба, бег, лазание. </w:t>
      </w:r>
      <w:r w:rsidR="009525EA">
        <w:rPr>
          <w:rFonts w:ascii="Times New Roman" w:hAnsi="Times New Roman" w:cs="Times New Roman"/>
          <w:sz w:val="24"/>
          <w:szCs w:val="24"/>
        </w:rPr>
        <w:t>В группе в</w:t>
      </w:r>
      <w:r w:rsidR="006666AC">
        <w:rPr>
          <w:rFonts w:ascii="Times New Roman" w:hAnsi="Times New Roman" w:cs="Times New Roman"/>
          <w:sz w:val="24"/>
          <w:szCs w:val="24"/>
        </w:rPr>
        <w:t>ыделена</w:t>
      </w:r>
      <w:r w:rsidR="00E1380C">
        <w:rPr>
          <w:rFonts w:ascii="Times New Roman" w:hAnsi="Times New Roman" w:cs="Times New Roman"/>
          <w:sz w:val="24"/>
          <w:szCs w:val="24"/>
        </w:rPr>
        <w:t xml:space="preserve"> </w:t>
      </w:r>
      <w:r w:rsidR="006666AC">
        <w:rPr>
          <w:rFonts w:ascii="Times New Roman" w:hAnsi="Times New Roman" w:cs="Times New Roman"/>
          <w:sz w:val="24"/>
          <w:szCs w:val="24"/>
        </w:rPr>
        <w:t xml:space="preserve">игровая часть, примерно две трети пространства свободные. </w:t>
      </w:r>
      <w:r w:rsidR="006973A0">
        <w:rPr>
          <w:rFonts w:ascii="Times New Roman" w:hAnsi="Times New Roman" w:cs="Times New Roman"/>
          <w:sz w:val="24"/>
          <w:szCs w:val="24"/>
        </w:rPr>
        <w:t xml:space="preserve">Для стимулирования двигательной активности  </w:t>
      </w:r>
      <w:r w:rsidR="006666AC">
        <w:rPr>
          <w:rFonts w:ascii="Times New Roman" w:hAnsi="Times New Roman" w:cs="Times New Roman"/>
          <w:sz w:val="24"/>
          <w:szCs w:val="24"/>
        </w:rPr>
        <w:t>включены</w:t>
      </w:r>
      <w:r w:rsidR="006973A0">
        <w:rPr>
          <w:rFonts w:ascii="Times New Roman" w:hAnsi="Times New Roman" w:cs="Times New Roman"/>
          <w:sz w:val="24"/>
          <w:szCs w:val="24"/>
        </w:rPr>
        <w:t xml:space="preserve"> в</w:t>
      </w:r>
      <w:r w:rsidR="00E1380C">
        <w:rPr>
          <w:rFonts w:ascii="Times New Roman" w:hAnsi="Times New Roman" w:cs="Times New Roman"/>
          <w:sz w:val="24"/>
          <w:szCs w:val="24"/>
        </w:rPr>
        <w:t xml:space="preserve"> </w:t>
      </w:r>
      <w:r w:rsidR="006973A0">
        <w:rPr>
          <w:rFonts w:ascii="Times New Roman" w:hAnsi="Times New Roman" w:cs="Times New Roman"/>
          <w:sz w:val="24"/>
          <w:szCs w:val="24"/>
        </w:rPr>
        <w:t xml:space="preserve">обстановку </w:t>
      </w:r>
      <w:r w:rsidR="006666AC">
        <w:rPr>
          <w:rFonts w:ascii="Times New Roman" w:hAnsi="Times New Roman" w:cs="Times New Roman"/>
          <w:sz w:val="24"/>
          <w:szCs w:val="24"/>
        </w:rPr>
        <w:t>горка</w:t>
      </w:r>
      <w:r w:rsidR="006973A0">
        <w:rPr>
          <w:rFonts w:ascii="Times New Roman" w:hAnsi="Times New Roman" w:cs="Times New Roman"/>
          <w:sz w:val="24"/>
          <w:szCs w:val="24"/>
        </w:rPr>
        <w:t xml:space="preserve"> со ступеньками и пологим спуском; </w:t>
      </w:r>
      <w:r w:rsidR="006666AC">
        <w:rPr>
          <w:rFonts w:ascii="Times New Roman" w:hAnsi="Times New Roman" w:cs="Times New Roman"/>
          <w:sz w:val="24"/>
          <w:szCs w:val="24"/>
        </w:rPr>
        <w:t>имеется</w:t>
      </w:r>
      <w:r w:rsidR="006973A0">
        <w:rPr>
          <w:rFonts w:ascii="Times New Roman" w:hAnsi="Times New Roman" w:cs="Times New Roman"/>
          <w:sz w:val="24"/>
          <w:szCs w:val="24"/>
        </w:rPr>
        <w:t xml:space="preserve"> оборудование для</w:t>
      </w:r>
      <w:r w:rsidR="006666AC">
        <w:rPr>
          <w:rFonts w:ascii="Times New Roman" w:hAnsi="Times New Roman" w:cs="Times New Roman"/>
          <w:sz w:val="24"/>
          <w:szCs w:val="24"/>
        </w:rPr>
        <w:t xml:space="preserve"> п</w:t>
      </w:r>
      <w:r w:rsidR="006973A0">
        <w:rPr>
          <w:rFonts w:ascii="Times New Roman" w:hAnsi="Times New Roman" w:cs="Times New Roman"/>
          <w:sz w:val="24"/>
          <w:szCs w:val="24"/>
        </w:rPr>
        <w:t>ролезания, подлезания, перелезания</w:t>
      </w:r>
      <w:r w:rsidR="006666AC">
        <w:rPr>
          <w:rFonts w:ascii="Times New Roman" w:hAnsi="Times New Roman" w:cs="Times New Roman"/>
          <w:sz w:val="24"/>
          <w:szCs w:val="24"/>
        </w:rPr>
        <w:t>:</w:t>
      </w:r>
      <w:r w:rsidR="006973A0">
        <w:rPr>
          <w:rFonts w:ascii="Times New Roman" w:hAnsi="Times New Roman" w:cs="Times New Roman"/>
          <w:sz w:val="24"/>
          <w:szCs w:val="24"/>
        </w:rPr>
        <w:t xml:space="preserve"> кубы с отверстиями</w:t>
      </w:r>
      <w:r w:rsidR="00E352B7">
        <w:rPr>
          <w:rFonts w:ascii="Times New Roman" w:hAnsi="Times New Roman" w:cs="Times New Roman"/>
          <w:sz w:val="24"/>
          <w:szCs w:val="24"/>
        </w:rPr>
        <w:t>, лабиринты,</w:t>
      </w:r>
      <w:r w:rsidR="00E1380C">
        <w:rPr>
          <w:rFonts w:ascii="Times New Roman" w:hAnsi="Times New Roman" w:cs="Times New Roman"/>
          <w:sz w:val="24"/>
          <w:szCs w:val="24"/>
        </w:rPr>
        <w:t xml:space="preserve"> </w:t>
      </w:r>
      <w:r w:rsidR="006666AC">
        <w:rPr>
          <w:rFonts w:ascii="Times New Roman" w:hAnsi="Times New Roman" w:cs="Times New Roman"/>
          <w:sz w:val="24"/>
          <w:szCs w:val="24"/>
        </w:rPr>
        <w:t xml:space="preserve">мат, </w:t>
      </w:r>
      <w:r w:rsidR="00665A4D">
        <w:rPr>
          <w:rFonts w:ascii="Times New Roman" w:hAnsi="Times New Roman" w:cs="Times New Roman"/>
          <w:sz w:val="24"/>
          <w:szCs w:val="24"/>
        </w:rPr>
        <w:t>надувные мячи, лестница, двигательные игрушки.</w:t>
      </w:r>
    </w:p>
    <w:p w:rsidR="006666AC" w:rsidRDefault="006666AC" w:rsidP="00961E1C">
      <w:pPr>
        <w:spacing w:after="0" w:line="240" w:lineRule="auto"/>
        <w:jc w:val="center"/>
        <w:rPr>
          <w:rFonts w:ascii="Times New Roman" w:hAnsi="Times New Roman" w:cs="Times New Roman"/>
          <w:b/>
        </w:rPr>
      </w:pPr>
    </w:p>
    <w:p w:rsidR="00BC28DF" w:rsidRDefault="006666AC" w:rsidP="00961E1C">
      <w:pPr>
        <w:spacing w:after="0" w:line="240" w:lineRule="auto"/>
        <w:jc w:val="center"/>
        <w:rPr>
          <w:rFonts w:ascii="Times New Roman" w:hAnsi="Times New Roman" w:cs="Times New Roman"/>
          <w:b/>
        </w:rPr>
      </w:pPr>
      <w:r>
        <w:rPr>
          <w:rFonts w:ascii="Times New Roman" w:hAnsi="Times New Roman" w:cs="Times New Roman"/>
          <w:b/>
        </w:rPr>
        <w:t xml:space="preserve">    </w:t>
      </w:r>
    </w:p>
    <w:p w:rsidR="00BC28DF" w:rsidRDefault="00BC28DF" w:rsidP="00961E1C">
      <w:pPr>
        <w:spacing w:after="0" w:line="240" w:lineRule="auto"/>
        <w:jc w:val="center"/>
        <w:rPr>
          <w:rFonts w:ascii="Times New Roman" w:hAnsi="Times New Roman" w:cs="Times New Roman"/>
          <w:b/>
        </w:rPr>
      </w:pPr>
    </w:p>
    <w:p w:rsidR="00BC28DF" w:rsidRDefault="00BC28DF" w:rsidP="00961E1C">
      <w:pPr>
        <w:spacing w:after="0" w:line="240" w:lineRule="auto"/>
        <w:jc w:val="center"/>
        <w:rPr>
          <w:rFonts w:ascii="Times New Roman" w:hAnsi="Times New Roman" w:cs="Times New Roman"/>
          <w:b/>
        </w:rPr>
      </w:pPr>
    </w:p>
    <w:p w:rsidR="00BC28DF" w:rsidRDefault="00BC28DF" w:rsidP="00961E1C">
      <w:pPr>
        <w:spacing w:after="0" w:line="240" w:lineRule="auto"/>
        <w:jc w:val="center"/>
        <w:rPr>
          <w:rFonts w:ascii="Times New Roman" w:hAnsi="Times New Roman" w:cs="Times New Roman"/>
          <w:b/>
        </w:rPr>
      </w:pPr>
    </w:p>
    <w:p w:rsidR="00BC28DF" w:rsidRDefault="00BC28DF" w:rsidP="00961E1C">
      <w:pPr>
        <w:spacing w:after="0" w:line="240" w:lineRule="auto"/>
        <w:jc w:val="center"/>
        <w:rPr>
          <w:rFonts w:ascii="Times New Roman" w:hAnsi="Times New Roman" w:cs="Times New Roman"/>
          <w:b/>
        </w:rPr>
      </w:pPr>
    </w:p>
    <w:p w:rsidR="00BC28DF" w:rsidRDefault="00BC28DF" w:rsidP="00961E1C">
      <w:pPr>
        <w:spacing w:after="0" w:line="240" w:lineRule="auto"/>
        <w:jc w:val="center"/>
        <w:rPr>
          <w:rFonts w:ascii="Times New Roman" w:hAnsi="Times New Roman" w:cs="Times New Roman"/>
          <w:b/>
        </w:rPr>
      </w:pPr>
    </w:p>
    <w:p w:rsidR="00E019C8" w:rsidRPr="00904A67" w:rsidRDefault="006666AC" w:rsidP="00961E1C">
      <w:pPr>
        <w:spacing w:after="0" w:line="240" w:lineRule="auto"/>
        <w:jc w:val="center"/>
        <w:rPr>
          <w:rFonts w:ascii="Times New Roman" w:eastAsia="Times New Roman" w:hAnsi="Times New Roman" w:cs="Times New Roman"/>
          <w:b/>
          <w:bCs/>
        </w:rPr>
      </w:pPr>
      <w:r>
        <w:rPr>
          <w:rFonts w:ascii="Times New Roman" w:hAnsi="Times New Roman" w:cs="Times New Roman"/>
          <w:b/>
        </w:rPr>
        <w:lastRenderedPageBreak/>
        <w:t xml:space="preserve">  О</w:t>
      </w:r>
      <w:r w:rsidR="00E019C8" w:rsidRPr="00904A67">
        <w:rPr>
          <w:rFonts w:ascii="Times New Roman" w:hAnsi="Times New Roman" w:cs="Times New Roman"/>
          <w:b/>
        </w:rPr>
        <w:t>бщеразвивающая группа</w:t>
      </w:r>
      <w:r>
        <w:rPr>
          <w:rFonts w:ascii="Times New Roman" w:hAnsi="Times New Roman" w:cs="Times New Roman"/>
          <w:b/>
        </w:rPr>
        <w:t xml:space="preserve"> раннего возраста </w:t>
      </w:r>
      <w:r w:rsidR="00E019C8" w:rsidRPr="00904A67">
        <w:rPr>
          <w:rFonts w:ascii="Times New Roman" w:hAnsi="Times New Roman" w:cs="Times New Roman"/>
          <w:b/>
        </w:rPr>
        <w:t xml:space="preserve"> «Берёзка» (2-3 года)</w:t>
      </w:r>
    </w:p>
    <w:tbl>
      <w:tblPr>
        <w:tblW w:w="961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2"/>
        <w:gridCol w:w="7938"/>
      </w:tblGrid>
      <w:tr w:rsidR="00E019C8" w:rsidRPr="00904A67" w:rsidTr="00A04100">
        <w:trPr>
          <w:trHeight w:val="496"/>
        </w:trPr>
        <w:tc>
          <w:tcPr>
            <w:tcW w:w="1672" w:type="dxa"/>
          </w:tcPr>
          <w:p w:rsidR="00E019C8" w:rsidRPr="00904A67" w:rsidRDefault="00A04100" w:rsidP="00007F80">
            <w:pPr>
              <w:spacing w:after="0" w:line="240" w:lineRule="auto"/>
              <w:ind w:right="34"/>
              <w:jc w:val="center"/>
              <w:rPr>
                <w:rFonts w:ascii="Times New Roman" w:eastAsia="Times New Roman" w:hAnsi="Times New Roman" w:cs="Times New Roman"/>
                <w:b/>
              </w:rPr>
            </w:pPr>
            <w:r>
              <w:rPr>
                <w:rFonts w:ascii="Times New Roman" w:eastAsia="Times New Roman" w:hAnsi="Times New Roman" w:cs="Times New Roman"/>
                <w:b/>
              </w:rPr>
              <w:t>Развивающий</w:t>
            </w:r>
          </w:p>
          <w:p w:rsidR="00E019C8" w:rsidRPr="00904A67" w:rsidRDefault="00A04100" w:rsidP="00007F80">
            <w:pPr>
              <w:spacing w:after="0" w:line="240" w:lineRule="auto"/>
              <w:ind w:right="34"/>
              <w:jc w:val="center"/>
              <w:rPr>
                <w:rFonts w:ascii="Times New Roman" w:eastAsia="Times New Roman" w:hAnsi="Times New Roman" w:cs="Times New Roman"/>
                <w:b/>
              </w:rPr>
            </w:pPr>
            <w:r>
              <w:rPr>
                <w:rFonts w:ascii="Times New Roman" w:eastAsia="Times New Roman" w:hAnsi="Times New Roman" w:cs="Times New Roman"/>
                <w:b/>
              </w:rPr>
              <w:t>центр</w:t>
            </w:r>
          </w:p>
        </w:tc>
        <w:tc>
          <w:tcPr>
            <w:tcW w:w="7938" w:type="dxa"/>
          </w:tcPr>
          <w:p w:rsidR="00E019C8" w:rsidRPr="00904A67" w:rsidRDefault="00E019C8" w:rsidP="00007F80">
            <w:pPr>
              <w:spacing w:after="0" w:line="240" w:lineRule="auto"/>
              <w:ind w:right="1427"/>
              <w:jc w:val="center"/>
              <w:rPr>
                <w:rFonts w:ascii="Times New Roman" w:eastAsia="Times New Roman" w:hAnsi="Times New Roman" w:cs="Times New Roman"/>
                <w:b/>
              </w:rPr>
            </w:pPr>
            <w:r w:rsidRPr="00904A67">
              <w:rPr>
                <w:rFonts w:ascii="Times New Roman" w:eastAsia="Times New Roman" w:hAnsi="Times New Roman" w:cs="Times New Roman"/>
                <w:b/>
              </w:rPr>
              <w:t>Направленность деятельности</w:t>
            </w:r>
          </w:p>
        </w:tc>
      </w:tr>
      <w:tr w:rsidR="00E019C8" w:rsidRPr="00904A67" w:rsidTr="0010146B">
        <w:trPr>
          <w:trHeight w:val="256"/>
        </w:trPr>
        <w:tc>
          <w:tcPr>
            <w:tcW w:w="9610" w:type="dxa"/>
            <w:gridSpan w:val="2"/>
          </w:tcPr>
          <w:p w:rsidR="00E019C8" w:rsidRPr="00904A67" w:rsidRDefault="00E019C8" w:rsidP="00007F80">
            <w:pPr>
              <w:spacing w:after="0" w:line="240" w:lineRule="auto"/>
              <w:ind w:right="1427"/>
              <w:jc w:val="center"/>
              <w:rPr>
                <w:rFonts w:ascii="Times New Roman" w:eastAsia="Times New Roman" w:hAnsi="Times New Roman" w:cs="Times New Roman"/>
                <w:b/>
              </w:rPr>
            </w:pPr>
            <w:r w:rsidRPr="00904A67">
              <w:rPr>
                <w:rFonts w:ascii="Times New Roman" w:eastAsia="Times New Roman" w:hAnsi="Times New Roman" w:cs="Times New Roman"/>
                <w:b/>
              </w:rPr>
              <w:t xml:space="preserve">              Социально-коммуникативное развитие</w:t>
            </w:r>
          </w:p>
        </w:tc>
      </w:tr>
      <w:tr w:rsidR="00CB3D62" w:rsidRPr="00904A67" w:rsidTr="00A04100">
        <w:trPr>
          <w:trHeight w:val="864"/>
        </w:trPr>
        <w:tc>
          <w:tcPr>
            <w:tcW w:w="1672" w:type="dxa"/>
          </w:tcPr>
          <w:p w:rsidR="00CB3D62" w:rsidRPr="00961E1C" w:rsidRDefault="00CB3D62" w:rsidP="00CB3D62">
            <w:pPr>
              <w:widowControl w:val="0"/>
              <w:spacing w:after="0" w:line="240" w:lineRule="auto"/>
              <w:ind w:right="39"/>
              <w:jc w:val="center"/>
              <w:rPr>
                <w:rFonts w:ascii="Times New Roman" w:eastAsia="Times New Roman" w:hAnsi="Times New Roman" w:cs="Times New Roman"/>
              </w:rPr>
            </w:pPr>
            <w:r w:rsidRPr="00961E1C">
              <w:rPr>
                <w:rFonts w:ascii="Times New Roman" w:eastAsia="Times New Roman" w:hAnsi="Times New Roman" w:cs="Times New Roman"/>
              </w:rPr>
              <w:t>Центр социализации</w:t>
            </w:r>
          </w:p>
          <w:p w:rsidR="00CB3D62" w:rsidRPr="00961E1C" w:rsidRDefault="00CB3D62" w:rsidP="00CB3D62">
            <w:pPr>
              <w:widowControl w:val="0"/>
              <w:spacing w:after="0" w:line="240" w:lineRule="auto"/>
              <w:ind w:right="39"/>
              <w:jc w:val="center"/>
              <w:rPr>
                <w:rFonts w:ascii="Times New Roman" w:eastAsia="Times New Roman" w:hAnsi="Times New Roman" w:cs="Times New Roman"/>
              </w:rPr>
            </w:pPr>
          </w:p>
          <w:p w:rsidR="00CB3D62" w:rsidRPr="00961E1C" w:rsidRDefault="00CB3D62" w:rsidP="00CB3D62">
            <w:pPr>
              <w:widowControl w:val="0"/>
              <w:spacing w:after="0" w:line="240" w:lineRule="auto"/>
              <w:ind w:right="39"/>
              <w:jc w:val="center"/>
              <w:rPr>
                <w:rFonts w:ascii="Times New Roman" w:eastAsia="Times New Roman" w:hAnsi="Times New Roman" w:cs="Times New Roman"/>
              </w:rPr>
            </w:pPr>
          </w:p>
          <w:p w:rsidR="00CB3D62" w:rsidRPr="00961E1C" w:rsidRDefault="00CB3D62" w:rsidP="00CB3D62">
            <w:pPr>
              <w:widowControl w:val="0"/>
              <w:spacing w:after="0" w:line="240" w:lineRule="auto"/>
              <w:ind w:right="39"/>
              <w:jc w:val="center"/>
              <w:rPr>
                <w:rFonts w:ascii="Times New Roman" w:eastAsia="Times New Roman" w:hAnsi="Times New Roman" w:cs="Times New Roman"/>
              </w:rPr>
            </w:pPr>
          </w:p>
        </w:tc>
        <w:tc>
          <w:tcPr>
            <w:tcW w:w="7938" w:type="dxa"/>
          </w:tcPr>
          <w:p w:rsidR="00CB3D62" w:rsidRPr="00904A67" w:rsidRDefault="00CB3D62" w:rsidP="00CB3D62">
            <w:pPr>
              <w:widowControl w:val="0"/>
              <w:tabs>
                <w:tab w:val="left" w:pos="3081"/>
              </w:tabs>
              <w:spacing w:after="0" w:line="240" w:lineRule="auto"/>
              <w:ind w:right="34" w:hanging="24"/>
              <w:jc w:val="both"/>
              <w:rPr>
                <w:rFonts w:ascii="Times New Roman" w:eastAsia="Times New Roman" w:hAnsi="Times New Roman" w:cs="Times New Roman"/>
              </w:rPr>
            </w:pPr>
            <w:r w:rsidRPr="00904A67">
              <w:rPr>
                <w:rFonts w:ascii="Times New Roman" w:eastAsia="Times New Roman" w:hAnsi="Times New Roman" w:cs="Times New Roman"/>
              </w:rPr>
              <w:t>- Альбомы «Дети и взрослые» с изображениями взрослых и детей, их действия по отношению друг к другу (кормят, одевают, ласкают) - 1шт.</w:t>
            </w:r>
          </w:p>
          <w:p w:rsidR="00CB3D62" w:rsidRPr="00904A67" w:rsidRDefault="00CB3D62" w:rsidP="00CB3D62">
            <w:pPr>
              <w:widowControl w:val="0"/>
              <w:tabs>
                <w:tab w:val="left" w:pos="3081"/>
              </w:tabs>
              <w:spacing w:after="0" w:line="240" w:lineRule="auto"/>
              <w:ind w:right="34" w:hanging="24"/>
              <w:jc w:val="both"/>
              <w:rPr>
                <w:rFonts w:ascii="Times New Roman" w:eastAsia="Times New Roman" w:hAnsi="Times New Roman" w:cs="Times New Roman"/>
              </w:rPr>
            </w:pPr>
            <w:r w:rsidRPr="00904A67">
              <w:rPr>
                <w:rFonts w:ascii="Times New Roman" w:eastAsia="Times New Roman" w:hAnsi="Times New Roman" w:cs="Times New Roman"/>
              </w:rPr>
              <w:t xml:space="preserve"> «Игрушки» - 1шт.</w:t>
            </w:r>
          </w:p>
          <w:p w:rsidR="00CB3D62" w:rsidRPr="00904A67" w:rsidRDefault="00CB3D62" w:rsidP="00CB3D62">
            <w:pPr>
              <w:widowControl w:val="0"/>
              <w:tabs>
                <w:tab w:val="left" w:pos="3081"/>
              </w:tabs>
              <w:spacing w:after="0" w:line="240" w:lineRule="auto"/>
              <w:ind w:right="34" w:hanging="24"/>
              <w:jc w:val="both"/>
              <w:rPr>
                <w:rFonts w:ascii="Times New Roman" w:eastAsia="Times New Roman" w:hAnsi="Times New Roman" w:cs="Times New Roman"/>
              </w:rPr>
            </w:pPr>
            <w:r w:rsidRPr="00904A67">
              <w:rPr>
                <w:rFonts w:ascii="Times New Roman" w:eastAsia="Times New Roman" w:hAnsi="Times New Roman" w:cs="Times New Roman"/>
              </w:rPr>
              <w:t>- Фотографии детей и родителей, где проявляется забота родителей о детях, доброе отношение детей к взрослым, детей друг к другу -1шт.</w:t>
            </w:r>
          </w:p>
          <w:p w:rsidR="00CB3D62" w:rsidRPr="00904A67" w:rsidRDefault="00CB3D62" w:rsidP="00CB3D62">
            <w:pPr>
              <w:widowControl w:val="0"/>
              <w:tabs>
                <w:tab w:val="left" w:pos="3081"/>
              </w:tabs>
              <w:spacing w:after="0" w:line="240" w:lineRule="auto"/>
              <w:ind w:right="34" w:hanging="24"/>
              <w:jc w:val="both"/>
              <w:rPr>
                <w:rFonts w:ascii="Times New Roman" w:eastAsia="Times New Roman" w:hAnsi="Times New Roman" w:cs="Times New Roman"/>
              </w:rPr>
            </w:pPr>
            <w:r w:rsidRPr="00904A67">
              <w:rPr>
                <w:rFonts w:ascii="Times New Roman" w:eastAsia="Times New Roman" w:hAnsi="Times New Roman" w:cs="Times New Roman"/>
              </w:rPr>
              <w:t xml:space="preserve"> - Сюжетные картинки знакомого содержания (кошка играет с мячом, девочка рассматривает картинки в книге, дети играют и т.п.) - 1 набор.</w:t>
            </w:r>
          </w:p>
          <w:p w:rsidR="00CB3D62" w:rsidRPr="00904A67" w:rsidRDefault="00CB3D62" w:rsidP="00CB3D62">
            <w:pPr>
              <w:widowControl w:val="0"/>
              <w:tabs>
                <w:tab w:val="left" w:pos="3081"/>
              </w:tabs>
              <w:spacing w:after="0" w:line="240" w:lineRule="auto"/>
              <w:ind w:right="34" w:hanging="24"/>
              <w:jc w:val="both"/>
              <w:rPr>
                <w:rFonts w:ascii="Times New Roman" w:eastAsia="Times New Roman" w:hAnsi="Times New Roman" w:cs="Times New Roman"/>
              </w:rPr>
            </w:pPr>
            <w:r w:rsidRPr="00904A67">
              <w:rPr>
                <w:rFonts w:ascii="Times New Roman" w:eastAsia="Times New Roman" w:hAnsi="Times New Roman" w:cs="Times New Roman"/>
              </w:rPr>
              <w:t>- Фотоальбом, отражающий жизнь группы и детского сада.- 1шт.</w:t>
            </w:r>
          </w:p>
          <w:p w:rsidR="00CB3D62" w:rsidRPr="00904A67" w:rsidRDefault="00CB3D62" w:rsidP="00CB3D62">
            <w:pPr>
              <w:widowControl w:val="0"/>
              <w:tabs>
                <w:tab w:val="left" w:pos="3081"/>
              </w:tabs>
              <w:spacing w:after="0" w:line="240" w:lineRule="auto"/>
              <w:ind w:right="34" w:hanging="24"/>
              <w:jc w:val="both"/>
              <w:rPr>
                <w:rFonts w:ascii="Times New Roman" w:eastAsia="Times New Roman" w:hAnsi="Times New Roman" w:cs="Times New Roman"/>
              </w:rPr>
            </w:pPr>
            <w:r w:rsidRPr="00904A67">
              <w:rPr>
                <w:rFonts w:ascii="Times New Roman" w:eastAsia="Times New Roman" w:hAnsi="Times New Roman" w:cs="Times New Roman"/>
              </w:rPr>
              <w:t xml:space="preserve">-  Кукла- мальчик  в  рубашке  и   брюках – 1 шт.  </w:t>
            </w:r>
          </w:p>
          <w:p w:rsidR="00CB3D62" w:rsidRPr="00904A67" w:rsidRDefault="00CB3D62" w:rsidP="00CB3D62">
            <w:pPr>
              <w:widowControl w:val="0"/>
              <w:tabs>
                <w:tab w:val="left" w:pos="3081"/>
              </w:tabs>
              <w:spacing w:after="0" w:line="240" w:lineRule="auto"/>
              <w:ind w:right="34" w:hanging="24"/>
              <w:jc w:val="both"/>
              <w:rPr>
                <w:rFonts w:ascii="Times New Roman" w:eastAsia="Times New Roman" w:hAnsi="Times New Roman" w:cs="Times New Roman"/>
              </w:rPr>
            </w:pPr>
            <w:r w:rsidRPr="00904A67">
              <w:rPr>
                <w:rFonts w:ascii="Times New Roman" w:eastAsia="Times New Roman" w:hAnsi="Times New Roman" w:cs="Times New Roman"/>
              </w:rPr>
              <w:t>- Кукла-девочка  в  платье – 7шт.</w:t>
            </w:r>
          </w:p>
          <w:p w:rsidR="00CB3D62" w:rsidRPr="00904A67" w:rsidRDefault="00CB3D62" w:rsidP="00CB3D62">
            <w:pPr>
              <w:widowControl w:val="0"/>
              <w:tabs>
                <w:tab w:val="left" w:pos="3081"/>
              </w:tabs>
              <w:spacing w:after="0" w:line="240" w:lineRule="auto"/>
              <w:ind w:right="34" w:hanging="24"/>
              <w:jc w:val="both"/>
              <w:rPr>
                <w:rFonts w:ascii="Times New Roman" w:eastAsia="Times New Roman" w:hAnsi="Times New Roman" w:cs="Times New Roman"/>
              </w:rPr>
            </w:pPr>
            <w:r w:rsidRPr="00904A67">
              <w:rPr>
                <w:rFonts w:ascii="Times New Roman" w:eastAsia="Times New Roman" w:hAnsi="Times New Roman" w:cs="Times New Roman"/>
              </w:rPr>
              <w:t xml:space="preserve"> -Альбом «Профессии» (труд врача, парикмахера, повара, дворника, шофера, продавца) - 1шт.</w:t>
            </w:r>
          </w:p>
          <w:p w:rsidR="00CB3D62" w:rsidRPr="00904A67" w:rsidRDefault="00CB3D62" w:rsidP="00CB3D62">
            <w:pPr>
              <w:widowControl w:val="0"/>
              <w:tabs>
                <w:tab w:val="left" w:pos="3081"/>
              </w:tabs>
              <w:spacing w:after="0" w:line="240" w:lineRule="auto"/>
              <w:ind w:right="34" w:hanging="24"/>
              <w:jc w:val="both"/>
              <w:rPr>
                <w:rFonts w:ascii="Times New Roman" w:eastAsia="Times New Roman" w:hAnsi="Times New Roman" w:cs="Times New Roman"/>
              </w:rPr>
            </w:pPr>
            <w:r w:rsidRPr="00904A67">
              <w:rPr>
                <w:rFonts w:ascii="Times New Roman" w:eastAsia="Times New Roman" w:hAnsi="Times New Roman" w:cs="Times New Roman"/>
              </w:rPr>
              <w:t xml:space="preserve"> -Альбом «Эмоции»- 1шт.</w:t>
            </w:r>
          </w:p>
          <w:p w:rsidR="00CB3D62" w:rsidRPr="00904A67" w:rsidRDefault="00CB3D62" w:rsidP="00CB3D62">
            <w:pPr>
              <w:widowControl w:val="0"/>
              <w:tabs>
                <w:tab w:val="left" w:pos="3081"/>
              </w:tabs>
              <w:spacing w:after="0" w:line="240" w:lineRule="auto"/>
              <w:ind w:right="34" w:hanging="24"/>
              <w:jc w:val="both"/>
              <w:rPr>
                <w:rFonts w:ascii="Times New Roman" w:eastAsia="Times New Roman" w:hAnsi="Times New Roman" w:cs="Times New Roman"/>
              </w:rPr>
            </w:pPr>
            <w:r w:rsidRPr="00904A67">
              <w:rPr>
                <w:rFonts w:ascii="Times New Roman" w:eastAsia="Times New Roman" w:hAnsi="Times New Roman" w:cs="Times New Roman"/>
              </w:rPr>
              <w:t xml:space="preserve">- «Уголок </w:t>
            </w:r>
            <w:r w:rsidR="00BC28DF" w:rsidRPr="00904A67">
              <w:rPr>
                <w:rFonts w:ascii="Times New Roman" w:eastAsia="Times New Roman" w:hAnsi="Times New Roman" w:cs="Times New Roman"/>
              </w:rPr>
              <w:t>ряженья</w:t>
            </w:r>
            <w:r w:rsidRPr="00904A67">
              <w:rPr>
                <w:rFonts w:ascii="Times New Roman" w:eastAsia="Times New Roman" w:hAnsi="Times New Roman" w:cs="Times New Roman"/>
              </w:rPr>
              <w:t xml:space="preserve">» - 1 шт. </w:t>
            </w:r>
          </w:p>
          <w:p w:rsidR="00CB3D62" w:rsidRPr="00904A67" w:rsidRDefault="00CB3D62" w:rsidP="00CB3D62">
            <w:pPr>
              <w:widowControl w:val="0"/>
              <w:tabs>
                <w:tab w:val="left" w:pos="3081"/>
              </w:tabs>
              <w:spacing w:after="0" w:line="240" w:lineRule="auto"/>
              <w:ind w:right="34" w:hanging="24"/>
              <w:jc w:val="both"/>
              <w:rPr>
                <w:rFonts w:ascii="Times New Roman" w:eastAsia="Times New Roman" w:hAnsi="Times New Roman" w:cs="Times New Roman"/>
              </w:rPr>
            </w:pPr>
            <w:r w:rsidRPr="00904A67">
              <w:rPr>
                <w:rFonts w:ascii="Times New Roman" w:eastAsia="Times New Roman" w:hAnsi="Times New Roman" w:cs="Times New Roman"/>
              </w:rPr>
              <w:t>- Ободки-3шт,</w:t>
            </w:r>
          </w:p>
          <w:p w:rsidR="00CB3D62" w:rsidRPr="00904A67" w:rsidRDefault="00CB3D62" w:rsidP="00CB3D62">
            <w:pPr>
              <w:widowControl w:val="0"/>
              <w:tabs>
                <w:tab w:val="left" w:pos="3081"/>
              </w:tabs>
              <w:spacing w:after="0" w:line="240" w:lineRule="auto"/>
              <w:ind w:right="34" w:hanging="24"/>
              <w:jc w:val="both"/>
              <w:rPr>
                <w:rFonts w:ascii="Times New Roman" w:eastAsia="Times New Roman" w:hAnsi="Times New Roman" w:cs="Times New Roman"/>
              </w:rPr>
            </w:pPr>
            <w:r w:rsidRPr="00904A67">
              <w:rPr>
                <w:rFonts w:ascii="Times New Roman" w:eastAsia="Times New Roman" w:hAnsi="Times New Roman" w:cs="Times New Roman"/>
              </w:rPr>
              <w:t xml:space="preserve"> - Юбки-3шт,</w:t>
            </w:r>
          </w:p>
          <w:p w:rsidR="00CB3D62" w:rsidRPr="00904A67" w:rsidRDefault="00CB3D62" w:rsidP="00CB3D62">
            <w:pPr>
              <w:widowControl w:val="0"/>
              <w:tabs>
                <w:tab w:val="left" w:pos="3081"/>
              </w:tabs>
              <w:spacing w:after="0" w:line="240" w:lineRule="auto"/>
              <w:ind w:right="34" w:hanging="24"/>
              <w:jc w:val="both"/>
              <w:rPr>
                <w:rFonts w:ascii="Times New Roman" w:eastAsia="Times New Roman" w:hAnsi="Times New Roman" w:cs="Times New Roman"/>
              </w:rPr>
            </w:pPr>
            <w:r w:rsidRPr="00904A67">
              <w:rPr>
                <w:rFonts w:ascii="Times New Roman" w:eastAsia="Times New Roman" w:hAnsi="Times New Roman" w:cs="Times New Roman"/>
              </w:rPr>
              <w:t>- Платочки - 6шт.</w:t>
            </w:r>
          </w:p>
          <w:p w:rsidR="00CB3D62" w:rsidRPr="00904A67" w:rsidRDefault="00CB3D62" w:rsidP="00CB3D62">
            <w:pPr>
              <w:widowControl w:val="0"/>
              <w:tabs>
                <w:tab w:val="left" w:pos="3081"/>
              </w:tabs>
              <w:spacing w:after="0" w:line="240" w:lineRule="auto"/>
              <w:ind w:right="34" w:hanging="24"/>
              <w:jc w:val="both"/>
              <w:rPr>
                <w:rFonts w:ascii="Times New Roman" w:eastAsia="Times New Roman" w:hAnsi="Times New Roman" w:cs="Times New Roman"/>
              </w:rPr>
            </w:pPr>
            <w:r w:rsidRPr="00904A67">
              <w:rPr>
                <w:rFonts w:ascii="Times New Roman" w:eastAsia="Times New Roman" w:hAnsi="Times New Roman" w:cs="Times New Roman"/>
              </w:rPr>
              <w:t>- Игрушка – юла-1шт.</w:t>
            </w:r>
          </w:p>
          <w:p w:rsidR="00CB3D62" w:rsidRPr="00904A67" w:rsidRDefault="00CB3D62" w:rsidP="00CB3D62">
            <w:pPr>
              <w:widowControl w:val="0"/>
              <w:tabs>
                <w:tab w:val="left" w:pos="3081"/>
              </w:tabs>
              <w:spacing w:after="0" w:line="240" w:lineRule="auto"/>
              <w:ind w:right="34" w:hanging="24"/>
              <w:jc w:val="both"/>
              <w:rPr>
                <w:rFonts w:ascii="Times New Roman" w:eastAsia="Times New Roman" w:hAnsi="Times New Roman" w:cs="Times New Roman"/>
              </w:rPr>
            </w:pPr>
            <w:r w:rsidRPr="00904A67">
              <w:rPr>
                <w:rFonts w:ascii="Times New Roman" w:eastAsia="Times New Roman" w:hAnsi="Times New Roman" w:cs="Times New Roman"/>
              </w:rPr>
              <w:t xml:space="preserve"> -Матрешка- 1шт.</w:t>
            </w:r>
          </w:p>
        </w:tc>
      </w:tr>
      <w:tr w:rsidR="00CB3D62" w:rsidRPr="00904A67" w:rsidTr="00A04100">
        <w:trPr>
          <w:trHeight w:val="144"/>
        </w:trPr>
        <w:tc>
          <w:tcPr>
            <w:tcW w:w="1672" w:type="dxa"/>
          </w:tcPr>
          <w:p w:rsidR="00CB3D62" w:rsidRPr="00961E1C" w:rsidRDefault="00CB3D62" w:rsidP="00CB3D62">
            <w:pPr>
              <w:widowControl w:val="0"/>
              <w:spacing w:after="0" w:line="240" w:lineRule="auto"/>
              <w:ind w:right="39"/>
              <w:jc w:val="center"/>
              <w:rPr>
                <w:rFonts w:ascii="Times New Roman" w:eastAsia="Times New Roman" w:hAnsi="Times New Roman" w:cs="Times New Roman"/>
              </w:rPr>
            </w:pPr>
            <w:r w:rsidRPr="00961E1C">
              <w:rPr>
                <w:rFonts w:ascii="Times New Roman" w:eastAsia="Times New Roman" w:hAnsi="Times New Roman" w:cs="Times New Roman"/>
              </w:rPr>
              <w:t>Центр труда</w:t>
            </w:r>
          </w:p>
        </w:tc>
        <w:tc>
          <w:tcPr>
            <w:tcW w:w="7938" w:type="dxa"/>
          </w:tcPr>
          <w:p w:rsidR="00CB3D62" w:rsidRPr="00904A67" w:rsidRDefault="00CB3D62" w:rsidP="00CB3D62">
            <w:pPr>
              <w:widowControl w:val="0"/>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Лейки для полива комнатных растений - 4шт.</w:t>
            </w:r>
          </w:p>
          <w:p w:rsidR="00CB3D62" w:rsidRPr="00904A67" w:rsidRDefault="00CB3D62" w:rsidP="00CB3D62">
            <w:pPr>
              <w:widowControl w:val="0"/>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 Пластмассовые ведерки.- 7шт.</w:t>
            </w:r>
          </w:p>
        </w:tc>
      </w:tr>
      <w:tr w:rsidR="00CB3D62" w:rsidRPr="00904A67" w:rsidTr="00A04100">
        <w:trPr>
          <w:trHeight w:val="289"/>
        </w:trPr>
        <w:tc>
          <w:tcPr>
            <w:tcW w:w="1672" w:type="dxa"/>
          </w:tcPr>
          <w:p w:rsidR="00CB3D62" w:rsidRDefault="00CB3D62" w:rsidP="00CB3D62">
            <w:pPr>
              <w:widowControl w:val="0"/>
              <w:spacing w:after="0" w:line="240" w:lineRule="auto"/>
              <w:ind w:left="103" w:right="39"/>
              <w:jc w:val="center"/>
              <w:rPr>
                <w:rFonts w:ascii="Times New Roman" w:eastAsia="Times New Roman" w:hAnsi="Times New Roman" w:cs="Times New Roman"/>
              </w:rPr>
            </w:pPr>
            <w:r w:rsidRPr="00961E1C">
              <w:rPr>
                <w:rFonts w:ascii="Times New Roman" w:eastAsia="Times New Roman" w:hAnsi="Times New Roman" w:cs="Times New Roman"/>
              </w:rPr>
              <w:t xml:space="preserve">Центр </w:t>
            </w:r>
            <w:r>
              <w:rPr>
                <w:rFonts w:ascii="Times New Roman" w:eastAsia="Times New Roman" w:hAnsi="Times New Roman" w:cs="Times New Roman"/>
              </w:rPr>
              <w:t>сюжетно –ролевой</w:t>
            </w:r>
          </w:p>
          <w:p w:rsidR="00CB3D62" w:rsidRPr="00961E1C" w:rsidRDefault="00CB3D62" w:rsidP="00CB3D62">
            <w:pPr>
              <w:widowControl w:val="0"/>
              <w:spacing w:after="0" w:line="240" w:lineRule="auto"/>
              <w:ind w:left="103" w:right="39"/>
              <w:jc w:val="center"/>
              <w:rPr>
                <w:rFonts w:ascii="Times New Roman" w:eastAsia="Times New Roman" w:hAnsi="Times New Roman" w:cs="Times New Roman"/>
              </w:rPr>
            </w:pPr>
            <w:r w:rsidRPr="00961E1C">
              <w:rPr>
                <w:rFonts w:ascii="Times New Roman" w:eastAsia="Times New Roman" w:hAnsi="Times New Roman" w:cs="Times New Roman"/>
              </w:rPr>
              <w:t>игры</w:t>
            </w:r>
          </w:p>
          <w:p w:rsidR="00CB3D62" w:rsidRPr="00961E1C" w:rsidRDefault="00CB3D62" w:rsidP="00CB3D62">
            <w:pPr>
              <w:widowControl w:val="0"/>
              <w:spacing w:after="0" w:line="240" w:lineRule="auto"/>
              <w:ind w:left="103" w:right="39"/>
              <w:jc w:val="center"/>
              <w:rPr>
                <w:rFonts w:ascii="Times New Roman" w:eastAsia="Times New Roman" w:hAnsi="Times New Roman" w:cs="Times New Roman"/>
              </w:rPr>
            </w:pPr>
          </w:p>
        </w:tc>
        <w:tc>
          <w:tcPr>
            <w:tcW w:w="7938" w:type="dxa"/>
          </w:tcPr>
          <w:p w:rsidR="00CB3D62" w:rsidRPr="00904A67" w:rsidRDefault="00CB3D62" w:rsidP="00CB3D62">
            <w:pPr>
              <w:widowControl w:val="0"/>
              <w:tabs>
                <w:tab w:val="left" w:pos="8006"/>
              </w:tabs>
              <w:spacing w:after="0" w:line="240" w:lineRule="auto"/>
              <w:ind w:right="102"/>
              <w:jc w:val="both"/>
              <w:rPr>
                <w:rFonts w:ascii="Times New Roman" w:eastAsia="Times New Roman" w:hAnsi="Times New Roman" w:cs="Times New Roman"/>
                <w:i/>
              </w:rPr>
            </w:pPr>
            <w:r w:rsidRPr="00904A67">
              <w:rPr>
                <w:rFonts w:ascii="Times New Roman" w:eastAsia="Times New Roman" w:hAnsi="Times New Roman" w:cs="Times New Roman"/>
                <w:i/>
              </w:rPr>
              <w:t>Сюжетно-ролевые игры:</w:t>
            </w:r>
          </w:p>
          <w:p w:rsidR="00CB3D62" w:rsidRPr="00904A67" w:rsidRDefault="00CB3D62" w:rsidP="00CB3D62">
            <w:pPr>
              <w:widowControl w:val="0"/>
              <w:tabs>
                <w:tab w:val="left" w:pos="8006"/>
              </w:tabs>
              <w:spacing w:after="0" w:line="240" w:lineRule="auto"/>
              <w:ind w:right="102"/>
              <w:jc w:val="both"/>
              <w:rPr>
                <w:rFonts w:ascii="Times New Roman" w:eastAsia="Times New Roman" w:hAnsi="Times New Roman" w:cs="Times New Roman"/>
              </w:rPr>
            </w:pPr>
            <w:r w:rsidRPr="00904A67">
              <w:rPr>
                <w:rFonts w:ascii="Times New Roman" w:eastAsia="Times New Roman" w:hAnsi="Times New Roman" w:cs="Times New Roman"/>
                <w:i/>
              </w:rPr>
              <w:t xml:space="preserve">- «Семья». </w:t>
            </w:r>
            <w:r w:rsidRPr="00904A67">
              <w:rPr>
                <w:rFonts w:ascii="Times New Roman" w:eastAsia="Times New Roman" w:hAnsi="Times New Roman" w:cs="Times New Roman"/>
              </w:rPr>
              <w:t>Атрибуты для игры: комплект кукольной мебели; шкафа – 2шт, кроватка – 1шт., стульчика – 3шт., столик – 1 шт.</w:t>
            </w:r>
          </w:p>
          <w:p w:rsidR="00CB3D62" w:rsidRPr="00904A67" w:rsidRDefault="00CB3D62" w:rsidP="00CB3D62">
            <w:pPr>
              <w:widowControl w:val="0"/>
              <w:tabs>
                <w:tab w:val="left" w:pos="8006"/>
              </w:tabs>
              <w:spacing w:after="0" w:line="240" w:lineRule="auto"/>
              <w:ind w:right="102"/>
              <w:jc w:val="both"/>
              <w:rPr>
                <w:rFonts w:ascii="Times New Roman" w:eastAsia="Times New Roman" w:hAnsi="Times New Roman" w:cs="Times New Roman"/>
              </w:rPr>
            </w:pPr>
            <w:r w:rsidRPr="00904A67">
              <w:rPr>
                <w:rFonts w:ascii="Times New Roman" w:eastAsia="Times New Roman" w:hAnsi="Times New Roman" w:cs="Times New Roman"/>
              </w:rPr>
              <w:t>игрушечная посуда - 2 набора.</w:t>
            </w:r>
          </w:p>
          <w:p w:rsidR="00CB3D62" w:rsidRPr="00904A67" w:rsidRDefault="00CB3D62" w:rsidP="00CB3D62">
            <w:pPr>
              <w:widowControl w:val="0"/>
              <w:tabs>
                <w:tab w:val="left" w:pos="8006"/>
              </w:tabs>
              <w:spacing w:after="0" w:line="240" w:lineRule="auto"/>
              <w:ind w:right="102"/>
              <w:jc w:val="both"/>
              <w:rPr>
                <w:rFonts w:ascii="Times New Roman" w:eastAsia="Times New Roman" w:hAnsi="Times New Roman" w:cs="Times New Roman"/>
              </w:rPr>
            </w:pPr>
            <w:r w:rsidRPr="00904A67">
              <w:rPr>
                <w:rFonts w:ascii="Times New Roman" w:eastAsia="Times New Roman" w:hAnsi="Times New Roman" w:cs="Times New Roman"/>
              </w:rPr>
              <w:t xml:space="preserve"> куклы- 6шт.</w:t>
            </w:r>
          </w:p>
          <w:p w:rsidR="00CB3D62" w:rsidRPr="00904A67" w:rsidRDefault="00CB3D62" w:rsidP="00CB3D62">
            <w:pPr>
              <w:widowControl w:val="0"/>
              <w:tabs>
                <w:tab w:val="left" w:pos="8006"/>
              </w:tabs>
              <w:spacing w:after="0" w:line="240" w:lineRule="auto"/>
              <w:ind w:right="102"/>
              <w:jc w:val="both"/>
              <w:rPr>
                <w:rFonts w:ascii="Times New Roman" w:eastAsia="Times New Roman" w:hAnsi="Times New Roman" w:cs="Times New Roman"/>
              </w:rPr>
            </w:pPr>
            <w:r w:rsidRPr="00904A67">
              <w:rPr>
                <w:rFonts w:ascii="Times New Roman" w:eastAsia="Times New Roman" w:hAnsi="Times New Roman" w:cs="Times New Roman"/>
              </w:rPr>
              <w:t>комплект постельных принадлежностей для кукол- 3шт.</w:t>
            </w:r>
          </w:p>
          <w:p w:rsidR="00CB3D62" w:rsidRPr="00904A67" w:rsidRDefault="00CB3D62" w:rsidP="00CB3D62">
            <w:pPr>
              <w:widowControl w:val="0"/>
              <w:tabs>
                <w:tab w:val="left" w:pos="8006"/>
              </w:tabs>
              <w:spacing w:after="0" w:line="240" w:lineRule="auto"/>
              <w:ind w:right="102"/>
              <w:jc w:val="both"/>
              <w:rPr>
                <w:rFonts w:ascii="Times New Roman" w:eastAsia="Times New Roman" w:hAnsi="Times New Roman" w:cs="Times New Roman"/>
              </w:rPr>
            </w:pPr>
            <w:r w:rsidRPr="00904A67">
              <w:rPr>
                <w:rFonts w:ascii="Times New Roman" w:eastAsia="Times New Roman" w:hAnsi="Times New Roman" w:cs="Times New Roman"/>
              </w:rPr>
              <w:t>коляска.3шт.</w:t>
            </w:r>
          </w:p>
          <w:p w:rsidR="00CB3D62" w:rsidRPr="00904A67" w:rsidRDefault="00CB3D62" w:rsidP="00CB3D62">
            <w:pPr>
              <w:widowControl w:val="0"/>
              <w:tabs>
                <w:tab w:val="left" w:pos="8006"/>
              </w:tabs>
              <w:spacing w:after="0" w:line="240" w:lineRule="auto"/>
              <w:ind w:right="102" w:firstLine="34"/>
              <w:jc w:val="both"/>
              <w:rPr>
                <w:rFonts w:ascii="Times New Roman" w:eastAsia="Times New Roman" w:hAnsi="Times New Roman" w:cs="Times New Roman"/>
              </w:rPr>
            </w:pPr>
            <w:r w:rsidRPr="00904A67">
              <w:rPr>
                <w:rFonts w:ascii="Times New Roman" w:eastAsia="Times New Roman" w:hAnsi="Times New Roman" w:cs="Times New Roman"/>
                <w:i/>
              </w:rPr>
              <w:t xml:space="preserve"> - «Магазин». </w:t>
            </w:r>
            <w:r w:rsidRPr="00904A67">
              <w:rPr>
                <w:rFonts w:ascii="Times New Roman" w:eastAsia="Times New Roman" w:hAnsi="Times New Roman" w:cs="Times New Roman"/>
              </w:rPr>
              <w:t>Атрибуты для игры: муляжи – овощи и фрукты - 2 набора, сумочки- 4 шт., предметы- заместители.</w:t>
            </w:r>
          </w:p>
          <w:p w:rsidR="00CB3D62" w:rsidRPr="00904A67" w:rsidRDefault="00CB3D62" w:rsidP="00CB3D62">
            <w:pPr>
              <w:widowControl w:val="0"/>
              <w:tabs>
                <w:tab w:val="left" w:pos="8006"/>
              </w:tabs>
              <w:spacing w:after="0" w:line="240" w:lineRule="auto"/>
              <w:ind w:right="104" w:firstLine="34"/>
              <w:jc w:val="both"/>
              <w:rPr>
                <w:rFonts w:ascii="Times New Roman" w:eastAsia="Times New Roman" w:hAnsi="Times New Roman" w:cs="Times New Roman"/>
              </w:rPr>
            </w:pPr>
            <w:r w:rsidRPr="00904A67">
              <w:rPr>
                <w:rFonts w:ascii="Times New Roman" w:eastAsia="Times New Roman" w:hAnsi="Times New Roman" w:cs="Times New Roman"/>
                <w:i/>
              </w:rPr>
              <w:t xml:space="preserve">- «Больница». </w:t>
            </w:r>
            <w:r w:rsidRPr="00904A67">
              <w:rPr>
                <w:rFonts w:ascii="Times New Roman" w:eastAsia="Times New Roman" w:hAnsi="Times New Roman" w:cs="Times New Roman"/>
              </w:rPr>
              <w:t>Атрибуты для игры: набор доктора - 2 шт., медицинский халат и шапочка, халатов – 2 шт., шапочки - 2шт-сумочки- 2шт., телефон- 1шт.</w:t>
            </w:r>
          </w:p>
          <w:p w:rsidR="00CB3D62" w:rsidRPr="00904A67" w:rsidRDefault="00CB3D62" w:rsidP="00CB3D62">
            <w:pPr>
              <w:widowControl w:val="0"/>
              <w:tabs>
                <w:tab w:val="left" w:pos="8006"/>
              </w:tabs>
              <w:spacing w:after="0" w:line="240" w:lineRule="auto"/>
              <w:ind w:right="103" w:firstLine="34"/>
              <w:jc w:val="both"/>
              <w:rPr>
                <w:rFonts w:ascii="Times New Roman" w:eastAsia="Times New Roman" w:hAnsi="Times New Roman" w:cs="Times New Roman"/>
              </w:rPr>
            </w:pPr>
            <w:r w:rsidRPr="00904A67">
              <w:rPr>
                <w:rFonts w:ascii="Times New Roman" w:eastAsia="Times New Roman" w:hAnsi="Times New Roman" w:cs="Times New Roman"/>
                <w:i/>
              </w:rPr>
              <w:t>- «Автобус</w:t>
            </w:r>
            <w:r w:rsidRPr="00904A67">
              <w:rPr>
                <w:rFonts w:ascii="Times New Roman" w:eastAsia="Times New Roman" w:hAnsi="Times New Roman" w:cs="Times New Roman"/>
              </w:rPr>
              <w:t>». Атрибуты для игры: мягкий модуль -16шт., руль (или заместители)- 2шт.</w:t>
            </w:r>
          </w:p>
        </w:tc>
      </w:tr>
      <w:tr w:rsidR="00CB3D62" w:rsidRPr="00904A67" w:rsidTr="0010146B">
        <w:trPr>
          <w:trHeight w:val="144"/>
        </w:trPr>
        <w:tc>
          <w:tcPr>
            <w:tcW w:w="9610" w:type="dxa"/>
            <w:gridSpan w:val="2"/>
          </w:tcPr>
          <w:p w:rsidR="00CB3D62" w:rsidRPr="00904A67" w:rsidRDefault="00CB3D62" w:rsidP="00CB3D62">
            <w:pPr>
              <w:widowControl w:val="0"/>
              <w:spacing w:after="0" w:line="240" w:lineRule="auto"/>
              <w:jc w:val="center"/>
              <w:rPr>
                <w:rFonts w:ascii="Times New Roman" w:eastAsia="Times New Roman" w:hAnsi="Times New Roman" w:cs="Times New Roman"/>
                <w:b/>
              </w:rPr>
            </w:pPr>
            <w:r w:rsidRPr="00904A67">
              <w:rPr>
                <w:rFonts w:ascii="Times New Roman" w:eastAsia="Times New Roman" w:hAnsi="Times New Roman" w:cs="Times New Roman"/>
                <w:b/>
              </w:rPr>
              <w:t>Познавательное развитие</w:t>
            </w:r>
          </w:p>
        </w:tc>
      </w:tr>
      <w:tr w:rsidR="00CB3D62" w:rsidRPr="00904A67" w:rsidTr="00A04100">
        <w:trPr>
          <w:trHeight w:val="144"/>
        </w:trPr>
        <w:tc>
          <w:tcPr>
            <w:tcW w:w="1672" w:type="dxa"/>
          </w:tcPr>
          <w:p w:rsidR="00CB3D62" w:rsidRPr="00961E1C" w:rsidRDefault="00CB3D62" w:rsidP="00CB3D62">
            <w:pPr>
              <w:widowControl w:val="0"/>
              <w:spacing w:after="0" w:line="240" w:lineRule="auto"/>
              <w:ind w:right="39"/>
              <w:jc w:val="center"/>
              <w:rPr>
                <w:rFonts w:ascii="Times New Roman" w:eastAsia="Times New Roman" w:hAnsi="Times New Roman" w:cs="Times New Roman"/>
              </w:rPr>
            </w:pPr>
            <w:r>
              <w:rPr>
                <w:rFonts w:ascii="Times New Roman" w:eastAsia="Times New Roman" w:hAnsi="Times New Roman" w:cs="Times New Roman"/>
              </w:rPr>
              <w:t>Центр воды   и песка</w:t>
            </w:r>
          </w:p>
          <w:p w:rsidR="00CB3D62" w:rsidRPr="00961E1C" w:rsidRDefault="00CB3D62" w:rsidP="00CB3D62">
            <w:pPr>
              <w:widowControl w:val="0"/>
              <w:spacing w:after="0" w:line="240" w:lineRule="auto"/>
              <w:ind w:right="-108"/>
              <w:jc w:val="center"/>
              <w:rPr>
                <w:rFonts w:ascii="Times New Roman" w:eastAsia="Times New Roman" w:hAnsi="Times New Roman" w:cs="Times New Roman"/>
              </w:rPr>
            </w:pPr>
          </w:p>
        </w:tc>
        <w:tc>
          <w:tcPr>
            <w:tcW w:w="7938" w:type="dxa"/>
          </w:tcPr>
          <w:p w:rsidR="00CB3D62" w:rsidRPr="00904A67" w:rsidRDefault="00CB3D62" w:rsidP="00CB3D62">
            <w:pPr>
              <w:widowControl w:val="0"/>
              <w:spacing w:after="0" w:line="240" w:lineRule="auto"/>
              <w:ind w:right="101"/>
              <w:jc w:val="both"/>
              <w:rPr>
                <w:rFonts w:ascii="Times New Roman" w:eastAsia="Times New Roman" w:hAnsi="Times New Roman" w:cs="Times New Roman"/>
              </w:rPr>
            </w:pPr>
            <w:r w:rsidRPr="00904A67">
              <w:rPr>
                <w:rFonts w:ascii="Times New Roman" w:eastAsia="Times New Roman" w:hAnsi="Times New Roman" w:cs="Times New Roman"/>
              </w:rPr>
              <w:t xml:space="preserve">- Набор для экспериментирования с </w:t>
            </w:r>
            <w:r w:rsidR="001406FF" w:rsidRPr="00904A67">
              <w:rPr>
                <w:rFonts w:ascii="Times New Roman" w:eastAsia="Times New Roman" w:hAnsi="Times New Roman" w:cs="Times New Roman"/>
              </w:rPr>
              <w:t>водой:</w:t>
            </w:r>
            <w:r w:rsidRPr="00904A67">
              <w:rPr>
                <w:rFonts w:ascii="Times New Roman" w:eastAsia="Times New Roman" w:hAnsi="Times New Roman" w:cs="Times New Roman"/>
              </w:rPr>
              <w:t>(стол-поддон - 1-шт.,</w:t>
            </w:r>
            <w:r w:rsidR="001406FF">
              <w:rPr>
                <w:rFonts w:ascii="Times New Roman" w:eastAsia="Times New Roman" w:hAnsi="Times New Roman" w:cs="Times New Roman"/>
              </w:rPr>
              <w:t xml:space="preserve"> ёмкости – 1набор</w:t>
            </w:r>
            <w:r w:rsidRPr="00904A67">
              <w:rPr>
                <w:rFonts w:ascii="Times New Roman" w:eastAsia="Times New Roman" w:hAnsi="Times New Roman" w:cs="Times New Roman"/>
              </w:rPr>
              <w:t>,предметы-орудия дл</w:t>
            </w:r>
            <w:r w:rsidR="001406FF">
              <w:rPr>
                <w:rFonts w:ascii="Times New Roman" w:eastAsia="Times New Roman" w:hAnsi="Times New Roman" w:cs="Times New Roman"/>
              </w:rPr>
              <w:t>я переливания и выливания -6шт.)</w:t>
            </w:r>
          </w:p>
          <w:p w:rsidR="00CB3D62" w:rsidRPr="00904A67" w:rsidRDefault="00CB3D62" w:rsidP="00CB3D62">
            <w:pPr>
              <w:widowControl w:val="0"/>
              <w:spacing w:after="0" w:line="240" w:lineRule="auto"/>
              <w:ind w:right="101"/>
              <w:jc w:val="both"/>
              <w:rPr>
                <w:rFonts w:ascii="Times New Roman" w:eastAsia="Times New Roman" w:hAnsi="Times New Roman" w:cs="Times New Roman"/>
              </w:rPr>
            </w:pPr>
            <w:r w:rsidRPr="00904A67">
              <w:rPr>
                <w:rFonts w:ascii="Times New Roman" w:eastAsia="Times New Roman" w:hAnsi="Times New Roman" w:cs="Times New Roman"/>
              </w:rPr>
              <w:t xml:space="preserve"> - Плавающие и тонущие игрушки и </w:t>
            </w:r>
            <w:r w:rsidR="001406FF" w:rsidRPr="00904A67">
              <w:rPr>
                <w:rFonts w:ascii="Times New Roman" w:eastAsia="Times New Roman" w:hAnsi="Times New Roman" w:cs="Times New Roman"/>
              </w:rPr>
              <w:t>предметы: (</w:t>
            </w:r>
            <w:r w:rsidRPr="00904A67">
              <w:rPr>
                <w:rFonts w:ascii="Times New Roman" w:eastAsia="Times New Roman" w:hAnsi="Times New Roman" w:cs="Times New Roman"/>
              </w:rPr>
              <w:t>губки, дощечки, металлические предметы, предметы из резины, пластмассы и т.п.),</w:t>
            </w:r>
            <w:r w:rsidR="001406FF">
              <w:rPr>
                <w:rFonts w:ascii="Times New Roman" w:eastAsia="Times New Roman" w:hAnsi="Times New Roman" w:cs="Times New Roman"/>
              </w:rPr>
              <w:t xml:space="preserve"> различные формочки - 2набора, рыбки, лягушки и т.д. </w:t>
            </w:r>
            <w:r w:rsidRPr="00904A67">
              <w:rPr>
                <w:rFonts w:ascii="Times New Roman" w:eastAsia="Times New Roman" w:hAnsi="Times New Roman" w:cs="Times New Roman"/>
              </w:rPr>
              <w:t>- 10 шт.</w:t>
            </w:r>
          </w:p>
          <w:p w:rsidR="00CB3D62" w:rsidRPr="00904A67" w:rsidRDefault="00CB3D62" w:rsidP="00CB3D62">
            <w:pPr>
              <w:widowControl w:val="0"/>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Набор для экспериментировани</w:t>
            </w:r>
            <w:r w:rsidR="00096941">
              <w:rPr>
                <w:rFonts w:ascii="Times New Roman" w:eastAsia="Times New Roman" w:hAnsi="Times New Roman" w:cs="Times New Roman"/>
              </w:rPr>
              <w:t>я с песком: (стол-песочница-1шт</w:t>
            </w:r>
            <w:r w:rsidR="001406FF">
              <w:rPr>
                <w:rFonts w:ascii="Times New Roman" w:eastAsia="Times New Roman" w:hAnsi="Times New Roman" w:cs="Times New Roman"/>
              </w:rPr>
              <w:t xml:space="preserve">., </w:t>
            </w:r>
            <w:r w:rsidRPr="00904A67">
              <w:rPr>
                <w:rFonts w:ascii="Times New Roman" w:eastAsia="Times New Roman" w:hAnsi="Times New Roman" w:cs="Times New Roman"/>
              </w:rPr>
              <w:t>формочки разных форм- 2набора, предметы-орудия (совочки-7шт., лопатки-5шт.</w:t>
            </w:r>
            <w:r w:rsidR="001406FF">
              <w:rPr>
                <w:rFonts w:ascii="Times New Roman" w:eastAsia="Times New Roman" w:hAnsi="Times New Roman" w:cs="Times New Roman"/>
              </w:rPr>
              <w:t>,</w:t>
            </w:r>
            <w:r w:rsidRPr="00904A67">
              <w:rPr>
                <w:rFonts w:ascii="Times New Roman" w:eastAsia="Times New Roman" w:hAnsi="Times New Roman" w:cs="Times New Roman"/>
              </w:rPr>
              <w:t xml:space="preserve"> ведерки-7шт.</w:t>
            </w:r>
            <w:r w:rsidR="001406FF">
              <w:rPr>
                <w:rFonts w:ascii="Times New Roman" w:eastAsia="Times New Roman" w:hAnsi="Times New Roman" w:cs="Times New Roman"/>
              </w:rPr>
              <w:t xml:space="preserve">, </w:t>
            </w:r>
            <w:r w:rsidR="00096941">
              <w:rPr>
                <w:rFonts w:ascii="Times New Roman" w:eastAsia="Times New Roman" w:hAnsi="Times New Roman" w:cs="Times New Roman"/>
              </w:rPr>
              <w:t>игрушки</w:t>
            </w:r>
            <w:r w:rsidRPr="00904A67">
              <w:rPr>
                <w:rFonts w:ascii="Times New Roman" w:eastAsia="Times New Roman" w:hAnsi="Times New Roman" w:cs="Times New Roman"/>
              </w:rPr>
              <w:t xml:space="preserve">). </w:t>
            </w:r>
          </w:p>
          <w:p w:rsidR="00CB3D62" w:rsidRPr="00904A67" w:rsidRDefault="001406FF" w:rsidP="00CB3D62">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CB3D62" w:rsidRPr="00904A67">
              <w:rPr>
                <w:rFonts w:ascii="Times New Roman" w:eastAsia="Times New Roman" w:hAnsi="Times New Roman" w:cs="Times New Roman"/>
              </w:rPr>
              <w:t>Непромокаемые фартуки-21шт.</w:t>
            </w:r>
          </w:p>
          <w:p w:rsidR="00CB3D62" w:rsidRPr="00904A67" w:rsidRDefault="001406FF" w:rsidP="00CB3D62">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CB3D62" w:rsidRPr="00904A67">
              <w:rPr>
                <w:rFonts w:ascii="Times New Roman" w:eastAsia="Times New Roman" w:hAnsi="Times New Roman" w:cs="Times New Roman"/>
              </w:rPr>
              <w:t>Некрупные игрушки для закапывания -1набор.</w:t>
            </w:r>
          </w:p>
          <w:p w:rsidR="00CB3D62" w:rsidRPr="00904A67" w:rsidRDefault="00CB3D62" w:rsidP="00CB3D62">
            <w:pPr>
              <w:widowControl w:val="0"/>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(кольца, геометрические тела разных размеров и цветов).</w:t>
            </w:r>
          </w:p>
        </w:tc>
      </w:tr>
      <w:tr w:rsidR="00CB3D62" w:rsidRPr="00904A67" w:rsidTr="00A04100">
        <w:trPr>
          <w:trHeight w:val="144"/>
        </w:trPr>
        <w:tc>
          <w:tcPr>
            <w:tcW w:w="1672" w:type="dxa"/>
          </w:tcPr>
          <w:p w:rsidR="00CB3D62" w:rsidRPr="00961E1C" w:rsidRDefault="00CB3D62" w:rsidP="00CB3D62">
            <w:pPr>
              <w:widowControl w:val="0"/>
              <w:spacing w:after="0" w:line="240" w:lineRule="auto"/>
              <w:ind w:left="103" w:right="39"/>
              <w:jc w:val="center"/>
              <w:rPr>
                <w:rFonts w:ascii="Times New Roman" w:eastAsia="Times New Roman" w:hAnsi="Times New Roman" w:cs="Times New Roman"/>
              </w:rPr>
            </w:pPr>
            <w:r w:rsidRPr="00961E1C">
              <w:rPr>
                <w:rFonts w:ascii="Times New Roman" w:eastAsia="Times New Roman" w:hAnsi="Times New Roman" w:cs="Times New Roman"/>
              </w:rPr>
              <w:t>Центр природы</w:t>
            </w:r>
          </w:p>
        </w:tc>
        <w:tc>
          <w:tcPr>
            <w:tcW w:w="7938" w:type="dxa"/>
          </w:tcPr>
          <w:p w:rsidR="00CB3D62" w:rsidRPr="00E352B7" w:rsidRDefault="001406FF" w:rsidP="008F7F16">
            <w:pPr>
              <w:spacing w:after="0" w:line="240" w:lineRule="auto"/>
              <w:jc w:val="both"/>
              <w:rPr>
                <w:rFonts w:ascii="Times New Roman" w:eastAsia="Times New Roman" w:hAnsi="Times New Roman" w:cs="Times New Roman"/>
                <w:color w:val="FF0000"/>
              </w:rPr>
            </w:pPr>
            <w:r w:rsidRPr="008F7F16">
              <w:rPr>
                <w:rFonts w:ascii="Times New Roman" w:eastAsia="Times New Roman" w:hAnsi="Times New Roman" w:cs="Times New Roman"/>
              </w:rPr>
              <w:t xml:space="preserve">- </w:t>
            </w:r>
            <w:r w:rsidR="00E352B7" w:rsidRPr="008F7F16">
              <w:rPr>
                <w:rFonts w:ascii="Times New Roman" w:eastAsia="Times New Roman" w:hAnsi="Times New Roman" w:cs="Times New Roman"/>
              </w:rPr>
              <w:t>Комнатные растения</w:t>
            </w:r>
            <w:r w:rsidR="008F7F16" w:rsidRPr="008F7F16">
              <w:rPr>
                <w:rFonts w:ascii="Times New Roman" w:eastAsia="Times New Roman" w:hAnsi="Times New Roman" w:cs="Times New Roman"/>
              </w:rPr>
              <w:t>: примула</w:t>
            </w:r>
            <w:r w:rsidR="008F7F16">
              <w:rPr>
                <w:rFonts w:ascii="Times New Roman" w:eastAsia="Times New Roman" w:hAnsi="Times New Roman" w:cs="Times New Roman"/>
              </w:rPr>
              <w:t>, бегония, бальзамин, аспидистра, традесканция, драцена, фуксия, колеус.</w:t>
            </w:r>
          </w:p>
          <w:p w:rsidR="00CB3D62" w:rsidRPr="00904A67" w:rsidRDefault="001406FF" w:rsidP="001406FF">
            <w:pPr>
              <w:spacing w:after="0" w:line="240" w:lineRule="auto"/>
              <w:ind w:firstLine="34"/>
              <w:jc w:val="both"/>
              <w:rPr>
                <w:rFonts w:ascii="Times New Roman" w:eastAsia="Times New Roman" w:hAnsi="Times New Roman" w:cs="Times New Roman"/>
              </w:rPr>
            </w:pPr>
            <w:r>
              <w:rPr>
                <w:rFonts w:ascii="Times New Roman" w:eastAsia="Times New Roman" w:hAnsi="Times New Roman" w:cs="Times New Roman"/>
              </w:rPr>
              <w:t>-</w:t>
            </w:r>
            <w:r w:rsidR="00CB3D62" w:rsidRPr="00904A67">
              <w:rPr>
                <w:rFonts w:ascii="Times New Roman" w:eastAsia="Times New Roman" w:hAnsi="Times New Roman" w:cs="Times New Roman"/>
              </w:rPr>
              <w:t>Инвентарь для ухода за растениями: лейка-4-шт.</w:t>
            </w:r>
            <w:r>
              <w:rPr>
                <w:rFonts w:ascii="Times New Roman" w:eastAsia="Times New Roman" w:hAnsi="Times New Roman" w:cs="Times New Roman"/>
              </w:rPr>
              <w:t>, т</w:t>
            </w:r>
            <w:r w:rsidR="00CB3D62" w:rsidRPr="00904A67">
              <w:rPr>
                <w:rFonts w:ascii="Times New Roman" w:eastAsia="Times New Roman" w:hAnsi="Times New Roman" w:cs="Times New Roman"/>
              </w:rPr>
              <w:t>ряпочки 10-шт.</w:t>
            </w:r>
            <w:r>
              <w:rPr>
                <w:rFonts w:ascii="Times New Roman" w:eastAsia="Times New Roman" w:hAnsi="Times New Roman" w:cs="Times New Roman"/>
              </w:rPr>
              <w:t xml:space="preserve">, </w:t>
            </w:r>
            <w:r w:rsidR="00CB3D62" w:rsidRPr="00904A67">
              <w:rPr>
                <w:rFonts w:ascii="Times New Roman" w:eastAsia="Times New Roman" w:hAnsi="Times New Roman" w:cs="Times New Roman"/>
              </w:rPr>
              <w:t>палочки для рыхления -10шт.</w:t>
            </w:r>
          </w:p>
          <w:p w:rsidR="00CB3D62" w:rsidRPr="00904A67" w:rsidRDefault="00CB3D62" w:rsidP="00CB3D62">
            <w:pPr>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 - Альбом «Времена   года»- 1шт.</w:t>
            </w:r>
          </w:p>
          <w:p w:rsidR="00CB3D62" w:rsidRPr="00904A67" w:rsidRDefault="00CB3D62" w:rsidP="00CB3D62">
            <w:pPr>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  - Дидактические   игры: «Чьи     детки?»- 3шт</w:t>
            </w:r>
          </w:p>
          <w:p w:rsidR="00CB3D62" w:rsidRPr="00904A67" w:rsidRDefault="00CB3D62" w:rsidP="00CB3D62">
            <w:pPr>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lastRenderedPageBreak/>
              <w:t xml:space="preserve"> «Собери картинку». -5шт.</w:t>
            </w:r>
          </w:p>
        </w:tc>
      </w:tr>
      <w:tr w:rsidR="00CB3D62" w:rsidRPr="00904A67" w:rsidTr="00A04100">
        <w:trPr>
          <w:trHeight w:val="290"/>
        </w:trPr>
        <w:tc>
          <w:tcPr>
            <w:tcW w:w="1672" w:type="dxa"/>
          </w:tcPr>
          <w:p w:rsidR="00CB3D62" w:rsidRPr="00961E1C" w:rsidRDefault="00CB3D62" w:rsidP="00CB3D62">
            <w:pPr>
              <w:widowControl w:val="0"/>
              <w:spacing w:after="0" w:line="240" w:lineRule="auto"/>
              <w:ind w:right="39"/>
              <w:jc w:val="center"/>
              <w:rPr>
                <w:rFonts w:ascii="Times New Roman" w:eastAsia="Times New Roman" w:hAnsi="Times New Roman" w:cs="Times New Roman"/>
              </w:rPr>
            </w:pPr>
            <w:r w:rsidRPr="00961E1C">
              <w:rPr>
                <w:rFonts w:ascii="Times New Roman" w:eastAsia="Times New Roman" w:hAnsi="Times New Roman" w:cs="Times New Roman"/>
              </w:rPr>
              <w:lastRenderedPageBreak/>
              <w:t xml:space="preserve"> Центр сенсорного развития</w:t>
            </w:r>
          </w:p>
        </w:tc>
        <w:tc>
          <w:tcPr>
            <w:tcW w:w="7938" w:type="dxa"/>
          </w:tcPr>
          <w:p w:rsidR="00CB3D62" w:rsidRPr="00904A67" w:rsidRDefault="001406FF" w:rsidP="00CB3D62">
            <w:pPr>
              <w:widowControl w:val="0"/>
              <w:tabs>
                <w:tab w:val="left" w:pos="325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00CB3D62" w:rsidRPr="00904A67">
              <w:rPr>
                <w:rFonts w:ascii="Times New Roman" w:eastAsia="Times New Roman" w:hAnsi="Times New Roman" w:cs="Times New Roman"/>
              </w:rPr>
              <w:t>Геометрические плоскостные фигуры и объемные формы, различные по размеру и цвету - 2набора.</w:t>
            </w:r>
          </w:p>
          <w:p w:rsidR="00CB3D62" w:rsidRPr="00904A67" w:rsidRDefault="001406FF" w:rsidP="00CB3D62">
            <w:pPr>
              <w:widowControl w:val="0"/>
              <w:tabs>
                <w:tab w:val="left" w:pos="325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Пирамидки-13 шт., </w:t>
            </w:r>
            <w:r w:rsidR="00CB3D62" w:rsidRPr="00904A67">
              <w:rPr>
                <w:rFonts w:ascii="Times New Roman" w:eastAsia="Times New Roman" w:hAnsi="Times New Roman" w:cs="Times New Roman"/>
              </w:rPr>
              <w:t>сборно-разборные игрушки, мозаика-3шт.</w:t>
            </w:r>
          </w:p>
          <w:p w:rsidR="00CB3D62" w:rsidRPr="00904A67" w:rsidRDefault="001406FF" w:rsidP="00CB3D62">
            <w:pPr>
              <w:widowControl w:val="0"/>
              <w:tabs>
                <w:tab w:val="left" w:pos="325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CB3D62" w:rsidRPr="00904A67">
              <w:rPr>
                <w:rFonts w:ascii="Times New Roman" w:eastAsia="Times New Roman" w:hAnsi="Times New Roman" w:cs="Times New Roman"/>
              </w:rPr>
              <w:t xml:space="preserve"> Игры и игрушк</w:t>
            </w:r>
            <w:r>
              <w:rPr>
                <w:rFonts w:ascii="Times New Roman" w:eastAsia="Times New Roman" w:hAnsi="Times New Roman" w:cs="Times New Roman"/>
              </w:rPr>
              <w:t>и на развитие мелкой моторики: ш</w:t>
            </w:r>
            <w:r w:rsidR="00CB3D62" w:rsidRPr="00904A67">
              <w:rPr>
                <w:rFonts w:ascii="Times New Roman" w:eastAsia="Times New Roman" w:hAnsi="Times New Roman" w:cs="Times New Roman"/>
              </w:rPr>
              <w:t>нурки-2шт.</w:t>
            </w:r>
            <w:r>
              <w:rPr>
                <w:rFonts w:ascii="Times New Roman" w:eastAsia="Times New Roman" w:hAnsi="Times New Roman" w:cs="Times New Roman"/>
              </w:rPr>
              <w:t>, з</w:t>
            </w:r>
            <w:r w:rsidR="00CB3D62" w:rsidRPr="00904A67">
              <w:rPr>
                <w:rFonts w:ascii="Times New Roman" w:eastAsia="Times New Roman" w:hAnsi="Times New Roman" w:cs="Times New Roman"/>
              </w:rPr>
              <w:t xml:space="preserve">астежки-1шт.  пособия </w:t>
            </w:r>
            <w:r w:rsidR="00096941">
              <w:rPr>
                <w:rFonts w:ascii="Times New Roman" w:eastAsia="Times New Roman" w:hAnsi="Times New Roman" w:cs="Times New Roman"/>
              </w:rPr>
              <w:t>на липучках-2шт. пуговицы - 3шт.</w:t>
            </w:r>
            <w:r w:rsidR="00CB3D62" w:rsidRPr="00904A67">
              <w:rPr>
                <w:rFonts w:ascii="Times New Roman" w:eastAsia="Times New Roman" w:hAnsi="Times New Roman" w:cs="Times New Roman"/>
              </w:rPr>
              <w:t>,пособия для развития тактильных ощущений.</w:t>
            </w:r>
          </w:p>
          <w:p w:rsidR="00CB3D62" w:rsidRPr="00904A67" w:rsidRDefault="00CB3D62" w:rsidP="00CB3D62">
            <w:pPr>
              <w:widowControl w:val="0"/>
              <w:tabs>
                <w:tab w:val="left" w:pos="3254"/>
              </w:tabs>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 Игрушки разных размеров с отверстиями и вкладышами в форме геометрических фигур - 2шт.</w:t>
            </w:r>
          </w:p>
          <w:p w:rsidR="00CB3D62" w:rsidRPr="00904A67" w:rsidRDefault="00CB3D62" w:rsidP="00CB3D62">
            <w:pPr>
              <w:widowControl w:val="0"/>
              <w:tabs>
                <w:tab w:val="left" w:pos="3254"/>
              </w:tabs>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 Дидактические игры для интеллектуального и сенсорного развития- 3шт.</w:t>
            </w:r>
          </w:p>
        </w:tc>
      </w:tr>
      <w:tr w:rsidR="00CB3D62" w:rsidRPr="00904A67" w:rsidTr="0095461B">
        <w:trPr>
          <w:trHeight w:val="572"/>
        </w:trPr>
        <w:tc>
          <w:tcPr>
            <w:tcW w:w="1672" w:type="dxa"/>
          </w:tcPr>
          <w:p w:rsidR="00CB3D62" w:rsidRPr="00961E1C" w:rsidRDefault="00CB3D62" w:rsidP="00CB3D62">
            <w:pPr>
              <w:widowControl w:val="0"/>
              <w:spacing w:after="0" w:line="240" w:lineRule="auto"/>
              <w:ind w:right="39"/>
              <w:jc w:val="center"/>
              <w:rPr>
                <w:rFonts w:ascii="Times New Roman" w:eastAsia="Times New Roman" w:hAnsi="Times New Roman" w:cs="Times New Roman"/>
              </w:rPr>
            </w:pPr>
            <w:r w:rsidRPr="00961E1C">
              <w:rPr>
                <w:rFonts w:ascii="Times New Roman" w:eastAsia="Times New Roman" w:hAnsi="Times New Roman" w:cs="Times New Roman"/>
              </w:rPr>
              <w:t>Центр познания</w:t>
            </w:r>
          </w:p>
        </w:tc>
        <w:tc>
          <w:tcPr>
            <w:tcW w:w="7938" w:type="dxa"/>
          </w:tcPr>
          <w:p w:rsidR="00CB3D62" w:rsidRPr="00904A67" w:rsidRDefault="00CB3D62" w:rsidP="00CB3D62">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Дидактическая кукла (с набором сменной по сезону одежды).2шт</w:t>
            </w:r>
          </w:p>
          <w:p w:rsidR="00CB3D62" w:rsidRPr="00904A67" w:rsidRDefault="001406FF" w:rsidP="00CB3D62">
            <w:pPr>
              <w:spacing w:after="0" w:line="240" w:lineRule="auto"/>
              <w:ind w:right="34"/>
              <w:jc w:val="both"/>
              <w:rPr>
                <w:rFonts w:ascii="Times New Roman" w:eastAsia="Times New Roman" w:hAnsi="Times New Roman" w:cs="Times New Roman"/>
              </w:rPr>
            </w:pPr>
            <w:r>
              <w:rPr>
                <w:rFonts w:ascii="Times New Roman" w:eastAsia="Times New Roman" w:hAnsi="Times New Roman" w:cs="Times New Roman"/>
              </w:rPr>
              <w:t xml:space="preserve"> - Альбомы (О</w:t>
            </w:r>
            <w:r w:rsidR="00CB3D62" w:rsidRPr="00904A67">
              <w:rPr>
                <w:rFonts w:ascii="Times New Roman" w:eastAsia="Times New Roman" w:hAnsi="Times New Roman" w:cs="Times New Roman"/>
              </w:rPr>
              <w:t>дежда- 1шт.</w:t>
            </w:r>
            <w:r w:rsidR="00096941">
              <w:rPr>
                <w:rFonts w:ascii="Times New Roman" w:eastAsia="Times New Roman" w:hAnsi="Times New Roman" w:cs="Times New Roman"/>
              </w:rPr>
              <w:t>,</w:t>
            </w:r>
            <w:r>
              <w:rPr>
                <w:rFonts w:ascii="Times New Roman" w:eastAsia="Times New Roman" w:hAnsi="Times New Roman" w:cs="Times New Roman"/>
              </w:rPr>
              <w:t xml:space="preserve"> О</w:t>
            </w:r>
            <w:r w:rsidR="00CB3D62" w:rsidRPr="00904A67">
              <w:rPr>
                <w:rFonts w:ascii="Times New Roman" w:eastAsia="Times New Roman" w:hAnsi="Times New Roman" w:cs="Times New Roman"/>
              </w:rPr>
              <w:t>бувь-2шт.</w:t>
            </w:r>
            <w:r>
              <w:rPr>
                <w:rFonts w:ascii="Times New Roman" w:eastAsia="Times New Roman" w:hAnsi="Times New Roman" w:cs="Times New Roman"/>
              </w:rPr>
              <w:t>,</w:t>
            </w:r>
            <w:r w:rsidR="00CB3D62" w:rsidRPr="00904A67">
              <w:rPr>
                <w:rFonts w:ascii="Times New Roman" w:eastAsia="Times New Roman" w:hAnsi="Times New Roman" w:cs="Times New Roman"/>
              </w:rPr>
              <w:t xml:space="preserve"> Мебель-2шт.</w:t>
            </w:r>
            <w:r>
              <w:rPr>
                <w:rFonts w:ascii="Times New Roman" w:eastAsia="Times New Roman" w:hAnsi="Times New Roman" w:cs="Times New Roman"/>
              </w:rPr>
              <w:t xml:space="preserve">, </w:t>
            </w:r>
            <w:r w:rsidR="00CB3D62" w:rsidRPr="00904A67">
              <w:rPr>
                <w:rFonts w:ascii="Times New Roman" w:eastAsia="Times New Roman" w:hAnsi="Times New Roman" w:cs="Times New Roman"/>
              </w:rPr>
              <w:t>Посуда-2шт.</w:t>
            </w:r>
            <w:r>
              <w:rPr>
                <w:rFonts w:ascii="Times New Roman" w:eastAsia="Times New Roman" w:hAnsi="Times New Roman" w:cs="Times New Roman"/>
              </w:rPr>
              <w:t>,Овощи-2шт., Д</w:t>
            </w:r>
            <w:r w:rsidR="00CB3D62" w:rsidRPr="00904A67">
              <w:rPr>
                <w:rFonts w:ascii="Times New Roman" w:eastAsia="Times New Roman" w:hAnsi="Times New Roman" w:cs="Times New Roman"/>
              </w:rPr>
              <w:t>икие животные-</w:t>
            </w:r>
            <w:r>
              <w:rPr>
                <w:rFonts w:ascii="Times New Roman" w:eastAsia="Times New Roman" w:hAnsi="Times New Roman" w:cs="Times New Roman"/>
              </w:rPr>
              <w:t>2шт., Домашние животные-2шт., И</w:t>
            </w:r>
            <w:r w:rsidR="00CB3D62" w:rsidRPr="00904A67">
              <w:rPr>
                <w:rFonts w:ascii="Times New Roman" w:eastAsia="Times New Roman" w:hAnsi="Times New Roman" w:cs="Times New Roman"/>
              </w:rPr>
              <w:t>грушки-</w:t>
            </w:r>
            <w:r>
              <w:rPr>
                <w:rFonts w:ascii="Times New Roman" w:eastAsia="Times New Roman" w:hAnsi="Times New Roman" w:cs="Times New Roman"/>
              </w:rPr>
              <w:t>2шт., М</w:t>
            </w:r>
            <w:r w:rsidR="00CB3D62" w:rsidRPr="00904A67">
              <w:rPr>
                <w:rFonts w:ascii="Times New Roman" w:eastAsia="Times New Roman" w:hAnsi="Times New Roman" w:cs="Times New Roman"/>
              </w:rPr>
              <w:t>ашины-</w:t>
            </w:r>
            <w:r>
              <w:rPr>
                <w:rFonts w:ascii="Times New Roman" w:eastAsia="Times New Roman" w:hAnsi="Times New Roman" w:cs="Times New Roman"/>
              </w:rPr>
              <w:t>2шт., П</w:t>
            </w:r>
            <w:r w:rsidR="00CB3D62" w:rsidRPr="00904A67">
              <w:rPr>
                <w:rFonts w:ascii="Times New Roman" w:eastAsia="Times New Roman" w:hAnsi="Times New Roman" w:cs="Times New Roman"/>
              </w:rPr>
              <w:t>рофессии-1шт).</w:t>
            </w:r>
          </w:p>
          <w:p w:rsidR="00CB3D62" w:rsidRPr="00904A67" w:rsidRDefault="00CB3D62" w:rsidP="00CB3D62">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 Набор разрезных и парных картинок (из 2-4 частей)- 4шт.</w:t>
            </w:r>
          </w:p>
          <w:p w:rsidR="00CB3D62" w:rsidRPr="00904A67" w:rsidRDefault="00CB3D62" w:rsidP="00CB3D62">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 Игры-вкладыши: пирамидки-13 шт.</w:t>
            </w:r>
          </w:p>
          <w:p w:rsidR="00CB3D62" w:rsidRPr="00904A67" w:rsidRDefault="00CB3D62" w:rsidP="00CB3D62">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дидактические настольные игры «Кто   как   кричит» -1 шт. </w:t>
            </w:r>
          </w:p>
        </w:tc>
      </w:tr>
      <w:tr w:rsidR="00CB3D62" w:rsidRPr="00904A67" w:rsidTr="0010146B">
        <w:trPr>
          <w:trHeight w:val="290"/>
        </w:trPr>
        <w:tc>
          <w:tcPr>
            <w:tcW w:w="9610" w:type="dxa"/>
            <w:gridSpan w:val="2"/>
          </w:tcPr>
          <w:p w:rsidR="00CB3D62" w:rsidRPr="00904A67" w:rsidRDefault="00CB3D62" w:rsidP="00CB3D62">
            <w:pPr>
              <w:widowControl w:val="0"/>
              <w:tabs>
                <w:tab w:val="left" w:pos="3254"/>
              </w:tabs>
              <w:spacing w:after="0" w:line="240" w:lineRule="auto"/>
              <w:ind w:right="101"/>
              <w:jc w:val="center"/>
              <w:rPr>
                <w:rFonts w:ascii="Times New Roman" w:eastAsia="Times New Roman" w:hAnsi="Times New Roman" w:cs="Times New Roman"/>
                <w:b/>
              </w:rPr>
            </w:pPr>
            <w:r w:rsidRPr="00904A67">
              <w:rPr>
                <w:rFonts w:ascii="Times New Roman" w:eastAsia="Times New Roman" w:hAnsi="Times New Roman" w:cs="Times New Roman"/>
                <w:b/>
              </w:rPr>
              <w:t>Речевое развитие</w:t>
            </w:r>
          </w:p>
        </w:tc>
      </w:tr>
      <w:tr w:rsidR="00CB3D62" w:rsidRPr="00904A67" w:rsidTr="00A04100">
        <w:trPr>
          <w:trHeight w:val="553"/>
        </w:trPr>
        <w:tc>
          <w:tcPr>
            <w:tcW w:w="1672" w:type="dxa"/>
          </w:tcPr>
          <w:p w:rsidR="00CB3D62" w:rsidRDefault="009F1901" w:rsidP="00CB3D62">
            <w:pPr>
              <w:widowControl w:val="0"/>
              <w:spacing w:after="0" w:line="240" w:lineRule="auto"/>
              <w:ind w:left="568" w:right="39" w:hanging="568"/>
              <w:jc w:val="center"/>
              <w:rPr>
                <w:rFonts w:ascii="Times New Roman" w:eastAsia="Times New Roman" w:hAnsi="Times New Roman" w:cs="Times New Roman"/>
              </w:rPr>
            </w:pPr>
            <w:r>
              <w:rPr>
                <w:rFonts w:ascii="Times New Roman" w:eastAsia="Times New Roman" w:hAnsi="Times New Roman" w:cs="Times New Roman"/>
              </w:rPr>
              <w:t>Ц</w:t>
            </w:r>
            <w:r w:rsidR="00CB3D62" w:rsidRPr="00961E1C">
              <w:rPr>
                <w:rFonts w:ascii="Times New Roman" w:eastAsia="Times New Roman" w:hAnsi="Times New Roman" w:cs="Times New Roman"/>
              </w:rPr>
              <w:t>ентр</w:t>
            </w:r>
          </w:p>
          <w:p w:rsidR="009F1901" w:rsidRPr="00961E1C" w:rsidRDefault="009F1901" w:rsidP="009F1901">
            <w:pPr>
              <w:widowControl w:val="0"/>
              <w:spacing w:after="0" w:line="240" w:lineRule="auto"/>
              <w:ind w:left="141" w:right="39" w:hanging="141"/>
              <w:jc w:val="center"/>
              <w:rPr>
                <w:rFonts w:ascii="Times New Roman" w:eastAsia="Times New Roman" w:hAnsi="Times New Roman" w:cs="Times New Roman"/>
              </w:rPr>
            </w:pPr>
            <w:r>
              <w:rPr>
                <w:rFonts w:ascii="Times New Roman" w:eastAsia="Times New Roman" w:hAnsi="Times New Roman" w:cs="Times New Roman"/>
              </w:rPr>
              <w:t>речевого развития</w:t>
            </w:r>
          </w:p>
          <w:p w:rsidR="00CB3D62" w:rsidRPr="00961E1C" w:rsidRDefault="00CB3D62" w:rsidP="00CB3D62">
            <w:pPr>
              <w:widowControl w:val="0"/>
              <w:tabs>
                <w:tab w:val="left" w:pos="2160"/>
              </w:tabs>
              <w:spacing w:after="0" w:line="240" w:lineRule="auto"/>
              <w:ind w:right="39"/>
              <w:jc w:val="center"/>
              <w:rPr>
                <w:rFonts w:ascii="Times New Roman" w:eastAsia="Times New Roman" w:hAnsi="Times New Roman" w:cs="Times New Roman"/>
              </w:rPr>
            </w:pPr>
          </w:p>
        </w:tc>
        <w:tc>
          <w:tcPr>
            <w:tcW w:w="7938" w:type="dxa"/>
          </w:tcPr>
          <w:p w:rsidR="00CB3D62" w:rsidRPr="00904A67" w:rsidRDefault="001406FF" w:rsidP="00CB3D62">
            <w:pPr>
              <w:spacing w:after="0" w:line="240" w:lineRule="auto"/>
              <w:ind w:right="219"/>
              <w:jc w:val="both"/>
              <w:rPr>
                <w:rFonts w:ascii="Times New Roman" w:eastAsia="Times New Roman" w:hAnsi="Times New Roman" w:cs="Times New Roman"/>
              </w:rPr>
            </w:pPr>
            <w:r>
              <w:rPr>
                <w:rFonts w:ascii="Times New Roman" w:eastAsia="Times New Roman" w:hAnsi="Times New Roman" w:cs="Times New Roman"/>
              </w:rPr>
              <w:t>- Альбомы (О</w:t>
            </w:r>
            <w:r w:rsidR="00CB3D62" w:rsidRPr="00904A67">
              <w:rPr>
                <w:rFonts w:ascii="Times New Roman" w:eastAsia="Times New Roman" w:hAnsi="Times New Roman" w:cs="Times New Roman"/>
              </w:rPr>
              <w:t>дежда-1шт.</w:t>
            </w:r>
            <w:r>
              <w:rPr>
                <w:rFonts w:ascii="Times New Roman" w:eastAsia="Times New Roman" w:hAnsi="Times New Roman" w:cs="Times New Roman"/>
              </w:rPr>
              <w:t>,</w:t>
            </w:r>
            <w:r w:rsidR="00CB3D62" w:rsidRPr="00904A67">
              <w:rPr>
                <w:rFonts w:ascii="Times New Roman" w:eastAsia="Times New Roman" w:hAnsi="Times New Roman" w:cs="Times New Roman"/>
              </w:rPr>
              <w:t>Фрукты-1шт.</w:t>
            </w:r>
            <w:r>
              <w:rPr>
                <w:rFonts w:ascii="Times New Roman" w:eastAsia="Times New Roman" w:hAnsi="Times New Roman" w:cs="Times New Roman"/>
              </w:rPr>
              <w:t>, Ж</w:t>
            </w:r>
            <w:r w:rsidR="00CB3D62" w:rsidRPr="00904A67">
              <w:rPr>
                <w:rFonts w:ascii="Times New Roman" w:eastAsia="Times New Roman" w:hAnsi="Times New Roman" w:cs="Times New Roman"/>
              </w:rPr>
              <w:t>ивотные-2шт.</w:t>
            </w:r>
            <w:r>
              <w:rPr>
                <w:rFonts w:ascii="Times New Roman" w:eastAsia="Times New Roman" w:hAnsi="Times New Roman" w:cs="Times New Roman"/>
              </w:rPr>
              <w:t xml:space="preserve">, </w:t>
            </w:r>
            <w:r w:rsidR="00CB3D62" w:rsidRPr="00904A67">
              <w:rPr>
                <w:rFonts w:ascii="Times New Roman" w:eastAsia="Times New Roman" w:hAnsi="Times New Roman" w:cs="Times New Roman"/>
              </w:rPr>
              <w:t>Времена года-1шт.</w:t>
            </w:r>
            <w:r>
              <w:rPr>
                <w:rFonts w:ascii="Times New Roman" w:eastAsia="Times New Roman" w:hAnsi="Times New Roman" w:cs="Times New Roman"/>
              </w:rPr>
              <w:t xml:space="preserve">, </w:t>
            </w:r>
            <w:r w:rsidR="00CB3D62" w:rsidRPr="00904A67">
              <w:rPr>
                <w:rFonts w:ascii="Times New Roman" w:eastAsia="Times New Roman" w:hAnsi="Times New Roman" w:cs="Times New Roman"/>
              </w:rPr>
              <w:t>Семья-1шт.</w:t>
            </w:r>
            <w:r>
              <w:rPr>
                <w:rFonts w:ascii="Times New Roman" w:eastAsia="Times New Roman" w:hAnsi="Times New Roman" w:cs="Times New Roman"/>
              </w:rPr>
              <w:t>,</w:t>
            </w:r>
            <w:r w:rsidR="00CB3D62" w:rsidRPr="00904A67">
              <w:rPr>
                <w:rFonts w:ascii="Times New Roman" w:eastAsia="Times New Roman" w:hAnsi="Times New Roman" w:cs="Times New Roman"/>
              </w:rPr>
              <w:t xml:space="preserve"> Птицы-1шт.</w:t>
            </w:r>
            <w:r>
              <w:rPr>
                <w:rFonts w:ascii="Times New Roman" w:eastAsia="Times New Roman" w:hAnsi="Times New Roman" w:cs="Times New Roman"/>
              </w:rPr>
              <w:t xml:space="preserve">), </w:t>
            </w:r>
            <w:r w:rsidR="00CB3D62" w:rsidRPr="00904A67">
              <w:rPr>
                <w:rFonts w:ascii="Times New Roman" w:eastAsia="Times New Roman" w:hAnsi="Times New Roman" w:cs="Times New Roman"/>
              </w:rPr>
              <w:t xml:space="preserve"> сюжетные картинки разной тематики.</w:t>
            </w:r>
          </w:p>
          <w:p w:rsidR="00CB3D62" w:rsidRPr="00904A67" w:rsidRDefault="00CB3D62" w:rsidP="001406FF">
            <w:pPr>
              <w:spacing w:after="0" w:line="240" w:lineRule="auto"/>
              <w:ind w:right="219"/>
              <w:jc w:val="both"/>
              <w:rPr>
                <w:rFonts w:ascii="Times New Roman" w:eastAsia="Times New Roman" w:hAnsi="Times New Roman" w:cs="Times New Roman"/>
              </w:rPr>
            </w:pPr>
            <w:r w:rsidRPr="00904A67">
              <w:rPr>
                <w:rFonts w:ascii="Times New Roman" w:eastAsia="Times New Roman" w:hAnsi="Times New Roman" w:cs="Times New Roman"/>
              </w:rPr>
              <w:t xml:space="preserve"> - Дидактические игры и пособия на развитие связной речи и звуковой культуры речи: «Волшебный мешочек»-1шт.</w:t>
            </w:r>
            <w:r w:rsidR="001406FF">
              <w:rPr>
                <w:rFonts w:ascii="Times New Roman" w:eastAsia="Times New Roman" w:hAnsi="Times New Roman" w:cs="Times New Roman"/>
              </w:rPr>
              <w:t xml:space="preserve">, </w:t>
            </w:r>
            <w:r w:rsidRPr="00904A67">
              <w:rPr>
                <w:rFonts w:ascii="Times New Roman" w:eastAsia="Times New Roman" w:hAnsi="Times New Roman" w:cs="Times New Roman"/>
              </w:rPr>
              <w:t xml:space="preserve"> «Найди свою пару»- 1 шт.</w:t>
            </w:r>
          </w:p>
        </w:tc>
      </w:tr>
      <w:tr w:rsidR="00CB3D62" w:rsidRPr="00904A67" w:rsidTr="00B8791B">
        <w:trPr>
          <w:trHeight w:val="289"/>
        </w:trPr>
        <w:tc>
          <w:tcPr>
            <w:tcW w:w="1672" w:type="dxa"/>
          </w:tcPr>
          <w:p w:rsidR="00CB3D62" w:rsidRPr="00961E1C" w:rsidRDefault="00CB3D62" w:rsidP="00CB3D62">
            <w:pPr>
              <w:widowControl w:val="0"/>
              <w:tabs>
                <w:tab w:val="left" w:pos="2160"/>
              </w:tabs>
              <w:spacing w:after="0" w:line="240" w:lineRule="auto"/>
              <w:ind w:right="39"/>
              <w:jc w:val="center"/>
              <w:rPr>
                <w:rFonts w:ascii="Times New Roman" w:eastAsia="Times New Roman" w:hAnsi="Times New Roman" w:cs="Times New Roman"/>
              </w:rPr>
            </w:pPr>
            <w:r w:rsidRPr="00961E1C">
              <w:rPr>
                <w:rFonts w:ascii="Times New Roman" w:eastAsia="Times New Roman" w:hAnsi="Times New Roman" w:cs="Times New Roman"/>
              </w:rPr>
              <w:t>Центр книги и театра</w:t>
            </w:r>
          </w:p>
          <w:p w:rsidR="00CB3D62" w:rsidRPr="00961E1C" w:rsidRDefault="00CB3D62" w:rsidP="00CB3D62">
            <w:pPr>
              <w:widowControl w:val="0"/>
              <w:tabs>
                <w:tab w:val="left" w:pos="2160"/>
              </w:tabs>
              <w:spacing w:after="0" w:line="240" w:lineRule="auto"/>
              <w:ind w:right="39"/>
              <w:jc w:val="center"/>
              <w:rPr>
                <w:rFonts w:ascii="Times New Roman" w:eastAsia="Times New Roman" w:hAnsi="Times New Roman" w:cs="Times New Roman"/>
              </w:rPr>
            </w:pPr>
          </w:p>
          <w:p w:rsidR="00CB3D62" w:rsidRPr="00961E1C" w:rsidRDefault="00CB3D62" w:rsidP="00CB3D62">
            <w:pPr>
              <w:widowControl w:val="0"/>
              <w:tabs>
                <w:tab w:val="left" w:pos="2160"/>
              </w:tabs>
              <w:spacing w:after="0" w:line="240" w:lineRule="auto"/>
              <w:ind w:right="39"/>
              <w:rPr>
                <w:rFonts w:ascii="Times New Roman" w:eastAsia="Times New Roman" w:hAnsi="Times New Roman" w:cs="Times New Roman"/>
              </w:rPr>
            </w:pPr>
          </w:p>
        </w:tc>
        <w:tc>
          <w:tcPr>
            <w:tcW w:w="7938" w:type="dxa"/>
          </w:tcPr>
          <w:p w:rsidR="00CB3D62" w:rsidRPr="00904A67" w:rsidRDefault="00CB3D62" w:rsidP="00CB3D62">
            <w:pPr>
              <w:spacing w:after="0" w:line="240" w:lineRule="auto"/>
              <w:ind w:right="217" w:firstLine="34"/>
              <w:jc w:val="both"/>
              <w:rPr>
                <w:rFonts w:ascii="Times New Roman" w:eastAsia="Times New Roman" w:hAnsi="Times New Roman" w:cs="Times New Roman"/>
              </w:rPr>
            </w:pPr>
            <w:r w:rsidRPr="00904A67">
              <w:rPr>
                <w:rFonts w:ascii="Times New Roman" w:eastAsia="Times New Roman" w:hAnsi="Times New Roman" w:cs="Times New Roman"/>
              </w:rPr>
              <w:t>- Детские книги (произведения русского фольклора, рассказы, сказки, стихи</w:t>
            </w:r>
            <w:r w:rsidR="001406FF">
              <w:rPr>
                <w:rFonts w:ascii="Times New Roman" w:eastAsia="Times New Roman" w:hAnsi="Times New Roman" w:cs="Times New Roman"/>
              </w:rPr>
              <w:t>)</w:t>
            </w:r>
            <w:r w:rsidRPr="00904A67">
              <w:rPr>
                <w:rFonts w:ascii="Times New Roman" w:eastAsia="Times New Roman" w:hAnsi="Times New Roman" w:cs="Times New Roman"/>
              </w:rPr>
              <w:t xml:space="preserve"> - 37шт.</w:t>
            </w:r>
          </w:p>
          <w:p w:rsidR="00CB3D62" w:rsidRPr="00904A67" w:rsidRDefault="00CB3D62" w:rsidP="00CB3D62">
            <w:pPr>
              <w:spacing w:after="0" w:line="240" w:lineRule="auto"/>
              <w:ind w:right="217" w:firstLine="34"/>
              <w:jc w:val="both"/>
              <w:rPr>
                <w:rFonts w:ascii="Times New Roman" w:eastAsia="Times New Roman" w:hAnsi="Times New Roman" w:cs="Times New Roman"/>
              </w:rPr>
            </w:pPr>
            <w:r w:rsidRPr="00904A67">
              <w:rPr>
                <w:rFonts w:ascii="Times New Roman" w:eastAsia="Times New Roman" w:hAnsi="Times New Roman" w:cs="Times New Roman"/>
              </w:rPr>
              <w:t>-Игрушки для обыгрывания содержания литературного произведения. -15шт.</w:t>
            </w:r>
          </w:p>
          <w:p w:rsidR="00CB3D62" w:rsidRPr="00904A67" w:rsidRDefault="00CB3D62" w:rsidP="00CB3D62">
            <w:pPr>
              <w:spacing w:after="0" w:line="240" w:lineRule="auto"/>
              <w:ind w:right="217" w:firstLine="34"/>
              <w:jc w:val="both"/>
              <w:rPr>
                <w:rFonts w:ascii="Times New Roman" w:eastAsia="Times New Roman" w:hAnsi="Times New Roman" w:cs="Times New Roman"/>
              </w:rPr>
            </w:pPr>
            <w:r w:rsidRPr="00904A67">
              <w:rPr>
                <w:rFonts w:ascii="Times New Roman" w:eastAsia="Times New Roman" w:hAnsi="Times New Roman" w:cs="Times New Roman"/>
              </w:rPr>
              <w:t>- Иллюстрации к детским произведениям-7наборов</w:t>
            </w:r>
          </w:p>
          <w:p w:rsidR="00CB3D62" w:rsidRPr="00904A67" w:rsidRDefault="00CB3D62" w:rsidP="00CB3D62">
            <w:pPr>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Различные виды театра (настольный, на ширме-2 шт., пальчиковый-</w:t>
            </w:r>
            <w:r w:rsidR="001406FF">
              <w:rPr>
                <w:rFonts w:ascii="Times New Roman" w:eastAsia="Times New Roman" w:hAnsi="Times New Roman" w:cs="Times New Roman"/>
              </w:rPr>
              <w:t xml:space="preserve"> 2шт., </w:t>
            </w:r>
            <w:r w:rsidRPr="00904A67">
              <w:rPr>
                <w:rFonts w:ascii="Times New Roman" w:eastAsia="Times New Roman" w:hAnsi="Times New Roman" w:cs="Times New Roman"/>
              </w:rPr>
              <w:t>кукольный-3шт).</w:t>
            </w:r>
          </w:p>
        </w:tc>
      </w:tr>
      <w:tr w:rsidR="00CB3D62" w:rsidRPr="00904A67" w:rsidTr="0010146B">
        <w:trPr>
          <w:trHeight w:val="290"/>
        </w:trPr>
        <w:tc>
          <w:tcPr>
            <w:tcW w:w="9610" w:type="dxa"/>
            <w:gridSpan w:val="2"/>
          </w:tcPr>
          <w:p w:rsidR="00CB3D62" w:rsidRPr="00904A67" w:rsidRDefault="00CB3D62" w:rsidP="00CB3D62">
            <w:pPr>
              <w:widowControl w:val="0"/>
              <w:spacing w:after="0" w:line="240" w:lineRule="auto"/>
              <w:jc w:val="center"/>
              <w:rPr>
                <w:rFonts w:ascii="Times New Roman" w:eastAsia="Times New Roman" w:hAnsi="Times New Roman" w:cs="Times New Roman"/>
                <w:b/>
              </w:rPr>
            </w:pPr>
            <w:r w:rsidRPr="00904A67">
              <w:rPr>
                <w:rFonts w:ascii="Times New Roman" w:eastAsia="Times New Roman" w:hAnsi="Times New Roman" w:cs="Times New Roman"/>
                <w:b/>
              </w:rPr>
              <w:t>Художественно-эстетическое развитие</w:t>
            </w:r>
          </w:p>
        </w:tc>
      </w:tr>
      <w:tr w:rsidR="00CB3D62" w:rsidRPr="00904A67" w:rsidTr="00A04100">
        <w:trPr>
          <w:trHeight w:val="290"/>
        </w:trPr>
        <w:tc>
          <w:tcPr>
            <w:tcW w:w="1672" w:type="dxa"/>
          </w:tcPr>
          <w:p w:rsidR="00CB3D62" w:rsidRPr="00961E1C" w:rsidRDefault="00CB3D62" w:rsidP="00CB3D62">
            <w:pPr>
              <w:widowControl w:val="0"/>
              <w:spacing w:after="0" w:line="240" w:lineRule="auto"/>
              <w:ind w:left="103" w:right="39" w:hanging="103"/>
              <w:jc w:val="center"/>
              <w:rPr>
                <w:rFonts w:ascii="Times New Roman" w:eastAsia="Times New Roman" w:hAnsi="Times New Roman" w:cs="Times New Roman"/>
              </w:rPr>
            </w:pPr>
            <w:r w:rsidRPr="00961E1C">
              <w:rPr>
                <w:rFonts w:ascii="Times New Roman" w:eastAsia="Times New Roman" w:hAnsi="Times New Roman" w:cs="Times New Roman"/>
              </w:rPr>
              <w:t>Центр</w:t>
            </w:r>
          </w:p>
          <w:p w:rsidR="00CB3D62" w:rsidRPr="00961E1C" w:rsidRDefault="00CB3D62" w:rsidP="00CB3D62">
            <w:pPr>
              <w:widowControl w:val="0"/>
              <w:spacing w:after="0" w:line="240" w:lineRule="auto"/>
              <w:ind w:left="103" w:right="39" w:hanging="103"/>
              <w:jc w:val="center"/>
              <w:rPr>
                <w:rFonts w:ascii="Times New Roman" w:eastAsia="Times New Roman" w:hAnsi="Times New Roman" w:cs="Times New Roman"/>
              </w:rPr>
            </w:pPr>
            <w:r w:rsidRPr="00961E1C">
              <w:rPr>
                <w:rFonts w:ascii="Times New Roman" w:eastAsia="Times New Roman" w:hAnsi="Times New Roman" w:cs="Times New Roman"/>
              </w:rPr>
              <w:t>изобрази</w:t>
            </w:r>
          </w:p>
          <w:p w:rsidR="00CB3D62" w:rsidRPr="00961E1C" w:rsidRDefault="00CB3D62" w:rsidP="00CB3D62">
            <w:pPr>
              <w:widowControl w:val="0"/>
              <w:spacing w:after="0" w:line="240" w:lineRule="auto"/>
              <w:ind w:left="103" w:right="39" w:hanging="103"/>
              <w:jc w:val="center"/>
              <w:rPr>
                <w:rFonts w:ascii="Times New Roman" w:eastAsia="Times New Roman" w:hAnsi="Times New Roman" w:cs="Times New Roman"/>
              </w:rPr>
            </w:pPr>
            <w:r w:rsidRPr="00961E1C">
              <w:rPr>
                <w:rFonts w:ascii="Times New Roman" w:eastAsia="Times New Roman" w:hAnsi="Times New Roman" w:cs="Times New Roman"/>
              </w:rPr>
              <w:t>тельного</w:t>
            </w:r>
          </w:p>
          <w:p w:rsidR="00CB3D62" w:rsidRPr="00D90680" w:rsidRDefault="00CB3D62" w:rsidP="00CB3D62">
            <w:pPr>
              <w:widowControl w:val="0"/>
              <w:spacing w:after="0" w:line="240" w:lineRule="auto"/>
              <w:ind w:left="103" w:right="39" w:hanging="103"/>
              <w:jc w:val="center"/>
              <w:rPr>
                <w:rFonts w:ascii="Times New Roman" w:eastAsia="Times New Roman" w:hAnsi="Times New Roman" w:cs="Times New Roman"/>
                <w:b/>
              </w:rPr>
            </w:pPr>
            <w:r w:rsidRPr="00961E1C">
              <w:rPr>
                <w:rFonts w:ascii="Times New Roman" w:eastAsia="Times New Roman" w:hAnsi="Times New Roman" w:cs="Times New Roman"/>
              </w:rPr>
              <w:t>искусства</w:t>
            </w:r>
          </w:p>
        </w:tc>
        <w:tc>
          <w:tcPr>
            <w:tcW w:w="7938" w:type="dxa"/>
          </w:tcPr>
          <w:p w:rsidR="00CB3D62" w:rsidRPr="00904A67" w:rsidRDefault="00CB3D62" w:rsidP="00CB3D62">
            <w:pPr>
              <w:spacing w:after="0" w:line="240" w:lineRule="auto"/>
              <w:ind w:left="34" w:right="217" w:hanging="34"/>
              <w:jc w:val="both"/>
              <w:rPr>
                <w:rFonts w:ascii="Times New Roman" w:eastAsia="Times New Roman" w:hAnsi="Times New Roman" w:cs="Times New Roman"/>
              </w:rPr>
            </w:pPr>
            <w:r w:rsidRPr="00904A67">
              <w:rPr>
                <w:rFonts w:ascii="Times New Roman" w:eastAsia="Times New Roman" w:hAnsi="Times New Roman" w:cs="Times New Roman"/>
              </w:rPr>
              <w:t>- Заготовки для рисования (различные предметы,  овощи,  фрукты,   животные) -5шт.</w:t>
            </w:r>
          </w:p>
          <w:p w:rsidR="00CB3D62" w:rsidRPr="00904A67" w:rsidRDefault="00CB3D62" w:rsidP="00CB3D62">
            <w:pPr>
              <w:spacing w:after="0" w:line="240" w:lineRule="auto"/>
              <w:ind w:left="34" w:right="217" w:hanging="34"/>
              <w:jc w:val="both"/>
              <w:rPr>
                <w:rFonts w:ascii="Times New Roman" w:eastAsia="Times New Roman" w:hAnsi="Times New Roman" w:cs="Times New Roman"/>
              </w:rPr>
            </w:pPr>
            <w:r w:rsidRPr="00904A67">
              <w:rPr>
                <w:rFonts w:ascii="Times New Roman" w:eastAsia="Times New Roman" w:hAnsi="Times New Roman" w:cs="Times New Roman"/>
              </w:rPr>
              <w:t xml:space="preserve"> - Цветная  бумага   тонкая, плотная, картон- 24шт.</w:t>
            </w:r>
          </w:p>
          <w:p w:rsidR="00CB3D62" w:rsidRPr="00904A67" w:rsidRDefault="00CB3D62" w:rsidP="00CB3D62">
            <w:pPr>
              <w:spacing w:after="0" w:line="240" w:lineRule="auto"/>
              <w:ind w:left="34" w:right="217" w:hanging="34"/>
              <w:jc w:val="both"/>
              <w:rPr>
                <w:rFonts w:ascii="Times New Roman" w:eastAsia="Times New Roman" w:hAnsi="Times New Roman" w:cs="Times New Roman"/>
              </w:rPr>
            </w:pPr>
            <w:r w:rsidRPr="00904A67">
              <w:rPr>
                <w:rFonts w:ascii="Times New Roman" w:eastAsia="Times New Roman" w:hAnsi="Times New Roman" w:cs="Times New Roman"/>
              </w:rPr>
              <w:t xml:space="preserve"> - Цветные карандаши  (6 цветов)- 24шт.</w:t>
            </w:r>
          </w:p>
          <w:p w:rsidR="00CB3D62" w:rsidRPr="00904A67" w:rsidRDefault="00CB3D62" w:rsidP="00CB3D62">
            <w:pPr>
              <w:spacing w:after="0" w:line="240" w:lineRule="auto"/>
              <w:ind w:left="34" w:right="217" w:hanging="34"/>
              <w:jc w:val="both"/>
              <w:rPr>
                <w:rFonts w:ascii="Times New Roman" w:eastAsia="Times New Roman" w:hAnsi="Times New Roman" w:cs="Times New Roman"/>
              </w:rPr>
            </w:pPr>
            <w:r w:rsidRPr="00904A67">
              <w:rPr>
                <w:rFonts w:ascii="Times New Roman" w:eastAsia="Times New Roman" w:hAnsi="Times New Roman" w:cs="Times New Roman"/>
              </w:rPr>
              <w:t xml:space="preserve"> - Гуашь (6 основных цветов)- 24шт.</w:t>
            </w:r>
          </w:p>
          <w:p w:rsidR="00CB3D62" w:rsidRPr="00904A67" w:rsidRDefault="00CB3D62" w:rsidP="00CB3D62">
            <w:pPr>
              <w:spacing w:after="0" w:line="240" w:lineRule="auto"/>
              <w:ind w:left="34" w:right="217" w:hanging="34"/>
              <w:jc w:val="both"/>
              <w:rPr>
                <w:rFonts w:ascii="Times New Roman" w:eastAsia="Times New Roman" w:hAnsi="Times New Roman" w:cs="Times New Roman"/>
              </w:rPr>
            </w:pPr>
            <w:r w:rsidRPr="00904A67">
              <w:rPr>
                <w:rFonts w:ascii="Times New Roman" w:eastAsia="Times New Roman" w:hAnsi="Times New Roman" w:cs="Times New Roman"/>
              </w:rPr>
              <w:t xml:space="preserve"> - Круглые кисточки (беличьи, колонковые)- 24шт.</w:t>
            </w:r>
          </w:p>
          <w:p w:rsidR="00CB3D62" w:rsidRPr="00904A67" w:rsidRDefault="00CB3D62" w:rsidP="00CB3D62">
            <w:pPr>
              <w:spacing w:after="0" w:line="240" w:lineRule="auto"/>
              <w:ind w:left="34" w:right="217" w:hanging="34"/>
              <w:jc w:val="both"/>
              <w:rPr>
                <w:rFonts w:ascii="Times New Roman" w:eastAsia="Times New Roman" w:hAnsi="Times New Roman" w:cs="Times New Roman"/>
              </w:rPr>
            </w:pPr>
            <w:r w:rsidRPr="00904A67">
              <w:rPr>
                <w:rFonts w:ascii="Times New Roman" w:eastAsia="Times New Roman" w:hAnsi="Times New Roman" w:cs="Times New Roman"/>
              </w:rPr>
              <w:t xml:space="preserve"> - Подставка под кисти-7шт.</w:t>
            </w:r>
          </w:p>
          <w:p w:rsidR="00CB3D62" w:rsidRPr="00904A67" w:rsidRDefault="00CB3D62" w:rsidP="00CB3D62">
            <w:pPr>
              <w:spacing w:after="0" w:line="240" w:lineRule="auto"/>
              <w:ind w:left="34" w:right="217" w:hanging="34"/>
              <w:jc w:val="both"/>
              <w:rPr>
                <w:rFonts w:ascii="Times New Roman" w:eastAsia="Times New Roman" w:hAnsi="Times New Roman" w:cs="Times New Roman"/>
              </w:rPr>
            </w:pPr>
            <w:r w:rsidRPr="00904A67">
              <w:rPr>
                <w:rFonts w:ascii="Times New Roman" w:eastAsia="Times New Roman" w:hAnsi="Times New Roman" w:cs="Times New Roman"/>
              </w:rPr>
              <w:t xml:space="preserve"> - Восковые мелки</w:t>
            </w:r>
          </w:p>
          <w:p w:rsidR="00CB3D62" w:rsidRPr="00904A67" w:rsidRDefault="00CB3D62" w:rsidP="00CB3D62">
            <w:pPr>
              <w:spacing w:after="0" w:line="240" w:lineRule="auto"/>
              <w:ind w:left="34" w:right="217" w:hanging="34"/>
              <w:jc w:val="both"/>
              <w:rPr>
                <w:rFonts w:ascii="Times New Roman" w:eastAsia="Times New Roman" w:hAnsi="Times New Roman" w:cs="Times New Roman"/>
              </w:rPr>
            </w:pPr>
            <w:r w:rsidRPr="00904A67">
              <w:rPr>
                <w:rFonts w:ascii="Times New Roman" w:eastAsia="Times New Roman" w:hAnsi="Times New Roman" w:cs="Times New Roman"/>
              </w:rPr>
              <w:t xml:space="preserve"> - Пластилин- 24шт.</w:t>
            </w:r>
          </w:p>
          <w:p w:rsidR="00CB3D62" w:rsidRPr="00904A67" w:rsidRDefault="00CB3D62" w:rsidP="00CB3D62">
            <w:pPr>
              <w:spacing w:after="0" w:line="240" w:lineRule="auto"/>
              <w:ind w:left="34" w:right="217" w:hanging="34"/>
              <w:jc w:val="both"/>
              <w:rPr>
                <w:rFonts w:ascii="Times New Roman" w:eastAsia="Times New Roman" w:hAnsi="Times New Roman" w:cs="Times New Roman"/>
              </w:rPr>
            </w:pPr>
            <w:r w:rsidRPr="00904A67">
              <w:rPr>
                <w:rFonts w:ascii="Times New Roman" w:eastAsia="Times New Roman" w:hAnsi="Times New Roman" w:cs="Times New Roman"/>
              </w:rPr>
              <w:t>- Салфетки из ткани- 24шт.</w:t>
            </w:r>
          </w:p>
          <w:p w:rsidR="00CB3D62" w:rsidRPr="00904A67" w:rsidRDefault="00CB3D62" w:rsidP="00CB3D62">
            <w:pPr>
              <w:spacing w:after="0" w:line="240" w:lineRule="auto"/>
              <w:ind w:left="34" w:right="217" w:hanging="34"/>
              <w:jc w:val="both"/>
              <w:rPr>
                <w:rFonts w:ascii="Times New Roman" w:eastAsia="Times New Roman" w:hAnsi="Times New Roman" w:cs="Times New Roman"/>
              </w:rPr>
            </w:pPr>
            <w:r w:rsidRPr="00904A67">
              <w:rPr>
                <w:rFonts w:ascii="Times New Roman" w:eastAsia="Times New Roman" w:hAnsi="Times New Roman" w:cs="Times New Roman"/>
              </w:rPr>
              <w:t xml:space="preserve">- Емкости для промывания ворса кистей от краски-24шт. </w:t>
            </w:r>
          </w:p>
          <w:p w:rsidR="00CB3D62" w:rsidRPr="00904A67" w:rsidRDefault="00CB3D62" w:rsidP="00CB3D62">
            <w:pPr>
              <w:spacing w:after="0" w:line="240" w:lineRule="auto"/>
              <w:ind w:left="34" w:right="217" w:hanging="34"/>
              <w:jc w:val="both"/>
              <w:rPr>
                <w:rFonts w:ascii="Times New Roman" w:eastAsia="Times New Roman" w:hAnsi="Times New Roman" w:cs="Times New Roman"/>
              </w:rPr>
            </w:pPr>
            <w:r w:rsidRPr="00904A67">
              <w:rPr>
                <w:rFonts w:ascii="Times New Roman" w:eastAsia="Times New Roman" w:hAnsi="Times New Roman" w:cs="Times New Roman"/>
              </w:rPr>
              <w:t>- Печатки.</w:t>
            </w:r>
          </w:p>
          <w:p w:rsidR="00CB3D62" w:rsidRPr="00904A67" w:rsidRDefault="00CB3D62" w:rsidP="00CB3D62">
            <w:pPr>
              <w:spacing w:after="0" w:line="240" w:lineRule="auto"/>
              <w:ind w:left="34" w:right="217" w:hanging="34"/>
              <w:jc w:val="both"/>
              <w:rPr>
                <w:rFonts w:ascii="Times New Roman" w:eastAsia="Times New Roman" w:hAnsi="Times New Roman" w:cs="Times New Roman"/>
              </w:rPr>
            </w:pPr>
            <w:r w:rsidRPr="00904A67">
              <w:rPr>
                <w:rFonts w:ascii="Times New Roman" w:eastAsia="Times New Roman" w:hAnsi="Times New Roman" w:cs="Times New Roman"/>
              </w:rPr>
              <w:t xml:space="preserve"> -Губки.</w:t>
            </w:r>
          </w:p>
          <w:p w:rsidR="00CB3D62" w:rsidRPr="00904A67" w:rsidRDefault="008B4410" w:rsidP="00CB3D62">
            <w:pPr>
              <w:spacing w:after="0" w:line="240" w:lineRule="auto"/>
              <w:ind w:left="34" w:right="217" w:hanging="34"/>
              <w:jc w:val="both"/>
              <w:rPr>
                <w:rFonts w:ascii="Times New Roman" w:eastAsia="Times New Roman" w:hAnsi="Times New Roman" w:cs="Times New Roman"/>
              </w:rPr>
            </w:pPr>
            <w:r>
              <w:rPr>
                <w:rFonts w:ascii="Times New Roman" w:eastAsia="Times New Roman" w:hAnsi="Times New Roman" w:cs="Times New Roman"/>
              </w:rPr>
              <w:t>- Ватные</w:t>
            </w:r>
            <w:r w:rsidR="00CB3D62" w:rsidRPr="00904A67">
              <w:rPr>
                <w:rFonts w:ascii="Times New Roman" w:eastAsia="Times New Roman" w:hAnsi="Times New Roman" w:cs="Times New Roman"/>
              </w:rPr>
              <w:t xml:space="preserve">  тампоны для нанесения узоров.</w:t>
            </w:r>
          </w:p>
          <w:p w:rsidR="00CB3D62" w:rsidRPr="00904A67" w:rsidRDefault="00CB3D62" w:rsidP="00CB3D62">
            <w:pPr>
              <w:spacing w:after="0" w:line="240" w:lineRule="auto"/>
              <w:ind w:left="34" w:right="217" w:hanging="34"/>
              <w:jc w:val="both"/>
              <w:rPr>
                <w:rFonts w:ascii="Times New Roman" w:eastAsia="Times New Roman" w:hAnsi="Times New Roman" w:cs="Times New Roman"/>
              </w:rPr>
            </w:pPr>
            <w:r w:rsidRPr="00904A67">
              <w:rPr>
                <w:rFonts w:ascii="Times New Roman" w:eastAsia="Times New Roman" w:hAnsi="Times New Roman" w:cs="Times New Roman"/>
              </w:rPr>
              <w:t xml:space="preserve"> Доски (клеенки) для лепки- 24шт.</w:t>
            </w:r>
          </w:p>
        </w:tc>
      </w:tr>
      <w:tr w:rsidR="00CB3D62" w:rsidRPr="00904A67" w:rsidTr="00A04100">
        <w:trPr>
          <w:trHeight w:val="1150"/>
        </w:trPr>
        <w:tc>
          <w:tcPr>
            <w:tcW w:w="1672" w:type="dxa"/>
          </w:tcPr>
          <w:p w:rsidR="00CB3D62" w:rsidRPr="00961E1C" w:rsidRDefault="00CB3D62" w:rsidP="00CB3D62">
            <w:pPr>
              <w:widowControl w:val="0"/>
              <w:spacing w:after="0" w:line="240" w:lineRule="auto"/>
              <w:ind w:left="103" w:right="39" w:hanging="69"/>
              <w:jc w:val="center"/>
              <w:rPr>
                <w:rFonts w:ascii="Times New Roman" w:eastAsia="Times New Roman" w:hAnsi="Times New Roman" w:cs="Times New Roman"/>
                <w:lang w:val="en-US"/>
              </w:rPr>
            </w:pPr>
            <w:r w:rsidRPr="00961E1C">
              <w:rPr>
                <w:rFonts w:ascii="Times New Roman" w:eastAsia="Times New Roman" w:hAnsi="Times New Roman" w:cs="Times New Roman"/>
                <w:lang w:val="en-US"/>
              </w:rPr>
              <w:t>Центр музыки</w:t>
            </w:r>
          </w:p>
        </w:tc>
        <w:tc>
          <w:tcPr>
            <w:tcW w:w="7938" w:type="dxa"/>
          </w:tcPr>
          <w:p w:rsidR="00CB3D62" w:rsidRPr="00904A67" w:rsidRDefault="00CB3D62" w:rsidP="00CB3D62">
            <w:pPr>
              <w:widowControl w:val="0"/>
              <w:spacing w:after="0" w:line="240" w:lineRule="auto"/>
              <w:ind w:right="102"/>
              <w:jc w:val="both"/>
              <w:rPr>
                <w:rFonts w:ascii="Times New Roman" w:eastAsia="Times New Roman" w:hAnsi="Times New Roman" w:cs="Times New Roman"/>
              </w:rPr>
            </w:pPr>
            <w:r w:rsidRPr="00904A67">
              <w:rPr>
                <w:rFonts w:ascii="Times New Roman" w:eastAsia="Times New Roman" w:hAnsi="Times New Roman" w:cs="Times New Roman"/>
              </w:rPr>
              <w:t>- Игрушки – музыкал</w:t>
            </w:r>
            <w:r w:rsidR="00F754A8">
              <w:rPr>
                <w:rFonts w:ascii="Times New Roman" w:eastAsia="Times New Roman" w:hAnsi="Times New Roman" w:cs="Times New Roman"/>
              </w:rPr>
              <w:t xml:space="preserve">ьные инструменты: барабан – 1шт, </w:t>
            </w:r>
            <w:r w:rsidRPr="00904A67">
              <w:rPr>
                <w:rFonts w:ascii="Times New Roman" w:eastAsia="Times New Roman" w:hAnsi="Times New Roman" w:cs="Times New Roman"/>
              </w:rPr>
              <w:t xml:space="preserve">бубен – 2шт.,погремушки – 3шт.,дудочка. </w:t>
            </w:r>
          </w:p>
          <w:p w:rsidR="00CB3D62" w:rsidRPr="00904A67" w:rsidRDefault="00CB3D62" w:rsidP="00CB3D62">
            <w:pPr>
              <w:widowControl w:val="0"/>
              <w:spacing w:after="0" w:line="240" w:lineRule="auto"/>
              <w:ind w:right="102"/>
              <w:jc w:val="both"/>
              <w:rPr>
                <w:rFonts w:ascii="Times New Roman" w:eastAsia="Times New Roman" w:hAnsi="Times New Roman" w:cs="Times New Roman"/>
              </w:rPr>
            </w:pPr>
            <w:r w:rsidRPr="00904A67">
              <w:rPr>
                <w:rFonts w:ascii="Times New Roman" w:eastAsia="Times New Roman" w:hAnsi="Times New Roman" w:cs="Times New Roman"/>
              </w:rPr>
              <w:t>-  Музыкальные игрушки (неваляшки-1шт, музыкальные молоточки).</w:t>
            </w:r>
          </w:p>
          <w:p w:rsidR="00CB3D62" w:rsidRPr="00904A67" w:rsidRDefault="00CB3D62" w:rsidP="00CB3D62">
            <w:pPr>
              <w:widowControl w:val="0"/>
              <w:spacing w:after="0" w:line="240" w:lineRule="auto"/>
              <w:ind w:right="102"/>
              <w:jc w:val="both"/>
              <w:rPr>
                <w:rFonts w:ascii="Times New Roman" w:eastAsia="Times New Roman" w:hAnsi="Times New Roman" w:cs="Times New Roman"/>
              </w:rPr>
            </w:pPr>
            <w:r w:rsidRPr="00904A67">
              <w:rPr>
                <w:rFonts w:ascii="Times New Roman" w:eastAsia="Times New Roman" w:hAnsi="Times New Roman" w:cs="Times New Roman"/>
              </w:rPr>
              <w:t xml:space="preserve"> - В аудиозаписи: детские песенки-5шт., фрагменты классических музыкальных произведений, произведений народной музыки и песенного фольклора-2шт., колыбельных, записи звуков природы (на флешносителях).</w:t>
            </w:r>
          </w:p>
        </w:tc>
      </w:tr>
      <w:tr w:rsidR="00CB3D62" w:rsidRPr="00904A67" w:rsidTr="00A04100">
        <w:trPr>
          <w:trHeight w:val="856"/>
        </w:trPr>
        <w:tc>
          <w:tcPr>
            <w:tcW w:w="1672" w:type="dxa"/>
          </w:tcPr>
          <w:p w:rsidR="008B4410" w:rsidRDefault="00CB3D62" w:rsidP="00CB3D62">
            <w:pPr>
              <w:widowControl w:val="0"/>
              <w:spacing w:after="0" w:line="240" w:lineRule="auto"/>
              <w:ind w:right="39"/>
              <w:jc w:val="center"/>
              <w:rPr>
                <w:rFonts w:ascii="Times New Roman" w:eastAsia="Times New Roman" w:hAnsi="Times New Roman" w:cs="Times New Roman"/>
              </w:rPr>
            </w:pPr>
            <w:r>
              <w:rPr>
                <w:rFonts w:ascii="Times New Roman" w:eastAsia="Times New Roman" w:hAnsi="Times New Roman" w:cs="Times New Roman"/>
              </w:rPr>
              <w:t>Центр конструиро</w:t>
            </w:r>
          </w:p>
          <w:p w:rsidR="00CB3D62" w:rsidRPr="00961E1C" w:rsidRDefault="00CB3D62" w:rsidP="00CB3D62">
            <w:pPr>
              <w:widowControl w:val="0"/>
              <w:spacing w:after="0" w:line="240" w:lineRule="auto"/>
              <w:ind w:right="39"/>
              <w:jc w:val="center"/>
              <w:rPr>
                <w:rFonts w:ascii="Times New Roman" w:eastAsia="Times New Roman" w:hAnsi="Times New Roman" w:cs="Times New Roman"/>
              </w:rPr>
            </w:pPr>
            <w:r>
              <w:rPr>
                <w:rFonts w:ascii="Times New Roman" w:eastAsia="Times New Roman" w:hAnsi="Times New Roman" w:cs="Times New Roman"/>
              </w:rPr>
              <w:t>вания</w:t>
            </w:r>
          </w:p>
        </w:tc>
        <w:tc>
          <w:tcPr>
            <w:tcW w:w="7938" w:type="dxa"/>
          </w:tcPr>
          <w:p w:rsidR="00CB3D62" w:rsidRPr="00904A67" w:rsidRDefault="00CB3D62" w:rsidP="00CB3D62">
            <w:pPr>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Мягкие крупные модули-16шт.</w:t>
            </w:r>
          </w:p>
          <w:p w:rsidR="00CB3D62" w:rsidRPr="00904A67" w:rsidRDefault="00CB3D62" w:rsidP="00CB3D62">
            <w:pPr>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поролоновые мелкие модули- 6шт.</w:t>
            </w:r>
          </w:p>
          <w:p w:rsidR="00CB3D62" w:rsidRPr="00904A67" w:rsidRDefault="00CB3D62" w:rsidP="00CB3D62">
            <w:pPr>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 Строительный материал различной величины- 1набор,</w:t>
            </w:r>
          </w:p>
          <w:p w:rsidR="00CB3D62" w:rsidRPr="00904A67" w:rsidRDefault="00CB3D62" w:rsidP="00CB3D62">
            <w:pPr>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 напольный конструктор (пластмассовый)- 1набор.</w:t>
            </w:r>
          </w:p>
          <w:p w:rsidR="00CB3D62" w:rsidRPr="00904A67" w:rsidRDefault="00CB3D62" w:rsidP="00CB3D62">
            <w:pPr>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 Игрушки- 2 набора.</w:t>
            </w:r>
          </w:p>
          <w:p w:rsidR="00CB3D62" w:rsidRPr="00904A67" w:rsidRDefault="00CB3D62" w:rsidP="00CB3D62">
            <w:pPr>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lastRenderedPageBreak/>
              <w:t xml:space="preserve"> Машинки- 7шт.</w:t>
            </w:r>
          </w:p>
          <w:p w:rsidR="00CB3D62" w:rsidRPr="00904A67" w:rsidRDefault="00CB3D62" w:rsidP="00CB3D62">
            <w:pPr>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 и фигурки для обыгрывания построек- 7шт.</w:t>
            </w:r>
          </w:p>
          <w:p w:rsidR="00CB3D62" w:rsidRPr="00904A67" w:rsidRDefault="00CB3D62" w:rsidP="00CB3D62">
            <w:pPr>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(набор фигурок диких и домашних животных и их детенышей, людей и др.).</w:t>
            </w:r>
          </w:p>
        </w:tc>
      </w:tr>
      <w:tr w:rsidR="00CB3D62" w:rsidRPr="00904A67" w:rsidTr="0010146B">
        <w:trPr>
          <w:trHeight w:val="290"/>
        </w:trPr>
        <w:tc>
          <w:tcPr>
            <w:tcW w:w="9610" w:type="dxa"/>
            <w:gridSpan w:val="2"/>
          </w:tcPr>
          <w:p w:rsidR="00CB3D62" w:rsidRPr="00904A67" w:rsidRDefault="00CB3D62" w:rsidP="00CB3D62">
            <w:pPr>
              <w:widowControl w:val="0"/>
              <w:spacing w:after="0" w:line="240" w:lineRule="auto"/>
              <w:jc w:val="center"/>
              <w:rPr>
                <w:rFonts w:ascii="Times New Roman" w:eastAsia="Times New Roman" w:hAnsi="Times New Roman" w:cs="Times New Roman"/>
                <w:b/>
              </w:rPr>
            </w:pPr>
            <w:r w:rsidRPr="00904A67">
              <w:rPr>
                <w:rFonts w:ascii="Times New Roman" w:eastAsia="Times New Roman" w:hAnsi="Times New Roman" w:cs="Times New Roman"/>
                <w:b/>
              </w:rPr>
              <w:lastRenderedPageBreak/>
              <w:t>Физическое развитие</w:t>
            </w:r>
          </w:p>
        </w:tc>
      </w:tr>
      <w:tr w:rsidR="00CB3D62" w:rsidRPr="00904A67" w:rsidTr="00A04100">
        <w:trPr>
          <w:trHeight w:val="289"/>
        </w:trPr>
        <w:tc>
          <w:tcPr>
            <w:tcW w:w="1672" w:type="dxa"/>
          </w:tcPr>
          <w:p w:rsidR="00CB3D62" w:rsidRPr="00904A67" w:rsidRDefault="00CB3D62" w:rsidP="00BC59EF">
            <w:pPr>
              <w:widowControl w:val="0"/>
              <w:tabs>
                <w:tab w:val="left" w:pos="905"/>
              </w:tabs>
              <w:spacing w:after="0" w:line="240" w:lineRule="auto"/>
              <w:ind w:left="34" w:right="104" w:hanging="34"/>
              <w:jc w:val="center"/>
              <w:rPr>
                <w:rFonts w:ascii="Times New Roman" w:eastAsia="Times New Roman" w:hAnsi="Times New Roman" w:cs="Times New Roman"/>
                <w:b/>
              </w:rPr>
            </w:pPr>
            <w:r>
              <w:rPr>
                <w:rFonts w:ascii="Times New Roman" w:eastAsia="Times New Roman" w:hAnsi="Times New Roman" w:cs="Times New Roman"/>
              </w:rPr>
              <w:t xml:space="preserve">Центр </w:t>
            </w:r>
            <w:r w:rsidRPr="00961E1C">
              <w:rPr>
                <w:rFonts w:ascii="Times New Roman" w:eastAsia="Times New Roman" w:hAnsi="Times New Roman" w:cs="Times New Roman"/>
                <w:spacing w:val="-1"/>
              </w:rPr>
              <w:t xml:space="preserve">физического </w:t>
            </w:r>
            <w:r w:rsidRPr="00961E1C">
              <w:rPr>
                <w:rFonts w:ascii="Times New Roman" w:eastAsia="Times New Roman" w:hAnsi="Times New Roman" w:cs="Times New Roman"/>
              </w:rPr>
              <w:t xml:space="preserve">развития </w:t>
            </w:r>
          </w:p>
        </w:tc>
        <w:tc>
          <w:tcPr>
            <w:tcW w:w="7938" w:type="dxa"/>
          </w:tcPr>
          <w:p w:rsidR="00CB3D62" w:rsidRPr="00904A67" w:rsidRDefault="00CB3D62" w:rsidP="00CB3D62">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Картотека подвижных игр-2шт.</w:t>
            </w:r>
          </w:p>
          <w:p w:rsidR="00CB3D62" w:rsidRPr="00904A67" w:rsidRDefault="00CB3D62" w:rsidP="00CB3D62">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 Атрибуты для подвижных игр.</w:t>
            </w:r>
          </w:p>
          <w:p w:rsidR="00CB3D62" w:rsidRPr="00904A67" w:rsidRDefault="00CB3D62" w:rsidP="00CB3D62">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Двигательные игрушки </w:t>
            </w:r>
          </w:p>
          <w:p w:rsidR="00CB3D62" w:rsidRPr="00904A67" w:rsidRDefault="00CB3D62" w:rsidP="00CB3D62">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Флажки-20шт.</w:t>
            </w:r>
          </w:p>
          <w:p w:rsidR="00CB3D62" w:rsidRPr="00904A67" w:rsidRDefault="00CB3D62" w:rsidP="00CB3D62">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 Ленточки-20шт.</w:t>
            </w:r>
          </w:p>
          <w:p w:rsidR="00CB3D62" w:rsidRPr="00904A67" w:rsidRDefault="00CB3D62" w:rsidP="00CB3D62">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 Кегли-1набор.</w:t>
            </w:r>
          </w:p>
          <w:p w:rsidR="00CB3D62" w:rsidRPr="00904A67" w:rsidRDefault="00CB3D62" w:rsidP="00CB3D62">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Мячи-5шт.</w:t>
            </w:r>
          </w:p>
          <w:p w:rsidR="00CB3D62" w:rsidRPr="00904A67" w:rsidRDefault="00CB3D62" w:rsidP="00CB3D62">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 Обручи-6шт. </w:t>
            </w:r>
          </w:p>
          <w:p w:rsidR="00CB3D62" w:rsidRPr="00904A67" w:rsidRDefault="00CB3D62" w:rsidP="00CB3D62">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-Султанчики-24шт</w:t>
            </w:r>
          </w:p>
          <w:p w:rsidR="00CB3D62" w:rsidRPr="00904A67" w:rsidRDefault="00CB3D62" w:rsidP="00CB3D62">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 Платочки.  </w:t>
            </w:r>
          </w:p>
          <w:p w:rsidR="00CB3D62" w:rsidRPr="00904A67" w:rsidRDefault="00CB3D62" w:rsidP="00CB3D62">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Спортивный инвентарь для физической активности детей на участке: «Тропа здоровья». Сухой бассейн-1шт</w:t>
            </w:r>
          </w:p>
        </w:tc>
      </w:tr>
    </w:tbl>
    <w:p w:rsidR="007C4E50" w:rsidRPr="00B52970" w:rsidRDefault="003C631A" w:rsidP="00363863">
      <w:pPr>
        <w:autoSpaceDE w:val="0"/>
        <w:autoSpaceDN w:val="0"/>
        <w:adjustRightInd w:val="0"/>
        <w:spacing w:after="0" w:line="240" w:lineRule="auto"/>
        <w:jc w:val="both"/>
        <w:rPr>
          <w:rFonts w:ascii="Times New Roman" w:eastAsia="Times New Roman" w:hAnsi="Times New Roman" w:cs="Times New Roman"/>
          <w:b/>
          <w:sz w:val="24"/>
          <w:szCs w:val="24"/>
        </w:rPr>
      </w:pPr>
      <w:r w:rsidRPr="00B52970">
        <w:rPr>
          <w:rFonts w:ascii="Times New Roman" w:eastAsia="Times New Roman,Bold" w:hAnsi="Times New Roman" w:cs="Times New Roman"/>
          <w:sz w:val="24"/>
          <w:szCs w:val="24"/>
        </w:rPr>
        <w:t xml:space="preserve">Особенностью </w:t>
      </w:r>
      <w:r w:rsidR="00363863" w:rsidRPr="00B52970">
        <w:rPr>
          <w:rFonts w:ascii="Times New Roman" w:eastAsia="Times New Roman,Bold" w:hAnsi="Times New Roman" w:cs="Times New Roman"/>
          <w:sz w:val="24"/>
          <w:szCs w:val="24"/>
        </w:rPr>
        <w:t xml:space="preserve">развивающей предметно-пространственной среды данной группы является </w:t>
      </w:r>
      <w:r w:rsidR="007C4E50" w:rsidRPr="00B52970">
        <w:rPr>
          <w:rFonts w:ascii="Times New Roman" w:eastAsia="Times New Roman,Bold" w:hAnsi="Times New Roman" w:cs="Times New Roman"/>
          <w:sz w:val="24"/>
          <w:szCs w:val="24"/>
        </w:rPr>
        <w:t>расположение игрового и дидактического материала в поле зрения и досягаемости ребенка. Среда яркая, красочная, привлекающая внимание ребенка и вызывающая у него</w:t>
      </w:r>
      <w:r w:rsidRPr="00B52970">
        <w:rPr>
          <w:rFonts w:ascii="Times New Roman" w:eastAsia="Times New Roman,Bold" w:hAnsi="Times New Roman" w:cs="Times New Roman"/>
          <w:sz w:val="24"/>
          <w:szCs w:val="24"/>
        </w:rPr>
        <w:t xml:space="preserve"> положительные эмоции; позволяющая</w:t>
      </w:r>
      <w:r w:rsidR="006B31D5">
        <w:rPr>
          <w:rFonts w:ascii="Times New Roman" w:eastAsia="Times New Roman,Bold" w:hAnsi="Times New Roman" w:cs="Times New Roman"/>
          <w:sz w:val="24"/>
          <w:szCs w:val="24"/>
        </w:rPr>
        <w:t xml:space="preserve"> ребенку проявить свои эмоции.</w:t>
      </w:r>
      <w:r w:rsidR="007C4E50" w:rsidRPr="00B52970">
        <w:rPr>
          <w:rFonts w:ascii="Times New Roman" w:eastAsia="Times New Roman,Bold" w:hAnsi="Times New Roman" w:cs="Times New Roman"/>
          <w:sz w:val="24"/>
          <w:szCs w:val="24"/>
        </w:rPr>
        <w:t xml:space="preserve"> Гибкое зонирование пространства по направлениям деятельности</w:t>
      </w:r>
      <w:r w:rsidRPr="00B52970">
        <w:rPr>
          <w:rFonts w:ascii="Times New Roman" w:eastAsia="Times New Roman,Bold" w:hAnsi="Times New Roman" w:cs="Times New Roman"/>
          <w:sz w:val="24"/>
          <w:szCs w:val="24"/>
        </w:rPr>
        <w:t xml:space="preserve">, </w:t>
      </w:r>
      <w:r w:rsidR="00363863" w:rsidRPr="00B52970">
        <w:rPr>
          <w:rFonts w:ascii="Times New Roman" w:hAnsi="Times New Roman" w:cs="Times New Roman"/>
          <w:sz w:val="24"/>
          <w:szCs w:val="24"/>
        </w:rPr>
        <w:t>что</w:t>
      </w:r>
      <w:r w:rsidRPr="00B52970">
        <w:rPr>
          <w:rFonts w:ascii="Times New Roman" w:hAnsi="Times New Roman" w:cs="Times New Roman"/>
          <w:sz w:val="24"/>
          <w:szCs w:val="24"/>
        </w:rPr>
        <w:t xml:space="preserve"> связано с особенностями возраста</w:t>
      </w:r>
      <w:r w:rsidR="007C4E50" w:rsidRPr="00B52970">
        <w:rPr>
          <w:rFonts w:ascii="Times New Roman" w:eastAsia="Times New Roman,Bold" w:hAnsi="Times New Roman" w:cs="Times New Roman"/>
          <w:sz w:val="24"/>
          <w:szCs w:val="24"/>
        </w:rPr>
        <w:t>: играем не вместе, а рядом. Удовлетворение естественной детс</w:t>
      </w:r>
      <w:r w:rsidRPr="00B52970">
        <w:rPr>
          <w:rFonts w:ascii="Times New Roman" w:eastAsia="Times New Roman,Bold" w:hAnsi="Times New Roman" w:cs="Times New Roman"/>
          <w:sz w:val="24"/>
          <w:szCs w:val="24"/>
        </w:rPr>
        <w:t>кой активности (ранний возраст -</w:t>
      </w:r>
      <w:r w:rsidR="007C4E50" w:rsidRPr="00B52970">
        <w:rPr>
          <w:rFonts w:ascii="Times New Roman" w:eastAsia="Times New Roman,Bold" w:hAnsi="Times New Roman" w:cs="Times New Roman"/>
          <w:sz w:val="24"/>
          <w:szCs w:val="24"/>
        </w:rPr>
        <w:t xml:space="preserve"> возрастповышенной двигательной активности, исследовательского характера). Дляудовлетворения возрастно</w:t>
      </w:r>
      <w:r w:rsidR="00363863" w:rsidRPr="00B52970">
        <w:rPr>
          <w:rFonts w:ascii="Times New Roman" w:eastAsia="Times New Roman,Bold" w:hAnsi="Times New Roman" w:cs="Times New Roman"/>
          <w:sz w:val="24"/>
          <w:szCs w:val="24"/>
        </w:rPr>
        <w:t xml:space="preserve">й активности ребенка </w:t>
      </w:r>
      <w:r w:rsidRPr="00B52970">
        <w:rPr>
          <w:rFonts w:ascii="Times New Roman" w:eastAsia="Times New Roman,Bold" w:hAnsi="Times New Roman" w:cs="Times New Roman"/>
          <w:sz w:val="24"/>
          <w:szCs w:val="24"/>
        </w:rPr>
        <w:t>создана возможность  преобразования окружающей среды, изменение</w:t>
      </w:r>
      <w:r w:rsidR="007C4E50" w:rsidRPr="00B52970">
        <w:rPr>
          <w:rFonts w:ascii="Times New Roman" w:eastAsia="Times New Roman,Bold" w:hAnsi="Times New Roman" w:cs="Times New Roman"/>
          <w:sz w:val="24"/>
          <w:szCs w:val="24"/>
        </w:rPr>
        <w:t xml:space="preserve"> ее самыми</w:t>
      </w:r>
      <w:r w:rsidR="00363863" w:rsidRPr="00B52970">
        <w:rPr>
          <w:rFonts w:ascii="Times New Roman" w:eastAsia="Times New Roman,Bold" w:hAnsi="Times New Roman" w:cs="Times New Roman"/>
          <w:sz w:val="24"/>
          <w:szCs w:val="24"/>
        </w:rPr>
        <w:t>разнообразными способами: лёгкие модули, коврики, лёгкие перегородки.</w:t>
      </w:r>
    </w:p>
    <w:p w:rsidR="007C4E50" w:rsidRDefault="007C4E50" w:rsidP="00E019C8">
      <w:pPr>
        <w:widowControl w:val="0"/>
        <w:autoSpaceDE w:val="0"/>
        <w:autoSpaceDN w:val="0"/>
        <w:adjustRightInd w:val="0"/>
        <w:spacing w:after="0" w:line="240" w:lineRule="auto"/>
        <w:ind w:right="-139"/>
        <w:jc w:val="center"/>
        <w:rPr>
          <w:rFonts w:ascii="Times New Roman" w:eastAsia="Times New Roman" w:hAnsi="Times New Roman" w:cs="Times New Roman"/>
          <w:b/>
        </w:rPr>
      </w:pPr>
    </w:p>
    <w:p w:rsidR="00E019C8" w:rsidRPr="00904A67" w:rsidRDefault="00904A67" w:rsidP="00E019C8">
      <w:pPr>
        <w:widowControl w:val="0"/>
        <w:autoSpaceDE w:val="0"/>
        <w:autoSpaceDN w:val="0"/>
        <w:adjustRightInd w:val="0"/>
        <w:spacing w:after="0" w:line="240" w:lineRule="auto"/>
        <w:ind w:right="-139"/>
        <w:jc w:val="center"/>
        <w:rPr>
          <w:rFonts w:ascii="Times New Roman" w:eastAsia="Times New Roman" w:hAnsi="Times New Roman" w:cs="Times New Roman"/>
          <w:b/>
        </w:rPr>
      </w:pPr>
      <w:r>
        <w:rPr>
          <w:rFonts w:ascii="Times New Roman" w:eastAsia="Times New Roman" w:hAnsi="Times New Roman" w:cs="Times New Roman"/>
          <w:b/>
        </w:rPr>
        <w:t>М</w:t>
      </w:r>
      <w:r w:rsidR="00800CE7">
        <w:rPr>
          <w:rFonts w:ascii="Times New Roman" w:eastAsia="Times New Roman" w:hAnsi="Times New Roman" w:cs="Times New Roman"/>
          <w:b/>
        </w:rPr>
        <w:t>ладшая</w:t>
      </w:r>
      <w:r w:rsidR="00E019C8" w:rsidRPr="00904A67">
        <w:rPr>
          <w:rFonts w:ascii="Times New Roman" w:eastAsia="Times New Roman" w:hAnsi="Times New Roman" w:cs="Times New Roman"/>
          <w:b/>
        </w:rPr>
        <w:t xml:space="preserve"> группа</w:t>
      </w:r>
      <w:r w:rsidR="00800CE7">
        <w:rPr>
          <w:rFonts w:ascii="Times New Roman" w:eastAsia="Times New Roman" w:hAnsi="Times New Roman" w:cs="Times New Roman"/>
          <w:b/>
        </w:rPr>
        <w:t xml:space="preserve"> общеразвивающей направленности </w:t>
      </w:r>
      <w:r w:rsidR="00E019C8" w:rsidRPr="00904A67">
        <w:rPr>
          <w:rFonts w:ascii="Times New Roman" w:eastAsia="Times New Roman" w:hAnsi="Times New Roman" w:cs="Times New Roman"/>
          <w:b/>
        </w:rPr>
        <w:t xml:space="preserve"> №1 «Гномики» (3-4 года)</w:t>
      </w:r>
    </w:p>
    <w:tbl>
      <w:tblPr>
        <w:tblW w:w="961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8051"/>
      </w:tblGrid>
      <w:tr w:rsidR="00E019C8" w:rsidRPr="00904A67" w:rsidTr="0010146B">
        <w:tc>
          <w:tcPr>
            <w:tcW w:w="1559" w:type="dxa"/>
          </w:tcPr>
          <w:p w:rsidR="00E019C8" w:rsidRPr="00904A67" w:rsidRDefault="00E019C8" w:rsidP="00007F80">
            <w:pPr>
              <w:spacing w:after="0" w:line="240" w:lineRule="auto"/>
              <w:ind w:right="34"/>
              <w:jc w:val="center"/>
              <w:rPr>
                <w:rFonts w:ascii="Times New Roman" w:eastAsia="Times New Roman" w:hAnsi="Times New Roman" w:cs="Times New Roman"/>
                <w:b/>
              </w:rPr>
            </w:pPr>
            <w:r w:rsidRPr="00904A67">
              <w:rPr>
                <w:rFonts w:ascii="Times New Roman" w:eastAsia="Times New Roman" w:hAnsi="Times New Roman" w:cs="Times New Roman"/>
                <w:b/>
              </w:rPr>
              <w:t>Развивающий центр</w:t>
            </w:r>
          </w:p>
        </w:tc>
        <w:tc>
          <w:tcPr>
            <w:tcW w:w="8051" w:type="dxa"/>
          </w:tcPr>
          <w:p w:rsidR="00E019C8" w:rsidRPr="00904A67" w:rsidRDefault="00E019C8" w:rsidP="00007F80">
            <w:pPr>
              <w:spacing w:after="0" w:line="240" w:lineRule="auto"/>
              <w:ind w:right="1427"/>
              <w:jc w:val="center"/>
              <w:rPr>
                <w:rFonts w:ascii="Times New Roman" w:eastAsia="Times New Roman" w:hAnsi="Times New Roman" w:cs="Times New Roman"/>
                <w:b/>
              </w:rPr>
            </w:pPr>
            <w:r w:rsidRPr="00904A67">
              <w:rPr>
                <w:rFonts w:ascii="Times New Roman" w:eastAsia="Times New Roman" w:hAnsi="Times New Roman" w:cs="Times New Roman"/>
                <w:b/>
              </w:rPr>
              <w:t>Направленность деятельности</w:t>
            </w:r>
          </w:p>
        </w:tc>
      </w:tr>
      <w:tr w:rsidR="00E019C8" w:rsidRPr="00904A67" w:rsidTr="0010146B">
        <w:trPr>
          <w:trHeight w:val="256"/>
        </w:trPr>
        <w:tc>
          <w:tcPr>
            <w:tcW w:w="9610" w:type="dxa"/>
            <w:gridSpan w:val="2"/>
          </w:tcPr>
          <w:p w:rsidR="00E019C8" w:rsidRPr="00904A67" w:rsidRDefault="00E019C8" w:rsidP="00007F80">
            <w:pPr>
              <w:spacing w:after="0" w:line="240" w:lineRule="auto"/>
              <w:ind w:right="1427"/>
              <w:jc w:val="center"/>
              <w:rPr>
                <w:rFonts w:ascii="Times New Roman" w:eastAsia="Times New Roman" w:hAnsi="Times New Roman" w:cs="Times New Roman"/>
                <w:b/>
              </w:rPr>
            </w:pPr>
            <w:r w:rsidRPr="00904A67">
              <w:rPr>
                <w:rFonts w:ascii="Times New Roman" w:eastAsia="Times New Roman" w:hAnsi="Times New Roman" w:cs="Times New Roman"/>
                <w:b/>
              </w:rPr>
              <w:t>Социально-коммуникативное развитие</w:t>
            </w:r>
          </w:p>
        </w:tc>
      </w:tr>
      <w:tr w:rsidR="00E019C8" w:rsidRPr="00904A67" w:rsidTr="0010146B">
        <w:trPr>
          <w:trHeight w:val="594"/>
        </w:trPr>
        <w:tc>
          <w:tcPr>
            <w:tcW w:w="1559" w:type="dxa"/>
          </w:tcPr>
          <w:p w:rsidR="00E019C8" w:rsidRPr="00CB3D62" w:rsidRDefault="00E019C8" w:rsidP="00007F80">
            <w:pPr>
              <w:widowControl w:val="0"/>
              <w:spacing w:after="0" w:line="240" w:lineRule="auto"/>
              <w:ind w:right="39"/>
              <w:jc w:val="center"/>
              <w:rPr>
                <w:rFonts w:ascii="Times New Roman" w:eastAsia="Times New Roman" w:hAnsi="Times New Roman" w:cs="Times New Roman"/>
              </w:rPr>
            </w:pPr>
            <w:r w:rsidRPr="00CB3D62">
              <w:rPr>
                <w:rFonts w:ascii="Times New Roman" w:eastAsia="Times New Roman" w:hAnsi="Times New Roman" w:cs="Times New Roman"/>
              </w:rPr>
              <w:t>Центр социализа</w:t>
            </w:r>
            <w:r w:rsidR="004600AC">
              <w:rPr>
                <w:rFonts w:ascii="Times New Roman" w:eastAsia="Times New Roman" w:hAnsi="Times New Roman" w:cs="Times New Roman"/>
              </w:rPr>
              <w:t>-</w:t>
            </w:r>
            <w:r w:rsidRPr="00CB3D62">
              <w:rPr>
                <w:rFonts w:ascii="Times New Roman" w:eastAsia="Times New Roman" w:hAnsi="Times New Roman" w:cs="Times New Roman"/>
              </w:rPr>
              <w:t>ции</w:t>
            </w:r>
          </w:p>
          <w:p w:rsidR="00E019C8" w:rsidRPr="00904A67" w:rsidRDefault="00E019C8" w:rsidP="00007F80">
            <w:pPr>
              <w:widowControl w:val="0"/>
              <w:spacing w:after="0" w:line="240" w:lineRule="auto"/>
              <w:ind w:right="39"/>
              <w:jc w:val="center"/>
              <w:rPr>
                <w:rFonts w:ascii="Times New Roman" w:eastAsia="Times New Roman" w:hAnsi="Times New Roman" w:cs="Times New Roman"/>
                <w:b/>
              </w:rPr>
            </w:pPr>
          </w:p>
          <w:p w:rsidR="00E019C8" w:rsidRPr="00904A67" w:rsidRDefault="00E019C8" w:rsidP="00007F80">
            <w:pPr>
              <w:widowControl w:val="0"/>
              <w:spacing w:after="0" w:line="240" w:lineRule="auto"/>
              <w:ind w:right="39"/>
              <w:jc w:val="center"/>
              <w:rPr>
                <w:rFonts w:ascii="Times New Roman" w:eastAsia="Times New Roman" w:hAnsi="Times New Roman" w:cs="Times New Roman"/>
                <w:b/>
              </w:rPr>
            </w:pPr>
          </w:p>
          <w:p w:rsidR="00E019C8" w:rsidRPr="00904A67" w:rsidRDefault="00E019C8" w:rsidP="00007F80">
            <w:pPr>
              <w:widowControl w:val="0"/>
              <w:spacing w:after="0" w:line="240" w:lineRule="auto"/>
              <w:ind w:right="39"/>
              <w:jc w:val="center"/>
              <w:rPr>
                <w:rFonts w:ascii="Times New Roman" w:eastAsia="Times New Roman" w:hAnsi="Times New Roman" w:cs="Times New Roman"/>
                <w:b/>
              </w:rPr>
            </w:pPr>
          </w:p>
        </w:tc>
        <w:tc>
          <w:tcPr>
            <w:tcW w:w="8051" w:type="dxa"/>
          </w:tcPr>
          <w:p w:rsidR="00E019C8" w:rsidRPr="00904A67" w:rsidRDefault="00E019C8" w:rsidP="00A0410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Альбомы «Дети и взрослые» с изображением взрослых и детей, их действия по отношению друг к другу (кормят, одевают, ласкают), пола (мужчины, женщины), с разным выражением эмоционального состояния (грустные, веселые, смеются, плачут), с разными особенностями внешности, прически, одежды, обуви. «Игрушки». </w:t>
            </w:r>
          </w:p>
          <w:p w:rsidR="00E019C8" w:rsidRPr="00904A67" w:rsidRDefault="00E019C8" w:rsidP="00A0410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Фотографии детей и родителей, где проявляется забота родителей о детях, доброе отношение детей ко взрослым, детей друг к другу. </w:t>
            </w:r>
          </w:p>
          <w:p w:rsidR="00E019C8" w:rsidRPr="00904A67" w:rsidRDefault="00E019C8" w:rsidP="00A0410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Сюжетные картинки знакомого содержания (кошка играет с мячом, девочка рассматривает картинки в книге, дети играют и т. п.).</w:t>
            </w:r>
          </w:p>
          <w:p w:rsidR="00E019C8" w:rsidRPr="00904A67" w:rsidRDefault="00E019C8" w:rsidP="00A0410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Фотоальбом, отражающий жизнь группы и детского сада. </w:t>
            </w:r>
          </w:p>
          <w:p w:rsidR="00E019C8" w:rsidRPr="00904A67" w:rsidRDefault="00E019C8" w:rsidP="00A0410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Кукла-мальчик в рубашке и брюках, кукла-девочка в платье. </w:t>
            </w:r>
          </w:p>
          <w:p w:rsidR="00E019C8" w:rsidRPr="00904A67" w:rsidRDefault="00E019C8" w:rsidP="00A0410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Альбомы «Профессии» (труд врача, парикмахера, повара, дворника, шофера, продавца). </w:t>
            </w:r>
          </w:p>
          <w:p w:rsidR="00E019C8" w:rsidRPr="00904A67" w:rsidRDefault="00E019C8" w:rsidP="00A0410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Развивающие пазлы. </w:t>
            </w:r>
          </w:p>
          <w:p w:rsidR="00E019C8" w:rsidRPr="00904A67" w:rsidRDefault="00E019C8" w:rsidP="00A0410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«Уголок ряжения». </w:t>
            </w:r>
          </w:p>
          <w:p w:rsidR="00E019C8" w:rsidRPr="00904A67" w:rsidRDefault="00E019C8" w:rsidP="00A0410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Зеркала</w:t>
            </w:r>
          </w:p>
        </w:tc>
      </w:tr>
      <w:tr w:rsidR="00E019C8" w:rsidRPr="00904A67" w:rsidTr="0010146B">
        <w:tc>
          <w:tcPr>
            <w:tcW w:w="1559" w:type="dxa"/>
          </w:tcPr>
          <w:p w:rsidR="00E019C8" w:rsidRPr="00CB3D62" w:rsidRDefault="00E019C8" w:rsidP="00007F80">
            <w:pPr>
              <w:widowControl w:val="0"/>
              <w:spacing w:after="0" w:line="240" w:lineRule="auto"/>
              <w:ind w:right="39"/>
              <w:jc w:val="center"/>
              <w:rPr>
                <w:rFonts w:ascii="Times New Roman" w:eastAsia="Times New Roman" w:hAnsi="Times New Roman" w:cs="Times New Roman"/>
              </w:rPr>
            </w:pPr>
            <w:r w:rsidRPr="00CB3D62">
              <w:rPr>
                <w:rFonts w:ascii="Times New Roman" w:eastAsia="Times New Roman" w:hAnsi="Times New Roman" w:cs="Times New Roman"/>
              </w:rPr>
              <w:t>Центр безопасности</w:t>
            </w:r>
          </w:p>
        </w:tc>
        <w:tc>
          <w:tcPr>
            <w:tcW w:w="8051" w:type="dxa"/>
          </w:tcPr>
          <w:p w:rsidR="00E019C8" w:rsidRPr="00904A67" w:rsidRDefault="00E019C8" w:rsidP="00007F80">
            <w:pPr>
              <w:tabs>
                <w:tab w:val="left" w:pos="7972"/>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Обучающие картинки «Дорожная азбука» (1п. -16 шт.).</w:t>
            </w:r>
          </w:p>
          <w:p w:rsidR="00E019C8" w:rsidRPr="00904A67" w:rsidRDefault="00E019C8" w:rsidP="00007F80">
            <w:pPr>
              <w:tabs>
                <w:tab w:val="left" w:pos="7972"/>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 Макет проезжей части. </w:t>
            </w:r>
          </w:p>
          <w:p w:rsidR="00E019C8" w:rsidRPr="00904A67" w:rsidRDefault="00E019C8" w:rsidP="00007F80">
            <w:pPr>
              <w:tabs>
                <w:tab w:val="left" w:pos="7972"/>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Машины-8 шт.</w:t>
            </w:r>
          </w:p>
          <w:p w:rsidR="00E019C8" w:rsidRPr="00904A67" w:rsidRDefault="00E019C8" w:rsidP="00007F80">
            <w:pPr>
              <w:tabs>
                <w:tab w:val="left" w:pos="7972"/>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Макет светофора.</w:t>
            </w:r>
          </w:p>
          <w:p w:rsidR="00E019C8" w:rsidRPr="00904A67" w:rsidRDefault="008B4410" w:rsidP="00007F80">
            <w:pPr>
              <w:tabs>
                <w:tab w:val="left" w:pos="7972"/>
              </w:tabs>
              <w:spacing w:after="0" w:line="240" w:lineRule="auto"/>
              <w:ind w:firstLine="34"/>
              <w:jc w:val="both"/>
              <w:rPr>
                <w:rFonts w:ascii="Times New Roman" w:eastAsia="Times New Roman" w:hAnsi="Times New Roman" w:cs="Times New Roman"/>
              </w:rPr>
            </w:pPr>
            <w:r>
              <w:rPr>
                <w:rFonts w:ascii="Times New Roman" w:eastAsia="Times New Roman" w:hAnsi="Times New Roman" w:cs="Times New Roman"/>
              </w:rPr>
              <w:t>- Набор специальных</w:t>
            </w:r>
            <w:r w:rsidR="00E019C8" w:rsidRPr="00904A67">
              <w:rPr>
                <w:rFonts w:ascii="Times New Roman" w:eastAsia="Times New Roman" w:hAnsi="Times New Roman" w:cs="Times New Roman"/>
              </w:rPr>
              <w:t xml:space="preserve"> машин.</w:t>
            </w:r>
          </w:p>
          <w:p w:rsidR="00E019C8" w:rsidRPr="00904A67" w:rsidRDefault="00E019C8" w:rsidP="00007F80">
            <w:pPr>
              <w:tabs>
                <w:tab w:val="left" w:pos="7972"/>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Рули-3шт.</w:t>
            </w:r>
          </w:p>
          <w:p w:rsidR="00E019C8" w:rsidRPr="00904A67" w:rsidRDefault="00E019C8" w:rsidP="00007F80">
            <w:pPr>
              <w:tabs>
                <w:tab w:val="left" w:pos="7972"/>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Жезл -1шт.</w:t>
            </w:r>
          </w:p>
        </w:tc>
      </w:tr>
      <w:tr w:rsidR="00E019C8" w:rsidRPr="00904A67" w:rsidTr="0010146B">
        <w:tc>
          <w:tcPr>
            <w:tcW w:w="1559" w:type="dxa"/>
          </w:tcPr>
          <w:p w:rsidR="00E019C8" w:rsidRPr="00CB3D62" w:rsidRDefault="00E019C8" w:rsidP="00007F80">
            <w:pPr>
              <w:widowControl w:val="0"/>
              <w:spacing w:after="0" w:line="240" w:lineRule="auto"/>
              <w:ind w:left="34" w:right="39" w:hanging="34"/>
              <w:jc w:val="center"/>
              <w:rPr>
                <w:rFonts w:ascii="Times New Roman" w:eastAsia="Times New Roman" w:hAnsi="Times New Roman" w:cs="Times New Roman"/>
              </w:rPr>
            </w:pPr>
            <w:r w:rsidRPr="00CB3D62">
              <w:rPr>
                <w:rFonts w:ascii="Times New Roman" w:eastAsia="Times New Roman" w:hAnsi="Times New Roman" w:cs="Times New Roman"/>
              </w:rPr>
              <w:lastRenderedPageBreak/>
              <w:t>Уголок уединения</w:t>
            </w:r>
          </w:p>
        </w:tc>
        <w:tc>
          <w:tcPr>
            <w:tcW w:w="8051" w:type="dxa"/>
          </w:tcPr>
          <w:p w:rsidR="00E019C8" w:rsidRPr="00904A67" w:rsidRDefault="00E019C8" w:rsidP="00007F80">
            <w:pPr>
              <w:spacing w:after="0" w:line="240" w:lineRule="auto"/>
              <w:ind w:firstLine="34"/>
              <w:rPr>
                <w:rFonts w:ascii="Times New Roman" w:eastAsia="Times New Roman" w:hAnsi="Times New Roman" w:cs="Times New Roman"/>
              </w:rPr>
            </w:pPr>
            <w:r w:rsidRPr="00904A67">
              <w:rPr>
                <w:rFonts w:ascii="Times New Roman" w:eastAsia="Times New Roman" w:hAnsi="Times New Roman" w:cs="Times New Roman"/>
              </w:rPr>
              <w:t>- Уголок с мягкой мебелью.</w:t>
            </w:r>
          </w:p>
          <w:p w:rsidR="00E019C8" w:rsidRPr="00904A67" w:rsidRDefault="00E019C8" w:rsidP="00007F80">
            <w:pPr>
              <w:spacing w:after="0" w:line="240" w:lineRule="auto"/>
              <w:ind w:firstLine="34"/>
              <w:rPr>
                <w:rFonts w:ascii="Times New Roman" w:eastAsia="Times New Roman" w:hAnsi="Times New Roman" w:cs="Times New Roman"/>
              </w:rPr>
            </w:pPr>
            <w:r w:rsidRPr="00904A67">
              <w:rPr>
                <w:rFonts w:ascii="Times New Roman" w:eastAsia="Times New Roman" w:hAnsi="Times New Roman" w:cs="Times New Roman"/>
              </w:rPr>
              <w:t>- Книги.</w:t>
            </w:r>
          </w:p>
          <w:p w:rsidR="00E019C8" w:rsidRPr="00904A67" w:rsidRDefault="00E019C8" w:rsidP="00007F80">
            <w:pPr>
              <w:spacing w:after="0" w:line="240" w:lineRule="auto"/>
              <w:ind w:firstLine="34"/>
              <w:rPr>
                <w:rFonts w:ascii="Times New Roman" w:eastAsia="Times New Roman" w:hAnsi="Times New Roman" w:cs="Times New Roman"/>
              </w:rPr>
            </w:pPr>
            <w:r w:rsidRPr="00904A67">
              <w:rPr>
                <w:rFonts w:ascii="Times New Roman" w:eastAsia="Times New Roman" w:hAnsi="Times New Roman" w:cs="Times New Roman"/>
              </w:rPr>
              <w:t>- Заводные игрушки.</w:t>
            </w:r>
          </w:p>
          <w:p w:rsidR="00E019C8" w:rsidRPr="00904A67" w:rsidRDefault="00E019C8" w:rsidP="00007F80">
            <w:pPr>
              <w:spacing w:after="0" w:line="240" w:lineRule="auto"/>
              <w:ind w:firstLine="34"/>
              <w:rPr>
                <w:rFonts w:ascii="Times New Roman" w:eastAsia="Times New Roman" w:hAnsi="Times New Roman" w:cs="Times New Roman"/>
                <w:b/>
              </w:rPr>
            </w:pPr>
            <w:r w:rsidRPr="00904A67">
              <w:rPr>
                <w:rFonts w:ascii="Times New Roman" w:eastAsia="Times New Roman" w:hAnsi="Times New Roman" w:cs="Times New Roman"/>
              </w:rPr>
              <w:t>- Игрушки-забавы (1шт</w:t>
            </w:r>
            <w:r w:rsidRPr="00904A67">
              <w:rPr>
                <w:rFonts w:ascii="Times New Roman" w:eastAsia="Times New Roman" w:hAnsi="Times New Roman" w:cs="Times New Roman"/>
                <w:b/>
              </w:rPr>
              <w:t>).</w:t>
            </w:r>
          </w:p>
          <w:p w:rsidR="00E019C8" w:rsidRPr="00904A67" w:rsidRDefault="00E019C8" w:rsidP="00007F80">
            <w:pPr>
              <w:spacing w:after="0" w:line="240" w:lineRule="auto"/>
              <w:ind w:firstLine="34"/>
              <w:rPr>
                <w:rFonts w:ascii="Times New Roman" w:eastAsia="Times New Roman" w:hAnsi="Times New Roman" w:cs="Times New Roman"/>
              </w:rPr>
            </w:pPr>
            <w:r w:rsidRPr="00904A67">
              <w:rPr>
                <w:rFonts w:ascii="Times New Roman" w:eastAsia="Times New Roman" w:hAnsi="Times New Roman" w:cs="Times New Roman"/>
                <w:b/>
              </w:rPr>
              <w:t>-</w:t>
            </w:r>
            <w:r w:rsidRPr="00904A67">
              <w:rPr>
                <w:rFonts w:ascii="Times New Roman" w:eastAsia="Times New Roman" w:hAnsi="Times New Roman" w:cs="Times New Roman"/>
              </w:rPr>
              <w:t xml:space="preserve"> «Подушка - обнимушка».</w:t>
            </w:r>
          </w:p>
          <w:p w:rsidR="00E019C8" w:rsidRPr="00904A67" w:rsidRDefault="00E019C8" w:rsidP="00007F80">
            <w:pPr>
              <w:spacing w:after="0" w:line="240" w:lineRule="auto"/>
              <w:ind w:firstLine="34"/>
              <w:rPr>
                <w:rFonts w:ascii="Times New Roman" w:eastAsia="Times New Roman" w:hAnsi="Times New Roman" w:cs="Times New Roman"/>
              </w:rPr>
            </w:pPr>
            <w:r w:rsidRPr="00904A67">
              <w:rPr>
                <w:rFonts w:ascii="Times New Roman" w:eastAsia="Times New Roman" w:hAnsi="Times New Roman" w:cs="Times New Roman"/>
              </w:rPr>
              <w:t>- Массажные   мячики.</w:t>
            </w:r>
          </w:p>
          <w:p w:rsidR="00E019C8" w:rsidRPr="00904A67" w:rsidRDefault="00E019C8" w:rsidP="00007F80">
            <w:pPr>
              <w:spacing w:after="0" w:line="240" w:lineRule="auto"/>
              <w:ind w:firstLine="34"/>
              <w:rPr>
                <w:rFonts w:ascii="Times New Roman" w:eastAsia="Times New Roman" w:hAnsi="Times New Roman" w:cs="Times New Roman"/>
              </w:rPr>
            </w:pPr>
            <w:r w:rsidRPr="00904A67">
              <w:rPr>
                <w:rFonts w:ascii="Times New Roman" w:eastAsia="Times New Roman" w:hAnsi="Times New Roman" w:cs="Times New Roman"/>
              </w:rPr>
              <w:t>-  Тактильные   мешочки.</w:t>
            </w:r>
          </w:p>
          <w:p w:rsidR="00E019C8" w:rsidRPr="00904A67" w:rsidRDefault="00E019C8" w:rsidP="00007F80">
            <w:pPr>
              <w:spacing w:after="0" w:line="240" w:lineRule="auto"/>
              <w:ind w:firstLine="34"/>
              <w:rPr>
                <w:rFonts w:ascii="Times New Roman" w:eastAsia="Times New Roman" w:hAnsi="Times New Roman" w:cs="Times New Roman"/>
              </w:rPr>
            </w:pPr>
            <w:r w:rsidRPr="00904A67">
              <w:rPr>
                <w:rFonts w:ascii="Times New Roman" w:eastAsia="Times New Roman" w:hAnsi="Times New Roman" w:cs="Times New Roman"/>
              </w:rPr>
              <w:t>- Баночка «гнева».</w:t>
            </w:r>
          </w:p>
          <w:p w:rsidR="00E019C8" w:rsidRPr="00904A67" w:rsidRDefault="00E019C8" w:rsidP="00007F80">
            <w:pPr>
              <w:spacing w:after="0" w:line="240" w:lineRule="auto"/>
              <w:ind w:firstLine="34"/>
              <w:rPr>
                <w:rFonts w:ascii="Times New Roman" w:eastAsia="Times New Roman" w:hAnsi="Times New Roman" w:cs="Times New Roman"/>
              </w:rPr>
            </w:pPr>
            <w:r w:rsidRPr="00904A67">
              <w:rPr>
                <w:rFonts w:ascii="Times New Roman" w:eastAsia="Times New Roman" w:hAnsi="Times New Roman" w:cs="Times New Roman"/>
              </w:rPr>
              <w:t>- Альбом с фотографиями детей и родителей.</w:t>
            </w:r>
          </w:p>
          <w:p w:rsidR="00E019C8" w:rsidRPr="00904A67" w:rsidRDefault="00E019C8" w:rsidP="00007F80">
            <w:pPr>
              <w:spacing w:after="0" w:line="240" w:lineRule="auto"/>
              <w:ind w:firstLine="34"/>
              <w:rPr>
                <w:rFonts w:ascii="Times New Roman" w:eastAsia="Times New Roman" w:hAnsi="Times New Roman" w:cs="Times New Roman"/>
              </w:rPr>
            </w:pPr>
            <w:r w:rsidRPr="00904A67">
              <w:rPr>
                <w:rFonts w:ascii="Times New Roman" w:eastAsia="Times New Roman" w:hAnsi="Times New Roman" w:cs="Times New Roman"/>
              </w:rPr>
              <w:t>- Материал для  рисования, лепки.</w:t>
            </w:r>
          </w:p>
          <w:p w:rsidR="00E019C8" w:rsidRPr="00904A67" w:rsidRDefault="00E019C8" w:rsidP="00007F80">
            <w:pPr>
              <w:spacing w:after="0" w:line="240" w:lineRule="auto"/>
              <w:ind w:firstLine="34"/>
              <w:rPr>
                <w:rFonts w:ascii="Times New Roman" w:eastAsia="Times New Roman" w:hAnsi="Times New Roman" w:cs="Times New Roman"/>
              </w:rPr>
            </w:pPr>
            <w:r w:rsidRPr="00904A67">
              <w:rPr>
                <w:rFonts w:ascii="Times New Roman" w:eastAsia="Times New Roman" w:hAnsi="Times New Roman" w:cs="Times New Roman"/>
              </w:rPr>
              <w:t>- Карточки «Эмоции».</w:t>
            </w:r>
          </w:p>
          <w:p w:rsidR="00E019C8" w:rsidRPr="00904A67" w:rsidRDefault="00E019C8" w:rsidP="00007F80">
            <w:pPr>
              <w:spacing w:after="0" w:line="240" w:lineRule="auto"/>
              <w:ind w:firstLine="34"/>
              <w:rPr>
                <w:rFonts w:ascii="Times New Roman" w:eastAsia="Times New Roman" w:hAnsi="Times New Roman" w:cs="Times New Roman"/>
              </w:rPr>
            </w:pPr>
            <w:r w:rsidRPr="00904A67">
              <w:rPr>
                <w:rFonts w:ascii="Times New Roman" w:eastAsia="Times New Roman" w:hAnsi="Times New Roman" w:cs="Times New Roman"/>
              </w:rPr>
              <w:t>- Музыкальная шкатулка.</w:t>
            </w:r>
          </w:p>
        </w:tc>
      </w:tr>
      <w:tr w:rsidR="00E019C8" w:rsidRPr="00904A67" w:rsidTr="0010146B">
        <w:tc>
          <w:tcPr>
            <w:tcW w:w="1559" w:type="dxa"/>
          </w:tcPr>
          <w:p w:rsidR="00E019C8" w:rsidRPr="00CB3D62" w:rsidRDefault="00E019C8" w:rsidP="00007F80">
            <w:pPr>
              <w:widowControl w:val="0"/>
              <w:spacing w:after="0" w:line="240" w:lineRule="auto"/>
              <w:ind w:right="39"/>
              <w:jc w:val="center"/>
              <w:rPr>
                <w:rFonts w:ascii="Times New Roman" w:eastAsia="Times New Roman" w:hAnsi="Times New Roman" w:cs="Times New Roman"/>
              </w:rPr>
            </w:pPr>
            <w:r w:rsidRPr="00CB3D62">
              <w:rPr>
                <w:rFonts w:ascii="Times New Roman" w:eastAsia="Times New Roman" w:hAnsi="Times New Roman" w:cs="Times New Roman"/>
              </w:rPr>
              <w:t>Центр труда</w:t>
            </w:r>
          </w:p>
          <w:p w:rsidR="00E019C8" w:rsidRPr="00904A67" w:rsidRDefault="00E019C8" w:rsidP="00007F80">
            <w:pPr>
              <w:widowControl w:val="0"/>
              <w:spacing w:after="0" w:line="240" w:lineRule="auto"/>
              <w:ind w:right="39"/>
              <w:jc w:val="center"/>
              <w:rPr>
                <w:rFonts w:ascii="Times New Roman" w:eastAsia="Times New Roman" w:hAnsi="Times New Roman" w:cs="Times New Roman"/>
                <w:b/>
              </w:rPr>
            </w:pPr>
          </w:p>
        </w:tc>
        <w:tc>
          <w:tcPr>
            <w:tcW w:w="8051" w:type="dxa"/>
          </w:tcPr>
          <w:p w:rsidR="00E019C8" w:rsidRPr="00904A67" w:rsidRDefault="00E019C8" w:rsidP="00007F80">
            <w:pPr>
              <w:tabs>
                <w:tab w:val="left" w:pos="8006"/>
              </w:tabs>
              <w:spacing w:after="0" w:line="240" w:lineRule="auto"/>
              <w:ind w:firstLine="34"/>
              <w:rPr>
                <w:rFonts w:ascii="Times New Roman" w:eastAsia="Times New Roman" w:hAnsi="Times New Roman" w:cs="Times New Roman"/>
              </w:rPr>
            </w:pPr>
            <w:r w:rsidRPr="00904A67">
              <w:rPr>
                <w:rFonts w:ascii="Times New Roman" w:eastAsia="Times New Roman" w:hAnsi="Times New Roman" w:cs="Times New Roman"/>
              </w:rPr>
              <w:t xml:space="preserve">-Инвентарь (лопатки-7 шт., лейки-7шт., брызгалка-1шт., непромокаемые фартуки-3шт., тряпочки для протирания листьев растений-4 шт., пластмассовые ведерки-9 шт.). </w:t>
            </w:r>
          </w:p>
          <w:p w:rsidR="00E019C8" w:rsidRPr="00904A67" w:rsidRDefault="00E019C8" w:rsidP="00007F80">
            <w:pPr>
              <w:tabs>
                <w:tab w:val="left" w:pos="8006"/>
              </w:tabs>
              <w:spacing w:after="0" w:line="240" w:lineRule="auto"/>
              <w:ind w:firstLine="34"/>
              <w:rPr>
                <w:rFonts w:ascii="Times New Roman" w:eastAsia="Times New Roman" w:hAnsi="Times New Roman" w:cs="Times New Roman"/>
              </w:rPr>
            </w:pPr>
            <w:r w:rsidRPr="00904A67">
              <w:rPr>
                <w:rFonts w:ascii="Times New Roman" w:eastAsia="Times New Roman" w:hAnsi="Times New Roman" w:cs="Times New Roman"/>
              </w:rPr>
              <w:t xml:space="preserve">-Альбом «Инструменты» (ножницы, иголка, пила и др.). </w:t>
            </w:r>
          </w:p>
        </w:tc>
      </w:tr>
      <w:tr w:rsidR="00E019C8" w:rsidRPr="00904A67" w:rsidTr="0010146B">
        <w:tc>
          <w:tcPr>
            <w:tcW w:w="1559" w:type="dxa"/>
          </w:tcPr>
          <w:p w:rsidR="00CB3D62" w:rsidRDefault="00E019C8" w:rsidP="00007F80">
            <w:pPr>
              <w:widowControl w:val="0"/>
              <w:spacing w:after="0" w:line="240" w:lineRule="auto"/>
              <w:ind w:left="103" w:right="39"/>
              <w:jc w:val="center"/>
              <w:rPr>
                <w:rFonts w:ascii="Times New Roman" w:eastAsia="Times New Roman" w:hAnsi="Times New Roman" w:cs="Times New Roman"/>
              </w:rPr>
            </w:pPr>
            <w:r w:rsidRPr="00CB3D62">
              <w:rPr>
                <w:rFonts w:ascii="Times New Roman" w:eastAsia="Times New Roman" w:hAnsi="Times New Roman" w:cs="Times New Roman"/>
              </w:rPr>
              <w:t xml:space="preserve">Центр </w:t>
            </w:r>
            <w:r w:rsidR="00CB3D62">
              <w:rPr>
                <w:rFonts w:ascii="Times New Roman" w:eastAsia="Times New Roman" w:hAnsi="Times New Roman" w:cs="Times New Roman"/>
              </w:rPr>
              <w:t>сюжетно-ролевой</w:t>
            </w:r>
          </w:p>
          <w:p w:rsidR="00E019C8" w:rsidRPr="00CB3D62" w:rsidRDefault="00E019C8" w:rsidP="00007F80">
            <w:pPr>
              <w:widowControl w:val="0"/>
              <w:spacing w:after="0" w:line="240" w:lineRule="auto"/>
              <w:ind w:left="103" w:right="39"/>
              <w:jc w:val="center"/>
              <w:rPr>
                <w:rFonts w:ascii="Times New Roman" w:eastAsia="Times New Roman" w:hAnsi="Times New Roman" w:cs="Times New Roman"/>
              </w:rPr>
            </w:pPr>
            <w:r w:rsidRPr="00CB3D62">
              <w:rPr>
                <w:rFonts w:ascii="Times New Roman" w:eastAsia="Times New Roman" w:hAnsi="Times New Roman" w:cs="Times New Roman"/>
              </w:rPr>
              <w:t>игры</w:t>
            </w:r>
          </w:p>
          <w:p w:rsidR="00E019C8" w:rsidRPr="00904A67" w:rsidRDefault="00E019C8" w:rsidP="00007F80">
            <w:pPr>
              <w:widowControl w:val="0"/>
              <w:spacing w:after="0" w:line="240" w:lineRule="auto"/>
              <w:ind w:left="103" w:right="39"/>
              <w:jc w:val="center"/>
              <w:rPr>
                <w:rFonts w:ascii="Times New Roman" w:eastAsia="Times New Roman" w:hAnsi="Times New Roman" w:cs="Times New Roman"/>
                <w:b/>
              </w:rPr>
            </w:pPr>
          </w:p>
        </w:tc>
        <w:tc>
          <w:tcPr>
            <w:tcW w:w="8051" w:type="dxa"/>
          </w:tcPr>
          <w:p w:rsidR="00E019C8" w:rsidRPr="00904A67" w:rsidRDefault="00E019C8" w:rsidP="00007F80">
            <w:pPr>
              <w:widowControl w:val="0"/>
              <w:tabs>
                <w:tab w:val="left" w:pos="8006"/>
              </w:tabs>
              <w:spacing w:after="0" w:line="240" w:lineRule="auto"/>
              <w:ind w:right="102"/>
              <w:jc w:val="both"/>
              <w:rPr>
                <w:rFonts w:ascii="Times New Roman" w:eastAsia="Times New Roman" w:hAnsi="Times New Roman" w:cs="Times New Roman"/>
              </w:rPr>
            </w:pPr>
            <w:r w:rsidRPr="00904A67">
              <w:rPr>
                <w:rFonts w:ascii="Times New Roman" w:eastAsia="Times New Roman" w:hAnsi="Times New Roman" w:cs="Times New Roman"/>
                <w:i/>
              </w:rPr>
              <w:t xml:space="preserve">Сюжетно-ролевые игры «Семья». </w:t>
            </w:r>
            <w:r w:rsidRPr="00904A67">
              <w:rPr>
                <w:rFonts w:ascii="Times New Roman" w:eastAsia="Times New Roman" w:hAnsi="Times New Roman" w:cs="Times New Roman"/>
              </w:rPr>
              <w:t>Атрибуты для игры: комплект кукольной мебели; игрушечная посуда; куклы; комплект постельных принадлежностей для кукол, коляска.</w:t>
            </w:r>
          </w:p>
          <w:p w:rsidR="00E019C8" w:rsidRPr="00904A67" w:rsidRDefault="00E019C8" w:rsidP="00007F80">
            <w:pPr>
              <w:widowControl w:val="0"/>
              <w:tabs>
                <w:tab w:val="left" w:pos="8006"/>
              </w:tabs>
              <w:spacing w:after="0" w:line="240" w:lineRule="auto"/>
              <w:ind w:right="102"/>
              <w:jc w:val="both"/>
              <w:rPr>
                <w:rFonts w:ascii="Times New Roman" w:eastAsia="Times New Roman" w:hAnsi="Times New Roman" w:cs="Times New Roman"/>
              </w:rPr>
            </w:pPr>
            <w:r w:rsidRPr="00904A67">
              <w:rPr>
                <w:rFonts w:ascii="Times New Roman" w:eastAsia="Times New Roman" w:hAnsi="Times New Roman" w:cs="Times New Roman"/>
                <w:i/>
              </w:rPr>
              <w:t xml:space="preserve"> «Магазин». </w:t>
            </w:r>
            <w:r w:rsidRPr="00904A67">
              <w:rPr>
                <w:rFonts w:ascii="Times New Roman" w:eastAsia="Times New Roman" w:hAnsi="Times New Roman" w:cs="Times New Roman"/>
              </w:rPr>
              <w:t>Атрибуты для игры: муляжи – овощи и фрукты; сумочки; предметы заместители.</w:t>
            </w:r>
          </w:p>
          <w:p w:rsidR="00E019C8" w:rsidRPr="00904A67" w:rsidRDefault="00E019C8" w:rsidP="00007F80">
            <w:pPr>
              <w:widowControl w:val="0"/>
              <w:tabs>
                <w:tab w:val="left" w:pos="8006"/>
              </w:tabs>
              <w:spacing w:after="0" w:line="240" w:lineRule="auto"/>
              <w:ind w:right="104" w:firstLine="34"/>
              <w:jc w:val="both"/>
              <w:rPr>
                <w:rFonts w:ascii="Times New Roman" w:eastAsia="Times New Roman" w:hAnsi="Times New Roman" w:cs="Times New Roman"/>
              </w:rPr>
            </w:pPr>
            <w:r w:rsidRPr="00904A67">
              <w:rPr>
                <w:rFonts w:ascii="Times New Roman" w:eastAsia="Times New Roman" w:hAnsi="Times New Roman" w:cs="Times New Roman"/>
                <w:i/>
              </w:rPr>
              <w:t xml:space="preserve"> «Больница». </w:t>
            </w:r>
            <w:r w:rsidRPr="00904A67">
              <w:rPr>
                <w:rFonts w:ascii="Times New Roman" w:eastAsia="Times New Roman" w:hAnsi="Times New Roman" w:cs="Times New Roman"/>
              </w:rPr>
              <w:t>Атрибуты для игры: кукла-доктор, набор доктора, медицинский халат и шапочка; телефон.</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i/>
              </w:rPr>
              <w:t xml:space="preserve"> «Автобус</w:t>
            </w:r>
            <w:r w:rsidRPr="00904A67">
              <w:rPr>
                <w:rFonts w:ascii="Times New Roman" w:eastAsia="Times New Roman" w:hAnsi="Times New Roman" w:cs="Times New Roman"/>
              </w:rPr>
              <w:t xml:space="preserve">». Атрибуты для игры: мягкий модуль; руль (или заместители) </w:t>
            </w:r>
            <w:r w:rsidRPr="00904A67">
              <w:rPr>
                <w:rFonts w:ascii="Times New Roman" w:eastAsia="Times New Roman" w:hAnsi="Times New Roman" w:cs="Times New Roman"/>
                <w:i/>
              </w:rPr>
              <w:t>«Шоферы</w:t>
            </w:r>
            <w:r w:rsidRPr="00904A67">
              <w:rPr>
                <w:rFonts w:ascii="Times New Roman" w:eastAsia="Times New Roman" w:hAnsi="Times New Roman" w:cs="Times New Roman"/>
              </w:rPr>
              <w:t>». Атрибуты для игры: машины разного размера; мягкий модуль; руль (заместители).</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i/>
              </w:rPr>
              <w:t xml:space="preserve"> «Парикмахерская». </w:t>
            </w:r>
            <w:r w:rsidRPr="00904A67">
              <w:rPr>
                <w:rFonts w:ascii="Times New Roman" w:eastAsia="Times New Roman" w:hAnsi="Times New Roman" w:cs="Times New Roman"/>
              </w:rPr>
              <w:t>Атрибуты для игры: набор парикмахера; накидки- пелеринки для детей; журналы с прическами.</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i/>
              </w:rPr>
              <w:t xml:space="preserve"> «Детский сад». </w:t>
            </w:r>
            <w:r w:rsidRPr="00904A67">
              <w:rPr>
                <w:rFonts w:ascii="Times New Roman" w:eastAsia="Times New Roman" w:hAnsi="Times New Roman" w:cs="Times New Roman"/>
              </w:rPr>
              <w:t>Атрибуты для игры: настольные игры; игрушки.</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i/>
              </w:rPr>
              <w:t xml:space="preserve"> «Строители»</w:t>
            </w:r>
            <w:r w:rsidRPr="00904A67">
              <w:rPr>
                <w:rFonts w:ascii="Times New Roman" w:eastAsia="Times New Roman" w:hAnsi="Times New Roman" w:cs="Times New Roman"/>
              </w:rPr>
              <w:t>: строительный набор, машины.</w:t>
            </w:r>
          </w:p>
        </w:tc>
      </w:tr>
      <w:tr w:rsidR="00E019C8" w:rsidRPr="00904A67" w:rsidTr="0010146B">
        <w:tc>
          <w:tcPr>
            <w:tcW w:w="9610" w:type="dxa"/>
            <w:gridSpan w:val="2"/>
          </w:tcPr>
          <w:p w:rsidR="00E019C8" w:rsidRPr="00904A67" w:rsidRDefault="00E019C8" w:rsidP="00007F80">
            <w:pPr>
              <w:widowControl w:val="0"/>
              <w:spacing w:after="0" w:line="240" w:lineRule="auto"/>
              <w:jc w:val="center"/>
              <w:rPr>
                <w:rFonts w:ascii="Times New Roman" w:eastAsia="Times New Roman" w:hAnsi="Times New Roman" w:cs="Times New Roman"/>
                <w:b/>
              </w:rPr>
            </w:pPr>
            <w:r w:rsidRPr="00904A67">
              <w:rPr>
                <w:rFonts w:ascii="Times New Roman" w:eastAsia="Times New Roman" w:hAnsi="Times New Roman" w:cs="Times New Roman"/>
                <w:b/>
              </w:rPr>
              <w:t>Познавательное развитие</w:t>
            </w:r>
          </w:p>
        </w:tc>
      </w:tr>
      <w:tr w:rsidR="00E019C8" w:rsidRPr="00904A67" w:rsidTr="0010146B">
        <w:tc>
          <w:tcPr>
            <w:tcW w:w="1559" w:type="dxa"/>
          </w:tcPr>
          <w:p w:rsidR="00E019C8" w:rsidRPr="0046285F" w:rsidRDefault="00E019C8" w:rsidP="00007F80">
            <w:pPr>
              <w:widowControl w:val="0"/>
              <w:spacing w:after="0" w:line="240" w:lineRule="auto"/>
              <w:ind w:right="-108"/>
              <w:jc w:val="center"/>
              <w:rPr>
                <w:rFonts w:ascii="Times New Roman" w:eastAsia="Times New Roman" w:hAnsi="Times New Roman" w:cs="Times New Roman"/>
              </w:rPr>
            </w:pPr>
            <w:r w:rsidRPr="0046285F">
              <w:rPr>
                <w:rFonts w:ascii="Times New Roman" w:eastAsia="Times New Roman" w:hAnsi="Times New Roman" w:cs="Times New Roman"/>
              </w:rPr>
              <w:t>Центр воды и песка</w:t>
            </w:r>
          </w:p>
        </w:tc>
        <w:tc>
          <w:tcPr>
            <w:tcW w:w="8051" w:type="dxa"/>
          </w:tcPr>
          <w:p w:rsidR="00E019C8" w:rsidRPr="00904A67" w:rsidRDefault="00E019C8" w:rsidP="00A04100">
            <w:pPr>
              <w:spacing w:after="0" w:line="240" w:lineRule="auto"/>
              <w:ind w:right="34" w:firstLine="34"/>
              <w:jc w:val="both"/>
              <w:rPr>
                <w:rFonts w:ascii="Times New Roman" w:eastAsia="Times New Roman" w:hAnsi="Times New Roman" w:cs="Times New Roman"/>
              </w:rPr>
            </w:pPr>
            <w:r w:rsidRPr="00904A67">
              <w:rPr>
                <w:rFonts w:ascii="Times New Roman" w:eastAsia="Times New Roman" w:hAnsi="Times New Roman" w:cs="Times New Roman"/>
              </w:rPr>
              <w:t>- Набор для экспериментирования с водой (стол-поддон, емкости, кувшинчик для переливания и выливания, плавающие и тонущие игрушки и предметы (губки, дощечки, металлические игрушки, предметы из резины, пластмассы), различные формочки).</w:t>
            </w:r>
          </w:p>
          <w:p w:rsidR="00E019C8" w:rsidRPr="00904A67" w:rsidRDefault="00E019C8" w:rsidP="00A04100">
            <w:pPr>
              <w:spacing w:after="0" w:line="240" w:lineRule="auto"/>
              <w:ind w:right="34" w:firstLine="34"/>
              <w:jc w:val="both"/>
              <w:rPr>
                <w:rFonts w:ascii="Times New Roman" w:eastAsia="Times New Roman" w:hAnsi="Times New Roman" w:cs="Times New Roman"/>
              </w:rPr>
            </w:pPr>
            <w:r w:rsidRPr="00904A67">
              <w:rPr>
                <w:rFonts w:ascii="Times New Roman" w:eastAsia="Times New Roman" w:hAnsi="Times New Roman" w:cs="Times New Roman"/>
              </w:rPr>
              <w:t>-Набор для экспериментирования с песком (стол-песочница, формочки разных форм, предметы- орудия (совочки, лопатки-7 шт., ведерки-9 шт., игрушки).</w:t>
            </w:r>
          </w:p>
          <w:p w:rsidR="00E019C8" w:rsidRPr="00904A67" w:rsidRDefault="00E019C8" w:rsidP="00A04100">
            <w:pPr>
              <w:spacing w:after="0" w:line="240" w:lineRule="auto"/>
              <w:ind w:right="34"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 Непромокаемые фартуки-3шт. </w:t>
            </w:r>
          </w:p>
          <w:p w:rsidR="00E019C8" w:rsidRPr="00904A67" w:rsidRDefault="00E019C8" w:rsidP="00A04100">
            <w:pPr>
              <w:spacing w:after="0" w:line="240" w:lineRule="auto"/>
              <w:ind w:right="34" w:firstLine="34"/>
              <w:jc w:val="both"/>
              <w:rPr>
                <w:rFonts w:ascii="Times New Roman" w:eastAsia="Times New Roman" w:hAnsi="Times New Roman" w:cs="Times New Roman"/>
              </w:rPr>
            </w:pPr>
            <w:r w:rsidRPr="00904A67">
              <w:rPr>
                <w:rFonts w:ascii="Times New Roman" w:eastAsia="Times New Roman" w:hAnsi="Times New Roman" w:cs="Times New Roman"/>
              </w:rPr>
              <w:t>- Некрупные игрушки для закапывания (кольца, геометрические тела разных цветов и размеров).</w:t>
            </w:r>
          </w:p>
          <w:p w:rsidR="00E019C8" w:rsidRPr="00904A67" w:rsidRDefault="00E019C8" w:rsidP="00A04100">
            <w:pPr>
              <w:spacing w:after="0" w:line="240" w:lineRule="auto"/>
              <w:ind w:right="34" w:firstLine="34"/>
              <w:jc w:val="both"/>
              <w:rPr>
                <w:rFonts w:ascii="Times New Roman" w:eastAsia="Times New Roman" w:hAnsi="Times New Roman" w:cs="Times New Roman"/>
              </w:rPr>
            </w:pPr>
            <w:r w:rsidRPr="00904A67">
              <w:rPr>
                <w:rFonts w:ascii="Times New Roman" w:eastAsia="Times New Roman" w:hAnsi="Times New Roman" w:cs="Times New Roman"/>
              </w:rPr>
              <w:t>- Мелкие резиновые игрушки, игрушки забавы для игр с водой и песком (плавающие игрушки (пластмассовые уточки), водяные мельницы, сита – 4 шт., шарики от пинг-понга, поролоновые губки-4 шт., формочки-15 шт., ведерки- 9 шт</w:t>
            </w:r>
            <w:r w:rsidR="008B4410">
              <w:rPr>
                <w:rFonts w:ascii="Times New Roman" w:eastAsia="Times New Roman" w:hAnsi="Times New Roman" w:cs="Times New Roman"/>
              </w:rPr>
              <w:t>.</w:t>
            </w:r>
            <w:r w:rsidRPr="00904A67">
              <w:rPr>
                <w:rFonts w:ascii="Times New Roman" w:eastAsia="Times New Roman" w:hAnsi="Times New Roman" w:cs="Times New Roman"/>
              </w:rPr>
              <w:t>, штампы, воронки-3 шт</w:t>
            </w:r>
            <w:r w:rsidR="008B4410">
              <w:rPr>
                <w:rFonts w:ascii="Times New Roman" w:eastAsia="Times New Roman" w:hAnsi="Times New Roman" w:cs="Times New Roman"/>
              </w:rPr>
              <w:t>.</w:t>
            </w:r>
            <w:r w:rsidRPr="00904A67">
              <w:rPr>
                <w:rFonts w:ascii="Times New Roman" w:eastAsia="Times New Roman" w:hAnsi="Times New Roman" w:cs="Times New Roman"/>
              </w:rPr>
              <w:t>, камешки, мелкие пластмассовые игрушки для закапывания в песок).</w:t>
            </w:r>
          </w:p>
          <w:p w:rsidR="00E019C8" w:rsidRPr="00904A67" w:rsidRDefault="00E019C8" w:rsidP="00A04100">
            <w:pPr>
              <w:spacing w:after="0" w:line="240" w:lineRule="auto"/>
              <w:ind w:right="34"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 Игры с песком, водой, глиной, красками. </w:t>
            </w:r>
          </w:p>
          <w:p w:rsidR="00E019C8" w:rsidRPr="00904A67" w:rsidRDefault="00E019C8" w:rsidP="00A04100">
            <w:pPr>
              <w:spacing w:after="0" w:line="240" w:lineRule="auto"/>
              <w:ind w:right="34"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 Клеенка. </w:t>
            </w:r>
          </w:p>
          <w:p w:rsidR="00E019C8" w:rsidRPr="00904A67" w:rsidRDefault="00E019C8" w:rsidP="00A04100">
            <w:pPr>
              <w:spacing w:after="0" w:line="240" w:lineRule="auto"/>
              <w:ind w:right="34" w:firstLine="34"/>
              <w:jc w:val="both"/>
              <w:rPr>
                <w:rFonts w:ascii="Times New Roman" w:eastAsia="Times New Roman" w:hAnsi="Times New Roman" w:cs="Times New Roman"/>
              </w:rPr>
            </w:pPr>
            <w:r w:rsidRPr="00904A67">
              <w:rPr>
                <w:rFonts w:ascii="Times New Roman" w:eastAsia="Times New Roman" w:hAnsi="Times New Roman" w:cs="Times New Roman"/>
              </w:rPr>
              <w:t>- Бумага (свойства).</w:t>
            </w:r>
          </w:p>
        </w:tc>
      </w:tr>
      <w:tr w:rsidR="00E019C8" w:rsidRPr="00904A67" w:rsidTr="0010146B">
        <w:tc>
          <w:tcPr>
            <w:tcW w:w="1559" w:type="dxa"/>
          </w:tcPr>
          <w:p w:rsidR="00E019C8" w:rsidRPr="00AC3710" w:rsidRDefault="00AC3710" w:rsidP="00AC3710">
            <w:pPr>
              <w:widowControl w:val="0"/>
              <w:spacing w:after="0" w:line="240" w:lineRule="auto"/>
              <w:ind w:left="103" w:right="39"/>
              <w:jc w:val="center"/>
              <w:rPr>
                <w:rFonts w:ascii="Times New Roman" w:eastAsia="Times New Roman" w:hAnsi="Times New Roman" w:cs="Times New Roman"/>
              </w:rPr>
            </w:pPr>
            <w:r w:rsidRPr="00AC3710">
              <w:rPr>
                <w:rFonts w:ascii="Times New Roman" w:eastAsia="Times New Roman" w:hAnsi="Times New Roman" w:cs="Times New Roman"/>
              </w:rPr>
              <w:t>Центр</w:t>
            </w:r>
          </w:p>
          <w:p w:rsidR="00AC3710" w:rsidRPr="00904A67" w:rsidRDefault="00AC3710" w:rsidP="00AC3710">
            <w:pPr>
              <w:widowControl w:val="0"/>
              <w:spacing w:after="0" w:line="240" w:lineRule="auto"/>
              <w:ind w:left="103" w:right="39"/>
              <w:jc w:val="center"/>
              <w:rPr>
                <w:rFonts w:ascii="Times New Roman" w:eastAsia="Times New Roman" w:hAnsi="Times New Roman" w:cs="Times New Roman"/>
                <w:b/>
              </w:rPr>
            </w:pPr>
            <w:r w:rsidRPr="00AC3710">
              <w:rPr>
                <w:rFonts w:ascii="Times New Roman" w:eastAsia="Times New Roman" w:hAnsi="Times New Roman" w:cs="Times New Roman"/>
              </w:rPr>
              <w:t>природы</w:t>
            </w:r>
          </w:p>
        </w:tc>
        <w:tc>
          <w:tcPr>
            <w:tcW w:w="8051" w:type="dxa"/>
          </w:tcPr>
          <w:p w:rsidR="0087464F" w:rsidRPr="0087464F" w:rsidRDefault="00D30693" w:rsidP="0087464F">
            <w:pPr>
              <w:spacing w:after="0" w:line="240" w:lineRule="auto"/>
              <w:jc w:val="both"/>
              <w:rPr>
                <w:rFonts w:ascii="Times New Roman" w:eastAsia="Times New Roman" w:hAnsi="Times New Roman" w:cs="Times New Roman"/>
              </w:rPr>
            </w:pPr>
            <w:r w:rsidRPr="004C197E">
              <w:rPr>
                <w:rFonts w:ascii="Times New Roman" w:eastAsia="Times New Roman" w:hAnsi="Times New Roman" w:cs="Times New Roman"/>
              </w:rPr>
              <w:t>- Комнатные растения</w:t>
            </w:r>
            <w:r w:rsidR="004600AC" w:rsidRPr="004C197E">
              <w:rPr>
                <w:rFonts w:ascii="Times New Roman" w:eastAsia="Times New Roman" w:hAnsi="Times New Roman" w:cs="Times New Roman"/>
              </w:rPr>
              <w:t xml:space="preserve">: </w:t>
            </w:r>
            <w:r w:rsidR="0087464F" w:rsidRPr="0087464F">
              <w:rPr>
                <w:rFonts w:ascii="Times New Roman" w:eastAsia="Times New Roman" w:hAnsi="Times New Roman" w:cs="Times New Roman"/>
              </w:rPr>
              <w:t>бальзамин, колеус, бегония вечноцветущая, аспидистра, традесканция, китайский розан, примула, драцена.</w:t>
            </w:r>
          </w:p>
          <w:p w:rsidR="00E019C8" w:rsidRPr="00904A67" w:rsidRDefault="00E019C8" w:rsidP="00A0410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Календарь наблюдений за погодой.</w:t>
            </w:r>
          </w:p>
          <w:p w:rsidR="00E019C8" w:rsidRPr="00904A67" w:rsidRDefault="00E019C8" w:rsidP="00A0410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Природный материал (шишки, ракушки); инвентарь для ухода за комнатными растениями (палочки для рыхления- 6 шт., лейки-7шт.).  </w:t>
            </w:r>
          </w:p>
          <w:p w:rsidR="00E019C8" w:rsidRPr="00904A67" w:rsidRDefault="00E019C8" w:rsidP="00A0410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Альбомы «Времена   года», «Животные», «Птицы», «Насекомые». </w:t>
            </w:r>
          </w:p>
          <w:p w:rsidR="00E019C8" w:rsidRPr="00904A67" w:rsidRDefault="00E019C8" w:rsidP="00A0410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Календарь природы. </w:t>
            </w:r>
          </w:p>
          <w:p w:rsidR="00E019C8" w:rsidRPr="00904A67" w:rsidRDefault="00E019C8" w:rsidP="00A0410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Аквариум искусственный. </w:t>
            </w:r>
          </w:p>
          <w:p w:rsidR="00E019C8" w:rsidRPr="00904A67" w:rsidRDefault="00E019C8" w:rsidP="00A0410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lastRenderedPageBreak/>
              <w:t>- Кормушка с птицей искусственная.</w:t>
            </w:r>
          </w:p>
        </w:tc>
      </w:tr>
      <w:tr w:rsidR="00E019C8" w:rsidRPr="00904A67" w:rsidTr="0010146B">
        <w:trPr>
          <w:trHeight w:val="290"/>
        </w:trPr>
        <w:tc>
          <w:tcPr>
            <w:tcW w:w="1559" w:type="dxa"/>
          </w:tcPr>
          <w:p w:rsidR="00800CE7" w:rsidRDefault="00E019C8" w:rsidP="00007F80">
            <w:pPr>
              <w:widowControl w:val="0"/>
              <w:spacing w:after="0" w:line="240" w:lineRule="auto"/>
              <w:ind w:right="39"/>
              <w:jc w:val="center"/>
              <w:rPr>
                <w:rFonts w:ascii="Times New Roman" w:eastAsia="Times New Roman" w:hAnsi="Times New Roman" w:cs="Times New Roman"/>
              </w:rPr>
            </w:pPr>
            <w:r w:rsidRPr="00CB3D62">
              <w:rPr>
                <w:rFonts w:ascii="Times New Roman" w:eastAsia="Times New Roman" w:hAnsi="Times New Roman" w:cs="Times New Roman"/>
              </w:rPr>
              <w:lastRenderedPageBreak/>
              <w:t>Центр математичес</w:t>
            </w:r>
            <w:r w:rsidR="00800CE7">
              <w:rPr>
                <w:rFonts w:ascii="Times New Roman" w:eastAsia="Times New Roman" w:hAnsi="Times New Roman" w:cs="Times New Roman"/>
              </w:rPr>
              <w:t>-</w:t>
            </w:r>
          </w:p>
          <w:p w:rsidR="00E019C8" w:rsidRPr="00CB3D62" w:rsidRDefault="00E019C8" w:rsidP="00007F80">
            <w:pPr>
              <w:widowControl w:val="0"/>
              <w:spacing w:after="0" w:line="240" w:lineRule="auto"/>
              <w:ind w:right="39"/>
              <w:jc w:val="center"/>
              <w:rPr>
                <w:rFonts w:ascii="Times New Roman" w:eastAsia="Times New Roman" w:hAnsi="Times New Roman" w:cs="Times New Roman"/>
              </w:rPr>
            </w:pPr>
            <w:r w:rsidRPr="00CB3D62">
              <w:rPr>
                <w:rFonts w:ascii="Times New Roman" w:eastAsia="Times New Roman" w:hAnsi="Times New Roman" w:cs="Times New Roman"/>
              </w:rPr>
              <w:t xml:space="preserve">кого </w:t>
            </w:r>
            <w:r w:rsidR="00B47E8F" w:rsidRPr="00CB3D62">
              <w:rPr>
                <w:rFonts w:ascii="Times New Roman" w:eastAsia="Times New Roman" w:hAnsi="Times New Roman" w:cs="Times New Roman"/>
              </w:rPr>
              <w:t>и сенсорного</w:t>
            </w:r>
          </w:p>
          <w:p w:rsidR="00E019C8" w:rsidRPr="00CB3D62" w:rsidRDefault="00E019C8" w:rsidP="00007F80">
            <w:pPr>
              <w:widowControl w:val="0"/>
              <w:spacing w:after="0" w:line="240" w:lineRule="auto"/>
              <w:ind w:right="39"/>
              <w:jc w:val="center"/>
              <w:rPr>
                <w:rFonts w:ascii="Times New Roman" w:eastAsia="Times New Roman" w:hAnsi="Times New Roman" w:cs="Times New Roman"/>
              </w:rPr>
            </w:pPr>
            <w:r w:rsidRPr="00CB3D62">
              <w:rPr>
                <w:rFonts w:ascii="Times New Roman" w:eastAsia="Times New Roman" w:hAnsi="Times New Roman" w:cs="Times New Roman"/>
              </w:rPr>
              <w:t xml:space="preserve">развития </w:t>
            </w:r>
          </w:p>
          <w:p w:rsidR="00E019C8" w:rsidRPr="00904A67" w:rsidRDefault="00E019C8" w:rsidP="00007F80">
            <w:pPr>
              <w:widowControl w:val="0"/>
              <w:spacing w:after="0" w:line="240" w:lineRule="auto"/>
              <w:ind w:right="39"/>
              <w:jc w:val="center"/>
              <w:rPr>
                <w:rFonts w:ascii="Times New Roman" w:eastAsia="Times New Roman" w:hAnsi="Times New Roman" w:cs="Times New Roman"/>
              </w:rPr>
            </w:pPr>
          </w:p>
        </w:tc>
        <w:tc>
          <w:tcPr>
            <w:tcW w:w="8051" w:type="dxa"/>
          </w:tcPr>
          <w:p w:rsidR="00E019C8" w:rsidRPr="00904A67" w:rsidRDefault="00E019C8" w:rsidP="00A0410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-Геометрические плоскостные фигуры и объемные формы, различные по цвету, размеру.</w:t>
            </w:r>
          </w:p>
          <w:p w:rsidR="00E019C8" w:rsidRPr="00904A67" w:rsidRDefault="00E019C8" w:rsidP="00A0410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Пирамидки (13 шт.), сборно-разборные игрушки.</w:t>
            </w:r>
          </w:p>
          <w:p w:rsidR="00E019C8" w:rsidRPr="00904A67" w:rsidRDefault="00E019C8" w:rsidP="00A0410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Игры и игрушки на развитие мелкой моторики (шнуровки-2шт и 3 наб.)</w:t>
            </w:r>
          </w:p>
          <w:p w:rsidR="00E019C8" w:rsidRPr="00904A67" w:rsidRDefault="00E019C8" w:rsidP="00A0410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 Мозаика различного вида-5шт. </w:t>
            </w:r>
          </w:p>
          <w:p w:rsidR="00E019C8" w:rsidRPr="00904A67" w:rsidRDefault="00E019C8" w:rsidP="00A0410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-Игрушки разных размеров с отверстиями и вкладышами в форме геометрических фигур (5шт.). </w:t>
            </w:r>
          </w:p>
          <w:p w:rsidR="00E019C8" w:rsidRPr="00904A67" w:rsidRDefault="00E019C8" w:rsidP="00A0410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-Дидактические игры для интеллектуального и сенсорного развития (геометрическое лото)- (1шт).</w:t>
            </w:r>
          </w:p>
          <w:p w:rsidR="00E019C8" w:rsidRPr="00904A67" w:rsidRDefault="00E019C8" w:rsidP="00A0410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-Счетные палочки (4шт.). </w:t>
            </w:r>
          </w:p>
          <w:p w:rsidR="00E019C8" w:rsidRPr="00904A67" w:rsidRDefault="00E019C8" w:rsidP="00A0410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-Напольная мозаика (2 набора). </w:t>
            </w:r>
          </w:p>
          <w:p w:rsidR="00E019C8" w:rsidRPr="00904A67" w:rsidRDefault="00E019C8" w:rsidP="00A0410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-Развивающие игры («Играем и учимся. Цвета», «Фигуры»).</w:t>
            </w:r>
          </w:p>
          <w:p w:rsidR="00E019C8" w:rsidRPr="00904A67" w:rsidRDefault="00E019C8" w:rsidP="00A0410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 Лото («Форма»). </w:t>
            </w:r>
          </w:p>
          <w:p w:rsidR="00E019C8" w:rsidRPr="00904A67" w:rsidRDefault="00E019C8" w:rsidP="00A0410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-Стержни для нанизывания с цветными кубиками (2 шт). </w:t>
            </w:r>
          </w:p>
          <w:p w:rsidR="00E019C8" w:rsidRPr="00904A67" w:rsidRDefault="00E019C8" w:rsidP="00A0410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-Игра – лабиринт (с цветными шариками) (2шт). </w:t>
            </w:r>
          </w:p>
          <w:p w:rsidR="00E019C8" w:rsidRPr="00904A67" w:rsidRDefault="00E019C8" w:rsidP="00A0410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-Коврик – пазл «Цвет, форма» (5шт.)</w:t>
            </w:r>
          </w:p>
          <w:p w:rsidR="00E019C8" w:rsidRPr="00904A67" w:rsidRDefault="00E019C8" w:rsidP="00A0410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-Предметы для развития анализаторов: извлекать звуки, чувствовать аромат, запах, познавать характер поверхности (гладкость, шероховатость), прозрачность, твердость и другие разнообразные свойства.</w:t>
            </w:r>
          </w:p>
          <w:p w:rsidR="00E019C8" w:rsidRPr="00904A67" w:rsidRDefault="00E019C8" w:rsidP="00A0410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-Пластиковые контейнеры с крышками разных форм и размеров (примеряя крышки – опыт величин, форм, цветов).</w:t>
            </w:r>
          </w:p>
          <w:p w:rsidR="00E019C8" w:rsidRPr="00904A67" w:rsidRDefault="00E019C8" w:rsidP="00A0410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-Игры типа лото и парных картинок.</w:t>
            </w:r>
          </w:p>
          <w:p w:rsidR="00E019C8" w:rsidRPr="00904A67" w:rsidRDefault="00E019C8" w:rsidP="00A0410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Мозаика (крупная пластиковая, магнитная и крупная гвоздиковая).</w:t>
            </w:r>
          </w:p>
          <w:p w:rsidR="00E019C8" w:rsidRPr="00904A67" w:rsidRDefault="00E019C8" w:rsidP="00A0410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Пазл из 3-15 частей(5 шт).</w:t>
            </w:r>
          </w:p>
          <w:p w:rsidR="00E019C8" w:rsidRPr="00904A67" w:rsidRDefault="00E019C8" w:rsidP="00A0410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-Наборы кубиков из 4-12 штук (2шт.).</w:t>
            </w:r>
          </w:p>
          <w:p w:rsidR="00E019C8" w:rsidRPr="00904A67" w:rsidRDefault="00E019C8" w:rsidP="00A0410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Развивающие игры (например, «Сложи узор», «Сложи квадрат»).</w:t>
            </w:r>
          </w:p>
          <w:p w:rsidR="00E019C8" w:rsidRPr="00904A67" w:rsidRDefault="00E019C8" w:rsidP="00A0410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-Игры с элементами моделирования и замещения.</w:t>
            </w:r>
          </w:p>
        </w:tc>
      </w:tr>
      <w:tr w:rsidR="00E019C8" w:rsidRPr="00904A67" w:rsidTr="0010146B">
        <w:trPr>
          <w:trHeight w:val="452"/>
        </w:trPr>
        <w:tc>
          <w:tcPr>
            <w:tcW w:w="1559" w:type="dxa"/>
          </w:tcPr>
          <w:p w:rsidR="00E019C8" w:rsidRPr="00CB3D62" w:rsidRDefault="00E019C8" w:rsidP="00007F80">
            <w:pPr>
              <w:widowControl w:val="0"/>
              <w:spacing w:after="0" w:line="240" w:lineRule="auto"/>
              <w:ind w:right="39"/>
              <w:jc w:val="center"/>
              <w:rPr>
                <w:rFonts w:ascii="Times New Roman" w:eastAsia="Times New Roman" w:hAnsi="Times New Roman" w:cs="Times New Roman"/>
              </w:rPr>
            </w:pPr>
            <w:r w:rsidRPr="00CB3D62">
              <w:rPr>
                <w:rFonts w:ascii="Times New Roman" w:eastAsia="Times New Roman" w:hAnsi="Times New Roman" w:cs="Times New Roman"/>
              </w:rPr>
              <w:t>Центр познания</w:t>
            </w:r>
          </w:p>
        </w:tc>
        <w:tc>
          <w:tcPr>
            <w:tcW w:w="8051" w:type="dxa"/>
          </w:tcPr>
          <w:p w:rsidR="00E019C8" w:rsidRPr="00904A67" w:rsidRDefault="00E019C8" w:rsidP="00A04100">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 xml:space="preserve">-Дидактическая кукла с набором сменной одежды по сезону. </w:t>
            </w:r>
          </w:p>
          <w:p w:rsidR="00E019C8" w:rsidRPr="00904A67" w:rsidRDefault="00E019C8" w:rsidP="00A04100">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-Лото («Ассоциации», «Животные», «Сказочные герои», «Кем быть или профессии», «Для малышей», «Для детей 3-4 лет», «Веселые зверята», «Времена года», «Три медведя», «Сказки»», «Назови одним словом»).</w:t>
            </w:r>
          </w:p>
          <w:p w:rsidR="00E019C8" w:rsidRPr="00904A67" w:rsidRDefault="00E019C8" w:rsidP="00A04100">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 xml:space="preserve">- домино в картинках. </w:t>
            </w:r>
          </w:p>
          <w:p w:rsidR="00E019C8" w:rsidRPr="00904A67" w:rsidRDefault="00E019C8" w:rsidP="00A04100">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 Доски вкладыши (9 шт.).</w:t>
            </w:r>
          </w:p>
          <w:p w:rsidR="00E019C8" w:rsidRPr="00904A67" w:rsidRDefault="00E019C8" w:rsidP="00A04100">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 xml:space="preserve">-Мягкие пазлы с изображением транспорта, животных (4 шт). </w:t>
            </w:r>
          </w:p>
          <w:p w:rsidR="00E019C8" w:rsidRPr="00904A67" w:rsidRDefault="00E019C8" w:rsidP="00A04100">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 xml:space="preserve">-Альбомы (одежда, обувь, мебель, посуда, овощи, животные, игрушки, транспорт, профессии, инструменты). </w:t>
            </w:r>
          </w:p>
          <w:p w:rsidR="00E019C8" w:rsidRPr="00904A67" w:rsidRDefault="00E019C8" w:rsidP="00A04100">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 Развивающие игры: «Времена года», «Жучки», «Рыбки», «На развитие внимания». «Дидактические игры: «Что из чего сделано», «Свойства», «Часть и целое», «Кто спрятался?», «Дорожные знаки», «Мой дом».</w:t>
            </w:r>
          </w:p>
        </w:tc>
      </w:tr>
      <w:tr w:rsidR="00E019C8" w:rsidRPr="00904A67" w:rsidTr="0010146B">
        <w:trPr>
          <w:trHeight w:val="290"/>
        </w:trPr>
        <w:tc>
          <w:tcPr>
            <w:tcW w:w="9610" w:type="dxa"/>
            <w:gridSpan w:val="2"/>
          </w:tcPr>
          <w:p w:rsidR="00E019C8" w:rsidRPr="00904A67" w:rsidRDefault="00E019C8" w:rsidP="00007F80">
            <w:pPr>
              <w:widowControl w:val="0"/>
              <w:tabs>
                <w:tab w:val="left" w:pos="3254"/>
              </w:tabs>
              <w:spacing w:after="0" w:line="240" w:lineRule="auto"/>
              <w:ind w:right="101"/>
              <w:jc w:val="center"/>
              <w:rPr>
                <w:rFonts w:ascii="Times New Roman" w:eastAsia="Times New Roman" w:hAnsi="Times New Roman" w:cs="Times New Roman"/>
                <w:b/>
              </w:rPr>
            </w:pPr>
            <w:r w:rsidRPr="00904A67">
              <w:rPr>
                <w:rFonts w:ascii="Times New Roman" w:eastAsia="Times New Roman" w:hAnsi="Times New Roman" w:cs="Times New Roman"/>
                <w:b/>
              </w:rPr>
              <w:t>Речевое развитие</w:t>
            </w:r>
          </w:p>
        </w:tc>
      </w:tr>
      <w:tr w:rsidR="00E019C8" w:rsidRPr="00904A67" w:rsidTr="00904A67">
        <w:trPr>
          <w:trHeight w:val="1380"/>
        </w:trPr>
        <w:tc>
          <w:tcPr>
            <w:tcW w:w="1559" w:type="dxa"/>
          </w:tcPr>
          <w:p w:rsidR="00E019C8" w:rsidRDefault="009F1901" w:rsidP="005A7C2D">
            <w:pPr>
              <w:widowControl w:val="0"/>
              <w:spacing w:after="0" w:line="240" w:lineRule="auto"/>
              <w:ind w:left="141" w:right="39" w:hanging="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Ц</w:t>
            </w:r>
            <w:r w:rsidR="008B4410" w:rsidRPr="008B4410">
              <w:rPr>
                <w:rFonts w:ascii="Times New Roman" w:eastAsia="Times New Roman" w:hAnsi="Times New Roman" w:cs="Times New Roman"/>
                <w:sz w:val="24"/>
                <w:szCs w:val="24"/>
              </w:rPr>
              <w:t>ентр</w:t>
            </w:r>
          </w:p>
          <w:p w:rsidR="009F1901" w:rsidRPr="008B4410" w:rsidRDefault="009F1901" w:rsidP="005A7C2D">
            <w:pPr>
              <w:widowControl w:val="0"/>
              <w:spacing w:after="0" w:line="240" w:lineRule="auto"/>
              <w:ind w:left="141" w:right="39" w:hanging="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речевого развития</w:t>
            </w:r>
          </w:p>
        </w:tc>
        <w:tc>
          <w:tcPr>
            <w:tcW w:w="8051" w:type="dxa"/>
          </w:tcPr>
          <w:p w:rsidR="00E019C8" w:rsidRPr="00904A67" w:rsidRDefault="00E019C8" w:rsidP="00007F80">
            <w:pPr>
              <w:tabs>
                <w:tab w:val="left" w:pos="8006"/>
              </w:tabs>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-Альбомы (времена года, семья, животные, птицы, игрушки, сказочные герои).</w:t>
            </w:r>
          </w:p>
          <w:p w:rsidR="00E019C8" w:rsidRPr="00904A67" w:rsidRDefault="00E019C8" w:rsidP="00A04100">
            <w:pPr>
              <w:tabs>
                <w:tab w:val="left" w:pos="8006"/>
              </w:tabs>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-Дидактические игры и пособия на развитие связной речи и звуковой культуры речи; наглядный материал;  скороговорки, потешки; стихи. </w:t>
            </w:r>
          </w:p>
          <w:p w:rsidR="00E019C8" w:rsidRPr="00904A67" w:rsidRDefault="00E019C8" w:rsidP="00A04100">
            <w:pPr>
              <w:tabs>
                <w:tab w:val="left" w:pos="8006"/>
              </w:tabs>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-Настольные игры: «Кто где живет?», «Кто в домике живет?». </w:t>
            </w:r>
          </w:p>
          <w:p w:rsidR="00E019C8" w:rsidRPr="00904A67" w:rsidRDefault="00E019C8" w:rsidP="00A04100">
            <w:pPr>
              <w:tabs>
                <w:tab w:val="left" w:pos="8006"/>
              </w:tabs>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-Магнитофон. </w:t>
            </w:r>
          </w:p>
          <w:p w:rsidR="00E019C8" w:rsidRPr="00904A67" w:rsidRDefault="00904A67" w:rsidP="00A04100">
            <w:pPr>
              <w:tabs>
                <w:tab w:val="left" w:pos="8006"/>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-Магнитная доска</w:t>
            </w:r>
          </w:p>
        </w:tc>
      </w:tr>
      <w:tr w:rsidR="00E019C8" w:rsidRPr="00904A67" w:rsidTr="00904A67">
        <w:trPr>
          <w:trHeight w:val="1140"/>
        </w:trPr>
        <w:tc>
          <w:tcPr>
            <w:tcW w:w="1559" w:type="dxa"/>
          </w:tcPr>
          <w:p w:rsidR="00E019C8" w:rsidRPr="00CB3D62" w:rsidRDefault="00E019C8" w:rsidP="00007F80">
            <w:pPr>
              <w:widowControl w:val="0"/>
              <w:tabs>
                <w:tab w:val="left" w:pos="2160"/>
              </w:tabs>
              <w:spacing w:after="0" w:line="240" w:lineRule="auto"/>
              <w:ind w:right="39"/>
              <w:jc w:val="center"/>
              <w:rPr>
                <w:rFonts w:ascii="Times New Roman" w:eastAsia="Times New Roman" w:hAnsi="Times New Roman" w:cs="Times New Roman"/>
              </w:rPr>
            </w:pPr>
            <w:r w:rsidRPr="00CB3D62">
              <w:rPr>
                <w:rFonts w:ascii="Times New Roman" w:eastAsia="Times New Roman" w:hAnsi="Times New Roman" w:cs="Times New Roman"/>
              </w:rPr>
              <w:t>Центр книги и театра</w:t>
            </w:r>
          </w:p>
          <w:p w:rsidR="00E019C8" w:rsidRPr="00CB3D62" w:rsidRDefault="00E019C8" w:rsidP="0046285F">
            <w:pPr>
              <w:widowControl w:val="0"/>
              <w:tabs>
                <w:tab w:val="left" w:pos="2160"/>
              </w:tabs>
              <w:spacing w:after="0" w:line="240" w:lineRule="auto"/>
              <w:ind w:right="39"/>
              <w:jc w:val="center"/>
              <w:rPr>
                <w:rFonts w:ascii="Times New Roman" w:eastAsia="Times New Roman" w:hAnsi="Times New Roman" w:cs="Times New Roman"/>
              </w:rPr>
            </w:pPr>
          </w:p>
        </w:tc>
        <w:tc>
          <w:tcPr>
            <w:tcW w:w="8051" w:type="dxa"/>
          </w:tcPr>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-Детские   книги (произведения русского фольклора, произведения русской и зарубежной    классики,  рассказы, сказки,  стихи). </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-Игрушки для обыгрывания содержания литературного произведения.</w:t>
            </w:r>
            <w:r w:rsidRPr="00904A67">
              <w:rPr>
                <w:rFonts w:ascii="Times New Roman" w:eastAsia="Times New Roman" w:hAnsi="Times New Roman" w:cs="Times New Roman"/>
              </w:rPr>
              <w:tab/>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-Различные виды театра (настольный, на ширме, пальчиковый). </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-Игрушки-забавы.</w:t>
            </w:r>
          </w:p>
        </w:tc>
      </w:tr>
      <w:tr w:rsidR="00E019C8" w:rsidRPr="00904A67" w:rsidTr="0010146B">
        <w:trPr>
          <w:trHeight w:val="290"/>
        </w:trPr>
        <w:tc>
          <w:tcPr>
            <w:tcW w:w="9610" w:type="dxa"/>
            <w:gridSpan w:val="2"/>
          </w:tcPr>
          <w:p w:rsidR="00E019C8" w:rsidRPr="00904A67" w:rsidRDefault="00E019C8" w:rsidP="00007F80">
            <w:pPr>
              <w:widowControl w:val="0"/>
              <w:spacing w:after="0" w:line="240" w:lineRule="auto"/>
              <w:jc w:val="center"/>
              <w:rPr>
                <w:rFonts w:ascii="Times New Roman" w:eastAsia="Times New Roman" w:hAnsi="Times New Roman" w:cs="Times New Roman"/>
                <w:b/>
              </w:rPr>
            </w:pPr>
            <w:r w:rsidRPr="00904A67">
              <w:rPr>
                <w:rFonts w:ascii="Times New Roman" w:eastAsia="Times New Roman" w:hAnsi="Times New Roman" w:cs="Times New Roman"/>
                <w:b/>
                <w:lang w:val="en-US"/>
              </w:rPr>
              <w:t>Художественно-эстетическоеразвитие</w:t>
            </w:r>
          </w:p>
        </w:tc>
      </w:tr>
      <w:tr w:rsidR="00E019C8" w:rsidRPr="00904A67" w:rsidTr="0010146B">
        <w:trPr>
          <w:trHeight w:val="290"/>
        </w:trPr>
        <w:tc>
          <w:tcPr>
            <w:tcW w:w="1559" w:type="dxa"/>
          </w:tcPr>
          <w:p w:rsidR="008B4410" w:rsidRDefault="008B4410" w:rsidP="00007F80">
            <w:pPr>
              <w:widowControl w:val="0"/>
              <w:spacing w:after="0" w:line="240" w:lineRule="auto"/>
              <w:ind w:left="103" w:right="39" w:hanging="103"/>
              <w:jc w:val="center"/>
              <w:rPr>
                <w:rFonts w:ascii="Times New Roman" w:eastAsia="Times New Roman" w:hAnsi="Times New Roman" w:cs="Times New Roman"/>
              </w:rPr>
            </w:pPr>
            <w:r>
              <w:rPr>
                <w:rFonts w:ascii="Times New Roman" w:eastAsia="Times New Roman" w:hAnsi="Times New Roman" w:cs="Times New Roman"/>
              </w:rPr>
              <w:t>Центр изобрази-</w:t>
            </w:r>
          </w:p>
          <w:p w:rsidR="00E019C8" w:rsidRPr="00CB3D62" w:rsidRDefault="008B4410" w:rsidP="00007F80">
            <w:pPr>
              <w:widowControl w:val="0"/>
              <w:spacing w:after="0" w:line="240" w:lineRule="auto"/>
              <w:ind w:left="103" w:right="39" w:hanging="103"/>
              <w:jc w:val="center"/>
              <w:rPr>
                <w:rFonts w:ascii="Times New Roman" w:eastAsia="Times New Roman" w:hAnsi="Times New Roman" w:cs="Times New Roman"/>
              </w:rPr>
            </w:pPr>
            <w:r>
              <w:rPr>
                <w:rFonts w:ascii="Times New Roman" w:eastAsia="Times New Roman" w:hAnsi="Times New Roman" w:cs="Times New Roman"/>
              </w:rPr>
              <w:lastRenderedPageBreak/>
              <w:t>те</w:t>
            </w:r>
            <w:r w:rsidR="00E019C8" w:rsidRPr="00CB3D62">
              <w:rPr>
                <w:rFonts w:ascii="Times New Roman" w:eastAsia="Times New Roman" w:hAnsi="Times New Roman" w:cs="Times New Roman"/>
              </w:rPr>
              <w:t>льного</w:t>
            </w:r>
          </w:p>
          <w:p w:rsidR="00E019C8" w:rsidRPr="00CB3D62" w:rsidRDefault="00E019C8" w:rsidP="00007F80">
            <w:pPr>
              <w:widowControl w:val="0"/>
              <w:spacing w:after="0" w:line="240" w:lineRule="auto"/>
              <w:ind w:left="103" w:right="39" w:hanging="103"/>
              <w:jc w:val="center"/>
              <w:rPr>
                <w:rFonts w:ascii="Times New Roman" w:eastAsia="Times New Roman" w:hAnsi="Times New Roman" w:cs="Times New Roman"/>
              </w:rPr>
            </w:pPr>
            <w:r w:rsidRPr="00CB3D62">
              <w:rPr>
                <w:rFonts w:ascii="Times New Roman" w:eastAsia="Times New Roman" w:hAnsi="Times New Roman" w:cs="Times New Roman"/>
              </w:rPr>
              <w:t>искусства</w:t>
            </w:r>
          </w:p>
          <w:p w:rsidR="00E019C8" w:rsidRPr="00904A67" w:rsidRDefault="00E019C8" w:rsidP="00007F80">
            <w:pPr>
              <w:widowControl w:val="0"/>
              <w:spacing w:after="0" w:line="240" w:lineRule="auto"/>
              <w:ind w:left="103" w:right="39" w:hanging="103"/>
              <w:jc w:val="center"/>
              <w:rPr>
                <w:rFonts w:ascii="Times New Roman" w:eastAsia="Times New Roman" w:hAnsi="Times New Roman" w:cs="Times New Roman"/>
              </w:rPr>
            </w:pPr>
          </w:p>
        </w:tc>
        <w:tc>
          <w:tcPr>
            <w:tcW w:w="8051" w:type="dxa"/>
          </w:tcPr>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lastRenderedPageBreak/>
              <w:t xml:space="preserve">-Цветная бумага тонкая, плотная, картон. </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-Цветные карандаши, гуашь, акварельные краски, цветные мелки, восковые мелки. </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lastRenderedPageBreak/>
              <w:t xml:space="preserve">-Круглые кисточки (беличьи), подставка под кисти, палитра. </w:t>
            </w:r>
          </w:p>
          <w:p w:rsidR="00E019C8" w:rsidRPr="00904A67" w:rsidRDefault="00E019C8" w:rsidP="00A0410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-Пластилин, салфетки из ткани, емкости для промывания ворса кистей от краски.</w:t>
            </w:r>
          </w:p>
          <w:p w:rsidR="00E019C8" w:rsidRPr="00904A67" w:rsidRDefault="00E019C8" w:rsidP="00A0410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Салфетки из ткани для осушения кисти после промывания и приклеивания готовых форм. </w:t>
            </w:r>
          </w:p>
          <w:p w:rsidR="00E019C8" w:rsidRPr="00904A67" w:rsidRDefault="00E019C8" w:rsidP="00A0410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Щетинные кисти для клея, розетки для клея. </w:t>
            </w:r>
          </w:p>
          <w:p w:rsidR="00E019C8" w:rsidRPr="00904A67" w:rsidRDefault="00E019C8" w:rsidP="00A0410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Печатки, губки, ватные тампоны для нанесения узоров. </w:t>
            </w:r>
          </w:p>
          <w:p w:rsidR="00E019C8" w:rsidRPr="00904A67" w:rsidRDefault="00E019C8" w:rsidP="00A0410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Доски для лепки и  аппликации, стеки. </w:t>
            </w:r>
          </w:p>
          <w:p w:rsidR="00E019C8" w:rsidRPr="00904A67" w:rsidRDefault="00E019C8" w:rsidP="00A0410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-Стена творчества. </w:t>
            </w:r>
          </w:p>
          <w:p w:rsidR="00E019C8" w:rsidRPr="00904A67" w:rsidRDefault="00E019C8" w:rsidP="00A0410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-Выставка детских работ. </w:t>
            </w:r>
          </w:p>
          <w:p w:rsidR="00E019C8" w:rsidRPr="00904A67" w:rsidRDefault="00E019C8" w:rsidP="00A0410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-Альбомы раскрашивания. </w:t>
            </w:r>
          </w:p>
          <w:p w:rsidR="00E019C8" w:rsidRPr="00904A67" w:rsidRDefault="00E019C8" w:rsidP="00A0410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-Раскраски.</w:t>
            </w:r>
          </w:p>
        </w:tc>
      </w:tr>
      <w:tr w:rsidR="00E019C8" w:rsidRPr="00904A67" w:rsidTr="009F1901">
        <w:trPr>
          <w:trHeight w:val="289"/>
        </w:trPr>
        <w:tc>
          <w:tcPr>
            <w:tcW w:w="1559" w:type="dxa"/>
          </w:tcPr>
          <w:p w:rsidR="00E019C8" w:rsidRPr="0046285F" w:rsidRDefault="00E019C8" w:rsidP="00007F80">
            <w:pPr>
              <w:widowControl w:val="0"/>
              <w:spacing w:after="0" w:line="240" w:lineRule="auto"/>
              <w:ind w:left="103" w:right="39" w:hanging="69"/>
              <w:jc w:val="center"/>
              <w:rPr>
                <w:rFonts w:ascii="Times New Roman" w:eastAsia="Times New Roman" w:hAnsi="Times New Roman" w:cs="Times New Roman"/>
              </w:rPr>
            </w:pPr>
            <w:r w:rsidRPr="0046285F">
              <w:rPr>
                <w:rFonts w:ascii="Times New Roman" w:eastAsia="Times New Roman" w:hAnsi="Times New Roman" w:cs="Times New Roman"/>
              </w:rPr>
              <w:lastRenderedPageBreak/>
              <w:t>Центр музыки</w:t>
            </w:r>
          </w:p>
          <w:p w:rsidR="00E019C8" w:rsidRPr="0046285F" w:rsidRDefault="00E019C8" w:rsidP="00007F80">
            <w:pPr>
              <w:widowControl w:val="0"/>
              <w:spacing w:after="0" w:line="240" w:lineRule="auto"/>
              <w:ind w:left="103" w:right="39" w:hanging="69"/>
              <w:jc w:val="center"/>
              <w:rPr>
                <w:rFonts w:ascii="Times New Roman" w:eastAsia="Times New Roman" w:hAnsi="Times New Roman" w:cs="Times New Roman"/>
              </w:rPr>
            </w:pPr>
          </w:p>
        </w:tc>
        <w:tc>
          <w:tcPr>
            <w:tcW w:w="8051" w:type="dxa"/>
          </w:tcPr>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-Игрушки – музыкальные инструменты: бубен, погремушка, дудка, гармошка, гитара, колокольчик, свисток, металлофоны, деревянные ложки, маракасы, румба.  </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-Диски с детскими песенками, песенным фольклором, колыбельными песнями, записями звуков природы. </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-Магнитофон. </w:t>
            </w:r>
          </w:p>
        </w:tc>
      </w:tr>
      <w:tr w:rsidR="0010257D" w:rsidRPr="00904A67" w:rsidTr="0010146B">
        <w:trPr>
          <w:trHeight w:val="1148"/>
        </w:trPr>
        <w:tc>
          <w:tcPr>
            <w:tcW w:w="1559" w:type="dxa"/>
          </w:tcPr>
          <w:p w:rsidR="0010257D" w:rsidRPr="0046285F" w:rsidRDefault="0010257D" w:rsidP="0010257D">
            <w:pPr>
              <w:widowControl w:val="0"/>
              <w:spacing w:after="0" w:line="240" w:lineRule="auto"/>
              <w:ind w:right="39"/>
              <w:jc w:val="center"/>
              <w:rPr>
                <w:rFonts w:ascii="Times New Roman" w:eastAsia="Times New Roman" w:hAnsi="Times New Roman" w:cs="Times New Roman"/>
              </w:rPr>
            </w:pPr>
            <w:r w:rsidRPr="0046285F">
              <w:rPr>
                <w:rFonts w:ascii="Times New Roman" w:eastAsia="Times New Roman" w:hAnsi="Times New Roman" w:cs="Times New Roman"/>
              </w:rPr>
              <w:t>Центр конструиро</w:t>
            </w:r>
            <w:r w:rsidR="00B47E8F" w:rsidRPr="0046285F">
              <w:rPr>
                <w:rFonts w:ascii="Times New Roman" w:eastAsia="Times New Roman" w:hAnsi="Times New Roman" w:cs="Times New Roman"/>
              </w:rPr>
              <w:t>-</w:t>
            </w:r>
            <w:r w:rsidRPr="0046285F">
              <w:rPr>
                <w:rFonts w:ascii="Times New Roman" w:eastAsia="Times New Roman" w:hAnsi="Times New Roman" w:cs="Times New Roman"/>
              </w:rPr>
              <w:t>вания</w:t>
            </w:r>
          </w:p>
          <w:p w:rsidR="0010257D" w:rsidRPr="0046285F" w:rsidRDefault="0010257D" w:rsidP="0010257D">
            <w:pPr>
              <w:widowControl w:val="0"/>
              <w:spacing w:after="0" w:line="240" w:lineRule="auto"/>
              <w:ind w:right="39"/>
              <w:jc w:val="center"/>
              <w:rPr>
                <w:rFonts w:ascii="Times New Roman" w:eastAsia="Times New Roman" w:hAnsi="Times New Roman" w:cs="Times New Roman"/>
              </w:rPr>
            </w:pPr>
          </w:p>
        </w:tc>
        <w:tc>
          <w:tcPr>
            <w:tcW w:w="8051" w:type="dxa"/>
          </w:tcPr>
          <w:p w:rsidR="0010257D" w:rsidRPr="00904A67" w:rsidRDefault="0010257D" w:rsidP="0010257D">
            <w:pPr>
              <w:spacing w:after="0" w:line="240" w:lineRule="auto"/>
              <w:ind w:left="34"/>
              <w:rPr>
                <w:rFonts w:ascii="Times New Roman" w:eastAsia="Times New Roman" w:hAnsi="Times New Roman" w:cs="Times New Roman"/>
              </w:rPr>
            </w:pPr>
            <w:r w:rsidRPr="00904A67">
              <w:rPr>
                <w:rFonts w:ascii="Times New Roman" w:eastAsia="Times New Roman" w:hAnsi="Times New Roman" w:cs="Times New Roman"/>
              </w:rPr>
              <w:t xml:space="preserve">- Конструкторы настольные (пластмассовые, деревянные). </w:t>
            </w:r>
          </w:p>
          <w:p w:rsidR="0010257D" w:rsidRPr="00904A67" w:rsidRDefault="0010257D" w:rsidP="0010257D">
            <w:pPr>
              <w:spacing w:after="0" w:line="240" w:lineRule="auto"/>
              <w:ind w:left="34"/>
              <w:rPr>
                <w:rFonts w:ascii="Times New Roman" w:eastAsia="Times New Roman" w:hAnsi="Times New Roman" w:cs="Times New Roman"/>
              </w:rPr>
            </w:pPr>
            <w:r w:rsidRPr="00904A67">
              <w:rPr>
                <w:rFonts w:ascii="Times New Roman" w:eastAsia="Times New Roman" w:hAnsi="Times New Roman" w:cs="Times New Roman"/>
              </w:rPr>
              <w:t xml:space="preserve">- «Лего». </w:t>
            </w:r>
          </w:p>
          <w:p w:rsidR="0010257D" w:rsidRPr="00904A67" w:rsidRDefault="0010257D" w:rsidP="0010257D">
            <w:pPr>
              <w:spacing w:after="0" w:line="240" w:lineRule="auto"/>
              <w:ind w:left="34"/>
              <w:rPr>
                <w:rFonts w:ascii="Times New Roman" w:eastAsia="Times New Roman" w:hAnsi="Times New Roman" w:cs="Times New Roman"/>
              </w:rPr>
            </w:pPr>
            <w:r w:rsidRPr="00904A67">
              <w:rPr>
                <w:rFonts w:ascii="Times New Roman" w:eastAsia="Times New Roman" w:hAnsi="Times New Roman" w:cs="Times New Roman"/>
              </w:rPr>
              <w:t xml:space="preserve">- Мелкие игрушки, машинки и фигурки для обыгрывания построек (набор фигурок диких и домашних животных). </w:t>
            </w:r>
          </w:p>
          <w:p w:rsidR="0010257D" w:rsidRPr="00904A67" w:rsidRDefault="0010257D" w:rsidP="0010257D">
            <w:pPr>
              <w:spacing w:after="0" w:line="240" w:lineRule="auto"/>
              <w:ind w:left="34"/>
              <w:rPr>
                <w:rFonts w:ascii="Times New Roman" w:eastAsia="Times New Roman" w:hAnsi="Times New Roman" w:cs="Times New Roman"/>
              </w:rPr>
            </w:pPr>
            <w:r w:rsidRPr="00904A67">
              <w:rPr>
                <w:rFonts w:ascii="Times New Roman" w:eastAsia="Times New Roman" w:hAnsi="Times New Roman" w:cs="Times New Roman"/>
              </w:rPr>
              <w:t>- Комплект больших мягких модулей.</w:t>
            </w:r>
          </w:p>
        </w:tc>
      </w:tr>
      <w:tr w:rsidR="0010257D" w:rsidRPr="00904A67" w:rsidTr="0010146B">
        <w:trPr>
          <w:trHeight w:val="290"/>
        </w:trPr>
        <w:tc>
          <w:tcPr>
            <w:tcW w:w="9610" w:type="dxa"/>
            <w:gridSpan w:val="2"/>
          </w:tcPr>
          <w:p w:rsidR="0010257D" w:rsidRPr="00904A67" w:rsidRDefault="0010257D" w:rsidP="0010257D">
            <w:pPr>
              <w:widowControl w:val="0"/>
              <w:spacing w:after="0" w:line="240" w:lineRule="auto"/>
              <w:jc w:val="center"/>
              <w:rPr>
                <w:rFonts w:ascii="Times New Roman" w:eastAsia="Times New Roman" w:hAnsi="Times New Roman" w:cs="Times New Roman"/>
                <w:b/>
              </w:rPr>
            </w:pPr>
            <w:r w:rsidRPr="00904A67">
              <w:rPr>
                <w:rFonts w:ascii="Times New Roman" w:eastAsia="Times New Roman" w:hAnsi="Times New Roman" w:cs="Times New Roman"/>
                <w:b/>
                <w:lang w:val="en-US"/>
              </w:rPr>
              <w:t>Физическое</w:t>
            </w:r>
            <w:r w:rsidR="00101A51">
              <w:rPr>
                <w:rFonts w:ascii="Times New Roman" w:eastAsia="Times New Roman" w:hAnsi="Times New Roman" w:cs="Times New Roman"/>
                <w:b/>
              </w:rPr>
              <w:t xml:space="preserve">  </w:t>
            </w:r>
            <w:r w:rsidRPr="00904A67">
              <w:rPr>
                <w:rFonts w:ascii="Times New Roman" w:eastAsia="Times New Roman" w:hAnsi="Times New Roman" w:cs="Times New Roman"/>
                <w:b/>
                <w:lang w:val="en-US"/>
              </w:rPr>
              <w:t>развитие</w:t>
            </w:r>
          </w:p>
        </w:tc>
      </w:tr>
      <w:tr w:rsidR="0010257D" w:rsidRPr="00904A67" w:rsidTr="0010146B">
        <w:trPr>
          <w:trHeight w:val="290"/>
        </w:trPr>
        <w:tc>
          <w:tcPr>
            <w:tcW w:w="1559" w:type="dxa"/>
          </w:tcPr>
          <w:p w:rsidR="0046285F" w:rsidRDefault="0010257D" w:rsidP="0046285F">
            <w:pPr>
              <w:widowControl w:val="0"/>
              <w:tabs>
                <w:tab w:val="left" w:pos="905"/>
              </w:tabs>
              <w:spacing w:after="0" w:line="240" w:lineRule="auto"/>
              <w:ind w:left="34" w:right="104" w:hanging="34"/>
              <w:jc w:val="center"/>
              <w:rPr>
                <w:rFonts w:ascii="Times New Roman" w:eastAsia="Times New Roman" w:hAnsi="Times New Roman" w:cs="Times New Roman"/>
              </w:rPr>
            </w:pPr>
            <w:r w:rsidRPr="0046285F">
              <w:rPr>
                <w:rFonts w:ascii="Times New Roman" w:eastAsia="Times New Roman" w:hAnsi="Times New Roman" w:cs="Times New Roman"/>
              </w:rPr>
              <w:t xml:space="preserve">Центр </w:t>
            </w:r>
            <w:r w:rsidRPr="0046285F">
              <w:rPr>
                <w:rFonts w:ascii="Times New Roman" w:eastAsia="Times New Roman" w:hAnsi="Times New Roman" w:cs="Times New Roman"/>
                <w:spacing w:val="-1"/>
              </w:rPr>
              <w:t xml:space="preserve">физического </w:t>
            </w:r>
            <w:r w:rsidRPr="0046285F">
              <w:rPr>
                <w:rFonts w:ascii="Times New Roman" w:eastAsia="Times New Roman" w:hAnsi="Times New Roman" w:cs="Times New Roman"/>
              </w:rPr>
              <w:t xml:space="preserve">развития </w:t>
            </w:r>
          </w:p>
          <w:p w:rsidR="00CB3D62" w:rsidRPr="0046285F" w:rsidRDefault="00CB3D62" w:rsidP="0046285F">
            <w:pPr>
              <w:widowControl w:val="0"/>
              <w:tabs>
                <w:tab w:val="left" w:pos="905"/>
              </w:tabs>
              <w:spacing w:after="0" w:line="240" w:lineRule="auto"/>
              <w:ind w:left="34" w:right="104" w:hanging="34"/>
              <w:jc w:val="center"/>
              <w:rPr>
                <w:rFonts w:ascii="Times New Roman" w:eastAsia="Times New Roman" w:hAnsi="Times New Roman" w:cs="Times New Roman"/>
              </w:rPr>
            </w:pPr>
            <w:r>
              <w:rPr>
                <w:rFonts w:ascii="Times New Roman" w:eastAsia="Times New Roman" w:hAnsi="Times New Roman" w:cs="Times New Roman"/>
              </w:rPr>
              <w:t>и здоровья</w:t>
            </w:r>
          </w:p>
          <w:p w:rsidR="0010257D" w:rsidRPr="00904A67" w:rsidRDefault="0010257D" w:rsidP="0010257D">
            <w:pPr>
              <w:widowControl w:val="0"/>
              <w:tabs>
                <w:tab w:val="left" w:pos="905"/>
              </w:tabs>
              <w:spacing w:after="0" w:line="240" w:lineRule="auto"/>
              <w:ind w:left="34" w:right="104" w:hanging="34"/>
              <w:jc w:val="center"/>
              <w:rPr>
                <w:rFonts w:ascii="Times New Roman" w:eastAsia="Times New Roman" w:hAnsi="Times New Roman" w:cs="Times New Roman"/>
              </w:rPr>
            </w:pPr>
          </w:p>
        </w:tc>
        <w:tc>
          <w:tcPr>
            <w:tcW w:w="8051" w:type="dxa"/>
          </w:tcPr>
          <w:p w:rsidR="0010257D" w:rsidRPr="00904A67" w:rsidRDefault="0010257D" w:rsidP="0010257D">
            <w:pPr>
              <w:tabs>
                <w:tab w:val="left" w:pos="8006"/>
              </w:tabs>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-Игрушки, стимулирующие двигательную активность (мячи резиновые (7шт), мячи пластмассовые (2 набора), флажки (15), ленточки (44), платочки (15 шт.), султанчики-16шт). </w:t>
            </w:r>
          </w:p>
          <w:p w:rsidR="0010257D" w:rsidRPr="00904A67" w:rsidRDefault="0010257D" w:rsidP="0010257D">
            <w:pPr>
              <w:tabs>
                <w:tab w:val="left" w:pos="8006"/>
              </w:tabs>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Бубен.</w:t>
            </w:r>
          </w:p>
          <w:p w:rsidR="0010257D" w:rsidRPr="00904A67" w:rsidRDefault="0010257D" w:rsidP="0010257D">
            <w:pPr>
              <w:tabs>
                <w:tab w:val="left" w:pos="8006"/>
              </w:tabs>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Обручи средние (3шт.).</w:t>
            </w:r>
          </w:p>
          <w:p w:rsidR="0010257D" w:rsidRPr="00904A67" w:rsidRDefault="0010257D" w:rsidP="0010257D">
            <w:pPr>
              <w:tabs>
                <w:tab w:val="left" w:pos="8006"/>
              </w:tabs>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-кольцеброс (1шт.). </w:t>
            </w:r>
          </w:p>
          <w:p w:rsidR="0010257D" w:rsidRPr="00904A67" w:rsidRDefault="0010257D" w:rsidP="0010257D">
            <w:pPr>
              <w:tabs>
                <w:tab w:val="left" w:pos="8006"/>
              </w:tabs>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Атрибуты к подвижным играм (маски). </w:t>
            </w:r>
          </w:p>
          <w:p w:rsidR="0010257D" w:rsidRPr="00904A67" w:rsidRDefault="0010257D" w:rsidP="0010257D">
            <w:pPr>
              <w:tabs>
                <w:tab w:val="left" w:pos="8006"/>
              </w:tabs>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Надувные мячи крупные, большие мячи. </w:t>
            </w:r>
          </w:p>
          <w:p w:rsidR="0010257D" w:rsidRPr="00904A67" w:rsidRDefault="0010257D" w:rsidP="0010257D">
            <w:pPr>
              <w:tabs>
                <w:tab w:val="left" w:pos="8006"/>
              </w:tabs>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Оборудование для пролезания, подлезания, перелезания (1шт.).</w:t>
            </w:r>
          </w:p>
          <w:p w:rsidR="0010257D" w:rsidRPr="00904A67" w:rsidRDefault="0010257D" w:rsidP="0010257D">
            <w:pPr>
              <w:tabs>
                <w:tab w:val="left" w:pos="8006"/>
              </w:tabs>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Дорожки здоровья (2 набора).</w:t>
            </w:r>
          </w:p>
          <w:p w:rsidR="0010257D" w:rsidRPr="00904A67" w:rsidRDefault="0010257D" w:rsidP="00904A67">
            <w:pPr>
              <w:tabs>
                <w:tab w:val="left" w:pos="8006"/>
              </w:tabs>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Массажные мячи.</w:t>
            </w:r>
          </w:p>
        </w:tc>
      </w:tr>
    </w:tbl>
    <w:p w:rsidR="00B20C59" w:rsidRDefault="00B20C59" w:rsidP="009525EA">
      <w:pPr>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sz w:val="24"/>
          <w:szCs w:val="24"/>
        </w:rPr>
        <w:t xml:space="preserve">             Особенностью данной группы </w:t>
      </w:r>
      <w:r w:rsidR="00C11C4F">
        <w:rPr>
          <w:rFonts w:ascii="Times New Roman" w:hAnsi="Times New Roman" w:cs="Times New Roman"/>
          <w:sz w:val="24"/>
          <w:szCs w:val="24"/>
        </w:rPr>
        <w:t>является то</w:t>
      </w:r>
      <w:r>
        <w:rPr>
          <w:rFonts w:ascii="Times New Roman" w:hAnsi="Times New Roman" w:cs="Times New Roman"/>
          <w:sz w:val="24"/>
          <w:szCs w:val="24"/>
        </w:rPr>
        <w:t>, что</w:t>
      </w:r>
      <w:r w:rsidR="00C11C4F">
        <w:rPr>
          <w:rFonts w:ascii="Times New Roman" w:hAnsi="Times New Roman" w:cs="Times New Roman"/>
          <w:sz w:val="24"/>
          <w:szCs w:val="24"/>
        </w:rPr>
        <w:t xml:space="preserve"> воспитателем обобщается опыт работы «Детское экспериментирование как средство развития познавательной активности младших дошкольников»</w:t>
      </w:r>
      <w:r w:rsidR="009525EA">
        <w:rPr>
          <w:rFonts w:ascii="Times New Roman" w:hAnsi="Times New Roman" w:cs="Times New Roman"/>
          <w:sz w:val="24"/>
          <w:szCs w:val="24"/>
        </w:rPr>
        <w:t>. М</w:t>
      </w:r>
      <w:r>
        <w:rPr>
          <w:rFonts w:ascii="Times New Roman" w:hAnsi="Times New Roman" w:cs="Times New Roman"/>
          <w:sz w:val="24"/>
          <w:szCs w:val="24"/>
        </w:rPr>
        <w:t xml:space="preserve">ного возможностей развития детей заложено в игре-экспериментировании. </w:t>
      </w:r>
      <w:r w:rsidR="00C11C4F" w:rsidRPr="008B4410">
        <w:rPr>
          <w:rFonts w:ascii="Times New Roman" w:hAnsi="Times New Roman" w:cs="Times New Roman"/>
          <w:sz w:val="24"/>
          <w:szCs w:val="24"/>
        </w:rPr>
        <w:t>Оборудованы игры с</w:t>
      </w:r>
      <w:r w:rsidRPr="008B4410">
        <w:rPr>
          <w:rFonts w:ascii="Times New Roman" w:hAnsi="Times New Roman" w:cs="Times New Roman"/>
          <w:sz w:val="24"/>
          <w:szCs w:val="24"/>
        </w:rPr>
        <w:t xml:space="preserve"> песком, водой</w:t>
      </w:r>
      <w:r w:rsidR="009525EA" w:rsidRPr="008B4410">
        <w:rPr>
          <w:rFonts w:ascii="Times New Roman" w:hAnsi="Times New Roman" w:cs="Times New Roman"/>
          <w:sz w:val="24"/>
          <w:szCs w:val="24"/>
        </w:rPr>
        <w:t xml:space="preserve">, </w:t>
      </w:r>
      <w:r w:rsidRPr="008B4410">
        <w:rPr>
          <w:rFonts w:ascii="Times New Roman" w:hAnsi="Times New Roman" w:cs="Times New Roman"/>
          <w:sz w:val="24"/>
          <w:szCs w:val="24"/>
        </w:rPr>
        <w:t>красками</w:t>
      </w:r>
      <w:r w:rsidR="00C11C4F" w:rsidRPr="008B4410">
        <w:rPr>
          <w:rFonts w:ascii="Times New Roman" w:hAnsi="Times New Roman" w:cs="Times New Roman"/>
          <w:sz w:val="24"/>
          <w:szCs w:val="24"/>
        </w:rPr>
        <w:t>. Размещены</w:t>
      </w:r>
      <w:r w:rsidRPr="008B4410">
        <w:rPr>
          <w:rFonts w:ascii="Times New Roman" w:hAnsi="Times New Roman" w:cs="Times New Roman"/>
          <w:sz w:val="24"/>
          <w:szCs w:val="24"/>
        </w:rPr>
        <w:t xml:space="preserve"> материалы для таких «неопрятных»</w:t>
      </w:r>
      <w:r>
        <w:rPr>
          <w:rFonts w:ascii="Times New Roman" w:hAnsi="Times New Roman" w:cs="Times New Roman"/>
          <w:sz w:val="24"/>
          <w:szCs w:val="24"/>
        </w:rPr>
        <w:t xml:space="preserve"> игр ближе к источнику воды, </w:t>
      </w:r>
      <w:r w:rsidR="00C11C4F">
        <w:rPr>
          <w:rFonts w:ascii="Times New Roman" w:hAnsi="Times New Roman" w:cs="Times New Roman"/>
          <w:sz w:val="24"/>
          <w:szCs w:val="24"/>
        </w:rPr>
        <w:t>постелена клеёнка</w:t>
      </w:r>
      <w:r>
        <w:rPr>
          <w:rFonts w:ascii="Times New Roman" w:hAnsi="Times New Roman" w:cs="Times New Roman"/>
          <w:sz w:val="24"/>
          <w:szCs w:val="24"/>
        </w:rPr>
        <w:t xml:space="preserve">, </w:t>
      </w:r>
      <w:r w:rsidR="00C11C4F">
        <w:rPr>
          <w:rFonts w:ascii="Times New Roman" w:hAnsi="Times New Roman" w:cs="Times New Roman"/>
          <w:sz w:val="24"/>
          <w:szCs w:val="24"/>
        </w:rPr>
        <w:t>имеются</w:t>
      </w:r>
      <w:r>
        <w:rPr>
          <w:rFonts w:ascii="Times New Roman" w:hAnsi="Times New Roman" w:cs="Times New Roman"/>
          <w:sz w:val="24"/>
          <w:szCs w:val="24"/>
        </w:rPr>
        <w:t xml:space="preserve"> несколько комплектов защитной одежды (нарукавники,</w:t>
      </w:r>
      <w:r w:rsidR="007C4E50">
        <w:rPr>
          <w:rFonts w:ascii="Times New Roman" w:hAnsi="Times New Roman" w:cs="Times New Roman"/>
          <w:sz w:val="24"/>
          <w:szCs w:val="24"/>
        </w:rPr>
        <w:t xml:space="preserve"> халатики,</w:t>
      </w:r>
      <w:r>
        <w:rPr>
          <w:rFonts w:ascii="Times New Roman" w:hAnsi="Times New Roman" w:cs="Times New Roman"/>
          <w:sz w:val="24"/>
          <w:szCs w:val="24"/>
        </w:rPr>
        <w:t xml:space="preserve"> старые папины рубашки). Рядом в </w:t>
      </w:r>
      <w:r w:rsidR="00C11C4F">
        <w:rPr>
          <w:rFonts w:ascii="Times New Roman" w:hAnsi="Times New Roman" w:cs="Times New Roman"/>
          <w:sz w:val="24"/>
          <w:szCs w:val="24"/>
        </w:rPr>
        <w:t>коробках</w:t>
      </w:r>
      <w:r>
        <w:rPr>
          <w:rFonts w:ascii="Times New Roman" w:hAnsi="Times New Roman" w:cs="Times New Roman"/>
          <w:sz w:val="24"/>
          <w:szCs w:val="24"/>
        </w:rPr>
        <w:t xml:space="preserve">, </w:t>
      </w:r>
      <w:r w:rsidR="00C11C4F">
        <w:rPr>
          <w:rFonts w:ascii="Times New Roman" w:hAnsi="Times New Roman" w:cs="Times New Roman"/>
          <w:sz w:val="24"/>
          <w:szCs w:val="24"/>
        </w:rPr>
        <w:t>контейнерах,</w:t>
      </w:r>
      <w:r>
        <w:rPr>
          <w:rFonts w:ascii="Times New Roman" w:hAnsi="Times New Roman" w:cs="Times New Roman"/>
          <w:sz w:val="24"/>
          <w:szCs w:val="24"/>
        </w:rPr>
        <w:t xml:space="preserve"> на полках находятся необходимые предметы: емкости для переливания воды, мелкие резиновые игрушки, игрушки-забавы для игр с водой и песком (плавающие игрушки, сита, шарики от пинг-понга, поролоновые губки, формочки, ведерки, воронки, камешки, мелкие пластмассовые игрушки для закапывания в песок и подобные предметы</w:t>
      </w:r>
      <w:r w:rsidR="009525EA">
        <w:rPr>
          <w:rFonts w:ascii="Times New Roman" w:hAnsi="Times New Roman" w:cs="Times New Roman"/>
          <w:sz w:val="24"/>
          <w:szCs w:val="24"/>
        </w:rPr>
        <w:t>).</w:t>
      </w:r>
    </w:p>
    <w:p w:rsidR="009525EA" w:rsidRDefault="009525EA" w:rsidP="00B20C59">
      <w:pPr>
        <w:spacing w:after="0" w:line="240" w:lineRule="auto"/>
        <w:jc w:val="center"/>
        <w:rPr>
          <w:rFonts w:ascii="Times New Roman" w:hAnsi="Times New Roman" w:cs="Times New Roman"/>
          <w:b/>
        </w:rPr>
      </w:pPr>
    </w:p>
    <w:p w:rsidR="00E019C8" w:rsidRPr="00904A67" w:rsidRDefault="00B20C59" w:rsidP="00B20C59">
      <w:pPr>
        <w:spacing w:after="0" w:line="240" w:lineRule="auto"/>
        <w:jc w:val="center"/>
        <w:rPr>
          <w:rFonts w:ascii="Times New Roman" w:eastAsia="Times New Roman" w:hAnsi="Times New Roman" w:cs="Times New Roman"/>
          <w:b/>
        </w:rPr>
      </w:pPr>
      <w:r>
        <w:rPr>
          <w:rFonts w:ascii="Times New Roman" w:hAnsi="Times New Roman" w:cs="Times New Roman"/>
          <w:b/>
        </w:rPr>
        <w:t>М</w:t>
      </w:r>
      <w:r w:rsidR="00E019C8" w:rsidRPr="00904A67">
        <w:rPr>
          <w:rFonts w:ascii="Times New Roman" w:hAnsi="Times New Roman" w:cs="Times New Roman"/>
          <w:b/>
        </w:rPr>
        <w:t>ладшая</w:t>
      </w:r>
      <w:r w:rsidR="00800CE7">
        <w:rPr>
          <w:rFonts w:ascii="Times New Roman" w:hAnsi="Times New Roman" w:cs="Times New Roman"/>
          <w:b/>
        </w:rPr>
        <w:t xml:space="preserve"> общеразвивающая</w:t>
      </w:r>
      <w:r w:rsidR="00800CE7" w:rsidRPr="00904A67">
        <w:rPr>
          <w:rFonts w:ascii="Times New Roman" w:hAnsi="Times New Roman" w:cs="Times New Roman"/>
          <w:b/>
        </w:rPr>
        <w:t xml:space="preserve"> группа</w:t>
      </w:r>
      <w:r w:rsidR="00800CE7">
        <w:rPr>
          <w:rFonts w:ascii="Times New Roman" w:hAnsi="Times New Roman" w:cs="Times New Roman"/>
          <w:b/>
        </w:rPr>
        <w:t xml:space="preserve"> </w:t>
      </w:r>
      <w:r w:rsidR="00E019C8" w:rsidRPr="00904A67">
        <w:rPr>
          <w:rFonts w:ascii="Times New Roman" w:hAnsi="Times New Roman" w:cs="Times New Roman"/>
          <w:b/>
        </w:rPr>
        <w:t xml:space="preserve"> №2 «Одуванчики»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938"/>
      </w:tblGrid>
      <w:tr w:rsidR="00E019C8" w:rsidRPr="00904A67" w:rsidTr="005A7C2D">
        <w:tc>
          <w:tcPr>
            <w:tcW w:w="1701" w:type="dxa"/>
          </w:tcPr>
          <w:p w:rsidR="00E019C8" w:rsidRPr="00904A67" w:rsidRDefault="00E019C8" w:rsidP="00007F80">
            <w:pPr>
              <w:spacing w:after="0" w:line="240" w:lineRule="auto"/>
              <w:ind w:right="34"/>
              <w:jc w:val="center"/>
              <w:rPr>
                <w:rFonts w:ascii="Times New Roman" w:eastAsia="Times New Roman" w:hAnsi="Times New Roman" w:cs="Times New Roman"/>
                <w:b/>
              </w:rPr>
            </w:pPr>
            <w:r w:rsidRPr="00904A67">
              <w:rPr>
                <w:rFonts w:ascii="Times New Roman" w:eastAsia="Times New Roman" w:hAnsi="Times New Roman" w:cs="Times New Roman"/>
                <w:b/>
              </w:rPr>
              <w:t>Развиваю</w:t>
            </w:r>
            <w:r w:rsidR="00877839">
              <w:rPr>
                <w:rFonts w:ascii="Times New Roman" w:eastAsia="Times New Roman" w:hAnsi="Times New Roman" w:cs="Times New Roman"/>
                <w:b/>
              </w:rPr>
              <w:t>-</w:t>
            </w:r>
            <w:r w:rsidRPr="00904A67">
              <w:rPr>
                <w:rFonts w:ascii="Times New Roman" w:eastAsia="Times New Roman" w:hAnsi="Times New Roman" w:cs="Times New Roman"/>
                <w:b/>
              </w:rPr>
              <w:t>щий центр</w:t>
            </w:r>
          </w:p>
        </w:tc>
        <w:tc>
          <w:tcPr>
            <w:tcW w:w="7938" w:type="dxa"/>
          </w:tcPr>
          <w:p w:rsidR="00E019C8" w:rsidRPr="00904A67" w:rsidRDefault="00E019C8" w:rsidP="00007F80">
            <w:pPr>
              <w:spacing w:after="0" w:line="240" w:lineRule="auto"/>
              <w:ind w:right="1427"/>
              <w:jc w:val="center"/>
              <w:rPr>
                <w:rFonts w:ascii="Times New Roman" w:eastAsia="Times New Roman" w:hAnsi="Times New Roman" w:cs="Times New Roman"/>
                <w:b/>
              </w:rPr>
            </w:pPr>
            <w:r w:rsidRPr="00904A67">
              <w:rPr>
                <w:rFonts w:ascii="Times New Roman" w:eastAsia="Times New Roman" w:hAnsi="Times New Roman" w:cs="Times New Roman"/>
                <w:b/>
              </w:rPr>
              <w:t>Направленность деятельности</w:t>
            </w:r>
          </w:p>
        </w:tc>
      </w:tr>
      <w:tr w:rsidR="00E019C8" w:rsidRPr="00904A67" w:rsidTr="005A7C2D">
        <w:trPr>
          <w:trHeight w:val="449"/>
        </w:trPr>
        <w:tc>
          <w:tcPr>
            <w:tcW w:w="9639" w:type="dxa"/>
            <w:gridSpan w:val="2"/>
          </w:tcPr>
          <w:p w:rsidR="00E019C8" w:rsidRPr="00904A67" w:rsidRDefault="00E019C8" w:rsidP="00007F80">
            <w:pPr>
              <w:spacing w:after="0" w:line="240" w:lineRule="auto"/>
              <w:ind w:right="1427"/>
              <w:jc w:val="center"/>
              <w:rPr>
                <w:rFonts w:ascii="Times New Roman" w:eastAsia="Times New Roman" w:hAnsi="Times New Roman" w:cs="Times New Roman"/>
                <w:b/>
              </w:rPr>
            </w:pPr>
            <w:r w:rsidRPr="00904A67">
              <w:rPr>
                <w:rFonts w:ascii="Times New Roman" w:eastAsia="Times New Roman" w:hAnsi="Times New Roman" w:cs="Times New Roman"/>
                <w:b/>
              </w:rPr>
              <w:t>Социально-коммуникативное развитие</w:t>
            </w:r>
          </w:p>
        </w:tc>
      </w:tr>
      <w:tr w:rsidR="00E019C8" w:rsidRPr="00904A67" w:rsidTr="005A7C2D">
        <w:trPr>
          <w:trHeight w:val="594"/>
        </w:trPr>
        <w:tc>
          <w:tcPr>
            <w:tcW w:w="1701" w:type="dxa"/>
          </w:tcPr>
          <w:p w:rsidR="008B4410" w:rsidRDefault="00E019C8" w:rsidP="00007F80">
            <w:pPr>
              <w:widowControl w:val="0"/>
              <w:spacing w:after="0" w:line="240" w:lineRule="auto"/>
              <w:ind w:right="39"/>
              <w:jc w:val="center"/>
              <w:rPr>
                <w:rFonts w:ascii="Times New Roman" w:eastAsia="Times New Roman" w:hAnsi="Times New Roman" w:cs="Times New Roman"/>
              </w:rPr>
            </w:pPr>
            <w:r w:rsidRPr="00CB3D62">
              <w:rPr>
                <w:rFonts w:ascii="Times New Roman" w:eastAsia="Times New Roman" w:hAnsi="Times New Roman" w:cs="Times New Roman"/>
              </w:rPr>
              <w:t>Центр социализа</w:t>
            </w:r>
            <w:r w:rsidR="008B4410">
              <w:rPr>
                <w:rFonts w:ascii="Times New Roman" w:eastAsia="Times New Roman" w:hAnsi="Times New Roman" w:cs="Times New Roman"/>
              </w:rPr>
              <w:t>-</w:t>
            </w:r>
          </w:p>
          <w:p w:rsidR="00E019C8" w:rsidRPr="00CB3D62" w:rsidRDefault="00E019C8" w:rsidP="00007F80">
            <w:pPr>
              <w:widowControl w:val="0"/>
              <w:spacing w:after="0" w:line="240" w:lineRule="auto"/>
              <w:ind w:right="39"/>
              <w:jc w:val="center"/>
              <w:rPr>
                <w:rFonts w:ascii="Times New Roman" w:eastAsia="Times New Roman" w:hAnsi="Times New Roman" w:cs="Times New Roman"/>
              </w:rPr>
            </w:pPr>
            <w:r w:rsidRPr="00CB3D62">
              <w:rPr>
                <w:rFonts w:ascii="Times New Roman" w:eastAsia="Times New Roman" w:hAnsi="Times New Roman" w:cs="Times New Roman"/>
              </w:rPr>
              <w:t>ции</w:t>
            </w:r>
          </w:p>
          <w:p w:rsidR="00E019C8" w:rsidRPr="00CB3D62" w:rsidRDefault="00E019C8" w:rsidP="00007F80">
            <w:pPr>
              <w:widowControl w:val="0"/>
              <w:spacing w:after="0" w:line="240" w:lineRule="auto"/>
              <w:ind w:right="39"/>
              <w:jc w:val="center"/>
              <w:rPr>
                <w:rFonts w:ascii="Times New Roman" w:eastAsia="Times New Roman" w:hAnsi="Times New Roman" w:cs="Times New Roman"/>
              </w:rPr>
            </w:pPr>
          </w:p>
          <w:p w:rsidR="00E019C8" w:rsidRPr="00CB3D62" w:rsidRDefault="00E019C8" w:rsidP="00007F80">
            <w:pPr>
              <w:widowControl w:val="0"/>
              <w:spacing w:after="0" w:line="240" w:lineRule="auto"/>
              <w:ind w:right="39"/>
              <w:jc w:val="center"/>
              <w:rPr>
                <w:rFonts w:ascii="Times New Roman" w:eastAsia="Times New Roman" w:hAnsi="Times New Roman" w:cs="Times New Roman"/>
              </w:rPr>
            </w:pPr>
          </w:p>
          <w:p w:rsidR="00E019C8" w:rsidRPr="00CB3D62" w:rsidRDefault="00E019C8" w:rsidP="00007F80">
            <w:pPr>
              <w:widowControl w:val="0"/>
              <w:spacing w:after="0" w:line="240" w:lineRule="auto"/>
              <w:ind w:right="39"/>
              <w:jc w:val="center"/>
              <w:rPr>
                <w:rFonts w:ascii="Times New Roman" w:eastAsia="Times New Roman" w:hAnsi="Times New Roman" w:cs="Times New Roman"/>
              </w:rPr>
            </w:pPr>
          </w:p>
        </w:tc>
        <w:tc>
          <w:tcPr>
            <w:tcW w:w="7938" w:type="dxa"/>
          </w:tcPr>
          <w:p w:rsidR="00E019C8" w:rsidRPr="00904A67" w:rsidRDefault="00E019C8" w:rsidP="00904A67">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lastRenderedPageBreak/>
              <w:t xml:space="preserve">- Альбомы «Дети и взрослые» с изображением взрослых и детей, их действия по отношению друг к другу (кормят, одевают, ласкают), пола (мужчины, женщины), с разным выражением эмоционального состояния (грустные, веселые, смеются, плачут), с разными особенностями внешности, прически, одежды, обуви.  </w:t>
            </w:r>
          </w:p>
          <w:p w:rsidR="00E019C8" w:rsidRPr="00904A67" w:rsidRDefault="00E019C8" w:rsidP="00904A67">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lastRenderedPageBreak/>
              <w:t xml:space="preserve">«Игрушки». </w:t>
            </w:r>
          </w:p>
          <w:p w:rsidR="00E019C8" w:rsidRPr="00904A67" w:rsidRDefault="00E019C8" w:rsidP="00904A67">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Фотографии детей и родителей, где проявляется забота родителей о детях, доброе отношение детей </w:t>
            </w:r>
            <w:r w:rsidR="00B8791B" w:rsidRPr="00904A67">
              <w:rPr>
                <w:rFonts w:ascii="Times New Roman" w:eastAsia="Times New Roman" w:hAnsi="Times New Roman" w:cs="Times New Roman"/>
              </w:rPr>
              <w:t>к</w:t>
            </w:r>
            <w:r w:rsidRPr="00904A67">
              <w:rPr>
                <w:rFonts w:ascii="Times New Roman" w:eastAsia="Times New Roman" w:hAnsi="Times New Roman" w:cs="Times New Roman"/>
              </w:rPr>
              <w:t xml:space="preserve"> взрослым, детей друг к другу. </w:t>
            </w:r>
          </w:p>
          <w:p w:rsidR="00E019C8" w:rsidRPr="00904A67" w:rsidRDefault="00E019C8" w:rsidP="00904A67">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Сюжетные картинки знакомого содержания (кошка играет с мячом, девочка рассматривает картинки в книге, дети играют и т. п.) </w:t>
            </w:r>
          </w:p>
          <w:p w:rsidR="00E019C8" w:rsidRPr="00904A67" w:rsidRDefault="00E019C8" w:rsidP="00904A67">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Фотоальбом, отражающий жизнь группы и детского сада. Кукла-мальчик в рубашке и брюках, кукла-девочка в платье.</w:t>
            </w:r>
          </w:p>
          <w:p w:rsidR="00E019C8" w:rsidRPr="00904A67" w:rsidRDefault="00E019C8" w:rsidP="00904A67">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 Альбомы «Профессии» (труд врача, парикмахера, повара, дворника, шофера, продавца). Развивающие пазлы. </w:t>
            </w:r>
          </w:p>
          <w:p w:rsidR="00E019C8" w:rsidRPr="00904A67" w:rsidRDefault="00E019C8" w:rsidP="00904A67">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«Уголок </w:t>
            </w:r>
            <w:r w:rsidR="008B4410" w:rsidRPr="00904A67">
              <w:rPr>
                <w:rFonts w:ascii="Times New Roman" w:eastAsia="Times New Roman" w:hAnsi="Times New Roman" w:cs="Times New Roman"/>
              </w:rPr>
              <w:t>ряженья</w:t>
            </w:r>
            <w:r w:rsidRPr="00904A67">
              <w:rPr>
                <w:rFonts w:ascii="Times New Roman" w:eastAsia="Times New Roman" w:hAnsi="Times New Roman" w:cs="Times New Roman"/>
              </w:rPr>
              <w:t>». Зеркала</w:t>
            </w:r>
          </w:p>
        </w:tc>
      </w:tr>
      <w:tr w:rsidR="00E019C8" w:rsidRPr="00904A67" w:rsidTr="005A7C2D">
        <w:tc>
          <w:tcPr>
            <w:tcW w:w="1701" w:type="dxa"/>
          </w:tcPr>
          <w:p w:rsidR="00E019C8" w:rsidRPr="00CB3D62" w:rsidRDefault="00E019C8" w:rsidP="00007F80">
            <w:pPr>
              <w:widowControl w:val="0"/>
              <w:spacing w:after="0" w:line="240" w:lineRule="auto"/>
              <w:ind w:right="39"/>
              <w:jc w:val="center"/>
              <w:rPr>
                <w:rFonts w:ascii="Times New Roman" w:eastAsia="Times New Roman" w:hAnsi="Times New Roman" w:cs="Times New Roman"/>
              </w:rPr>
            </w:pPr>
            <w:r w:rsidRPr="00CB3D62">
              <w:rPr>
                <w:rFonts w:ascii="Times New Roman" w:eastAsia="Times New Roman" w:hAnsi="Times New Roman" w:cs="Times New Roman"/>
              </w:rPr>
              <w:lastRenderedPageBreak/>
              <w:t>Центр безопасности</w:t>
            </w:r>
          </w:p>
        </w:tc>
        <w:tc>
          <w:tcPr>
            <w:tcW w:w="7938" w:type="dxa"/>
          </w:tcPr>
          <w:p w:rsidR="00E019C8" w:rsidRPr="00904A67" w:rsidRDefault="008B4410" w:rsidP="00904A67">
            <w:pPr>
              <w:tabs>
                <w:tab w:val="left" w:pos="7972"/>
              </w:tabs>
              <w:spacing w:after="0" w:line="240" w:lineRule="auto"/>
              <w:ind w:firstLine="34"/>
              <w:jc w:val="both"/>
              <w:rPr>
                <w:rFonts w:ascii="Times New Roman" w:eastAsia="Times New Roman" w:hAnsi="Times New Roman" w:cs="Times New Roman"/>
              </w:rPr>
            </w:pPr>
            <w:r>
              <w:rPr>
                <w:rFonts w:ascii="Times New Roman" w:eastAsia="Times New Roman" w:hAnsi="Times New Roman" w:cs="Times New Roman"/>
              </w:rPr>
              <w:t>Обучающие картинки «Д</w:t>
            </w:r>
            <w:r w:rsidR="00E019C8" w:rsidRPr="00904A67">
              <w:rPr>
                <w:rFonts w:ascii="Times New Roman" w:eastAsia="Times New Roman" w:hAnsi="Times New Roman" w:cs="Times New Roman"/>
              </w:rPr>
              <w:t>орожная азбука», макет проезжей части. Машины-7шт.</w:t>
            </w:r>
          </w:p>
          <w:p w:rsidR="00E019C8" w:rsidRPr="00904A67" w:rsidRDefault="00E019C8" w:rsidP="00904A67">
            <w:pPr>
              <w:tabs>
                <w:tab w:val="left" w:pos="7972"/>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Макет светофора, набор спец. машин, рули, жезл.</w:t>
            </w:r>
          </w:p>
        </w:tc>
      </w:tr>
      <w:tr w:rsidR="00E019C8" w:rsidRPr="00904A67" w:rsidTr="005A7C2D">
        <w:tc>
          <w:tcPr>
            <w:tcW w:w="1701" w:type="dxa"/>
          </w:tcPr>
          <w:p w:rsidR="00E019C8" w:rsidRPr="00CB3D62" w:rsidRDefault="00E019C8" w:rsidP="00007F80">
            <w:pPr>
              <w:widowControl w:val="0"/>
              <w:spacing w:after="0" w:line="240" w:lineRule="auto"/>
              <w:ind w:left="34" w:right="39" w:hanging="34"/>
              <w:jc w:val="center"/>
              <w:rPr>
                <w:rFonts w:ascii="Times New Roman" w:eastAsia="Times New Roman" w:hAnsi="Times New Roman" w:cs="Times New Roman"/>
              </w:rPr>
            </w:pPr>
            <w:r w:rsidRPr="00CB3D62">
              <w:rPr>
                <w:rFonts w:ascii="Times New Roman" w:eastAsia="Times New Roman" w:hAnsi="Times New Roman" w:cs="Times New Roman"/>
              </w:rPr>
              <w:t>Уголок уединения</w:t>
            </w:r>
          </w:p>
        </w:tc>
        <w:tc>
          <w:tcPr>
            <w:tcW w:w="7938" w:type="dxa"/>
          </w:tcPr>
          <w:p w:rsidR="00E019C8" w:rsidRPr="00904A67" w:rsidRDefault="00E019C8" w:rsidP="00904A67">
            <w:pPr>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Уголок с мягкой мебелью, книги, «подушка - обнимушка»,   массажные   мячики,   тактильные   мешочки,  баночка «гнева», альбом с фотографиями детей и родителей, материал для  рисования, лепки, карточки «Эмоции», игрушки-забавы, музыкал</w:t>
            </w:r>
            <w:r w:rsidR="001406FF">
              <w:rPr>
                <w:rFonts w:ascii="Times New Roman" w:eastAsia="Times New Roman" w:hAnsi="Times New Roman" w:cs="Times New Roman"/>
              </w:rPr>
              <w:t>ьная шкатулка, заводные игрушки, телефон.</w:t>
            </w:r>
          </w:p>
        </w:tc>
      </w:tr>
      <w:tr w:rsidR="00E019C8" w:rsidRPr="00904A67" w:rsidTr="005A7C2D">
        <w:tc>
          <w:tcPr>
            <w:tcW w:w="1701" w:type="dxa"/>
          </w:tcPr>
          <w:p w:rsidR="00E019C8" w:rsidRPr="00CB3D62" w:rsidRDefault="00E019C8" w:rsidP="00007F80">
            <w:pPr>
              <w:widowControl w:val="0"/>
              <w:spacing w:after="0" w:line="240" w:lineRule="auto"/>
              <w:ind w:right="39"/>
              <w:jc w:val="center"/>
              <w:rPr>
                <w:rFonts w:ascii="Times New Roman" w:eastAsia="Times New Roman" w:hAnsi="Times New Roman" w:cs="Times New Roman"/>
              </w:rPr>
            </w:pPr>
            <w:r w:rsidRPr="00CB3D62">
              <w:rPr>
                <w:rFonts w:ascii="Times New Roman" w:eastAsia="Times New Roman" w:hAnsi="Times New Roman" w:cs="Times New Roman"/>
              </w:rPr>
              <w:t>Центр труда</w:t>
            </w:r>
          </w:p>
          <w:p w:rsidR="00E019C8" w:rsidRPr="00904A67" w:rsidRDefault="00E019C8" w:rsidP="00007F80">
            <w:pPr>
              <w:widowControl w:val="0"/>
              <w:spacing w:after="0" w:line="240" w:lineRule="auto"/>
              <w:ind w:right="39"/>
              <w:jc w:val="center"/>
              <w:rPr>
                <w:rFonts w:ascii="Times New Roman" w:eastAsia="Times New Roman" w:hAnsi="Times New Roman" w:cs="Times New Roman"/>
                <w:b/>
              </w:rPr>
            </w:pPr>
          </w:p>
        </w:tc>
        <w:tc>
          <w:tcPr>
            <w:tcW w:w="7938" w:type="dxa"/>
          </w:tcPr>
          <w:p w:rsidR="00E019C8" w:rsidRPr="00904A67" w:rsidRDefault="00B47E8F" w:rsidP="00904A67">
            <w:pPr>
              <w:tabs>
                <w:tab w:val="left" w:pos="8006"/>
              </w:tabs>
              <w:spacing w:after="0" w:line="240" w:lineRule="auto"/>
              <w:ind w:firstLine="34"/>
              <w:jc w:val="both"/>
              <w:rPr>
                <w:rFonts w:ascii="Times New Roman" w:eastAsia="Times New Roman" w:hAnsi="Times New Roman" w:cs="Times New Roman"/>
                <w:b/>
              </w:rPr>
            </w:pPr>
            <w:r>
              <w:rPr>
                <w:rFonts w:ascii="Times New Roman" w:eastAsia="Times New Roman" w:hAnsi="Times New Roman" w:cs="Times New Roman"/>
              </w:rPr>
              <w:t>Инвентарь (лопатки-6шт,</w:t>
            </w:r>
            <w:r w:rsidR="00E019C8" w:rsidRPr="00904A67">
              <w:rPr>
                <w:rFonts w:ascii="Times New Roman" w:eastAsia="Times New Roman" w:hAnsi="Times New Roman" w:cs="Times New Roman"/>
              </w:rPr>
              <w:t xml:space="preserve"> лейки-3шт., брызгалка-1шт., непромокаемые фартуки-3шт., тряпочки д</w:t>
            </w:r>
            <w:r w:rsidR="001406FF">
              <w:rPr>
                <w:rFonts w:ascii="Times New Roman" w:eastAsia="Times New Roman" w:hAnsi="Times New Roman" w:cs="Times New Roman"/>
              </w:rPr>
              <w:t xml:space="preserve">ля протирания листьев растений-5 </w:t>
            </w:r>
            <w:r w:rsidR="00E019C8" w:rsidRPr="00904A67">
              <w:rPr>
                <w:rFonts w:ascii="Times New Roman" w:eastAsia="Times New Roman" w:hAnsi="Times New Roman" w:cs="Times New Roman"/>
              </w:rPr>
              <w:t xml:space="preserve">шт., пластмассовые ведерки-6шт.). Альбом «Инструменты» (ножницы, иголка, пила и др.). </w:t>
            </w:r>
          </w:p>
        </w:tc>
      </w:tr>
      <w:tr w:rsidR="00E019C8" w:rsidRPr="00904A67" w:rsidTr="005A7C2D">
        <w:tc>
          <w:tcPr>
            <w:tcW w:w="1701" w:type="dxa"/>
          </w:tcPr>
          <w:p w:rsidR="00E019C8" w:rsidRPr="00CB3D62" w:rsidRDefault="00E019C8" w:rsidP="00007F80">
            <w:pPr>
              <w:widowControl w:val="0"/>
              <w:spacing w:after="0" w:line="240" w:lineRule="auto"/>
              <w:ind w:left="103" w:right="39"/>
              <w:jc w:val="center"/>
              <w:rPr>
                <w:rFonts w:ascii="Times New Roman" w:eastAsia="Times New Roman" w:hAnsi="Times New Roman" w:cs="Times New Roman"/>
              </w:rPr>
            </w:pPr>
            <w:r w:rsidRPr="00CB3D62">
              <w:rPr>
                <w:rFonts w:ascii="Times New Roman" w:eastAsia="Times New Roman" w:hAnsi="Times New Roman" w:cs="Times New Roman"/>
              </w:rPr>
              <w:t xml:space="preserve">Центр </w:t>
            </w:r>
            <w:r w:rsidR="00CB3D62" w:rsidRPr="00CB3D62">
              <w:rPr>
                <w:rFonts w:ascii="Times New Roman" w:eastAsia="Times New Roman" w:hAnsi="Times New Roman" w:cs="Times New Roman"/>
              </w:rPr>
              <w:t xml:space="preserve">сюжетно-ролевой </w:t>
            </w:r>
            <w:r w:rsidRPr="00CB3D62">
              <w:rPr>
                <w:rFonts w:ascii="Times New Roman" w:eastAsia="Times New Roman" w:hAnsi="Times New Roman" w:cs="Times New Roman"/>
              </w:rPr>
              <w:t>игры</w:t>
            </w:r>
          </w:p>
          <w:p w:rsidR="00E019C8" w:rsidRPr="00904A67" w:rsidRDefault="00E019C8" w:rsidP="00007F80">
            <w:pPr>
              <w:widowControl w:val="0"/>
              <w:spacing w:after="0" w:line="240" w:lineRule="auto"/>
              <w:ind w:left="103" w:right="39"/>
              <w:jc w:val="center"/>
              <w:rPr>
                <w:rFonts w:ascii="Times New Roman" w:eastAsia="Times New Roman" w:hAnsi="Times New Roman" w:cs="Times New Roman"/>
                <w:b/>
              </w:rPr>
            </w:pPr>
          </w:p>
        </w:tc>
        <w:tc>
          <w:tcPr>
            <w:tcW w:w="7938" w:type="dxa"/>
          </w:tcPr>
          <w:p w:rsidR="00E019C8" w:rsidRPr="00904A67" w:rsidRDefault="00E019C8" w:rsidP="00904A67">
            <w:pPr>
              <w:widowControl w:val="0"/>
              <w:tabs>
                <w:tab w:val="left" w:pos="8006"/>
              </w:tabs>
              <w:spacing w:after="0" w:line="240" w:lineRule="auto"/>
              <w:ind w:right="102"/>
              <w:jc w:val="both"/>
              <w:rPr>
                <w:rFonts w:ascii="Times New Roman" w:eastAsia="Times New Roman" w:hAnsi="Times New Roman" w:cs="Times New Roman"/>
              </w:rPr>
            </w:pPr>
            <w:r w:rsidRPr="00904A67">
              <w:rPr>
                <w:rFonts w:ascii="Times New Roman" w:eastAsia="Times New Roman" w:hAnsi="Times New Roman" w:cs="Times New Roman"/>
                <w:i/>
              </w:rPr>
              <w:t xml:space="preserve">Сюжетно-ролевые игры «Семья». </w:t>
            </w:r>
            <w:r w:rsidRPr="00904A67">
              <w:rPr>
                <w:rFonts w:ascii="Times New Roman" w:eastAsia="Times New Roman" w:hAnsi="Times New Roman" w:cs="Times New Roman"/>
              </w:rPr>
              <w:t>Атрибуты для игры: комплект кукольной мебели; игрушечная посуда; куклы; комплект постельных принадлежностей для кукол, коляска.</w:t>
            </w:r>
          </w:p>
          <w:p w:rsidR="00E019C8" w:rsidRPr="00904A67" w:rsidRDefault="00E019C8" w:rsidP="00904A67">
            <w:pPr>
              <w:widowControl w:val="0"/>
              <w:tabs>
                <w:tab w:val="left" w:pos="8006"/>
              </w:tabs>
              <w:spacing w:after="0" w:line="240" w:lineRule="auto"/>
              <w:ind w:right="102"/>
              <w:jc w:val="both"/>
              <w:rPr>
                <w:rFonts w:ascii="Times New Roman" w:eastAsia="Times New Roman" w:hAnsi="Times New Roman" w:cs="Times New Roman"/>
              </w:rPr>
            </w:pPr>
            <w:r w:rsidRPr="00904A67">
              <w:rPr>
                <w:rFonts w:ascii="Times New Roman" w:eastAsia="Times New Roman" w:hAnsi="Times New Roman" w:cs="Times New Roman"/>
                <w:i/>
              </w:rPr>
              <w:t xml:space="preserve"> «Магазин». </w:t>
            </w:r>
            <w:r w:rsidRPr="00904A67">
              <w:rPr>
                <w:rFonts w:ascii="Times New Roman" w:eastAsia="Times New Roman" w:hAnsi="Times New Roman" w:cs="Times New Roman"/>
              </w:rPr>
              <w:t>Атрибуты для игры: муляжи – овощи и фрукты; сумочки; предметы заместители.</w:t>
            </w:r>
          </w:p>
          <w:p w:rsidR="00E019C8" w:rsidRPr="00904A67" w:rsidRDefault="00E019C8" w:rsidP="00904A67">
            <w:pPr>
              <w:widowControl w:val="0"/>
              <w:tabs>
                <w:tab w:val="left" w:pos="8006"/>
              </w:tabs>
              <w:spacing w:after="0" w:line="240" w:lineRule="auto"/>
              <w:ind w:right="104" w:firstLine="34"/>
              <w:jc w:val="both"/>
              <w:rPr>
                <w:rFonts w:ascii="Times New Roman" w:eastAsia="Times New Roman" w:hAnsi="Times New Roman" w:cs="Times New Roman"/>
              </w:rPr>
            </w:pPr>
            <w:r w:rsidRPr="00904A67">
              <w:rPr>
                <w:rFonts w:ascii="Times New Roman" w:eastAsia="Times New Roman" w:hAnsi="Times New Roman" w:cs="Times New Roman"/>
                <w:i/>
              </w:rPr>
              <w:t xml:space="preserve"> «Больница». </w:t>
            </w:r>
            <w:r w:rsidRPr="00904A67">
              <w:rPr>
                <w:rFonts w:ascii="Times New Roman" w:eastAsia="Times New Roman" w:hAnsi="Times New Roman" w:cs="Times New Roman"/>
              </w:rPr>
              <w:t>Атрибуты для игры: кукла-доктор, набор доктора, медицинский халат и шапочка; телефон.</w:t>
            </w:r>
          </w:p>
          <w:p w:rsidR="00E019C8" w:rsidRPr="00904A67" w:rsidRDefault="00E019C8" w:rsidP="00904A67">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i/>
              </w:rPr>
              <w:t xml:space="preserve"> «Автобус</w:t>
            </w:r>
            <w:r w:rsidRPr="00904A67">
              <w:rPr>
                <w:rFonts w:ascii="Times New Roman" w:eastAsia="Times New Roman" w:hAnsi="Times New Roman" w:cs="Times New Roman"/>
              </w:rPr>
              <w:t xml:space="preserve">». Атрибуты для игры: мягкий модуль; руль (или заместители) </w:t>
            </w:r>
            <w:r w:rsidRPr="00904A67">
              <w:rPr>
                <w:rFonts w:ascii="Times New Roman" w:eastAsia="Times New Roman" w:hAnsi="Times New Roman" w:cs="Times New Roman"/>
                <w:i/>
              </w:rPr>
              <w:t>«Шоферы</w:t>
            </w:r>
            <w:r w:rsidRPr="00904A67">
              <w:rPr>
                <w:rFonts w:ascii="Times New Roman" w:eastAsia="Times New Roman" w:hAnsi="Times New Roman" w:cs="Times New Roman"/>
              </w:rPr>
              <w:t>». Атрибуты для игры: машины разного размера; мягкий модуль; руль (заместители).</w:t>
            </w:r>
          </w:p>
          <w:p w:rsidR="00E019C8" w:rsidRPr="00904A67" w:rsidRDefault="00E019C8" w:rsidP="00904A67">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i/>
              </w:rPr>
              <w:t xml:space="preserve"> «Парикмахерская». </w:t>
            </w:r>
            <w:r w:rsidRPr="00904A67">
              <w:rPr>
                <w:rFonts w:ascii="Times New Roman" w:eastAsia="Times New Roman" w:hAnsi="Times New Roman" w:cs="Times New Roman"/>
              </w:rPr>
              <w:t>Атрибуты для игры: набор парикмахера; накидки- пелеринки для детей; журналы с прическами.</w:t>
            </w:r>
          </w:p>
          <w:p w:rsidR="00E019C8" w:rsidRPr="00904A67" w:rsidRDefault="00E019C8" w:rsidP="00904A67">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i/>
              </w:rPr>
              <w:t xml:space="preserve"> «Детский сад». </w:t>
            </w:r>
            <w:r w:rsidRPr="00904A67">
              <w:rPr>
                <w:rFonts w:ascii="Times New Roman" w:eastAsia="Times New Roman" w:hAnsi="Times New Roman" w:cs="Times New Roman"/>
              </w:rPr>
              <w:t>Атрибуты для игры: настольные игры; игрушки.</w:t>
            </w:r>
          </w:p>
          <w:p w:rsidR="00E019C8" w:rsidRPr="00904A67" w:rsidRDefault="00E019C8" w:rsidP="00904A67">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i/>
              </w:rPr>
              <w:t xml:space="preserve"> «Строители»</w:t>
            </w:r>
            <w:r w:rsidRPr="00904A67">
              <w:rPr>
                <w:rFonts w:ascii="Times New Roman" w:eastAsia="Times New Roman" w:hAnsi="Times New Roman" w:cs="Times New Roman"/>
              </w:rPr>
              <w:t>: строительный набор, машины.</w:t>
            </w:r>
          </w:p>
        </w:tc>
      </w:tr>
      <w:tr w:rsidR="00E019C8" w:rsidRPr="00904A67" w:rsidTr="005A7C2D">
        <w:tc>
          <w:tcPr>
            <w:tcW w:w="9639" w:type="dxa"/>
            <w:gridSpan w:val="2"/>
          </w:tcPr>
          <w:p w:rsidR="00E019C8" w:rsidRPr="00904A67" w:rsidRDefault="00E019C8" w:rsidP="00007F80">
            <w:pPr>
              <w:widowControl w:val="0"/>
              <w:spacing w:after="0" w:line="240" w:lineRule="auto"/>
              <w:jc w:val="center"/>
              <w:rPr>
                <w:rFonts w:ascii="Times New Roman" w:eastAsia="Times New Roman" w:hAnsi="Times New Roman" w:cs="Times New Roman"/>
                <w:b/>
              </w:rPr>
            </w:pPr>
            <w:r w:rsidRPr="00904A67">
              <w:rPr>
                <w:rFonts w:ascii="Times New Roman" w:eastAsia="Times New Roman" w:hAnsi="Times New Roman" w:cs="Times New Roman"/>
                <w:b/>
              </w:rPr>
              <w:t>Познавательное развитие</w:t>
            </w:r>
          </w:p>
        </w:tc>
      </w:tr>
      <w:tr w:rsidR="00E019C8" w:rsidRPr="00904A67" w:rsidTr="005A7C2D">
        <w:tc>
          <w:tcPr>
            <w:tcW w:w="1701" w:type="dxa"/>
          </w:tcPr>
          <w:p w:rsidR="00E019C8" w:rsidRPr="00CB3D62" w:rsidRDefault="00E019C8" w:rsidP="00007F80">
            <w:pPr>
              <w:widowControl w:val="0"/>
              <w:spacing w:after="0" w:line="240" w:lineRule="auto"/>
              <w:ind w:right="-108"/>
              <w:jc w:val="center"/>
              <w:rPr>
                <w:rFonts w:ascii="Times New Roman" w:eastAsia="Times New Roman" w:hAnsi="Times New Roman" w:cs="Times New Roman"/>
              </w:rPr>
            </w:pPr>
            <w:r w:rsidRPr="00CB3D62">
              <w:rPr>
                <w:rFonts w:ascii="Times New Roman" w:eastAsia="Times New Roman" w:hAnsi="Times New Roman" w:cs="Times New Roman"/>
              </w:rPr>
              <w:t>Центр воды и песка</w:t>
            </w:r>
          </w:p>
        </w:tc>
        <w:tc>
          <w:tcPr>
            <w:tcW w:w="7938" w:type="dxa"/>
          </w:tcPr>
          <w:p w:rsidR="00E019C8" w:rsidRPr="00904A67" w:rsidRDefault="00E019C8" w:rsidP="00A04100">
            <w:pPr>
              <w:spacing w:after="0" w:line="240" w:lineRule="auto"/>
              <w:ind w:right="34" w:firstLine="34"/>
              <w:jc w:val="both"/>
              <w:rPr>
                <w:rFonts w:ascii="Times New Roman" w:eastAsia="Times New Roman" w:hAnsi="Times New Roman" w:cs="Times New Roman"/>
              </w:rPr>
            </w:pPr>
            <w:r w:rsidRPr="00904A67">
              <w:rPr>
                <w:rFonts w:ascii="Times New Roman" w:eastAsia="Times New Roman" w:hAnsi="Times New Roman" w:cs="Times New Roman"/>
              </w:rPr>
              <w:t>Набор для экспериментирования с водой (стол-поддон, емкости, кувшинчик для переливания и выливания, плавающие и тонущие игрушки и предметы (губки, дощечки, металлические игрушки, предметы из резины, пластмассы),различные формочки).</w:t>
            </w:r>
          </w:p>
          <w:p w:rsidR="00E019C8" w:rsidRPr="00904A67" w:rsidRDefault="00E019C8" w:rsidP="00A04100">
            <w:pPr>
              <w:spacing w:after="0" w:line="240" w:lineRule="auto"/>
              <w:ind w:right="34"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Набор для экспериментирования с песком (стол-песочница, формочки разных форм, предметы- орудия (совочки, лопатки-6шт., ведерки-6шт., игрушки). </w:t>
            </w:r>
          </w:p>
          <w:p w:rsidR="00E019C8" w:rsidRPr="00904A67" w:rsidRDefault="00E019C8" w:rsidP="00A04100">
            <w:pPr>
              <w:spacing w:after="0" w:line="240" w:lineRule="auto"/>
              <w:ind w:right="34"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Непромокаемые фартуки-5шт. </w:t>
            </w:r>
          </w:p>
          <w:p w:rsidR="00E019C8" w:rsidRPr="00904A67" w:rsidRDefault="00E019C8" w:rsidP="00A04100">
            <w:pPr>
              <w:spacing w:after="0" w:line="240" w:lineRule="auto"/>
              <w:ind w:right="34" w:firstLine="34"/>
              <w:jc w:val="both"/>
              <w:rPr>
                <w:rFonts w:ascii="Times New Roman" w:eastAsia="Times New Roman" w:hAnsi="Times New Roman" w:cs="Times New Roman"/>
              </w:rPr>
            </w:pPr>
            <w:r w:rsidRPr="00904A67">
              <w:rPr>
                <w:rFonts w:ascii="Times New Roman" w:eastAsia="Times New Roman" w:hAnsi="Times New Roman" w:cs="Times New Roman"/>
              </w:rPr>
              <w:t>Некрупные игрушки для закапывания (кольца, геометрические тела разных цветов и размеров).</w:t>
            </w:r>
          </w:p>
          <w:p w:rsidR="00E019C8" w:rsidRPr="00904A67" w:rsidRDefault="00E019C8" w:rsidP="00A04100">
            <w:pPr>
              <w:spacing w:after="0" w:line="240" w:lineRule="auto"/>
              <w:ind w:right="34" w:firstLine="34"/>
              <w:jc w:val="both"/>
              <w:rPr>
                <w:rFonts w:ascii="Times New Roman" w:eastAsia="Times New Roman" w:hAnsi="Times New Roman" w:cs="Times New Roman"/>
              </w:rPr>
            </w:pPr>
            <w:r w:rsidRPr="00904A67">
              <w:rPr>
                <w:rFonts w:ascii="Times New Roman" w:eastAsia="Times New Roman" w:hAnsi="Times New Roman" w:cs="Times New Roman"/>
              </w:rPr>
              <w:t>Мелкие резиновые игрушки, игрушки забавы для игр с водой и песком (плавающие игрушки (пластмассовые уточки), водяные мельницы, сита - 2 шт., шарики от пинг-понга, поролоновые губки-3шт., формочки-4шт., ведерки, штампы, воронки, камешки, мелкие пластмассовые игрушки для закапывания в песок).</w:t>
            </w:r>
          </w:p>
          <w:p w:rsidR="00E019C8" w:rsidRPr="00904A67" w:rsidRDefault="00E019C8" w:rsidP="00A04100">
            <w:pPr>
              <w:spacing w:after="0" w:line="240" w:lineRule="auto"/>
              <w:ind w:right="34" w:firstLine="34"/>
              <w:jc w:val="both"/>
              <w:rPr>
                <w:rFonts w:ascii="Times New Roman" w:eastAsia="Times New Roman" w:hAnsi="Times New Roman" w:cs="Times New Roman"/>
              </w:rPr>
            </w:pPr>
            <w:r w:rsidRPr="00904A67">
              <w:rPr>
                <w:rFonts w:ascii="Times New Roman" w:eastAsia="Times New Roman" w:hAnsi="Times New Roman" w:cs="Times New Roman"/>
              </w:rPr>
              <w:t>Игры с песком, водой, глиной, красками. Клеенка. Бумага (свойства).</w:t>
            </w:r>
          </w:p>
        </w:tc>
      </w:tr>
      <w:tr w:rsidR="00E019C8" w:rsidRPr="00904A67" w:rsidTr="005A7C2D">
        <w:tc>
          <w:tcPr>
            <w:tcW w:w="1701" w:type="dxa"/>
          </w:tcPr>
          <w:p w:rsidR="00E019C8" w:rsidRPr="00CB3D62" w:rsidRDefault="00E019C8" w:rsidP="00007F80">
            <w:pPr>
              <w:widowControl w:val="0"/>
              <w:spacing w:after="0" w:line="240" w:lineRule="auto"/>
              <w:ind w:left="103" w:right="39"/>
              <w:jc w:val="center"/>
              <w:rPr>
                <w:rFonts w:ascii="Times New Roman" w:eastAsia="Times New Roman" w:hAnsi="Times New Roman" w:cs="Times New Roman"/>
              </w:rPr>
            </w:pPr>
            <w:r w:rsidRPr="00CB3D62">
              <w:rPr>
                <w:rFonts w:ascii="Times New Roman" w:eastAsia="Times New Roman" w:hAnsi="Times New Roman" w:cs="Times New Roman"/>
              </w:rPr>
              <w:t>Центр природы</w:t>
            </w:r>
          </w:p>
          <w:p w:rsidR="00E019C8" w:rsidRPr="00904A67" w:rsidRDefault="00E019C8" w:rsidP="00007F80">
            <w:pPr>
              <w:widowControl w:val="0"/>
              <w:spacing w:after="0" w:line="240" w:lineRule="auto"/>
              <w:ind w:left="103" w:right="39"/>
              <w:jc w:val="center"/>
              <w:rPr>
                <w:rFonts w:ascii="Times New Roman" w:eastAsia="Times New Roman" w:hAnsi="Times New Roman" w:cs="Times New Roman"/>
                <w:b/>
              </w:rPr>
            </w:pPr>
          </w:p>
        </w:tc>
        <w:tc>
          <w:tcPr>
            <w:tcW w:w="7938" w:type="dxa"/>
          </w:tcPr>
          <w:p w:rsidR="00E019C8" w:rsidRPr="004C197E" w:rsidRDefault="00D30693" w:rsidP="004C197E">
            <w:pPr>
              <w:spacing w:after="0" w:line="240" w:lineRule="auto"/>
              <w:jc w:val="both"/>
              <w:rPr>
                <w:rFonts w:ascii="Times New Roman" w:eastAsia="Times New Roman" w:hAnsi="Times New Roman" w:cs="Times New Roman"/>
              </w:rPr>
            </w:pPr>
            <w:r w:rsidRPr="004C197E">
              <w:rPr>
                <w:rFonts w:ascii="Times New Roman" w:eastAsia="Times New Roman" w:hAnsi="Times New Roman" w:cs="Times New Roman"/>
              </w:rPr>
              <w:t>Комнатные растения</w:t>
            </w:r>
            <w:r w:rsidR="004C197E" w:rsidRPr="004C197E">
              <w:rPr>
                <w:rFonts w:ascii="Times New Roman" w:eastAsia="Times New Roman" w:hAnsi="Times New Roman" w:cs="Times New Roman"/>
              </w:rPr>
              <w:t>: бальзамин, колеус, бегония вечноцветущая, аспидистра</w:t>
            </w:r>
            <w:r w:rsidR="0087464F">
              <w:rPr>
                <w:rFonts w:ascii="Times New Roman" w:eastAsia="Times New Roman" w:hAnsi="Times New Roman" w:cs="Times New Roman"/>
              </w:rPr>
              <w:t>, традесканция, китайский розан, примула, драцена.</w:t>
            </w:r>
          </w:p>
          <w:p w:rsidR="00E019C8" w:rsidRPr="00904A67" w:rsidRDefault="00E019C8" w:rsidP="00007F80">
            <w:pPr>
              <w:spacing w:after="0" w:line="240" w:lineRule="auto"/>
              <w:ind w:left="34" w:right="34"/>
              <w:jc w:val="both"/>
              <w:rPr>
                <w:rFonts w:ascii="Times New Roman" w:eastAsia="Times New Roman" w:hAnsi="Times New Roman" w:cs="Times New Roman"/>
              </w:rPr>
            </w:pPr>
            <w:r w:rsidRPr="00904A67">
              <w:rPr>
                <w:rFonts w:ascii="Times New Roman" w:eastAsia="Times New Roman" w:hAnsi="Times New Roman" w:cs="Times New Roman"/>
              </w:rPr>
              <w:t>Календарь наблюдений за погодой.</w:t>
            </w:r>
          </w:p>
          <w:p w:rsidR="00E019C8" w:rsidRPr="00904A67" w:rsidRDefault="00E019C8" w:rsidP="00007F80">
            <w:pPr>
              <w:spacing w:after="0" w:line="240" w:lineRule="auto"/>
              <w:ind w:left="34" w:right="34"/>
              <w:rPr>
                <w:rFonts w:ascii="Times New Roman" w:eastAsia="Times New Roman" w:hAnsi="Times New Roman" w:cs="Times New Roman"/>
              </w:rPr>
            </w:pPr>
            <w:r w:rsidRPr="00904A67">
              <w:rPr>
                <w:rFonts w:ascii="Times New Roman" w:eastAsia="Times New Roman" w:hAnsi="Times New Roman" w:cs="Times New Roman"/>
              </w:rPr>
              <w:t>Природный материал (шишки, ракушки); инвентарь для ухода за комнатными растениями (палочки для рыхления-6шт., лейки-3шт.).  Альбом «Времена   года», серии картин «Животные»,«Птицы», «Насекомые». Календарь природы.</w:t>
            </w:r>
          </w:p>
        </w:tc>
      </w:tr>
      <w:tr w:rsidR="00E019C8" w:rsidRPr="00904A67" w:rsidTr="005A7C2D">
        <w:trPr>
          <w:trHeight w:val="290"/>
        </w:trPr>
        <w:tc>
          <w:tcPr>
            <w:tcW w:w="1701" w:type="dxa"/>
          </w:tcPr>
          <w:p w:rsidR="00E019C8" w:rsidRPr="00CB3D62" w:rsidRDefault="00CB3D62" w:rsidP="00007F80">
            <w:pPr>
              <w:widowControl w:val="0"/>
              <w:spacing w:after="0" w:line="240" w:lineRule="auto"/>
              <w:ind w:right="39"/>
              <w:jc w:val="center"/>
              <w:rPr>
                <w:rFonts w:ascii="Times New Roman" w:eastAsia="Times New Roman" w:hAnsi="Times New Roman" w:cs="Times New Roman"/>
              </w:rPr>
            </w:pPr>
            <w:r>
              <w:rPr>
                <w:rFonts w:ascii="Times New Roman" w:eastAsia="Times New Roman" w:hAnsi="Times New Roman" w:cs="Times New Roman"/>
              </w:rPr>
              <w:t xml:space="preserve">Центр </w:t>
            </w:r>
            <w:r>
              <w:rPr>
                <w:rFonts w:ascii="Times New Roman" w:eastAsia="Times New Roman" w:hAnsi="Times New Roman" w:cs="Times New Roman"/>
              </w:rPr>
              <w:lastRenderedPageBreak/>
              <w:t>математического и сенсорного</w:t>
            </w:r>
          </w:p>
          <w:p w:rsidR="00E019C8" w:rsidRPr="00CB3D62" w:rsidRDefault="00E019C8" w:rsidP="00007F80">
            <w:pPr>
              <w:widowControl w:val="0"/>
              <w:spacing w:after="0" w:line="240" w:lineRule="auto"/>
              <w:ind w:right="39"/>
              <w:jc w:val="center"/>
              <w:rPr>
                <w:rFonts w:ascii="Times New Roman" w:eastAsia="Times New Roman" w:hAnsi="Times New Roman" w:cs="Times New Roman"/>
              </w:rPr>
            </w:pPr>
            <w:r w:rsidRPr="00CB3D62">
              <w:rPr>
                <w:rFonts w:ascii="Times New Roman" w:eastAsia="Times New Roman" w:hAnsi="Times New Roman" w:cs="Times New Roman"/>
              </w:rPr>
              <w:t xml:space="preserve">развития </w:t>
            </w:r>
          </w:p>
          <w:p w:rsidR="00E019C8" w:rsidRPr="00904A67" w:rsidRDefault="00E019C8" w:rsidP="00007F80">
            <w:pPr>
              <w:widowControl w:val="0"/>
              <w:spacing w:after="0" w:line="240" w:lineRule="auto"/>
              <w:ind w:right="39"/>
              <w:jc w:val="center"/>
              <w:rPr>
                <w:rFonts w:ascii="Times New Roman" w:eastAsia="Times New Roman" w:hAnsi="Times New Roman" w:cs="Times New Roman"/>
                <w:b/>
              </w:rPr>
            </w:pPr>
          </w:p>
        </w:tc>
        <w:tc>
          <w:tcPr>
            <w:tcW w:w="7938" w:type="dxa"/>
          </w:tcPr>
          <w:p w:rsidR="00E019C8" w:rsidRPr="00904A67" w:rsidRDefault="00E019C8" w:rsidP="00007F8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lastRenderedPageBreak/>
              <w:t xml:space="preserve">Геометрические плоскостные фигуры и объемные формы, различные по цвету, </w:t>
            </w:r>
            <w:r w:rsidRPr="00904A67">
              <w:rPr>
                <w:rFonts w:ascii="Times New Roman" w:eastAsia="Times New Roman" w:hAnsi="Times New Roman" w:cs="Times New Roman"/>
              </w:rPr>
              <w:lastRenderedPageBreak/>
              <w:t xml:space="preserve">размеру. </w:t>
            </w:r>
          </w:p>
          <w:p w:rsidR="00E019C8" w:rsidRPr="00904A67" w:rsidRDefault="00E019C8" w:rsidP="00007F8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Пирамидки (14шт.), сборно-разборные игрушки. </w:t>
            </w:r>
          </w:p>
          <w:p w:rsidR="00E019C8" w:rsidRPr="00904A67" w:rsidRDefault="00E019C8" w:rsidP="00007F8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Игры и игрушки на развитие мелкой моторики (шнуровки-9шт.) </w:t>
            </w:r>
          </w:p>
          <w:p w:rsidR="00E019C8" w:rsidRPr="00904A67" w:rsidRDefault="00E019C8" w:rsidP="00007F8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Мозаика различного вида-5шт. Игрушки разных размеров с отверстиями и вкладышами в форме геометрических фигур (3шт.). </w:t>
            </w:r>
          </w:p>
          <w:p w:rsidR="00E019C8" w:rsidRPr="00904A67" w:rsidRDefault="00E019C8" w:rsidP="00007F8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Дидактические игры для интеллектуального и сенсорного развития («Половинки», геометрическое лото). Счетные палочки (4шт.). </w:t>
            </w:r>
          </w:p>
          <w:p w:rsidR="00E019C8" w:rsidRPr="00904A67" w:rsidRDefault="00E019C8" w:rsidP="00007F8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Напольная мозаика. Развивающие игры («Играем, собираем, учимся! Цвета», «Большой -маленький», «Цвет, форма, размер», «Подбери пару», лото «Цветные фигурки» (2шт.). </w:t>
            </w:r>
          </w:p>
          <w:p w:rsidR="00E019C8" w:rsidRPr="00904A67" w:rsidRDefault="00E019C8" w:rsidP="00007F8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Стержни для нанизывания с цветными кубиками. Игра – лабиринт (с цветными шариками). Коврик – пазл «Цвет, форма» (3шт.)</w:t>
            </w:r>
          </w:p>
          <w:p w:rsidR="00E019C8" w:rsidRPr="00904A67" w:rsidRDefault="00E019C8" w:rsidP="00007F8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Предметы для развития анализаторов: извлекать звуки, чувствовать аромат, запах, познавать характер поверхности (гладкость, шероховатость), прозрачность, твердость и другие разнообразные свойства.</w:t>
            </w:r>
          </w:p>
          <w:p w:rsidR="00E019C8" w:rsidRPr="00904A67" w:rsidRDefault="00E019C8" w:rsidP="00007F8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Пластиковые контейнеры с крышками разных форм и размеров (примеряя крышки – опыт величин, форм, цветов).</w:t>
            </w:r>
          </w:p>
          <w:p w:rsidR="00E019C8" w:rsidRPr="00904A67" w:rsidRDefault="00E019C8" w:rsidP="00007F8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Игры типа лото и парных картинок. Мозаика (крупная пластиковая, магнитная и крупная гвоздиковая), пазл из 3-15 частей, наборы кубиков из 4-12 штук, развивающие игры (например, «Сложи узор», «Сложи квадрат»), игры с элементами моделирования и замещения.</w:t>
            </w:r>
          </w:p>
        </w:tc>
      </w:tr>
      <w:tr w:rsidR="00E019C8" w:rsidRPr="00904A67" w:rsidTr="005A7C2D">
        <w:trPr>
          <w:trHeight w:val="452"/>
        </w:trPr>
        <w:tc>
          <w:tcPr>
            <w:tcW w:w="1701" w:type="dxa"/>
          </w:tcPr>
          <w:p w:rsidR="00E019C8" w:rsidRPr="00CB3D62" w:rsidRDefault="00E019C8" w:rsidP="00007F80">
            <w:pPr>
              <w:widowControl w:val="0"/>
              <w:spacing w:after="0" w:line="240" w:lineRule="auto"/>
              <w:ind w:right="39"/>
              <w:jc w:val="center"/>
              <w:rPr>
                <w:rFonts w:ascii="Times New Roman" w:eastAsia="Times New Roman" w:hAnsi="Times New Roman" w:cs="Times New Roman"/>
              </w:rPr>
            </w:pPr>
            <w:r w:rsidRPr="00CB3D62">
              <w:rPr>
                <w:rFonts w:ascii="Times New Roman" w:eastAsia="Times New Roman" w:hAnsi="Times New Roman" w:cs="Times New Roman"/>
              </w:rPr>
              <w:lastRenderedPageBreak/>
              <w:t>Центр познания</w:t>
            </w:r>
          </w:p>
        </w:tc>
        <w:tc>
          <w:tcPr>
            <w:tcW w:w="7938" w:type="dxa"/>
          </w:tcPr>
          <w:p w:rsidR="00E019C8" w:rsidRPr="00904A67" w:rsidRDefault="00E019C8" w:rsidP="00007F80">
            <w:pPr>
              <w:tabs>
                <w:tab w:val="left" w:pos="7864"/>
              </w:tabs>
              <w:spacing w:after="0" w:line="240" w:lineRule="auto"/>
              <w:ind w:right="217"/>
              <w:rPr>
                <w:rFonts w:ascii="Times New Roman" w:eastAsia="Times New Roman" w:hAnsi="Times New Roman" w:cs="Times New Roman"/>
              </w:rPr>
            </w:pPr>
            <w:r w:rsidRPr="00904A67">
              <w:rPr>
                <w:rFonts w:ascii="Times New Roman" w:eastAsia="Times New Roman" w:hAnsi="Times New Roman" w:cs="Times New Roman"/>
              </w:rPr>
              <w:t>Дидактическая кукла с набором сменной одежды по сезону.</w:t>
            </w:r>
          </w:p>
          <w:p w:rsidR="00E019C8" w:rsidRPr="00904A67" w:rsidRDefault="00E019C8" w:rsidP="00A04100">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 xml:space="preserve"> Лото («Веселые зверята», «Детские игрушки», «Мы играем в магазин», «Маленькая принцесса»), домино в картинках. </w:t>
            </w:r>
          </w:p>
          <w:p w:rsidR="00E019C8" w:rsidRPr="00904A67" w:rsidRDefault="00E019C8" w:rsidP="00A04100">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 xml:space="preserve">Доски вкладыши «Животные» (3шт.). </w:t>
            </w:r>
          </w:p>
          <w:p w:rsidR="00E019C8" w:rsidRPr="00904A67" w:rsidRDefault="00E019C8" w:rsidP="00A04100">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 xml:space="preserve">Набор для завинчивания (верстак с отверстиями и набором винтов (деревянный)). Мягкие пазлы с изображением транспорта, животных. Альбомы (одежда, обувь, мебель, посуда, овощи, животные, игрушки, транспорт, профессии, инструменты).  </w:t>
            </w:r>
          </w:p>
          <w:p w:rsidR="00E019C8" w:rsidRPr="00904A67" w:rsidRDefault="00E019C8" w:rsidP="00A04100">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 xml:space="preserve">Развивающие игры: «Умные машины», «Профессии», «Мама, папа и я». </w:t>
            </w:r>
          </w:p>
          <w:p w:rsidR="00E019C8" w:rsidRPr="00904A67" w:rsidRDefault="00E019C8" w:rsidP="00A04100">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Дидактические игры: «Живая природа», «Куда нитка». Пазлы: «Репка», «Маша и медведь».</w:t>
            </w:r>
          </w:p>
        </w:tc>
      </w:tr>
      <w:tr w:rsidR="00E019C8" w:rsidRPr="00904A67" w:rsidTr="005A7C2D">
        <w:trPr>
          <w:trHeight w:val="290"/>
        </w:trPr>
        <w:tc>
          <w:tcPr>
            <w:tcW w:w="9639" w:type="dxa"/>
            <w:gridSpan w:val="2"/>
          </w:tcPr>
          <w:p w:rsidR="00E019C8" w:rsidRPr="00904A67" w:rsidRDefault="00E019C8" w:rsidP="00007F80">
            <w:pPr>
              <w:widowControl w:val="0"/>
              <w:tabs>
                <w:tab w:val="left" w:pos="3254"/>
              </w:tabs>
              <w:spacing w:after="0" w:line="240" w:lineRule="auto"/>
              <w:ind w:right="101"/>
              <w:jc w:val="center"/>
              <w:rPr>
                <w:rFonts w:ascii="Times New Roman" w:eastAsia="Times New Roman" w:hAnsi="Times New Roman" w:cs="Times New Roman"/>
                <w:b/>
              </w:rPr>
            </w:pPr>
            <w:r w:rsidRPr="00904A67">
              <w:rPr>
                <w:rFonts w:ascii="Times New Roman" w:eastAsia="Times New Roman" w:hAnsi="Times New Roman" w:cs="Times New Roman"/>
                <w:b/>
              </w:rPr>
              <w:t>Речевое развитие</w:t>
            </w:r>
          </w:p>
        </w:tc>
      </w:tr>
      <w:tr w:rsidR="00E019C8" w:rsidRPr="00904A67" w:rsidTr="005A7C2D">
        <w:trPr>
          <w:trHeight w:val="552"/>
        </w:trPr>
        <w:tc>
          <w:tcPr>
            <w:tcW w:w="1701" w:type="dxa"/>
          </w:tcPr>
          <w:p w:rsidR="00E019C8" w:rsidRPr="005A7C2D" w:rsidRDefault="005A7C2D" w:rsidP="005A7C2D">
            <w:pPr>
              <w:widowControl w:val="0"/>
              <w:spacing w:after="0" w:line="240" w:lineRule="auto"/>
              <w:ind w:left="568" w:right="39" w:hanging="568"/>
              <w:jc w:val="center"/>
              <w:rPr>
                <w:rFonts w:ascii="Times New Roman" w:eastAsia="Times New Roman" w:hAnsi="Times New Roman" w:cs="Times New Roman"/>
              </w:rPr>
            </w:pPr>
            <w:r w:rsidRPr="005A7C2D">
              <w:rPr>
                <w:rFonts w:ascii="Times New Roman" w:eastAsia="Times New Roman" w:hAnsi="Times New Roman" w:cs="Times New Roman"/>
              </w:rPr>
              <w:t>Речевой</w:t>
            </w:r>
          </w:p>
          <w:p w:rsidR="005A7C2D" w:rsidRPr="00904A67" w:rsidRDefault="005A7C2D" w:rsidP="005A7C2D">
            <w:pPr>
              <w:widowControl w:val="0"/>
              <w:spacing w:after="0" w:line="240" w:lineRule="auto"/>
              <w:ind w:left="568" w:right="39" w:hanging="568"/>
              <w:jc w:val="center"/>
              <w:rPr>
                <w:rFonts w:ascii="Times New Roman" w:eastAsia="Times New Roman" w:hAnsi="Times New Roman" w:cs="Times New Roman"/>
                <w:b/>
              </w:rPr>
            </w:pPr>
            <w:r w:rsidRPr="005A7C2D">
              <w:rPr>
                <w:rFonts w:ascii="Times New Roman" w:eastAsia="Times New Roman" w:hAnsi="Times New Roman" w:cs="Times New Roman"/>
              </w:rPr>
              <w:t>центр</w:t>
            </w:r>
          </w:p>
        </w:tc>
        <w:tc>
          <w:tcPr>
            <w:tcW w:w="7938" w:type="dxa"/>
          </w:tcPr>
          <w:p w:rsidR="00E019C8" w:rsidRPr="00904A67" w:rsidRDefault="00E019C8" w:rsidP="00007F80">
            <w:pPr>
              <w:tabs>
                <w:tab w:val="left" w:pos="8006"/>
              </w:tabs>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Альбомы (времена года, семья, животные, птицы, игрушки, сказочные герои). Дидактические игры и пособия на развитие связной речи и звуковой культуры речи; наглядный </w:t>
            </w:r>
            <w:r w:rsidR="00363790" w:rsidRPr="00904A67">
              <w:rPr>
                <w:rFonts w:ascii="Times New Roman" w:eastAsia="Times New Roman" w:hAnsi="Times New Roman" w:cs="Times New Roman"/>
              </w:rPr>
              <w:t>материал; скороговорки</w:t>
            </w:r>
            <w:r w:rsidRPr="00904A67">
              <w:rPr>
                <w:rFonts w:ascii="Times New Roman" w:eastAsia="Times New Roman" w:hAnsi="Times New Roman" w:cs="Times New Roman"/>
              </w:rPr>
              <w:t>, потешки; стихи. Настольные игры: «Кто где живет?», «Кто в домике живет?». Магнитофон. Магнитная доска.</w:t>
            </w:r>
          </w:p>
        </w:tc>
      </w:tr>
      <w:tr w:rsidR="00E019C8" w:rsidRPr="00904A67" w:rsidTr="005A7C2D">
        <w:trPr>
          <w:trHeight w:val="994"/>
        </w:trPr>
        <w:tc>
          <w:tcPr>
            <w:tcW w:w="1701" w:type="dxa"/>
          </w:tcPr>
          <w:p w:rsidR="00E019C8" w:rsidRPr="00CB3D62" w:rsidRDefault="00E019C8" w:rsidP="00007F80">
            <w:pPr>
              <w:widowControl w:val="0"/>
              <w:tabs>
                <w:tab w:val="left" w:pos="2160"/>
              </w:tabs>
              <w:spacing w:after="0" w:line="240" w:lineRule="auto"/>
              <w:ind w:right="39"/>
              <w:jc w:val="center"/>
              <w:rPr>
                <w:rFonts w:ascii="Times New Roman" w:eastAsia="Times New Roman" w:hAnsi="Times New Roman" w:cs="Times New Roman"/>
              </w:rPr>
            </w:pPr>
            <w:r w:rsidRPr="00CB3D62">
              <w:rPr>
                <w:rFonts w:ascii="Times New Roman" w:eastAsia="Times New Roman" w:hAnsi="Times New Roman" w:cs="Times New Roman"/>
              </w:rPr>
              <w:t>Центр книги и театра</w:t>
            </w:r>
          </w:p>
          <w:p w:rsidR="00E019C8" w:rsidRPr="00904A67" w:rsidRDefault="00E019C8" w:rsidP="0010257D">
            <w:pPr>
              <w:widowControl w:val="0"/>
              <w:tabs>
                <w:tab w:val="left" w:pos="2160"/>
              </w:tabs>
              <w:spacing w:after="0" w:line="240" w:lineRule="auto"/>
              <w:ind w:right="39"/>
              <w:jc w:val="center"/>
              <w:rPr>
                <w:rFonts w:ascii="Times New Roman" w:eastAsia="Times New Roman" w:hAnsi="Times New Roman" w:cs="Times New Roman"/>
                <w:b/>
              </w:rPr>
            </w:pPr>
          </w:p>
        </w:tc>
        <w:tc>
          <w:tcPr>
            <w:tcW w:w="7938" w:type="dxa"/>
          </w:tcPr>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Детские   книги (произведения русского фольклора, произведения русской и зарубежной    </w:t>
            </w:r>
            <w:r w:rsidR="00363790" w:rsidRPr="00904A67">
              <w:rPr>
                <w:rFonts w:ascii="Times New Roman" w:eastAsia="Times New Roman" w:hAnsi="Times New Roman" w:cs="Times New Roman"/>
              </w:rPr>
              <w:t xml:space="preserve">классики,  </w:t>
            </w:r>
            <w:r w:rsidRPr="00904A67">
              <w:rPr>
                <w:rFonts w:ascii="Times New Roman" w:eastAsia="Times New Roman" w:hAnsi="Times New Roman" w:cs="Times New Roman"/>
              </w:rPr>
              <w:t>рассказы, сказки,  стихи). Игрушки для обыгрывания содержания литературного произведения.</w:t>
            </w:r>
            <w:r w:rsidRPr="00904A67">
              <w:rPr>
                <w:rFonts w:ascii="Times New Roman" w:eastAsia="Times New Roman" w:hAnsi="Times New Roman" w:cs="Times New Roman"/>
              </w:rPr>
              <w:tab/>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Различные виды театра (настольный, на ширме, пальчиковый). Игрушки-забавы.</w:t>
            </w:r>
          </w:p>
        </w:tc>
      </w:tr>
      <w:tr w:rsidR="00E019C8" w:rsidRPr="00904A67" w:rsidTr="005A7C2D">
        <w:trPr>
          <w:trHeight w:val="70"/>
        </w:trPr>
        <w:tc>
          <w:tcPr>
            <w:tcW w:w="9639" w:type="dxa"/>
            <w:gridSpan w:val="2"/>
          </w:tcPr>
          <w:p w:rsidR="00E019C8" w:rsidRPr="00904A67" w:rsidRDefault="00E019C8" w:rsidP="00007F80">
            <w:pPr>
              <w:widowControl w:val="0"/>
              <w:spacing w:after="0" w:line="240" w:lineRule="auto"/>
              <w:jc w:val="center"/>
              <w:rPr>
                <w:rFonts w:ascii="Times New Roman" w:eastAsia="Times New Roman" w:hAnsi="Times New Roman" w:cs="Times New Roman"/>
                <w:b/>
              </w:rPr>
            </w:pPr>
            <w:r w:rsidRPr="00904A67">
              <w:rPr>
                <w:rFonts w:ascii="Times New Roman" w:eastAsia="Times New Roman" w:hAnsi="Times New Roman" w:cs="Times New Roman"/>
                <w:b/>
                <w:lang w:val="en-US"/>
              </w:rPr>
              <w:t>Художественно-эстетическоеразвитие</w:t>
            </w:r>
          </w:p>
        </w:tc>
      </w:tr>
      <w:tr w:rsidR="00E019C8" w:rsidRPr="00904A67" w:rsidTr="005A7C2D">
        <w:trPr>
          <w:trHeight w:val="290"/>
        </w:trPr>
        <w:tc>
          <w:tcPr>
            <w:tcW w:w="1701" w:type="dxa"/>
          </w:tcPr>
          <w:p w:rsidR="00E019C8" w:rsidRPr="00CB3D62" w:rsidRDefault="00E019C8" w:rsidP="00007F80">
            <w:pPr>
              <w:widowControl w:val="0"/>
              <w:spacing w:after="0" w:line="240" w:lineRule="auto"/>
              <w:ind w:left="103" w:right="39" w:hanging="103"/>
              <w:jc w:val="center"/>
              <w:rPr>
                <w:rFonts w:ascii="Times New Roman" w:eastAsia="Times New Roman" w:hAnsi="Times New Roman" w:cs="Times New Roman"/>
              </w:rPr>
            </w:pPr>
            <w:r w:rsidRPr="00CB3D62">
              <w:rPr>
                <w:rFonts w:ascii="Times New Roman" w:eastAsia="Times New Roman" w:hAnsi="Times New Roman" w:cs="Times New Roman"/>
              </w:rPr>
              <w:t>Центр изобрази</w:t>
            </w:r>
            <w:r w:rsidR="00877839">
              <w:rPr>
                <w:rFonts w:ascii="Times New Roman" w:eastAsia="Times New Roman" w:hAnsi="Times New Roman" w:cs="Times New Roman"/>
              </w:rPr>
              <w:t>-</w:t>
            </w:r>
            <w:r w:rsidRPr="00CB3D62">
              <w:rPr>
                <w:rFonts w:ascii="Times New Roman" w:eastAsia="Times New Roman" w:hAnsi="Times New Roman" w:cs="Times New Roman"/>
              </w:rPr>
              <w:t>тельного</w:t>
            </w:r>
          </w:p>
          <w:p w:rsidR="00E019C8" w:rsidRPr="00904A67" w:rsidRDefault="00E019C8" w:rsidP="00007F80">
            <w:pPr>
              <w:widowControl w:val="0"/>
              <w:spacing w:after="0" w:line="240" w:lineRule="auto"/>
              <w:ind w:left="103" w:right="39" w:hanging="103"/>
              <w:jc w:val="center"/>
              <w:rPr>
                <w:rFonts w:ascii="Times New Roman" w:eastAsia="Times New Roman" w:hAnsi="Times New Roman" w:cs="Times New Roman"/>
                <w:b/>
              </w:rPr>
            </w:pPr>
            <w:r w:rsidRPr="00CB3D62">
              <w:rPr>
                <w:rFonts w:ascii="Times New Roman" w:eastAsia="Times New Roman" w:hAnsi="Times New Roman" w:cs="Times New Roman"/>
              </w:rPr>
              <w:t>искусства</w:t>
            </w:r>
          </w:p>
          <w:p w:rsidR="00E019C8" w:rsidRPr="00904A67" w:rsidRDefault="00E019C8" w:rsidP="00007F80">
            <w:pPr>
              <w:widowControl w:val="0"/>
              <w:spacing w:after="0" w:line="240" w:lineRule="auto"/>
              <w:ind w:left="103" w:right="39" w:hanging="103"/>
              <w:jc w:val="center"/>
              <w:rPr>
                <w:rFonts w:ascii="Times New Roman" w:eastAsia="Times New Roman" w:hAnsi="Times New Roman" w:cs="Times New Roman"/>
                <w:b/>
              </w:rPr>
            </w:pPr>
          </w:p>
          <w:p w:rsidR="00E019C8" w:rsidRPr="00904A67" w:rsidRDefault="00E019C8" w:rsidP="00007F80">
            <w:pPr>
              <w:widowControl w:val="0"/>
              <w:spacing w:after="0" w:line="240" w:lineRule="auto"/>
              <w:ind w:left="103" w:right="39" w:hanging="103"/>
              <w:jc w:val="center"/>
              <w:rPr>
                <w:rFonts w:ascii="Times New Roman" w:eastAsia="Times New Roman" w:hAnsi="Times New Roman" w:cs="Times New Roman"/>
                <w:b/>
              </w:rPr>
            </w:pPr>
          </w:p>
        </w:tc>
        <w:tc>
          <w:tcPr>
            <w:tcW w:w="7938" w:type="dxa"/>
          </w:tcPr>
          <w:p w:rsidR="00E019C8" w:rsidRPr="00904A67" w:rsidRDefault="00E019C8" w:rsidP="00007F80">
            <w:pPr>
              <w:spacing w:after="0" w:line="240" w:lineRule="auto"/>
              <w:ind w:left="34" w:hanging="34"/>
              <w:jc w:val="both"/>
              <w:rPr>
                <w:rFonts w:ascii="Times New Roman" w:eastAsia="Times New Roman" w:hAnsi="Times New Roman" w:cs="Times New Roman"/>
              </w:rPr>
            </w:pPr>
            <w:r w:rsidRPr="00904A67">
              <w:rPr>
                <w:rFonts w:ascii="Times New Roman" w:eastAsia="Times New Roman" w:hAnsi="Times New Roman" w:cs="Times New Roman"/>
              </w:rPr>
              <w:t xml:space="preserve">. Цветная бумага тонкая, плотная, картон. Цветные карандаши, гуашь, акварельные краски, цветные мелки, восковые мелки. Круглые кисточки (беличьи), подставка под кисти, палитра. Пластилин, салфетки из ткани, емкости для промывания ворса кистей от краски. Салфетки из ткани для осушения кисти после промывания и приклеивания готовых форм. Щетинные кисти для клея, розетки для клея. Печатки, губки, ватные тампоны для нанесения узоров. Доски для лепки </w:t>
            </w:r>
            <w:r w:rsidR="00877839" w:rsidRPr="00904A67">
              <w:rPr>
                <w:rFonts w:ascii="Times New Roman" w:eastAsia="Times New Roman" w:hAnsi="Times New Roman" w:cs="Times New Roman"/>
              </w:rPr>
              <w:t>и аппликации</w:t>
            </w:r>
            <w:r w:rsidRPr="00904A67">
              <w:rPr>
                <w:rFonts w:ascii="Times New Roman" w:eastAsia="Times New Roman" w:hAnsi="Times New Roman" w:cs="Times New Roman"/>
              </w:rPr>
              <w:t>, стеки. Стена творчества. Выставки детских работ. Альбомы раскрашивания. Раскраски.</w:t>
            </w:r>
          </w:p>
        </w:tc>
      </w:tr>
      <w:tr w:rsidR="0010257D" w:rsidRPr="00904A67" w:rsidTr="005A7C2D">
        <w:trPr>
          <w:trHeight w:val="290"/>
        </w:trPr>
        <w:tc>
          <w:tcPr>
            <w:tcW w:w="1701" w:type="dxa"/>
          </w:tcPr>
          <w:p w:rsidR="00DE1D6D" w:rsidRDefault="0010257D" w:rsidP="0010257D">
            <w:pPr>
              <w:widowControl w:val="0"/>
              <w:spacing w:after="0" w:line="240" w:lineRule="auto"/>
              <w:ind w:right="39"/>
              <w:jc w:val="center"/>
              <w:rPr>
                <w:rFonts w:ascii="Times New Roman" w:eastAsia="Times New Roman" w:hAnsi="Times New Roman" w:cs="Times New Roman"/>
              </w:rPr>
            </w:pPr>
            <w:r w:rsidRPr="00CB3D62">
              <w:rPr>
                <w:rFonts w:ascii="Times New Roman" w:eastAsia="Times New Roman" w:hAnsi="Times New Roman" w:cs="Times New Roman"/>
              </w:rPr>
              <w:t>Центр конструиро</w:t>
            </w:r>
            <w:r w:rsidR="00DE1D6D">
              <w:rPr>
                <w:rFonts w:ascii="Times New Roman" w:eastAsia="Times New Roman" w:hAnsi="Times New Roman" w:cs="Times New Roman"/>
              </w:rPr>
              <w:t xml:space="preserve"> -</w:t>
            </w:r>
          </w:p>
          <w:p w:rsidR="0010257D" w:rsidRPr="00CB3D62" w:rsidRDefault="0010257D" w:rsidP="0010257D">
            <w:pPr>
              <w:widowControl w:val="0"/>
              <w:spacing w:after="0" w:line="240" w:lineRule="auto"/>
              <w:ind w:right="39"/>
              <w:jc w:val="center"/>
              <w:rPr>
                <w:rFonts w:ascii="Times New Roman" w:eastAsia="Times New Roman" w:hAnsi="Times New Roman" w:cs="Times New Roman"/>
              </w:rPr>
            </w:pPr>
            <w:r w:rsidRPr="00CB3D62">
              <w:rPr>
                <w:rFonts w:ascii="Times New Roman" w:eastAsia="Times New Roman" w:hAnsi="Times New Roman" w:cs="Times New Roman"/>
              </w:rPr>
              <w:t>вания</w:t>
            </w:r>
          </w:p>
          <w:p w:rsidR="0010257D" w:rsidRPr="00904A67" w:rsidRDefault="0010257D" w:rsidP="0010257D">
            <w:pPr>
              <w:widowControl w:val="0"/>
              <w:spacing w:after="0" w:line="240" w:lineRule="auto"/>
              <w:ind w:right="39"/>
              <w:jc w:val="center"/>
              <w:rPr>
                <w:rFonts w:ascii="Times New Roman" w:eastAsia="Times New Roman" w:hAnsi="Times New Roman" w:cs="Times New Roman"/>
                <w:b/>
              </w:rPr>
            </w:pPr>
          </w:p>
        </w:tc>
        <w:tc>
          <w:tcPr>
            <w:tcW w:w="7938" w:type="dxa"/>
          </w:tcPr>
          <w:p w:rsidR="0010257D" w:rsidRPr="00904A67" w:rsidRDefault="0010257D" w:rsidP="00A04100">
            <w:pPr>
              <w:spacing w:after="0" w:line="240" w:lineRule="auto"/>
              <w:ind w:left="34"/>
              <w:jc w:val="both"/>
              <w:rPr>
                <w:rFonts w:ascii="Times New Roman" w:eastAsia="Times New Roman" w:hAnsi="Times New Roman" w:cs="Times New Roman"/>
              </w:rPr>
            </w:pPr>
            <w:r w:rsidRPr="00904A67">
              <w:rPr>
                <w:rFonts w:ascii="Times New Roman" w:eastAsia="Times New Roman" w:hAnsi="Times New Roman" w:cs="Times New Roman"/>
              </w:rPr>
              <w:t xml:space="preserve">Конструкторы настольные (пластмассовые, деревянные). «Лего». Мелкие игрушки, машинки и фигурки для обыгрывания построек (набор фигурок диких и домашних животных). </w:t>
            </w:r>
          </w:p>
          <w:p w:rsidR="0010257D" w:rsidRPr="00904A67" w:rsidRDefault="0010257D" w:rsidP="00A04100">
            <w:pPr>
              <w:spacing w:after="0" w:line="240" w:lineRule="auto"/>
              <w:ind w:left="34"/>
              <w:jc w:val="both"/>
              <w:rPr>
                <w:rFonts w:ascii="Times New Roman" w:eastAsia="Times New Roman" w:hAnsi="Times New Roman" w:cs="Times New Roman"/>
              </w:rPr>
            </w:pPr>
            <w:r w:rsidRPr="00904A67">
              <w:rPr>
                <w:rFonts w:ascii="Times New Roman" w:eastAsia="Times New Roman" w:hAnsi="Times New Roman" w:cs="Times New Roman"/>
              </w:rPr>
              <w:t>Комплект больших мягких модулей.</w:t>
            </w:r>
          </w:p>
        </w:tc>
      </w:tr>
      <w:tr w:rsidR="0010257D" w:rsidRPr="00904A67" w:rsidTr="005A7C2D">
        <w:trPr>
          <w:trHeight w:val="1148"/>
        </w:trPr>
        <w:tc>
          <w:tcPr>
            <w:tcW w:w="1701" w:type="dxa"/>
          </w:tcPr>
          <w:p w:rsidR="0010257D" w:rsidRPr="00CB3D62" w:rsidRDefault="0010257D" w:rsidP="0010257D">
            <w:pPr>
              <w:widowControl w:val="0"/>
              <w:spacing w:after="0" w:line="240" w:lineRule="auto"/>
              <w:ind w:left="103" w:right="39" w:hanging="69"/>
              <w:jc w:val="center"/>
              <w:rPr>
                <w:rFonts w:ascii="Times New Roman" w:eastAsia="Times New Roman" w:hAnsi="Times New Roman" w:cs="Times New Roman"/>
              </w:rPr>
            </w:pPr>
            <w:r w:rsidRPr="00CB3D62">
              <w:rPr>
                <w:rFonts w:ascii="Times New Roman" w:eastAsia="Times New Roman" w:hAnsi="Times New Roman" w:cs="Times New Roman"/>
              </w:rPr>
              <w:lastRenderedPageBreak/>
              <w:t>Центр музыки</w:t>
            </w:r>
          </w:p>
          <w:p w:rsidR="0010257D" w:rsidRPr="00904A67" w:rsidRDefault="0010257D" w:rsidP="0010257D">
            <w:pPr>
              <w:widowControl w:val="0"/>
              <w:spacing w:after="0" w:line="240" w:lineRule="auto"/>
              <w:ind w:left="103" w:right="39" w:hanging="69"/>
              <w:jc w:val="center"/>
              <w:rPr>
                <w:rFonts w:ascii="Times New Roman" w:eastAsia="Times New Roman" w:hAnsi="Times New Roman" w:cs="Times New Roman"/>
                <w:b/>
              </w:rPr>
            </w:pPr>
          </w:p>
        </w:tc>
        <w:tc>
          <w:tcPr>
            <w:tcW w:w="7938" w:type="dxa"/>
          </w:tcPr>
          <w:p w:rsidR="0010257D" w:rsidRPr="00904A67" w:rsidRDefault="0010257D" w:rsidP="00A0410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Игрушки – музыкальные инструменты: бубен, погремушка, дудка, гармошка, гитара, колокольчик, свисток, металлофоны, деревянные ложки, маракасы, румба.  Диски с детскими песенками, песенным фольклором, колыбельными песнями, записями звуков природы. Магнитофон. </w:t>
            </w:r>
          </w:p>
        </w:tc>
      </w:tr>
      <w:tr w:rsidR="0010257D" w:rsidRPr="00904A67" w:rsidTr="005A7C2D">
        <w:trPr>
          <w:trHeight w:val="290"/>
        </w:trPr>
        <w:tc>
          <w:tcPr>
            <w:tcW w:w="9639" w:type="dxa"/>
            <w:gridSpan w:val="2"/>
          </w:tcPr>
          <w:p w:rsidR="0010257D" w:rsidRPr="00904A67" w:rsidRDefault="0010257D" w:rsidP="0010257D">
            <w:pPr>
              <w:widowControl w:val="0"/>
              <w:spacing w:after="0" w:line="240" w:lineRule="auto"/>
              <w:jc w:val="center"/>
              <w:rPr>
                <w:rFonts w:ascii="Times New Roman" w:eastAsia="Times New Roman" w:hAnsi="Times New Roman" w:cs="Times New Roman"/>
                <w:b/>
              </w:rPr>
            </w:pPr>
            <w:r w:rsidRPr="00904A67">
              <w:rPr>
                <w:rFonts w:ascii="Times New Roman" w:eastAsia="Times New Roman" w:hAnsi="Times New Roman" w:cs="Times New Roman"/>
                <w:b/>
                <w:lang w:val="en-US"/>
              </w:rPr>
              <w:t>Физическоеразвитие</w:t>
            </w:r>
          </w:p>
        </w:tc>
      </w:tr>
      <w:tr w:rsidR="0010257D" w:rsidRPr="00904A67" w:rsidTr="005A7C2D">
        <w:trPr>
          <w:trHeight w:val="1243"/>
        </w:trPr>
        <w:tc>
          <w:tcPr>
            <w:tcW w:w="1701" w:type="dxa"/>
          </w:tcPr>
          <w:p w:rsidR="0010257D" w:rsidRPr="002F3B39" w:rsidRDefault="0010257D" w:rsidP="0010257D">
            <w:pPr>
              <w:widowControl w:val="0"/>
              <w:tabs>
                <w:tab w:val="left" w:pos="905"/>
              </w:tabs>
              <w:spacing w:after="0" w:line="240" w:lineRule="auto"/>
              <w:ind w:left="34" w:right="104" w:hanging="34"/>
              <w:jc w:val="center"/>
              <w:rPr>
                <w:rFonts w:ascii="Times New Roman" w:eastAsia="Times New Roman" w:hAnsi="Times New Roman" w:cs="Times New Roman"/>
              </w:rPr>
            </w:pPr>
            <w:r w:rsidRPr="002F3B39">
              <w:rPr>
                <w:rFonts w:ascii="Times New Roman" w:eastAsia="Times New Roman" w:hAnsi="Times New Roman" w:cs="Times New Roman"/>
              </w:rPr>
              <w:t xml:space="preserve">Центр </w:t>
            </w:r>
            <w:r w:rsidRPr="002F3B39">
              <w:rPr>
                <w:rFonts w:ascii="Times New Roman" w:eastAsia="Times New Roman" w:hAnsi="Times New Roman" w:cs="Times New Roman"/>
                <w:spacing w:val="-1"/>
              </w:rPr>
              <w:t xml:space="preserve">физического </w:t>
            </w:r>
            <w:r w:rsidRPr="002F3B39">
              <w:rPr>
                <w:rFonts w:ascii="Times New Roman" w:eastAsia="Times New Roman" w:hAnsi="Times New Roman" w:cs="Times New Roman"/>
              </w:rPr>
              <w:t>развития и здоровья</w:t>
            </w:r>
          </w:p>
          <w:p w:rsidR="0010257D" w:rsidRPr="002F3B39" w:rsidRDefault="0010257D" w:rsidP="0010257D">
            <w:pPr>
              <w:widowControl w:val="0"/>
              <w:tabs>
                <w:tab w:val="left" w:pos="905"/>
              </w:tabs>
              <w:spacing w:after="0" w:line="240" w:lineRule="auto"/>
              <w:ind w:left="34" w:right="104" w:hanging="34"/>
              <w:jc w:val="center"/>
              <w:rPr>
                <w:rFonts w:ascii="Times New Roman" w:eastAsia="Times New Roman" w:hAnsi="Times New Roman" w:cs="Times New Roman"/>
              </w:rPr>
            </w:pPr>
          </w:p>
        </w:tc>
        <w:tc>
          <w:tcPr>
            <w:tcW w:w="7938" w:type="dxa"/>
          </w:tcPr>
          <w:p w:rsidR="0010257D" w:rsidRPr="005A7C2D" w:rsidRDefault="0010257D" w:rsidP="00A04100">
            <w:pPr>
              <w:tabs>
                <w:tab w:val="left" w:pos="8006"/>
              </w:tabs>
              <w:spacing w:after="0" w:line="240" w:lineRule="auto"/>
              <w:ind w:right="34"/>
              <w:jc w:val="both"/>
              <w:rPr>
                <w:rFonts w:ascii="Times New Roman" w:eastAsia="Times New Roman" w:hAnsi="Times New Roman" w:cs="Times New Roman"/>
              </w:rPr>
            </w:pPr>
            <w:r w:rsidRPr="005A7C2D">
              <w:rPr>
                <w:rFonts w:ascii="Times New Roman" w:eastAsia="Times New Roman" w:hAnsi="Times New Roman" w:cs="Times New Roman"/>
              </w:rPr>
              <w:t>Игрушки, стимулирующие двигательную активность (мячи резиновые, мячи пластмассовые (</w:t>
            </w:r>
            <w:r w:rsidR="00877839" w:rsidRPr="005A7C2D">
              <w:rPr>
                <w:rFonts w:ascii="Times New Roman" w:eastAsia="Times New Roman" w:hAnsi="Times New Roman" w:cs="Times New Roman"/>
              </w:rPr>
              <w:t>10</w:t>
            </w:r>
            <w:r w:rsidRPr="005A7C2D">
              <w:rPr>
                <w:rFonts w:ascii="Times New Roman" w:eastAsia="Times New Roman" w:hAnsi="Times New Roman" w:cs="Times New Roman"/>
              </w:rPr>
              <w:t>), флажки (</w:t>
            </w:r>
            <w:r w:rsidR="00877839" w:rsidRPr="005A7C2D">
              <w:rPr>
                <w:rFonts w:ascii="Times New Roman" w:eastAsia="Times New Roman" w:hAnsi="Times New Roman" w:cs="Times New Roman"/>
              </w:rPr>
              <w:t>20</w:t>
            </w:r>
            <w:r w:rsidRPr="005A7C2D">
              <w:rPr>
                <w:rFonts w:ascii="Times New Roman" w:eastAsia="Times New Roman" w:hAnsi="Times New Roman" w:cs="Times New Roman"/>
              </w:rPr>
              <w:t xml:space="preserve">), ленточки </w:t>
            </w:r>
            <w:r w:rsidR="00F7140C" w:rsidRPr="005A7C2D">
              <w:rPr>
                <w:rFonts w:ascii="Times New Roman" w:eastAsia="Times New Roman" w:hAnsi="Times New Roman" w:cs="Times New Roman"/>
              </w:rPr>
              <w:t>(</w:t>
            </w:r>
            <w:r w:rsidR="00877839" w:rsidRPr="005A7C2D">
              <w:rPr>
                <w:rFonts w:ascii="Times New Roman" w:eastAsia="Times New Roman" w:hAnsi="Times New Roman" w:cs="Times New Roman"/>
              </w:rPr>
              <w:t>20), платочки (20</w:t>
            </w:r>
            <w:r w:rsidR="00F7140C" w:rsidRPr="005A7C2D">
              <w:rPr>
                <w:rFonts w:ascii="Times New Roman" w:eastAsia="Times New Roman" w:hAnsi="Times New Roman" w:cs="Times New Roman"/>
              </w:rPr>
              <w:t>), султанчики</w:t>
            </w:r>
            <w:r w:rsidR="00877839" w:rsidRPr="005A7C2D">
              <w:rPr>
                <w:rFonts w:ascii="Times New Roman" w:eastAsia="Times New Roman" w:hAnsi="Times New Roman" w:cs="Times New Roman"/>
              </w:rPr>
              <w:t>, б</w:t>
            </w:r>
            <w:r w:rsidRPr="005A7C2D">
              <w:rPr>
                <w:rFonts w:ascii="Times New Roman" w:eastAsia="Times New Roman" w:hAnsi="Times New Roman" w:cs="Times New Roman"/>
              </w:rPr>
              <w:t>убен, обручи средние (5шт.), кольцеброс (3шт.). Атрибуты к подвижным играм (маски). Надувные мячи крупные, большие мячи. Оборудование для пролезания, подлезан</w:t>
            </w:r>
            <w:r w:rsidR="005A7C2D" w:rsidRPr="005A7C2D">
              <w:rPr>
                <w:rFonts w:ascii="Times New Roman" w:eastAsia="Times New Roman" w:hAnsi="Times New Roman" w:cs="Times New Roman"/>
              </w:rPr>
              <w:t>ия</w:t>
            </w:r>
            <w:r w:rsidRPr="005A7C2D">
              <w:rPr>
                <w:rFonts w:ascii="Times New Roman" w:eastAsia="Times New Roman" w:hAnsi="Times New Roman" w:cs="Times New Roman"/>
              </w:rPr>
              <w:t>, перелезания. Дорожки здоровья, массажные мячи.</w:t>
            </w:r>
          </w:p>
        </w:tc>
      </w:tr>
    </w:tbl>
    <w:p w:rsidR="009525EA" w:rsidRDefault="009525EA" w:rsidP="00A0410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Особенностью группы четырехлетних детей является то, что используются игрушки, отражающие реальную жизнь (машина «скорой помощи», грузовая, легковая машины, кукла-доктор и т.п.). Ряд игровых атрибутов заменено предметами-заместителями для развития воображения ребенка, расширения творческих возможностей игры. Маленькие дети предпочитают крупное игровое оборудование. Материалы </w:t>
      </w:r>
      <w:r w:rsidR="00944815">
        <w:rPr>
          <w:rFonts w:ascii="Times New Roman" w:hAnsi="Times New Roman" w:cs="Times New Roman"/>
          <w:sz w:val="24"/>
          <w:szCs w:val="24"/>
        </w:rPr>
        <w:t>размещены на</w:t>
      </w:r>
      <w:r>
        <w:rPr>
          <w:rFonts w:ascii="Times New Roman" w:hAnsi="Times New Roman" w:cs="Times New Roman"/>
          <w:sz w:val="24"/>
          <w:szCs w:val="24"/>
        </w:rPr>
        <w:t xml:space="preserve"> открытых полках.  Подобраны внешне привлекательные и яркие материалы. Все игрушки и пособия, находящиеся в группе, доступны для ребенка, это способствует развитию его активности, самостоятельности.</w:t>
      </w:r>
    </w:p>
    <w:p w:rsidR="00A04100" w:rsidRDefault="00A04100" w:rsidP="00A04100">
      <w:pPr>
        <w:autoSpaceDE w:val="0"/>
        <w:autoSpaceDN w:val="0"/>
        <w:adjustRightInd w:val="0"/>
        <w:spacing w:after="0" w:line="240" w:lineRule="auto"/>
        <w:jc w:val="both"/>
        <w:rPr>
          <w:rFonts w:ascii="Times New Roman" w:eastAsia="Times New Roman" w:hAnsi="Times New Roman" w:cs="Times New Roman"/>
          <w:b/>
        </w:rPr>
      </w:pPr>
    </w:p>
    <w:p w:rsidR="00E019C8" w:rsidRPr="00904A67" w:rsidRDefault="00E019C8" w:rsidP="00E019C8">
      <w:pPr>
        <w:widowControl w:val="0"/>
        <w:autoSpaceDE w:val="0"/>
        <w:autoSpaceDN w:val="0"/>
        <w:adjustRightInd w:val="0"/>
        <w:spacing w:after="0" w:line="240" w:lineRule="auto"/>
        <w:ind w:right="-139"/>
        <w:jc w:val="center"/>
        <w:rPr>
          <w:rFonts w:ascii="Times New Roman" w:eastAsia="Times New Roman" w:hAnsi="Times New Roman" w:cs="Times New Roman"/>
          <w:b/>
        </w:rPr>
      </w:pPr>
      <w:r w:rsidRPr="00904A67">
        <w:rPr>
          <w:rFonts w:ascii="Times New Roman" w:eastAsia="Times New Roman" w:hAnsi="Times New Roman" w:cs="Times New Roman"/>
          <w:b/>
        </w:rPr>
        <w:t>Средняя общеразвивающая группа №1 «Вишенка» (4 - 5 лет)</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E019C8" w:rsidRPr="00904A67" w:rsidTr="00353438">
        <w:tc>
          <w:tcPr>
            <w:tcW w:w="1560" w:type="dxa"/>
          </w:tcPr>
          <w:p w:rsidR="00E019C8" w:rsidRPr="00904A67" w:rsidRDefault="00E019C8" w:rsidP="00007F80">
            <w:pPr>
              <w:spacing w:after="0" w:line="240" w:lineRule="auto"/>
              <w:ind w:right="34"/>
              <w:jc w:val="center"/>
              <w:rPr>
                <w:rFonts w:ascii="Times New Roman" w:eastAsia="Times New Roman" w:hAnsi="Times New Roman" w:cs="Times New Roman"/>
                <w:b/>
              </w:rPr>
            </w:pPr>
            <w:r w:rsidRPr="00904A67">
              <w:rPr>
                <w:rFonts w:ascii="Times New Roman" w:eastAsia="Times New Roman" w:hAnsi="Times New Roman" w:cs="Times New Roman"/>
                <w:b/>
              </w:rPr>
              <w:t xml:space="preserve">Развивающий </w:t>
            </w:r>
          </w:p>
          <w:p w:rsidR="00E019C8" w:rsidRPr="00904A67" w:rsidRDefault="00E019C8" w:rsidP="00007F80">
            <w:pPr>
              <w:spacing w:after="0" w:line="240" w:lineRule="auto"/>
              <w:ind w:right="34"/>
              <w:jc w:val="center"/>
              <w:rPr>
                <w:rFonts w:ascii="Times New Roman" w:eastAsia="Times New Roman" w:hAnsi="Times New Roman" w:cs="Times New Roman"/>
                <w:b/>
              </w:rPr>
            </w:pPr>
            <w:r w:rsidRPr="00904A67">
              <w:rPr>
                <w:rFonts w:ascii="Times New Roman" w:eastAsia="Times New Roman" w:hAnsi="Times New Roman" w:cs="Times New Roman"/>
                <w:b/>
              </w:rPr>
              <w:t>центр</w:t>
            </w:r>
          </w:p>
        </w:tc>
        <w:tc>
          <w:tcPr>
            <w:tcW w:w="8221" w:type="dxa"/>
          </w:tcPr>
          <w:p w:rsidR="00E019C8" w:rsidRPr="00904A67" w:rsidRDefault="00E019C8" w:rsidP="00007F80">
            <w:pPr>
              <w:spacing w:after="0" w:line="240" w:lineRule="auto"/>
              <w:ind w:right="1427"/>
              <w:jc w:val="center"/>
              <w:rPr>
                <w:rFonts w:ascii="Times New Roman" w:eastAsia="Times New Roman" w:hAnsi="Times New Roman" w:cs="Times New Roman"/>
                <w:b/>
              </w:rPr>
            </w:pPr>
            <w:r w:rsidRPr="00904A67">
              <w:rPr>
                <w:rFonts w:ascii="Times New Roman" w:eastAsia="Times New Roman" w:hAnsi="Times New Roman" w:cs="Times New Roman"/>
                <w:b/>
              </w:rPr>
              <w:t>Направленность деятельности</w:t>
            </w:r>
          </w:p>
        </w:tc>
      </w:tr>
      <w:tr w:rsidR="00E019C8" w:rsidRPr="00904A67" w:rsidTr="005A7C2D">
        <w:trPr>
          <w:trHeight w:val="256"/>
        </w:trPr>
        <w:tc>
          <w:tcPr>
            <w:tcW w:w="9781" w:type="dxa"/>
            <w:gridSpan w:val="2"/>
          </w:tcPr>
          <w:p w:rsidR="00E019C8" w:rsidRPr="00904A67" w:rsidRDefault="00E019C8" w:rsidP="00007F80">
            <w:pPr>
              <w:spacing w:after="0" w:line="240" w:lineRule="auto"/>
              <w:ind w:right="1427"/>
              <w:jc w:val="center"/>
              <w:rPr>
                <w:rFonts w:ascii="Times New Roman" w:eastAsia="Times New Roman" w:hAnsi="Times New Roman" w:cs="Times New Roman"/>
                <w:b/>
              </w:rPr>
            </w:pPr>
            <w:r w:rsidRPr="00904A67">
              <w:rPr>
                <w:rFonts w:ascii="Times New Roman" w:eastAsia="Times New Roman" w:hAnsi="Times New Roman" w:cs="Times New Roman"/>
                <w:b/>
              </w:rPr>
              <w:t>Социально-коммуникативное развитие</w:t>
            </w:r>
          </w:p>
        </w:tc>
      </w:tr>
      <w:tr w:rsidR="00E019C8" w:rsidRPr="00904A67" w:rsidTr="00353438">
        <w:trPr>
          <w:trHeight w:val="3045"/>
        </w:trPr>
        <w:tc>
          <w:tcPr>
            <w:tcW w:w="1560" w:type="dxa"/>
          </w:tcPr>
          <w:p w:rsidR="005A7C2D" w:rsidRDefault="00E019C8" w:rsidP="00007F80">
            <w:pPr>
              <w:widowControl w:val="0"/>
              <w:spacing w:after="0" w:line="240" w:lineRule="auto"/>
              <w:ind w:right="39"/>
              <w:jc w:val="center"/>
              <w:rPr>
                <w:rFonts w:ascii="Times New Roman" w:eastAsia="Times New Roman" w:hAnsi="Times New Roman" w:cs="Times New Roman"/>
              </w:rPr>
            </w:pPr>
            <w:r w:rsidRPr="002F3B39">
              <w:rPr>
                <w:rFonts w:ascii="Times New Roman" w:eastAsia="Times New Roman" w:hAnsi="Times New Roman" w:cs="Times New Roman"/>
              </w:rPr>
              <w:t>Центр социали</w:t>
            </w:r>
            <w:r w:rsidR="005A7C2D">
              <w:rPr>
                <w:rFonts w:ascii="Times New Roman" w:eastAsia="Times New Roman" w:hAnsi="Times New Roman" w:cs="Times New Roman"/>
              </w:rPr>
              <w:t>-</w:t>
            </w:r>
          </w:p>
          <w:p w:rsidR="00E019C8" w:rsidRPr="002F3B39" w:rsidRDefault="00E019C8" w:rsidP="00007F80">
            <w:pPr>
              <w:widowControl w:val="0"/>
              <w:spacing w:after="0" w:line="240" w:lineRule="auto"/>
              <w:ind w:right="39"/>
              <w:jc w:val="center"/>
              <w:rPr>
                <w:rFonts w:ascii="Times New Roman" w:eastAsia="Times New Roman" w:hAnsi="Times New Roman" w:cs="Times New Roman"/>
              </w:rPr>
            </w:pPr>
            <w:r w:rsidRPr="002F3B39">
              <w:rPr>
                <w:rFonts w:ascii="Times New Roman" w:eastAsia="Times New Roman" w:hAnsi="Times New Roman" w:cs="Times New Roman"/>
              </w:rPr>
              <w:t>зации</w:t>
            </w:r>
          </w:p>
          <w:p w:rsidR="00E019C8" w:rsidRPr="002F3B39" w:rsidRDefault="00E019C8" w:rsidP="00007F80">
            <w:pPr>
              <w:widowControl w:val="0"/>
              <w:spacing w:after="0" w:line="240" w:lineRule="auto"/>
              <w:ind w:right="39"/>
              <w:jc w:val="center"/>
              <w:rPr>
                <w:rFonts w:ascii="Times New Roman" w:eastAsia="Times New Roman" w:hAnsi="Times New Roman" w:cs="Times New Roman"/>
              </w:rPr>
            </w:pPr>
          </w:p>
          <w:p w:rsidR="00E019C8" w:rsidRPr="002F3B39" w:rsidRDefault="00E019C8" w:rsidP="00007F80">
            <w:pPr>
              <w:widowControl w:val="0"/>
              <w:spacing w:after="0" w:line="240" w:lineRule="auto"/>
              <w:ind w:right="39"/>
              <w:jc w:val="center"/>
              <w:rPr>
                <w:rFonts w:ascii="Times New Roman" w:eastAsia="Times New Roman" w:hAnsi="Times New Roman" w:cs="Times New Roman"/>
              </w:rPr>
            </w:pPr>
          </w:p>
          <w:p w:rsidR="00E019C8" w:rsidRPr="002F3B39" w:rsidRDefault="00E019C8" w:rsidP="00007F80">
            <w:pPr>
              <w:widowControl w:val="0"/>
              <w:spacing w:after="0" w:line="240" w:lineRule="auto"/>
              <w:ind w:right="39"/>
              <w:jc w:val="center"/>
              <w:rPr>
                <w:rFonts w:ascii="Times New Roman" w:eastAsia="Times New Roman" w:hAnsi="Times New Roman" w:cs="Times New Roman"/>
              </w:rPr>
            </w:pPr>
          </w:p>
        </w:tc>
        <w:tc>
          <w:tcPr>
            <w:tcW w:w="8221" w:type="dxa"/>
          </w:tcPr>
          <w:p w:rsidR="00E019C8" w:rsidRPr="00904A67" w:rsidRDefault="00E019C8" w:rsidP="00A0410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Альбомы «Дети и взрослые» с изображением взрослых и детей, их действия по отношению друг к другу (кормят, одевают, ласкают), пола (мужчины, женщины), с разным выражением эмоционального состояния (грустные, веселые, смеются, плачут), с разными особенностями внешности, прически, одежды, обуви.  «Игрушки». Фотографии детей и родителей, где проявляется забота родителей о детях, доброе отношение детей ко взрослым, детей друг к другу. </w:t>
            </w:r>
          </w:p>
          <w:p w:rsidR="00E019C8" w:rsidRPr="00904A67" w:rsidRDefault="00E019C8" w:rsidP="00A0410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Сюжетные картинки знакомого содержания (кошка играет с мячом, девочка рассматривает картинки в книге, дети играют и т. п.) </w:t>
            </w:r>
          </w:p>
          <w:p w:rsidR="00E019C8" w:rsidRPr="00904A67" w:rsidRDefault="00E019C8" w:rsidP="00A0410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Фотоальбом, отражающий жизнь группы и детского сада. Кукла-мальчик в рубашке и брюках, кукла-девочка в платье. </w:t>
            </w:r>
          </w:p>
          <w:p w:rsidR="00E019C8" w:rsidRPr="00904A67" w:rsidRDefault="00E019C8" w:rsidP="00A0410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Альбомы «Профессии» (труд врача, парикмахера, повара, дворника, шофера, продавца). Развивающие пазлы. «Уголок ряжения». Зеркала</w:t>
            </w:r>
          </w:p>
        </w:tc>
      </w:tr>
      <w:tr w:rsidR="00E019C8" w:rsidRPr="00904A67" w:rsidTr="00353438">
        <w:tc>
          <w:tcPr>
            <w:tcW w:w="1560" w:type="dxa"/>
          </w:tcPr>
          <w:p w:rsidR="00E019C8" w:rsidRPr="002F3B39" w:rsidRDefault="00E019C8" w:rsidP="00007F80">
            <w:pPr>
              <w:widowControl w:val="0"/>
              <w:spacing w:after="0" w:line="240" w:lineRule="auto"/>
              <w:ind w:right="39"/>
              <w:jc w:val="center"/>
              <w:rPr>
                <w:rFonts w:ascii="Times New Roman" w:eastAsia="Times New Roman" w:hAnsi="Times New Roman" w:cs="Times New Roman"/>
              </w:rPr>
            </w:pPr>
            <w:r w:rsidRPr="002F3B39">
              <w:rPr>
                <w:rFonts w:ascii="Times New Roman" w:eastAsia="Times New Roman" w:hAnsi="Times New Roman" w:cs="Times New Roman"/>
              </w:rPr>
              <w:t>Центр безопасности</w:t>
            </w:r>
          </w:p>
        </w:tc>
        <w:tc>
          <w:tcPr>
            <w:tcW w:w="8221" w:type="dxa"/>
          </w:tcPr>
          <w:p w:rsidR="00E019C8" w:rsidRPr="00904A67" w:rsidRDefault="00E019C8" w:rsidP="00A04100">
            <w:pPr>
              <w:tabs>
                <w:tab w:val="left" w:pos="7972"/>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 Обучающие картинки «дорожная азбука», макет проезжей части. </w:t>
            </w:r>
          </w:p>
          <w:p w:rsidR="00E019C8" w:rsidRPr="00904A67" w:rsidRDefault="00E019C8" w:rsidP="00A04100">
            <w:pPr>
              <w:tabs>
                <w:tab w:val="left" w:pos="7972"/>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Машины-10шт.</w:t>
            </w:r>
          </w:p>
          <w:p w:rsidR="00E019C8" w:rsidRPr="00904A67" w:rsidRDefault="00E019C8" w:rsidP="00A04100">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 xml:space="preserve">- Макет светофора, набор спец. машин), рули-5шт., жезл. </w:t>
            </w:r>
          </w:p>
          <w:p w:rsidR="00E019C8" w:rsidRPr="00904A67" w:rsidRDefault="00E019C8" w:rsidP="00A04100">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 Развивающие игры: «Забавные машинки»</w:t>
            </w:r>
          </w:p>
        </w:tc>
      </w:tr>
      <w:tr w:rsidR="00E019C8" w:rsidRPr="00904A67" w:rsidTr="00353438">
        <w:tc>
          <w:tcPr>
            <w:tcW w:w="1560" w:type="dxa"/>
          </w:tcPr>
          <w:p w:rsidR="00E019C8" w:rsidRPr="002F3B39" w:rsidRDefault="00175775" w:rsidP="00007F80">
            <w:pPr>
              <w:widowControl w:val="0"/>
              <w:spacing w:after="0" w:line="240" w:lineRule="auto"/>
              <w:ind w:left="34" w:right="39" w:hanging="34"/>
              <w:jc w:val="center"/>
              <w:rPr>
                <w:rFonts w:ascii="Times New Roman" w:eastAsia="Times New Roman" w:hAnsi="Times New Roman" w:cs="Times New Roman"/>
              </w:rPr>
            </w:pPr>
            <w:r>
              <w:rPr>
                <w:rFonts w:ascii="Times New Roman" w:eastAsia="Times New Roman" w:hAnsi="Times New Roman" w:cs="Times New Roman"/>
              </w:rPr>
              <w:t>Уголок</w:t>
            </w:r>
            <w:r w:rsidR="00E019C8" w:rsidRPr="002F3B39">
              <w:rPr>
                <w:rFonts w:ascii="Times New Roman" w:eastAsia="Times New Roman" w:hAnsi="Times New Roman" w:cs="Times New Roman"/>
              </w:rPr>
              <w:t xml:space="preserve"> уединения</w:t>
            </w:r>
          </w:p>
        </w:tc>
        <w:tc>
          <w:tcPr>
            <w:tcW w:w="8221" w:type="dxa"/>
          </w:tcPr>
          <w:p w:rsidR="00E019C8" w:rsidRPr="00904A67" w:rsidRDefault="00E019C8" w:rsidP="00A04100">
            <w:pPr>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Уголок с мягкой мебелью, книги, «подушка - обнимушка»,   массажные   мячики,   тактильные   мешочки,  баночка «гнева», альбом с фотографиями детей и родителей, материал для  рисования, лепки, карточки «Эмоции».</w:t>
            </w:r>
          </w:p>
        </w:tc>
      </w:tr>
      <w:tr w:rsidR="00E019C8" w:rsidRPr="00904A67" w:rsidTr="00353438">
        <w:tc>
          <w:tcPr>
            <w:tcW w:w="1560" w:type="dxa"/>
          </w:tcPr>
          <w:p w:rsidR="00E019C8" w:rsidRPr="002F3B39" w:rsidRDefault="00E019C8" w:rsidP="00007F80">
            <w:pPr>
              <w:widowControl w:val="0"/>
              <w:spacing w:after="0" w:line="240" w:lineRule="auto"/>
              <w:ind w:right="39"/>
              <w:jc w:val="center"/>
              <w:rPr>
                <w:rFonts w:ascii="Times New Roman" w:eastAsia="Times New Roman" w:hAnsi="Times New Roman" w:cs="Times New Roman"/>
              </w:rPr>
            </w:pPr>
            <w:r w:rsidRPr="002F3B39">
              <w:rPr>
                <w:rFonts w:ascii="Times New Roman" w:eastAsia="Times New Roman" w:hAnsi="Times New Roman" w:cs="Times New Roman"/>
              </w:rPr>
              <w:t>Центр труда</w:t>
            </w:r>
          </w:p>
          <w:p w:rsidR="00E019C8" w:rsidRPr="00904A67" w:rsidRDefault="00E019C8" w:rsidP="00007F80">
            <w:pPr>
              <w:widowControl w:val="0"/>
              <w:spacing w:after="0" w:line="240" w:lineRule="auto"/>
              <w:ind w:right="39"/>
              <w:jc w:val="center"/>
              <w:rPr>
                <w:rFonts w:ascii="Times New Roman" w:eastAsia="Times New Roman" w:hAnsi="Times New Roman" w:cs="Times New Roman"/>
                <w:b/>
              </w:rPr>
            </w:pPr>
          </w:p>
        </w:tc>
        <w:tc>
          <w:tcPr>
            <w:tcW w:w="8221" w:type="dxa"/>
          </w:tcPr>
          <w:p w:rsidR="00E019C8" w:rsidRPr="00904A67" w:rsidRDefault="00E019C8" w:rsidP="00A04100">
            <w:pPr>
              <w:tabs>
                <w:tab w:val="left" w:pos="8006"/>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 Инвентарь (лопатки-6шт, лейки-3шт., брызгалка-1шт., непромокаемые фартуки-3шт., тряпочки для протирания листьев растений-3шт., пластмассовые ведерки-6шт.). </w:t>
            </w:r>
          </w:p>
          <w:p w:rsidR="00E019C8" w:rsidRPr="00904A67" w:rsidRDefault="00E019C8" w:rsidP="00A04100">
            <w:pPr>
              <w:tabs>
                <w:tab w:val="left" w:pos="8006"/>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 Альбом «Инструменты» (ножницы, иголка, пила и др.). </w:t>
            </w:r>
          </w:p>
        </w:tc>
      </w:tr>
      <w:tr w:rsidR="00E019C8" w:rsidRPr="00904A67" w:rsidTr="00353438">
        <w:tc>
          <w:tcPr>
            <w:tcW w:w="1560" w:type="dxa"/>
          </w:tcPr>
          <w:p w:rsidR="00E019C8" w:rsidRPr="002F3B39" w:rsidRDefault="00E019C8" w:rsidP="00007F80">
            <w:pPr>
              <w:widowControl w:val="0"/>
              <w:spacing w:after="0" w:line="240" w:lineRule="auto"/>
              <w:ind w:left="103" w:right="39"/>
              <w:jc w:val="center"/>
              <w:rPr>
                <w:rFonts w:ascii="Times New Roman" w:eastAsia="Times New Roman" w:hAnsi="Times New Roman" w:cs="Times New Roman"/>
              </w:rPr>
            </w:pPr>
            <w:r w:rsidRPr="002F3B39">
              <w:rPr>
                <w:rFonts w:ascii="Times New Roman" w:eastAsia="Times New Roman" w:hAnsi="Times New Roman" w:cs="Times New Roman"/>
              </w:rPr>
              <w:t xml:space="preserve">Центр </w:t>
            </w:r>
            <w:r w:rsidR="002F3B39" w:rsidRPr="002F3B39">
              <w:rPr>
                <w:rFonts w:ascii="Times New Roman" w:eastAsia="Times New Roman" w:hAnsi="Times New Roman" w:cs="Times New Roman"/>
              </w:rPr>
              <w:t xml:space="preserve">сюжетно-ролевой </w:t>
            </w:r>
            <w:r w:rsidRPr="002F3B39">
              <w:rPr>
                <w:rFonts w:ascii="Times New Roman" w:eastAsia="Times New Roman" w:hAnsi="Times New Roman" w:cs="Times New Roman"/>
              </w:rPr>
              <w:t>игры</w:t>
            </w:r>
          </w:p>
          <w:p w:rsidR="00E019C8" w:rsidRPr="00904A67" w:rsidRDefault="00E019C8" w:rsidP="00007F80">
            <w:pPr>
              <w:widowControl w:val="0"/>
              <w:spacing w:after="0" w:line="240" w:lineRule="auto"/>
              <w:ind w:left="103" w:right="39"/>
              <w:jc w:val="center"/>
              <w:rPr>
                <w:rFonts w:ascii="Times New Roman" w:eastAsia="Times New Roman" w:hAnsi="Times New Roman" w:cs="Times New Roman"/>
                <w:b/>
              </w:rPr>
            </w:pPr>
          </w:p>
        </w:tc>
        <w:tc>
          <w:tcPr>
            <w:tcW w:w="8221" w:type="dxa"/>
          </w:tcPr>
          <w:p w:rsidR="00E019C8" w:rsidRPr="00904A67" w:rsidRDefault="00E019C8" w:rsidP="00A04100">
            <w:pPr>
              <w:widowControl w:val="0"/>
              <w:tabs>
                <w:tab w:val="left" w:pos="8006"/>
              </w:tabs>
              <w:spacing w:after="0" w:line="240" w:lineRule="auto"/>
              <w:ind w:right="102"/>
              <w:jc w:val="both"/>
              <w:rPr>
                <w:rFonts w:ascii="Times New Roman" w:eastAsia="Times New Roman" w:hAnsi="Times New Roman" w:cs="Times New Roman"/>
              </w:rPr>
            </w:pPr>
            <w:r w:rsidRPr="00904A67">
              <w:rPr>
                <w:rFonts w:ascii="Times New Roman" w:eastAsia="Times New Roman" w:hAnsi="Times New Roman" w:cs="Times New Roman"/>
                <w:i/>
              </w:rPr>
              <w:t xml:space="preserve">- Сюжетно-ролевые игры «Семья». </w:t>
            </w:r>
            <w:r w:rsidRPr="00904A67">
              <w:rPr>
                <w:rFonts w:ascii="Times New Roman" w:eastAsia="Times New Roman" w:hAnsi="Times New Roman" w:cs="Times New Roman"/>
              </w:rPr>
              <w:t>Атрибуты для игры: комплект кукольной мебели; игрушечная посуда-4набора; куклы-5шт; комплект постельных принадлежностей для кукол, коляска, кроватки-2шт., диван.</w:t>
            </w:r>
          </w:p>
          <w:p w:rsidR="00E019C8" w:rsidRPr="00904A67" w:rsidRDefault="00E019C8" w:rsidP="00A04100">
            <w:pPr>
              <w:widowControl w:val="0"/>
              <w:tabs>
                <w:tab w:val="left" w:pos="8006"/>
              </w:tabs>
              <w:spacing w:after="0" w:line="240" w:lineRule="auto"/>
              <w:ind w:right="102"/>
              <w:jc w:val="both"/>
              <w:rPr>
                <w:rFonts w:ascii="Times New Roman" w:eastAsia="Times New Roman" w:hAnsi="Times New Roman" w:cs="Times New Roman"/>
              </w:rPr>
            </w:pPr>
            <w:r w:rsidRPr="00904A67">
              <w:rPr>
                <w:rFonts w:ascii="Times New Roman" w:eastAsia="Times New Roman" w:hAnsi="Times New Roman" w:cs="Times New Roman"/>
                <w:i/>
              </w:rPr>
              <w:t xml:space="preserve"> - «Магазин». </w:t>
            </w:r>
            <w:r w:rsidRPr="00904A67">
              <w:rPr>
                <w:rFonts w:ascii="Times New Roman" w:eastAsia="Times New Roman" w:hAnsi="Times New Roman" w:cs="Times New Roman"/>
              </w:rPr>
              <w:t>Атрибуты для игры: муляжи – овощи и фрукты; сумочки; предметы заместители.</w:t>
            </w:r>
          </w:p>
          <w:p w:rsidR="00E019C8" w:rsidRPr="00904A67" w:rsidRDefault="00E019C8" w:rsidP="00A04100">
            <w:pPr>
              <w:widowControl w:val="0"/>
              <w:tabs>
                <w:tab w:val="left" w:pos="8006"/>
              </w:tabs>
              <w:spacing w:after="0" w:line="240" w:lineRule="auto"/>
              <w:ind w:right="104" w:firstLine="34"/>
              <w:jc w:val="both"/>
              <w:rPr>
                <w:rFonts w:ascii="Times New Roman" w:eastAsia="Times New Roman" w:hAnsi="Times New Roman" w:cs="Times New Roman"/>
              </w:rPr>
            </w:pPr>
            <w:r w:rsidRPr="00904A67">
              <w:rPr>
                <w:rFonts w:ascii="Times New Roman" w:eastAsia="Times New Roman" w:hAnsi="Times New Roman" w:cs="Times New Roman"/>
                <w:i/>
              </w:rPr>
              <w:t xml:space="preserve"> - «Больница». </w:t>
            </w:r>
            <w:r w:rsidRPr="00904A67">
              <w:rPr>
                <w:rFonts w:ascii="Times New Roman" w:eastAsia="Times New Roman" w:hAnsi="Times New Roman" w:cs="Times New Roman"/>
              </w:rPr>
              <w:t>Атрибуты для игры: кукла-доктор, набор доктора-3набора, медицинский халат и шапочка; телефон.</w:t>
            </w:r>
          </w:p>
          <w:p w:rsidR="00E019C8" w:rsidRPr="00904A67" w:rsidRDefault="00E019C8" w:rsidP="00A0410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i/>
              </w:rPr>
              <w:lastRenderedPageBreak/>
              <w:t xml:space="preserve"> - «Автобус</w:t>
            </w:r>
            <w:r w:rsidRPr="00904A67">
              <w:rPr>
                <w:rFonts w:ascii="Times New Roman" w:eastAsia="Times New Roman" w:hAnsi="Times New Roman" w:cs="Times New Roman"/>
              </w:rPr>
              <w:t xml:space="preserve">». Атрибуты для игры: мягкий модуль; руль (или заместители) </w:t>
            </w:r>
          </w:p>
          <w:p w:rsidR="00E019C8" w:rsidRPr="00904A67" w:rsidRDefault="00E019C8" w:rsidP="00A0410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w:t>
            </w:r>
            <w:r w:rsidRPr="00904A67">
              <w:rPr>
                <w:rFonts w:ascii="Times New Roman" w:eastAsia="Times New Roman" w:hAnsi="Times New Roman" w:cs="Times New Roman"/>
                <w:i/>
              </w:rPr>
              <w:t>«Шоферы</w:t>
            </w:r>
            <w:r w:rsidRPr="00904A67">
              <w:rPr>
                <w:rFonts w:ascii="Times New Roman" w:eastAsia="Times New Roman" w:hAnsi="Times New Roman" w:cs="Times New Roman"/>
              </w:rPr>
              <w:t>». Атрибуты для игры: машины разного размера-10шт; мягкий модуль; руль (заместители).</w:t>
            </w:r>
          </w:p>
          <w:p w:rsidR="00E019C8" w:rsidRPr="00904A67" w:rsidRDefault="00E019C8" w:rsidP="00A0410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i/>
              </w:rPr>
              <w:t xml:space="preserve">- «Парикмахерская». </w:t>
            </w:r>
            <w:r w:rsidRPr="00904A67">
              <w:rPr>
                <w:rFonts w:ascii="Times New Roman" w:eastAsia="Times New Roman" w:hAnsi="Times New Roman" w:cs="Times New Roman"/>
              </w:rPr>
              <w:t>Атрибуты для игры: набор парикмахера; накидки- пелеринки для детей; журналы с прическами.</w:t>
            </w:r>
          </w:p>
          <w:p w:rsidR="00E019C8" w:rsidRPr="00904A67" w:rsidRDefault="00E019C8" w:rsidP="00A0410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i/>
              </w:rPr>
              <w:t xml:space="preserve">- «Детский сад». </w:t>
            </w:r>
            <w:r w:rsidRPr="00904A67">
              <w:rPr>
                <w:rFonts w:ascii="Times New Roman" w:eastAsia="Times New Roman" w:hAnsi="Times New Roman" w:cs="Times New Roman"/>
              </w:rPr>
              <w:t>Атрибуты для игры: настольные игры; игрушки.</w:t>
            </w:r>
          </w:p>
          <w:p w:rsidR="00E019C8" w:rsidRPr="00904A67" w:rsidRDefault="00E019C8" w:rsidP="00353438">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i/>
              </w:rPr>
              <w:t>- «Строители»</w:t>
            </w:r>
            <w:r w:rsidRPr="00904A67">
              <w:rPr>
                <w:rFonts w:ascii="Times New Roman" w:eastAsia="Times New Roman" w:hAnsi="Times New Roman" w:cs="Times New Roman"/>
              </w:rPr>
              <w:t>: строительный набор, машины.</w:t>
            </w:r>
          </w:p>
        </w:tc>
      </w:tr>
      <w:tr w:rsidR="00E019C8" w:rsidRPr="00904A67" w:rsidTr="005A7C2D">
        <w:tc>
          <w:tcPr>
            <w:tcW w:w="9781" w:type="dxa"/>
            <w:gridSpan w:val="2"/>
          </w:tcPr>
          <w:p w:rsidR="00E019C8" w:rsidRPr="00904A67" w:rsidRDefault="00E019C8" w:rsidP="00007F80">
            <w:pPr>
              <w:widowControl w:val="0"/>
              <w:spacing w:after="0" w:line="240" w:lineRule="auto"/>
              <w:jc w:val="center"/>
              <w:rPr>
                <w:rFonts w:ascii="Times New Roman" w:eastAsia="Times New Roman" w:hAnsi="Times New Roman" w:cs="Times New Roman"/>
                <w:b/>
              </w:rPr>
            </w:pPr>
            <w:r w:rsidRPr="00904A67">
              <w:rPr>
                <w:rFonts w:ascii="Times New Roman" w:eastAsia="Times New Roman" w:hAnsi="Times New Roman" w:cs="Times New Roman"/>
                <w:b/>
              </w:rPr>
              <w:lastRenderedPageBreak/>
              <w:t>Познавательное развитие</w:t>
            </w:r>
          </w:p>
        </w:tc>
      </w:tr>
      <w:tr w:rsidR="00E019C8" w:rsidRPr="00904A67" w:rsidTr="00353438">
        <w:tc>
          <w:tcPr>
            <w:tcW w:w="1560" w:type="dxa"/>
          </w:tcPr>
          <w:p w:rsidR="00E019C8" w:rsidRDefault="00E019C8" w:rsidP="00175775">
            <w:pPr>
              <w:widowControl w:val="0"/>
              <w:spacing w:after="0" w:line="240" w:lineRule="auto"/>
              <w:ind w:right="-108"/>
              <w:jc w:val="center"/>
              <w:rPr>
                <w:rFonts w:ascii="Times New Roman" w:eastAsia="Times New Roman" w:hAnsi="Times New Roman" w:cs="Times New Roman"/>
              </w:rPr>
            </w:pPr>
            <w:r w:rsidRPr="002F3B39">
              <w:rPr>
                <w:rFonts w:ascii="Times New Roman" w:eastAsia="Times New Roman" w:hAnsi="Times New Roman" w:cs="Times New Roman"/>
              </w:rPr>
              <w:t xml:space="preserve">Центр </w:t>
            </w:r>
          </w:p>
          <w:p w:rsidR="00DE1D6D" w:rsidRDefault="00DE1D6D" w:rsidP="00175775">
            <w:pPr>
              <w:widowControl w:val="0"/>
              <w:spacing w:after="0" w:line="240" w:lineRule="auto"/>
              <w:ind w:right="-108"/>
              <w:jc w:val="center"/>
              <w:rPr>
                <w:rFonts w:ascii="Times New Roman" w:eastAsia="Times New Roman" w:hAnsi="Times New Roman" w:cs="Times New Roman"/>
              </w:rPr>
            </w:pPr>
            <w:r>
              <w:rPr>
                <w:rFonts w:ascii="Times New Roman" w:eastAsia="Times New Roman" w:hAnsi="Times New Roman" w:cs="Times New Roman"/>
              </w:rPr>
              <w:t>п</w:t>
            </w:r>
            <w:r w:rsidR="00175775">
              <w:rPr>
                <w:rFonts w:ascii="Times New Roman" w:eastAsia="Times New Roman" w:hAnsi="Times New Roman" w:cs="Times New Roman"/>
              </w:rPr>
              <w:t>ознаватель</w:t>
            </w:r>
          </w:p>
          <w:p w:rsidR="00175775" w:rsidRDefault="00175775" w:rsidP="00175775">
            <w:pPr>
              <w:widowControl w:val="0"/>
              <w:spacing w:after="0" w:line="240" w:lineRule="auto"/>
              <w:ind w:right="-108"/>
              <w:jc w:val="center"/>
              <w:rPr>
                <w:rFonts w:ascii="Times New Roman" w:eastAsia="Times New Roman" w:hAnsi="Times New Roman" w:cs="Times New Roman"/>
              </w:rPr>
            </w:pPr>
            <w:r>
              <w:rPr>
                <w:rFonts w:ascii="Times New Roman" w:eastAsia="Times New Roman" w:hAnsi="Times New Roman" w:cs="Times New Roman"/>
              </w:rPr>
              <w:t>но</w:t>
            </w:r>
            <w:r w:rsidR="00DE1D6D">
              <w:rPr>
                <w:rFonts w:ascii="Times New Roman" w:eastAsia="Times New Roman" w:hAnsi="Times New Roman" w:cs="Times New Roman"/>
              </w:rPr>
              <w:t>-</w:t>
            </w:r>
            <w:r>
              <w:rPr>
                <w:rFonts w:ascii="Times New Roman" w:eastAsia="Times New Roman" w:hAnsi="Times New Roman" w:cs="Times New Roman"/>
              </w:rPr>
              <w:t xml:space="preserve"> исследова</w:t>
            </w:r>
            <w:r w:rsidR="00DE1D6D">
              <w:rPr>
                <w:rFonts w:ascii="Times New Roman" w:eastAsia="Times New Roman" w:hAnsi="Times New Roman" w:cs="Times New Roman"/>
              </w:rPr>
              <w:t>-</w:t>
            </w:r>
            <w:r>
              <w:rPr>
                <w:rFonts w:ascii="Times New Roman" w:eastAsia="Times New Roman" w:hAnsi="Times New Roman" w:cs="Times New Roman"/>
              </w:rPr>
              <w:t xml:space="preserve">тельской </w:t>
            </w:r>
          </w:p>
          <w:p w:rsidR="00175775" w:rsidRDefault="00175775" w:rsidP="00175775">
            <w:pPr>
              <w:widowControl w:val="0"/>
              <w:spacing w:after="0" w:line="240" w:lineRule="auto"/>
              <w:ind w:right="-108"/>
              <w:jc w:val="center"/>
              <w:rPr>
                <w:rFonts w:ascii="Times New Roman" w:eastAsia="Times New Roman" w:hAnsi="Times New Roman" w:cs="Times New Roman"/>
              </w:rPr>
            </w:pPr>
            <w:r>
              <w:rPr>
                <w:rFonts w:ascii="Times New Roman" w:eastAsia="Times New Roman" w:hAnsi="Times New Roman" w:cs="Times New Roman"/>
              </w:rPr>
              <w:t>деятельнос</w:t>
            </w:r>
            <w:r w:rsidR="00353438">
              <w:rPr>
                <w:rFonts w:ascii="Times New Roman" w:eastAsia="Times New Roman" w:hAnsi="Times New Roman" w:cs="Times New Roman"/>
              </w:rPr>
              <w:t>-</w:t>
            </w:r>
          </w:p>
          <w:p w:rsidR="00175775" w:rsidRPr="00904A67" w:rsidRDefault="00175775" w:rsidP="00175775">
            <w:pPr>
              <w:widowControl w:val="0"/>
              <w:spacing w:after="0" w:line="240" w:lineRule="auto"/>
              <w:ind w:right="-108"/>
              <w:jc w:val="center"/>
              <w:rPr>
                <w:rFonts w:ascii="Times New Roman" w:eastAsia="Times New Roman" w:hAnsi="Times New Roman" w:cs="Times New Roman"/>
                <w:b/>
              </w:rPr>
            </w:pPr>
            <w:r>
              <w:rPr>
                <w:rFonts w:ascii="Times New Roman" w:eastAsia="Times New Roman" w:hAnsi="Times New Roman" w:cs="Times New Roman"/>
              </w:rPr>
              <w:t>ти</w:t>
            </w:r>
          </w:p>
        </w:tc>
        <w:tc>
          <w:tcPr>
            <w:tcW w:w="8221" w:type="dxa"/>
          </w:tcPr>
          <w:p w:rsidR="00E019C8" w:rsidRPr="00904A67" w:rsidRDefault="00E019C8" w:rsidP="00007F80">
            <w:pPr>
              <w:spacing w:after="0" w:line="240" w:lineRule="auto"/>
              <w:ind w:right="34" w:firstLine="34"/>
              <w:jc w:val="both"/>
              <w:rPr>
                <w:rFonts w:ascii="Times New Roman" w:eastAsia="Times New Roman" w:hAnsi="Times New Roman" w:cs="Times New Roman"/>
              </w:rPr>
            </w:pPr>
            <w:r w:rsidRPr="00904A67">
              <w:rPr>
                <w:rFonts w:ascii="Times New Roman" w:eastAsia="Times New Roman" w:hAnsi="Times New Roman" w:cs="Times New Roman"/>
              </w:rPr>
              <w:t>- Набор для экспериментирования с водой (стол-поддон, емкости, кувшинчик для переливания и выливания, плавающие и тонущие игрушки и предметы (губки, дощечки, металлические игрушки, предметы из резины, пластмассы),различные формочки).</w:t>
            </w:r>
          </w:p>
          <w:p w:rsidR="00E019C8" w:rsidRPr="00904A67" w:rsidRDefault="00E019C8" w:rsidP="00007F80">
            <w:pPr>
              <w:spacing w:after="0" w:line="240" w:lineRule="auto"/>
              <w:ind w:right="34" w:firstLine="34"/>
              <w:jc w:val="both"/>
              <w:rPr>
                <w:rFonts w:ascii="Times New Roman" w:eastAsia="Times New Roman" w:hAnsi="Times New Roman" w:cs="Times New Roman"/>
              </w:rPr>
            </w:pPr>
            <w:r w:rsidRPr="00904A67">
              <w:rPr>
                <w:rFonts w:ascii="Times New Roman" w:eastAsia="Times New Roman" w:hAnsi="Times New Roman" w:cs="Times New Roman"/>
              </w:rPr>
              <w:t>- Набор для экспериментирования с песком (стол-песочница, формочки разных форм, предметы- орудия (совочки, лопатки-6шт., ведерки-6шт., игрушки). Непромокаемые фартуки-3шт. Некрупные игрушки для закапывания (кольца, геометрические тела разных цветов и размеров).</w:t>
            </w:r>
          </w:p>
          <w:p w:rsidR="00E019C8" w:rsidRPr="00904A67" w:rsidRDefault="00E019C8" w:rsidP="00007F80">
            <w:pPr>
              <w:spacing w:after="0" w:line="240" w:lineRule="auto"/>
              <w:ind w:right="34" w:firstLine="34"/>
              <w:jc w:val="both"/>
              <w:rPr>
                <w:rFonts w:ascii="Times New Roman" w:eastAsia="Times New Roman" w:hAnsi="Times New Roman" w:cs="Times New Roman"/>
              </w:rPr>
            </w:pPr>
            <w:r w:rsidRPr="00904A67">
              <w:rPr>
                <w:rFonts w:ascii="Times New Roman" w:eastAsia="Times New Roman" w:hAnsi="Times New Roman" w:cs="Times New Roman"/>
              </w:rPr>
              <w:t>Водяные мельницы, сита - 2 шт.</w:t>
            </w:r>
            <w:r w:rsidR="00353438" w:rsidRPr="00904A67">
              <w:rPr>
                <w:rFonts w:ascii="Times New Roman" w:eastAsia="Times New Roman" w:hAnsi="Times New Roman" w:cs="Times New Roman"/>
              </w:rPr>
              <w:t>, поролоновые</w:t>
            </w:r>
            <w:r w:rsidRPr="00904A67">
              <w:rPr>
                <w:rFonts w:ascii="Times New Roman" w:eastAsia="Times New Roman" w:hAnsi="Times New Roman" w:cs="Times New Roman"/>
              </w:rPr>
              <w:t xml:space="preserve"> губки-3шт., формочки-4шт., ведерки, штампы, воронки, камешки, мелкие пластмассовые игрушки для закапывания в песок.</w:t>
            </w:r>
          </w:p>
          <w:p w:rsidR="00E019C8" w:rsidRPr="00904A67" w:rsidRDefault="00E019C8" w:rsidP="00007F80">
            <w:pPr>
              <w:spacing w:after="0" w:line="240" w:lineRule="auto"/>
              <w:ind w:right="34" w:firstLine="34"/>
              <w:jc w:val="both"/>
              <w:rPr>
                <w:rFonts w:ascii="Times New Roman" w:eastAsia="Times New Roman" w:hAnsi="Times New Roman" w:cs="Times New Roman"/>
              </w:rPr>
            </w:pPr>
            <w:r w:rsidRPr="00904A67">
              <w:rPr>
                <w:rFonts w:ascii="Times New Roman" w:eastAsia="Times New Roman" w:hAnsi="Times New Roman" w:cs="Times New Roman"/>
              </w:rPr>
              <w:t>Игры с песком, водой, глиной, красками. Клеенка. Бумага (свойства).</w:t>
            </w:r>
          </w:p>
        </w:tc>
      </w:tr>
      <w:tr w:rsidR="00E019C8" w:rsidRPr="00904A67" w:rsidTr="00353438">
        <w:tc>
          <w:tcPr>
            <w:tcW w:w="1560" w:type="dxa"/>
          </w:tcPr>
          <w:p w:rsidR="00E019C8" w:rsidRPr="002F3B39" w:rsidRDefault="00E019C8" w:rsidP="00007F80">
            <w:pPr>
              <w:widowControl w:val="0"/>
              <w:spacing w:after="0" w:line="240" w:lineRule="auto"/>
              <w:ind w:left="103" w:right="39"/>
              <w:jc w:val="center"/>
              <w:rPr>
                <w:rFonts w:ascii="Times New Roman" w:eastAsia="Times New Roman" w:hAnsi="Times New Roman" w:cs="Times New Roman"/>
              </w:rPr>
            </w:pPr>
            <w:r w:rsidRPr="002F3B39">
              <w:rPr>
                <w:rFonts w:ascii="Times New Roman" w:eastAsia="Times New Roman" w:hAnsi="Times New Roman" w:cs="Times New Roman"/>
              </w:rPr>
              <w:t>Центр природы</w:t>
            </w:r>
          </w:p>
          <w:p w:rsidR="00E019C8" w:rsidRPr="00904A67" w:rsidRDefault="00E019C8" w:rsidP="00007F80">
            <w:pPr>
              <w:widowControl w:val="0"/>
              <w:spacing w:after="0" w:line="240" w:lineRule="auto"/>
              <w:ind w:left="103" w:right="39"/>
              <w:jc w:val="center"/>
              <w:rPr>
                <w:rFonts w:ascii="Times New Roman" w:eastAsia="Times New Roman" w:hAnsi="Times New Roman" w:cs="Times New Roman"/>
                <w:b/>
              </w:rPr>
            </w:pPr>
          </w:p>
        </w:tc>
        <w:tc>
          <w:tcPr>
            <w:tcW w:w="8221" w:type="dxa"/>
          </w:tcPr>
          <w:p w:rsidR="00E019C8" w:rsidRPr="00CD2141" w:rsidRDefault="00E019C8" w:rsidP="00DE1D6D">
            <w:pPr>
              <w:spacing w:after="0" w:line="240" w:lineRule="auto"/>
              <w:jc w:val="both"/>
              <w:rPr>
                <w:rFonts w:ascii="Times New Roman" w:eastAsia="Times New Roman" w:hAnsi="Times New Roman" w:cs="Times New Roman"/>
              </w:rPr>
            </w:pPr>
            <w:r w:rsidRPr="00CD2141">
              <w:rPr>
                <w:rFonts w:ascii="Times New Roman" w:eastAsia="Times New Roman" w:hAnsi="Times New Roman" w:cs="Times New Roman"/>
              </w:rPr>
              <w:t>- Комнат</w:t>
            </w:r>
            <w:r w:rsidR="00D30693" w:rsidRPr="00CD2141">
              <w:rPr>
                <w:rFonts w:ascii="Times New Roman" w:eastAsia="Times New Roman" w:hAnsi="Times New Roman" w:cs="Times New Roman"/>
              </w:rPr>
              <w:t>ные растения</w:t>
            </w:r>
            <w:r w:rsidR="00DE1D6D">
              <w:rPr>
                <w:rFonts w:ascii="Times New Roman" w:eastAsia="Times New Roman" w:hAnsi="Times New Roman" w:cs="Times New Roman"/>
              </w:rPr>
              <w:t>: б</w:t>
            </w:r>
            <w:r w:rsidR="00CD2141">
              <w:rPr>
                <w:rFonts w:ascii="Times New Roman" w:eastAsia="Times New Roman" w:hAnsi="Times New Roman" w:cs="Times New Roman"/>
              </w:rPr>
              <w:t>егония, драцена, аспидистра, примул</w:t>
            </w:r>
            <w:r w:rsidR="00DE1D6D">
              <w:rPr>
                <w:rFonts w:ascii="Times New Roman" w:eastAsia="Times New Roman" w:hAnsi="Times New Roman" w:cs="Times New Roman"/>
              </w:rPr>
              <w:t>а, аспарагус, колеус, китайский</w:t>
            </w:r>
            <w:r w:rsidR="00CD2141">
              <w:rPr>
                <w:rFonts w:ascii="Times New Roman" w:eastAsia="Times New Roman" w:hAnsi="Times New Roman" w:cs="Times New Roman"/>
              </w:rPr>
              <w:t xml:space="preserve"> розан, циссус</w:t>
            </w:r>
            <w:r w:rsidR="0087464F">
              <w:rPr>
                <w:rFonts w:ascii="Times New Roman" w:eastAsia="Times New Roman" w:hAnsi="Times New Roman" w:cs="Times New Roman"/>
              </w:rPr>
              <w:t>, традесканция.</w:t>
            </w:r>
          </w:p>
          <w:p w:rsidR="00E019C8" w:rsidRPr="00904A67" w:rsidRDefault="00E019C8" w:rsidP="00007F80">
            <w:pPr>
              <w:spacing w:after="0" w:line="240" w:lineRule="auto"/>
              <w:ind w:left="34" w:right="34"/>
              <w:jc w:val="both"/>
              <w:rPr>
                <w:rFonts w:ascii="Times New Roman" w:eastAsia="Times New Roman" w:hAnsi="Times New Roman" w:cs="Times New Roman"/>
              </w:rPr>
            </w:pPr>
            <w:r w:rsidRPr="00904A67">
              <w:rPr>
                <w:rFonts w:ascii="Times New Roman" w:eastAsia="Times New Roman" w:hAnsi="Times New Roman" w:cs="Times New Roman"/>
              </w:rPr>
              <w:t>- Календарь наблюдений за погодой.</w:t>
            </w:r>
          </w:p>
          <w:p w:rsidR="00E019C8" w:rsidRPr="00904A67" w:rsidRDefault="00E019C8" w:rsidP="00007F80">
            <w:pPr>
              <w:spacing w:after="0" w:line="240" w:lineRule="auto"/>
              <w:ind w:left="34" w:right="34"/>
              <w:rPr>
                <w:rFonts w:ascii="Times New Roman" w:eastAsia="Times New Roman" w:hAnsi="Times New Roman" w:cs="Times New Roman"/>
              </w:rPr>
            </w:pPr>
            <w:r w:rsidRPr="00904A67">
              <w:rPr>
                <w:rFonts w:ascii="Times New Roman" w:eastAsia="Times New Roman" w:hAnsi="Times New Roman" w:cs="Times New Roman"/>
              </w:rPr>
              <w:t>- Природный материал (шишки, ракушки); инвентарь для ухода за комнатными растениями (палочки для рыхления-6шт., лейки-3шт.).  - Альбом «Времена   года», серии картин «Животные»,«Птицы», «Насекомые». Календарь природы.</w:t>
            </w:r>
          </w:p>
        </w:tc>
      </w:tr>
      <w:tr w:rsidR="00E019C8" w:rsidRPr="00904A67" w:rsidTr="00353438">
        <w:trPr>
          <w:trHeight w:val="290"/>
        </w:trPr>
        <w:tc>
          <w:tcPr>
            <w:tcW w:w="1560" w:type="dxa"/>
          </w:tcPr>
          <w:p w:rsidR="00E019C8" w:rsidRPr="002F3B39" w:rsidRDefault="002F3B39" w:rsidP="00007F80">
            <w:pPr>
              <w:widowControl w:val="0"/>
              <w:spacing w:after="0" w:line="240" w:lineRule="auto"/>
              <w:ind w:right="39"/>
              <w:jc w:val="center"/>
              <w:rPr>
                <w:rFonts w:ascii="Times New Roman" w:eastAsia="Times New Roman" w:hAnsi="Times New Roman" w:cs="Times New Roman"/>
              </w:rPr>
            </w:pPr>
            <w:r w:rsidRPr="002F3B39">
              <w:rPr>
                <w:rFonts w:ascii="Times New Roman" w:eastAsia="Times New Roman" w:hAnsi="Times New Roman" w:cs="Times New Roman"/>
              </w:rPr>
              <w:t>Центр математического и сенсорного</w:t>
            </w:r>
          </w:p>
          <w:p w:rsidR="00E019C8" w:rsidRPr="002F3B39" w:rsidRDefault="00E019C8" w:rsidP="00007F80">
            <w:pPr>
              <w:widowControl w:val="0"/>
              <w:spacing w:after="0" w:line="240" w:lineRule="auto"/>
              <w:ind w:right="39"/>
              <w:jc w:val="center"/>
              <w:rPr>
                <w:rFonts w:ascii="Times New Roman" w:eastAsia="Times New Roman" w:hAnsi="Times New Roman" w:cs="Times New Roman"/>
              </w:rPr>
            </w:pPr>
            <w:r w:rsidRPr="002F3B39">
              <w:rPr>
                <w:rFonts w:ascii="Times New Roman" w:eastAsia="Times New Roman" w:hAnsi="Times New Roman" w:cs="Times New Roman"/>
              </w:rPr>
              <w:t xml:space="preserve">развития </w:t>
            </w:r>
          </w:p>
          <w:p w:rsidR="00E019C8" w:rsidRPr="00904A67" w:rsidRDefault="00E019C8" w:rsidP="00007F80">
            <w:pPr>
              <w:widowControl w:val="0"/>
              <w:spacing w:after="0" w:line="240" w:lineRule="auto"/>
              <w:ind w:right="39"/>
              <w:jc w:val="center"/>
              <w:rPr>
                <w:rFonts w:ascii="Times New Roman" w:eastAsia="Times New Roman" w:hAnsi="Times New Roman" w:cs="Times New Roman"/>
                <w:b/>
              </w:rPr>
            </w:pPr>
          </w:p>
        </w:tc>
        <w:tc>
          <w:tcPr>
            <w:tcW w:w="8221" w:type="dxa"/>
          </w:tcPr>
          <w:p w:rsidR="00E019C8" w:rsidRPr="00904A67" w:rsidRDefault="00E019C8" w:rsidP="00A0410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Геометрические плоскостные фигуры и объемные формы, различные по цвету, размеру. Игры и игрушки на развитие мелкой моторики (шнуровки-1шт.) Мозаика различного вида-3шт. Дидактические игры для интеллектуального и сенсорного развития («Половинки», геометрическое лото-1шт.). Счетные палочки (10наборов.). Напольная мозаика. Развивающие игры (Цифры», «Кто больше? Кто меньше?», «Цвет, форма, размер»,). Логическое домино.</w:t>
            </w:r>
          </w:p>
          <w:p w:rsidR="00E019C8" w:rsidRPr="00904A67" w:rsidRDefault="00E019C8" w:rsidP="00A0410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Предметы для развития анализаторов: извлекать звуки, познавать характер поверхности (гладкость, шероховатость), прозрачность, твердость и другие разнообразные свойства.</w:t>
            </w:r>
          </w:p>
          <w:p w:rsidR="00E019C8" w:rsidRPr="00904A67" w:rsidRDefault="00E019C8" w:rsidP="00A0410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Пластиковые контейнеры с крышками разных форм и размеров (примеряя крышки – опыт величин, форм, цветов).</w:t>
            </w:r>
          </w:p>
          <w:p w:rsidR="00E019C8" w:rsidRPr="00904A67" w:rsidRDefault="00E019C8" w:rsidP="00A0410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Игры типа лото и парных картинок. Мозаика (крупная пластиковая, магнитная, пазл из 3-15 частей, наборы кубиков из 4-12 штук, развивающие игры (например, «Сложи узор», «Сложи квадрат»).</w:t>
            </w:r>
          </w:p>
        </w:tc>
      </w:tr>
      <w:tr w:rsidR="00E019C8" w:rsidRPr="00904A67" w:rsidTr="00353438">
        <w:trPr>
          <w:trHeight w:val="452"/>
        </w:trPr>
        <w:tc>
          <w:tcPr>
            <w:tcW w:w="1560" w:type="dxa"/>
          </w:tcPr>
          <w:p w:rsidR="00E019C8" w:rsidRPr="002F3B39" w:rsidRDefault="00E019C8" w:rsidP="00007F80">
            <w:pPr>
              <w:widowControl w:val="0"/>
              <w:spacing w:after="0" w:line="240" w:lineRule="auto"/>
              <w:ind w:right="39"/>
              <w:jc w:val="center"/>
              <w:rPr>
                <w:rFonts w:ascii="Times New Roman" w:eastAsia="Times New Roman" w:hAnsi="Times New Roman" w:cs="Times New Roman"/>
              </w:rPr>
            </w:pPr>
            <w:r w:rsidRPr="002F3B39">
              <w:rPr>
                <w:rFonts w:ascii="Times New Roman" w:eastAsia="Times New Roman" w:hAnsi="Times New Roman" w:cs="Times New Roman"/>
              </w:rPr>
              <w:t>Центр познания</w:t>
            </w:r>
          </w:p>
        </w:tc>
        <w:tc>
          <w:tcPr>
            <w:tcW w:w="8221" w:type="dxa"/>
          </w:tcPr>
          <w:p w:rsidR="00E019C8" w:rsidRPr="00904A67" w:rsidRDefault="00E019C8" w:rsidP="00A04100">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 xml:space="preserve">- Дидактическая кукла с набором сменной одежды по сезону. Лото деревянно.  Доски </w:t>
            </w:r>
            <w:r w:rsidR="0016391A">
              <w:rPr>
                <w:rFonts w:ascii="Times New Roman" w:eastAsia="Times New Roman" w:hAnsi="Times New Roman" w:cs="Times New Roman"/>
              </w:rPr>
              <w:t xml:space="preserve">- </w:t>
            </w:r>
            <w:r w:rsidRPr="00904A67">
              <w:rPr>
                <w:rFonts w:ascii="Times New Roman" w:eastAsia="Times New Roman" w:hAnsi="Times New Roman" w:cs="Times New Roman"/>
              </w:rPr>
              <w:t xml:space="preserve">вкладыши «Оденем на прогулку» (3шт.). </w:t>
            </w:r>
          </w:p>
          <w:p w:rsidR="00E019C8" w:rsidRPr="00904A67" w:rsidRDefault="00E019C8" w:rsidP="00A04100">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 xml:space="preserve">- Альбомы (одежда, обувь, мебель, посуда, овощи, животные, игрушки, транспорт, профессии, инструменты).  </w:t>
            </w:r>
          </w:p>
          <w:p w:rsidR="00E019C8" w:rsidRPr="00904A67" w:rsidRDefault="00E019C8" w:rsidP="00A04100">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 Развивающие игры: «Веселая логика», «Кто в домике живет?», «Выбираем противоположности»</w:t>
            </w:r>
          </w:p>
          <w:p w:rsidR="00E019C8" w:rsidRPr="00904A67" w:rsidRDefault="00E019C8" w:rsidP="00A04100">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 Дидактические игры: «Поиграем вместе», «Чей малыш?», «Мир вокруг нас», «Чей узор?», мемо парочки «Вкусняшки», «Распорядок дня», «Домашние животные».</w:t>
            </w:r>
          </w:p>
          <w:p w:rsidR="00E019C8" w:rsidRPr="00904A67" w:rsidRDefault="00E019C8" w:rsidP="00A04100">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Пазлы крупные -3шт., пазлы средние-10шт.</w:t>
            </w:r>
          </w:p>
        </w:tc>
      </w:tr>
      <w:tr w:rsidR="00642C55" w:rsidRPr="00904A67" w:rsidTr="00353438">
        <w:trPr>
          <w:trHeight w:val="452"/>
        </w:trPr>
        <w:tc>
          <w:tcPr>
            <w:tcW w:w="1560" w:type="dxa"/>
          </w:tcPr>
          <w:p w:rsidR="009549D5" w:rsidRDefault="009549D5" w:rsidP="00007F80">
            <w:pPr>
              <w:widowControl w:val="0"/>
              <w:spacing w:after="0" w:line="240" w:lineRule="auto"/>
              <w:ind w:right="39"/>
              <w:jc w:val="center"/>
              <w:rPr>
                <w:rFonts w:ascii="Times New Roman" w:eastAsia="Times New Roman" w:hAnsi="Times New Roman" w:cs="Times New Roman"/>
              </w:rPr>
            </w:pPr>
            <w:r>
              <w:rPr>
                <w:rFonts w:ascii="Times New Roman" w:eastAsia="Times New Roman" w:hAnsi="Times New Roman" w:cs="Times New Roman"/>
              </w:rPr>
              <w:t>Патриоти-</w:t>
            </w:r>
          </w:p>
          <w:p w:rsidR="00642C55" w:rsidRPr="002F3B39" w:rsidRDefault="009549D5" w:rsidP="00007F80">
            <w:pPr>
              <w:widowControl w:val="0"/>
              <w:spacing w:after="0" w:line="240" w:lineRule="auto"/>
              <w:ind w:right="39"/>
              <w:jc w:val="center"/>
              <w:rPr>
                <w:rFonts w:ascii="Times New Roman" w:eastAsia="Times New Roman" w:hAnsi="Times New Roman" w:cs="Times New Roman"/>
              </w:rPr>
            </w:pPr>
            <w:r>
              <w:rPr>
                <w:rFonts w:ascii="Times New Roman" w:eastAsia="Times New Roman" w:hAnsi="Times New Roman" w:cs="Times New Roman"/>
              </w:rPr>
              <w:t>ческий центр</w:t>
            </w:r>
          </w:p>
        </w:tc>
        <w:tc>
          <w:tcPr>
            <w:tcW w:w="8221" w:type="dxa"/>
          </w:tcPr>
          <w:p w:rsidR="00642C55" w:rsidRPr="00904A67" w:rsidRDefault="008B0BFE" w:rsidP="00A04100">
            <w:pPr>
              <w:tabs>
                <w:tab w:val="left" w:pos="7864"/>
              </w:tabs>
              <w:spacing w:after="0" w:line="240" w:lineRule="auto"/>
              <w:ind w:right="217"/>
              <w:jc w:val="both"/>
              <w:rPr>
                <w:rFonts w:ascii="Times New Roman" w:eastAsia="Times New Roman" w:hAnsi="Times New Roman" w:cs="Times New Roman"/>
              </w:rPr>
            </w:pPr>
            <w:r>
              <w:rPr>
                <w:rFonts w:ascii="Times New Roman" w:eastAsia="Times New Roman" w:hAnsi="Times New Roman" w:cs="Times New Roman"/>
              </w:rPr>
              <w:t>К</w:t>
            </w:r>
            <w:r w:rsidRPr="008B0BFE">
              <w:rPr>
                <w:rFonts w:ascii="Times New Roman" w:eastAsia="Times New Roman" w:hAnsi="Times New Roman" w:cs="Times New Roman"/>
              </w:rPr>
              <w:t>уклы в русских национальных костюмах; национальные костюмы для сюжетно-ролевых игр, проведения праздников и развлечений; альбом «Мы путешествуем по городу Бугуруслану»; художественные произведения местных авторов: стихи В. Левановского, С. Шиперова; сказка «Аленький цветочек» С.Т. Аксакова; изделия народного промысла; для детского творчества подготовлена глина, бумага(копировальная, картон, цветная и др.).</w:t>
            </w:r>
          </w:p>
        </w:tc>
      </w:tr>
      <w:tr w:rsidR="00E019C8" w:rsidRPr="00904A67" w:rsidTr="005A7C2D">
        <w:trPr>
          <w:trHeight w:val="290"/>
        </w:trPr>
        <w:tc>
          <w:tcPr>
            <w:tcW w:w="9781" w:type="dxa"/>
            <w:gridSpan w:val="2"/>
          </w:tcPr>
          <w:p w:rsidR="00E019C8" w:rsidRPr="00904A67" w:rsidRDefault="00E019C8" w:rsidP="00007F80">
            <w:pPr>
              <w:widowControl w:val="0"/>
              <w:tabs>
                <w:tab w:val="left" w:pos="3254"/>
              </w:tabs>
              <w:spacing w:after="0" w:line="240" w:lineRule="auto"/>
              <w:ind w:right="101"/>
              <w:jc w:val="center"/>
              <w:rPr>
                <w:rFonts w:ascii="Times New Roman" w:eastAsia="Times New Roman" w:hAnsi="Times New Roman" w:cs="Times New Roman"/>
                <w:b/>
              </w:rPr>
            </w:pPr>
            <w:r w:rsidRPr="00904A67">
              <w:rPr>
                <w:rFonts w:ascii="Times New Roman" w:eastAsia="Times New Roman" w:hAnsi="Times New Roman" w:cs="Times New Roman"/>
                <w:b/>
              </w:rPr>
              <w:lastRenderedPageBreak/>
              <w:t>Речевое развитие</w:t>
            </w:r>
          </w:p>
        </w:tc>
      </w:tr>
      <w:tr w:rsidR="00E019C8" w:rsidRPr="00904A67" w:rsidTr="00353438">
        <w:trPr>
          <w:trHeight w:val="552"/>
        </w:trPr>
        <w:tc>
          <w:tcPr>
            <w:tcW w:w="1560" w:type="dxa"/>
          </w:tcPr>
          <w:p w:rsidR="00E019C8" w:rsidRPr="005A7C2D" w:rsidRDefault="00642C55" w:rsidP="005A7C2D">
            <w:pPr>
              <w:widowControl w:val="0"/>
              <w:spacing w:after="0" w:line="240" w:lineRule="auto"/>
              <w:ind w:left="37" w:right="39" w:hanging="37"/>
              <w:jc w:val="center"/>
              <w:rPr>
                <w:rFonts w:ascii="Times New Roman" w:eastAsia="Times New Roman" w:hAnsi="Times New Roman" w:cs="Times New Roman"/>
              </w:rPr>
            </w:pPr>
            <w:r>
              <w:rPr>
                <w:rFonts w:ascii="Times New Roman" w:eastAsia="Times New Roman" w:hAnsi="Times New Roman" w:cs="Times New Roman"/>
              </w:rPr>
              <w:t>Ц</w:t>
            </w:r>
            <w:r w:rsidR="005A7C2D" w:rsidRPr="005A7C2D">
              <w:rPr>
                <w:rFonts w:ascii="Times New Roman" w:eastAsia="Times New Roman" w:hAnsi="Times New Roman" w:cs="Times New Roman"/>
              </w:rPr>
              <w:t>ентр</w:t>
            </w:r>
            <w:r>
              <w:rPr>
                <w:rFonts w:ascii="Times New Roman" w:eastAsia="Times New Roman" w:hAnsi="Times New Roman" w:cs="Times New Roman"/>
              </w:rPr>
              <w:t>р</w:t>
            </w:r>
            <w:r w:rsidRPr="005A7C2D">
              <w:rPr>
                <w:rFonts w:ascii="Times New Roman" w:eastAsia="Times New Roman" w:hAnsi="Times New Roman" w:cs="Times New Roman"/>
              </w:rPr>
              <w:t>ечево</w:t>
            </w:r>
            <w:r>
              <w:rPr>
                <w:rFonts w:ascii="Times New Roman" w:eastAsia="Times New Roman" w:hAnsi="Times New Roman" w:cs="Times New Roman"/>
              </w:rPr>
              <w:t>го развития</w:t>
            </w:r>
          </w:p>
          <w:p w:rsidR="00E019C8" w:rsidRPr="00904A67" w:rsidRDefault="00E019C8" w:rsidP="00007F80">
            <w:pPr>
              <w:widowControl w:val="0"/>
              <w:tabs>
                <w:tab w:val="left" w:pos="2160"/>
              </w:tabs>
              <w:spacing w:after="0" w:line="240" w:lineRule="auto"/>
              <w:ind w:right="39"/>
              <w:jc w:val="center"/>
              <w:rPr>
                <w:rFonts w:ascii="Times New Roman" w:eastAsia="Times New Roman" w:hAnsi="Times New Roman" w:cs="Times New Roman"/>
                <w:b/>
              </w:rPr>
            </w:pPr>
          </w:p>
        </w:tc>
        <w:tc>
          <w:tcPr>
            <w:tcW w:w="8221" w:type="dxa"/>
          </w:tcPr>
          <w:p w:rsidR="00E019C8" w:rsidRPr="00904A67" w:rsidRDefault="00E019C8" w:rsidP="00A04100">
            <w:pPr>
              <w:tabs>
                <w:tab w:val="left" w:pos="8006"/>
              </w:tabs>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Альбомы (времена года, семья, животные, птицы, игрушки, сказочные герои). </w:t>
            </w:r>
          </w:p>
          <w:p w:rsidR="00E019C8" w:rsidRPr="00904A67" w:rsidRDefault="00E019C8" w:rsidP="00A04100">
            <w:pPr>
              <w:tabs>
                <w:tab w:val="left" w:pos="8006"/>
              </w:tabs>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Дидактические игры и пособия на развитие связной речи и звуковой культуры речи; наглядный материал;  скороговорки, потешки; стихи. Настольные игры: «Кто в домике живет?».  </w:t>
            </w:r>
          </w:p>
          <w:p w:rsidR="00E019C8" w:rsidRPr="00904A67" w:rsidRDefault="00E019C8" w:rsidP="00A04100">
            <w:pPr>
              <w:tabs>
                <w:tab w:val="left" w:pos="8006"/>
              </w:tabs>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Магнитная доска.</w:t>
            </w:r>
          </w:p>
        </w:tc>
      </w:tr>
      <w:tr w:rsidR="00E019C8" w:rsidRPr="00904A67" w:rsidTr="00353438">
        <w:trPr>
          <w:trHeight w:val="1095"/>
        </w:trPr>
        <w:tc>
          <w:tcPr>
            <w:tcW w:w="1560" w:type="dxa"/>
          </w:tcPr>
          <w:p w:rsidR="00E019C8" w:rsidRPr="002F3B39" w:rsidRDefault="00E019C8" w:rsidP="00007F80">
            <w:pPr>
              <w:widowControl w:val="0"/>
              <w:tabs>
                <w:tab w:val="left" w:pos="2160"/>
              </w:tabs>
              <w:spacing w:after="0" w:line="240" w:lineRule="auto"/>
              <w:ind w:right="39"/>
              <w:jc w:val="center"/>
              <w:rPr>
                <w:rFonts w:ascii="Times New Roman" w:eastAsia="Times New Roman" w:hAnsi="Times New Roman" w:cs="Times New Roman"/>
              </w:rPr>
            </w:pPr>
            <w:r w:rsidRPr="002F3B39">
              <w:rPr>
                <w:rFonts w:ascii="Times New Roman" w:eastAsia="Times New Roman" w:hAnsi="Times New Roman" w:cs="Times New Roman"/>
              </w:rPr>
              <w:t>Центр книги и театра</w:t>
            </w:r>
          </w:p>
          <w:p w:rsidR="00E019C8" w:rsidRPr="00904A67" w:rsidRDefault="00E019C8" w:rsidP="002F3B39">
            <w:pPr>
              <w:widowControl w:val="0"/>
              <w:tabs>
                <w:tab w:val="left" w:pos="2160"/>
              </w:tabs>
              <w:spacing w:after="0" w:line="240" w:lineRule="auto"/>
              <w:ind w:right="39"/>
              <w:jc w:val="center"/>
              <w:rPr>
                <w:rFonts w:ascii="Times New Roman" w:eastAsia="Times New Roman" w:hAnsi="Times New Roman" w:cs="Times New Roman"/>
              </w:rPr>
            </w:pPr>
          </w:p>
        </w:tc>
        <w:tc>
          <w:tcPr>
            <w:tcW w:w="8221" w:type="dxa"/>
          </w:tcPr>
          <w:p w:rsidR="00E019C8" w:rsidRPr="00904A67" w:rsidRDefault="00E019C8" w:rsidP="00A0410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Детские   книги (произведения русского фольклора, произведения русской и зарубежной    классики,  рассказы, сказки,  стихи). </w:t>
            </w:r>
          </w:p>
          <w:p w:rsidR="00E019C8" w:rsidRPr="00904A67" w:rsidRDefault="00E019C8" w:rsidP="00A0410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Игрушки для обыгрывания содержания литературного произведения.</w:t>
            </w:r>
          </w:p>
          <w:p w:rsidR="00E019C8" w:rsidRPr="00904A67" w:rsidRDefault="00E019C8" w:rsidP="00A0410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Различные виды театра (настольный, на ширме, пальчиковый). Игрушки-забавы. Кубики «Сложи сказку» из 9 кубиков -3набора. Ширма.</w:t>
            </w:r>
          </w:p>
        </w:tc>
      </w:tr>
      <w:tr w:rsidR="00E019C8" w:rsidRPr="00904A67" w:rsidTr="005A7C2D">
        <w:trPr>
          <w:trHeight w:val="290"/>
        </w:trPr>
        <w:tc>
          <w:tcPr>
            <w:tcW w:w="9781" w:type="dxa"/>
            <w:gridSpan w:val="2"/>
          </w:tcPr>
          <w:p w:rsidR="00E019C8" w:rsidRPr="00904A67" w:rsidRDefault="00E019C8" w:rsidP="00007F80">
            <w:pPr>
              <w:widowControl w:val="0"/>
              <w:spacing w:after="0" w:line="240" w:lineRule="auto"/>
              <w:jc w:val="center"/>
              <w:rPr>
                <w:rFonts w:ascii="Times New Roman" w:eastAsia="Times New Roman" w:hAnsi="Times New Roman" w:cs="Times New Roman"/>
                <w:b/>
              </w:rPr>
            </w:pPr>
            <w:r w:rsidRPr="00904A67">
              <w:rPr>
                <w:rFonts w:ascii="Times New Roman" w:eastAsia="Times New Roman" w:hAnsi="Times New Roman" w:cs="Times New Roman"/>
                <w:b/>
                <w:lang w:val="en-US"/>
              </w:rPr>
              <w:t>Художественно-эстетическоеразвитие</w:t>
            </w:r>
          </w:p>
        </w:tc>
      </w:tr>
      <w:tr w:rsidR="00E019C8" w:rsidRPr="00904A67" w:rsidTr="00353438">
        <w:trPr>
          <w:trHeight w:val="290"/>
        </w:trPr>
        <w:tc>
          <w:tcPr>
            <w:tcW w:w="1560" w:type="dxa"/>
          </w:tcPr>
          <w:p w:rsidR="00E019C8" w:rsidRPr="002F3B39" w:rsidRDefault="00E019C8" w:rsidP="00007F80">
            <w:pPr>
              <w:widowControl w:val="0"/>
              <w:spacing w:after="0" w:line="240" w:lineRule="auto"/>
              <w:ind w:left="103" w:right="39" w:hanging="103"/>
              <w:jc w:val="center"/>
              <w:rPr>
                <w:rFonts w:ascii="Times New Roman" w:eastAsia="Times New Roman" w:hAnsi="Times New Roman" w:cs="Times New Roman"/>
              </w:rPr>
            </w:pPr>
            <w:r w:rsidRPr="002F3B39">
              <w:rPr>
                <w:rFonts w:ascii="Times New Roman" w:eastAsia="Times New Roman" w:hAnsi="Times New Roman" w:cs="Times New Roman"/>
              </w:rPr>
              <w:t xml:space="preserve"> Центр изобразительного</w:t>
            </w:r>
          </w:p>
          <w:p w:rsidR="00E019C8" w:rsidRPr="002F3B39" w:rsidRDefault="00E019C8" w:rsidP="00007F80">
            <w:pPr>
              <w:widowControl w:val="0"/>
              <w:spacing w:after="0" w:line="240" w:lineRule="auto"/>
              <w:ind w:left="103" w:right="39" w:hanging="103"/>
              <w:jc w:val="center"/>
              <w:rPr>
                <w:rFonts w:ascii="Times New Roman" w:eastAsia="Times New Roman" w:hAnsi="Times New Roman" w:cs="Times New Roman"/>
              </w:rPr>
            </w:pPr>
            <w:r w:rsidRPr="002F3B39">
              <w:rPr>
                <w:rFonts w:ascii="Times New Roman" w:eastAsia="Times New Roman" w:hAnsi="Times New Roman" w:cs="Times New Roman"/>
              </w:rPr>
              <w:t>искусства</w:t>
            </w:r>
          </w:p>
          <w:p w:rsidR="00E019C8" w:rsidRPr="00904A67" w:rsidRDefault="00E019C8" w:rsidP="00007F80">
            <w:pPr>
              <w:widowControl w:val="0"/>
              <w:spacing w:after="0" w:line="240" w:lineRule="auto"/>
              <w:ind w:left="103" w:right="39" w:hanging="103"/>
              <w:jc w:val="center"/>
              <w:rPr>
                <w:rFonts w:ascii="Times New Roman" w:eastAsia="Times New Roman" w:hAnsi="Times New Roman" w:cs="Times New Roman"/>
                <w:b/>
              </w:rPr>
            </w:pPr>
          </w:p>
        </w:tc>
        <w:tc>
          <w:tcPr>
            <w:tcW w:w="8221" w:type="dxa"/>
          </w:tcPr>
          <w:p w:rsidR="00E019C8" w:rsidRPr="00904A67" w:rsidRDefault="00E019C8" w:rsidP="00A04100">
            <w:pPr>
              <w:spacing w:after="0" w:line="240" w:lineRule="auto"/>
              <w:ind w:left="34" w:hanging="34"/>
              <w:jc w:val="both"/>
              <w:rPr>
                <w:rFonts w:ascii="Times New Roman" w:eastAsia="Times New Roman" w:hAnsi="Times New Roman" w:cs="Times New Roman"/>
              </w:rPr>
            </w:pPr>
            <w:r w:rsidRPr="00904A67">
              <w:rPr>
                <w:rFonts w:ascii="Times New Roman" w:eastAsia="Times New Roman" w:hAnsi="Times New Roman" w:cs="Times New Roman"/>
              </w:rPr>
              <w:t xml:space="preserve">. Цветная бумага тонкая, плотная, картон. </w:t>
            </w:r>
          </w:p>
          <w:p w:rsidR="00E019C8" w:rsidRPr="00904A67" w:rsidRDefault="00E019C8" w:rsidP="00A04100">
            <w:pPr>
              <w:spacing w:after="0" w:line="240" w:lineRule="auto"/>
              <w:ind w:left="34" w:hanging="34"/>
              <w:jc w:val="both"/>
              <w:rPr>
                <w:rFonts w:ascii="Times New Roman" w:eastAsia="Times New Roman" w:hAnsi="Times New Roman" w:cs="Times New Roman"/>
              </w:rPr>
            </w:pPr>
            <w:r w:rsidRPr="00904A67">
              <w:rPr>
                <w:rFonts w:ascii="Times New Roman" w:eastAsia="Times New Roman" w:hAnsi="Times New Roman" w:cs="Times New Roman"/>
              </w:rPr>
              <w:t xml:space="preserve">- Цветные карандаши, гуашь, акварельные краски, цветные мелки, восковые мелки. </w:t>
            </w:r>
          </w:p>
          <w:p w:rsidR="00E019C8" w:rsidRPr="00904A67" w:rsidRDefault="00E019C8" w:rsidP="00A04100">
            <w:pPr>
              <w:spacing w:after="0" w:line="240" w:lineRule="auto"/>
              <w:ind w:left="34" w:hanging="34"/>
              <w:jc w:val="both"/>
              <w:rPr>
                <w:rFonts w:ascii="Times New Roman" w:eastAsia="Times New Roman" w:hAnsi="Times New Roman" w:cs="Times New Roman"/>
              </w:rPr>
            </w:pPr>
            <w:r w:rsidRPr="00904A67">
              <w:rPr>
                <w:rFonts w:ascii="Times New Roman" w:eastAsia="Times New Roman" w:hAnsi="Times New Roman" w:cs="Times New Roman"/>
              </w:rPr>
              <w:t>- Круглые кисточки (беличьи), подставка под кисти, палитра.</w:t>
            </w:r>
          </w:p>
          <w:p w:rsidR="00E019C8" w:rsidRPr="00904A67" w:rsidRDefault="00E019C8" w:rsidP="00A04100">
            <w:pPr>
              <w:spacing w:after="0" w:line="240" w:lineRule="auto"/>
              <w:ind w:left="34" w:hanging="34"/>
              <w:jc w:val="both"/>
              <w:rPr>
                <w:rFonts w:ascii="Times New Roman" w:eastAsia="Times New Roman" w:hAnsi="Times New Roman" w:cs="Times New Roman"/>
              </w:rPr>
            </w:pPr>
            <w:r w:rsidRPr="00904A67">
              <w:rPr>
                <w:rFonts w:ascii="Times New Roman" w:eastAsia="Times New Roman" w:hAnsi="Times New Roman" w:cs="Times New Roman"/>
              </w:rPr>
              <w:t>-  Пластилин, салфетки из ткани, емкости для промывания ворса кистей от краски.</w:t>
            </w:r>
          </w:p>
          <w:p w:rsidR="00E019C8" w:rsidRPr="00904A67" w:rsidRDefault="00E019C8" w:rsidP="00A04100">
            <w:pPr>
              <w:spacing w:after="0" w:line="240" w:lineRule="auto"/>
              <w:ind w:left="34" w:hanging="34"/>
              <w:jc w:val="both"/>
              <w:rPr>
                <w:rFonts w:ascii="Times New Roman" w:eastAsia="Times New Roman" w:hAnsi="Times New Roman" w:cs="Times New Roman"/>
              </w:rPr>
            </w:pPr>
            <w:r w:rsidRPr="00904A67">
              <w:rPr>
                <w:rFonts w:ascii="Times New Roman" w:eastAsia="Times New Roman" w:hAnsi="Times New Roman" w:cs="Times New Roman"/>
              </w:rPr>
              <w:t xml:space="preserve">- Салфетки из ткани для осушения кисти после промывания и приклеивания готовых форм. </w:t>
            </w:r>
          </w:p>
          <w:p w:rsidR="00E019C8" w:rsidRPr="00904A67" w:rsidRDefault="00E019C8" w:rsidP="00A04100">
            <w:pPr>
              <w:spacing w:after="0" w:line="240" w:lineRule="auto"/>
              <w:ind w:left="34" w:hanging="34"/>
              <w:jc w:val="both"/>
              <w:rPr>
                <w:rFonts w:ascii="Times New Roman" w:eastAsia="Times New Roman" w:hAnsi="Times New Roman" w:cs="Times New Roman"/>
              </w:rPr>
            </w:pPr>
            <w:r w:rsidRPr="00904A67">
              <w:rPr>
                <w:rFonts w:ascii="Times New Roman" w:eastAsia="Times New Roman" w:hAnsi="Times New Roman" w:cs="Times New Roman"/>
              </w:rPr>
              <w:t xml:space="preserve">- Щетинные кисти для клея, розетки для клея. </w:t>
            </w:r>
          </w:p>
          <w:p w:rsidR="00E019C8" w:rsidRPr="00904A67" w:rsidRDefault="00E019C8" w:rsidP="00A04100">
            <w:pPr>
              <w:spacing w:after="0" w:line="240" w:lineRule="auto"/>
              <w:ind w:left="34" w:hanging="34"/>
              <w:jc w:val="both"/>
              <w:rPr>
                <w:rFonts w:ascii="Times New Roman" w:eastAsia="Times New Roman" w:hAnsi="Times New Roman" w:cs="Times New Roman"/>
              </w:rPr>
            </w:pPr>
            <w:r w:rsidRPr="00904A67">
              <w:rPr>
                <w:rFonts w:ascii="Times New Roman" w:eastAsia="Times New Roman" w:hAnsi="Times New Roman" w:cs="Times New Roman"/>
              </w:rPr>
              <w:t xml:space="preserve">- Печатки, губки, ватные тампоны для нанесения узоров. </w:t>
            </w:r>
          </w:p>
          <w:p w:rsidR="00E019C8" w:rsidRPr="00904A67" w:rsidRDefault="00E019C8" w:rsidP="00A04100">
            <w:pPr>
              <w:spacing w:after="0" w:line="240" w:lineRule="auto"/>
              <w:ind w:left="34" w:hanging="34"/>
              <w:jc w:val="both"/>
              <w:rPr>
                <w:rFonts w:ascii="Times New Roman" w:eastAsia="Times New Roman" w:hAnsi="Times New Roman" w:cs="Times New Roman"/>
              </w:rPr>
            </w:pPr>
            <w:r w:rsidRPr="00904A67">
              <w:rPr>
                <w:rFonts w:ascii="Times New Roman" w:eastAsia="Times New Roman" w:hAnsi="Times New Roman" w:cs="Times New Roman"/>
              </w:rPr>
              <w:t xml:space="preserve">- Доски для лепки и  аппликации, стеки. </w:t>
            </w:r>
          </w:p>
          <w:p w:rsidR="00E019C8" w:rsidRPr="00904A67" w:rsidRDefault="00E019C8" w:rsidP="00A04100">
            <w:pPr>
              <w:spacing w:after="0" w:line="240" w:lineRule="auto"/>
              <w:ind w:left="34" w:hanging="34"/>
              <w:jc w:val="both"/>
              <w:rPr>
                <w:rFonts w:ascii="Times New Roman" w:eastAsia="Times New Roman" w:hAnsi="Times New Roman" w:cs="Times New Roman"/>
              </w:rPr>
            </w:pPr>
            <w:r w:rsidRPr="00904A67">
              <w:rPr>
                <w:rFonts w:ascii="Times New Roman" w:eastAsia="Times New Roman" w:hAnsi="Times New Roman" w:cs="Times New Roman"/>
              </w:rPr>
              <w:t xml:space="preserve">- Стена творчества. </w:t>
            </w:r>
          </w:p>
          <w:p w:rsidR="00E019C8" w:rsidRPr="00904A67" w:rsidRDefault="00E019C8" w:rsidP="00A04100">
            <w:pPr>
              <w:spacing w:after="0" w:line="240" w:lineRule="auto"/>
              <w:ind w:left="34" w:hanging="34"/>
              <w:jc w:val="both"/>
              <w:rPr>
                <w:rFonts w:ascii="Times New Roman" w:eastAsia="Times New Roman" w:hAnsi="Times New Roman" w:cs="Times New Roman"/>
              </w:rPr>
            </w:pPr>
            <w:r w:rsidRPr="00904A67">
              <w:rPr>
                <w:rFonts w:ascii="Times New Roman" w:eastAsia="Times New Roman" w:hAnsi="Times New Roman" w:cs="Times New Roman"/>
              </w:rPr>
              <w:t xml:space="preserve">- Выставки детских работ. </w:t>
            </w:r>
          </w:p>
          <w:p w:rsidR="00E019C8" w:rsidRPr="00904A67" w:rsidRDefault="00E019C8" w:rsidP="00A04100">
            <w:pPr>
              <w:spacing w:after="0" w:line="240" w:lineRule="auto"/>
              <w:ind w:left="34" w:hanging="34"/>
              <w:jc w:val="both"/>
              <w:rPr>
                <w:rFonts w:ascii="Times New Roman" w:eastAsia="Times New Roman" w:hAnsi="Times New Roman" w:cs="Times New Roman"/>
              </w:rPr>
            </w:pPr>
            <w:r w:rsidRPr="00904A67">
              <w:rPr>
                <w:rFonts w:ascii="Times New Roman" w:eastAsia="Times New Roman" w:hAnsi="Times New Roman" w:cs="Times New Roman"/>
              </w:rPr>
              <w:t xml:space="preserve">- Альбомы раскрашивания. </w:t>
            </w:r>
          </w:p>
          <w:p w:rsidR="00E019C8" w:rsidRPr="00904A67" w:rsidRDefault="00E019C8" w:rsidP="00A04100">
            <w:pPr>
              <w:spacing w:after="0" w:line="240" w:lineRule="auto"/>
              <w:ind w:left="34" w:hanging="34"/>
              <w:jc w:val="both"/>
              <w:rPr>
                <w:rFonts w:ascii="Times New Roman" w:eastAsia="Times New Roman" w:hAnsi="Times New Roman" w:cs="Times New Roman"/>
              </w:rPr>
            </w:pPr>
            <w:r w:rsidRPr="00904A67">
              <w:rPr>
                <w:rFonts w:ascii="Times New Roman" w:eastAsia="Times New Roman" w:hAnsi="Times New Roman" w:cs="Times New Roman"/>
              </w:rPr>
              <w:t xml:space="preserve">- Раскраски. </w:t>
            </w:r>
          </w:p>
          <w:p w:rsidR="00E019C8" w:rsidRPr="00904A67" w:rsidRDefault="00E019C8" w:rsidP="00A04100">
            <w:pPr>
              <w:spacing w:after="0" w:line="240" w:lineRule="auto"/>
              <w:ind w:left="34" w:hanging="34"/>
              <w:jc w:val="both"/>
              <w:rPr>
                <w:rFonts w:ascii="Times New Roman" w:eastAsia="Times New Roman" w:hAnsi="Times New Roman" w:cs="Times New Roman"/>
              </w:rPr>
            </w:pPr>
            <w:r w:rsidRPr="00904A67">
              <w:rPr>
                <w:rFonts w:ascii="Times New Roman" w:eastAsia="Times New Roman" w:hAnsi="Times New Roman" w:cs="Times New Roman"/>
              </w:rPr>
              <w:t>- Стол, стул для рисования.</w:t>
            </w:r>
          </w:p>
        </w:tc>
      </w:tr>
      <w:tr w:rsidR="00E019C8" w:rsidRPr="00904A67" w:rsidTr="00353438">
        <w:trPr>
          <w:trHeight w:val="479"/>
        </w:trPr>
        <w:tc>
          <w:tcPr>
            <w:tcW w:w="1560" w:type="dxa"/>
          </w:tcPr>
          <w:p w:rsidR="00E019C8" w:rsidRPr="002F3B39" w:rsidRDefault="00E019C8" w:rsidP="00007F80">
            <w:pPr>
              <w:widowControl w:val="0"/>
              <w:spacing w:after="0" w:line="240" w:lineRule="auto"/>
              <w:ind w:left="103" w:right="39" w:hanging="69"/>
              <w:jc w:val="center"/>
              <w:rPr>
                <w:rFonts w:ascii="Times New Roman" w:eastAsia="Times New Roman" w:hAnsi="Times New Roman" w:cs="Times New Roman"/>
              </w:rPr>
            </w:pPr>
            <w:r w:rsidRPr="002F3B39">
              <w:rPr>
                <w:rFonts w:ascii="Times New Roman" w:eastAsia="Times New Roman" w:hAnsi="Times New Roman" w:cs="Times New Roman"/>
              </w:rPr>
              <w:t>Центр музыки</w:t>
            </w:r>
          </w:p>
          <w:p w:rsidR="00E019C8" w:rsidRPr="00904A67" w:rsidRDefault="00E019C8" w:rsidP="00007F80">
            <w:pPr>
              <w:widowControl w:val="0"/>
              <w:spacing w:after="0" w:line="240" w:lineRule="auto"/>
              <w:ind w:left="103" w:right="39" w:hanging="69"/>
              <w:jc w:val="center"/>
              <w:rPr>
                <w:rFonts w:ascii="Times New Roman" w:eastAsia="Times New Roman" w:hAnsi="Times New Roman" w:cs="Times New Roman"/>
                <w:b/>
              </w:rPr>
            </w:pPr>
          </w:p>
        </w:tc>
        <w:tc>
          <w:tcPr>
            <w:tcW w:w="8221" w:type="dxa"/>
          </w:tcPr>
          <w:p w:rsidR="00E019C8" w:rsidRPr="00904A67" w:rsidRDefault="00E019C8" w:rsidP="00A0410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Игрушки – музыкальные инструменты: бубен, погремушка, дудка,  гитара, колокольчик,  металлофоны, деревянные ложки.</w:t>
            </w:r>
          </w:p>
        </w:tc>
      </w:tr>
      <w:tr w:rsidR="0010257D" w:rsidRPr="00904A67" w:rsidTr="00353438">
        <w:trPr>
          <w:trHeight w:val="702"/>
        </w:trPr>
        <w:tc>
          <w:tcPr>
            <w:tcW w:w="1560" w:type="dxa"/>
          </w:tcPr>
          <w:p w:rsidR="005A7C2D" w:rsidRDefault="0010257D" w:rsidP="0010257D">
            <w:pPr>
              <w:widowControl w:val="0"/>
              <w:spacing w:after="0" w:line="240" w:lineRule="auto"/>
              <w:ind w:right="39"/>
              <w:jc w:val="center"/>
              <w:rPr>
                <w:rFonts w:ascii="Times New Roman" w:eastAsia="Times New Roman" w:hAnsi="Times New Roman" w:cs="Times New Roman"/>
              </w:rPr>
            </w:pPr>
            <w:r w:rsidRPr="002F3B39">
              <w:rPr>
                <w:rFonts w:ascii="Times New Roman" w:eastAsia="Times New Roman" w:hAnsi="Times New Roman" w:cs="Times New Roman"/>
              </w:rPr>
              <w:t>Центр конструи</w:t>
            </w:r>
            <w:r w:rsidR="005A7C2D">
              <w:rPr>
                <w:rFonts w:ascii="Times New Roman" w:eastAsia="Times New Roman" w:hAnsi="Times New Roman" w:cs="Times New Roman"/>
              </w:rPr>
              <w:t>-</w:t>
            </w:r>
          </w:p>
          <w:p w:rsidR="0010257D" w:rsidRPr="002F3B39" w:rsidRDefault="0010257D" w:rsidP="0010257D">
            <w:pPr>
              <w:widowControl w:val="0"/>
              <w:spacing w:after="0" w:line="240" w:lineRule="auto"/>
              <w:ind w:right="39"/>
              <w:jc w:val="center"/>
              <w:rPr>
                <w:rFonts w:ascii="Times New Roman" w:eastAsia="Times New Roman" w:hAnsi="Times New Roman" w:cs="Times New Roman"/>
              </w:rPr>
            </w:pPr>
            <w:r w:rsidRPr="002F3B39">
              <w:rPr>
                <w:rFonts w:ascii="Times New Roman" w:eastAsia="Times New Roman" w:hAnsi="Times New Roman" w:cs="Times New Roman"/>
              </w:rPr>
              <w:t>рования</w:t>
            </w:r>
          </w:p>
          <w:p w:rsidR="0010257D" w:rsidRPr="00904A67" w:rsidRDefault="0010257D" w:rsidP="0010257D">
            <w:pPr>
              <w:widowControl w:val="0"/>
              <w:spacing w:after="0" w:line="240" w:lineRule="auto"/>
              <w:ind w:right="39"/>
              <w:jc w:val="center"/>
              <w:rPr>
                <w:rFonts w:ascii="Times New Roman" w:eastAsia="Times New Roman" w:hAnsi="Times New Roman" w:cs="Times New Roman"/>
                <w:b/>
              </w:rPr>
            </w:pPr>
          </w:p>
        </w:tc>
        <w:tc>
          <w:tcPr>
            <w:tcW w:w="8221" w:type="dxa"/>
          </w:tcPr>
          <w:p w:rsidR="0010257D" w:rsidRPr="00904A67" w:rsidRDefault="0010257D" w:rsidP="0010257D">
            <w:pPr>
              <w:spacing w:after="0" w:line="240" w:lineRule="auto"/>
              <w:ind w:left="34"/>
              <w:rPr>
                <w:rFonts w:ascii="Times New Roman" w:eastAsia="Times New Roman" w:hAnsi="Times New Roman" w:cs="Times New Roman"/>
              </w:rPr>
            </w:pPr>
            <w:r w:rsidRPr="00904A67">
              <w:rPr>
                <w:rFonts w:ascii="Times New Roman" w:eastAsia="Times New Roman" w:hAnsi="Times New Roman" w:cs="Times New Roman"/>
              </w:rPr>
              <w:t>Конструкторы настольные (пластмассовые, деревянные). «Лего». Мелкие игрушки, машинки и фигурки для обыгрывания построек (набор фигурок диких и домашних животных). Комплект больших мягких модулей.</w:t>
            </w:r>
          </w:p>
        </w:tc>
      </w:tr>
      <w:tr w:rsidR="0010257D" w:rsidRPr="00904A67" w:rsidTr="005A7C2D">
        <w:trPr>
          <w:trHeight w:val="290"/>
        </w:trPr>
        <w:tc>
          <w:tcPr>
            <w:tcW w:w="9781" w:type="dxa"/>
            <w:gridSpan w:val="2"/>
          </w:tcPr>
          <w:p w:rsidR="0010257D" w:rsidRPr="00904A67" w:rsidRDefault="0010257D" w:rsidP="0010257D">
            <w:pPr>
              <w:widowControl w:val="0"/>
              <w:spacing w:after="0" w:line="240" w:lineRule="auto"/>
              <w:jc w:val="center"/>
              <w:rPr>
                <w:rFonts w:ascii="Times New Roman" w:eastAsia="Times New Roman" w:hAnsi="Times New Roman" w:cs="Times New Roman"/>
                <w:b/>
              </w:rPr>
            </w:pPr>
            <w:r w:rsidRPr="00904A67">
              <w:rPr>
                <w:rFonts w:ascii="Times New Roman" w:eastAsia="Times New Roman" w:hAnsi="Times New Roman" w:cs="Times New Roman"/>
                <w:b/>
              </w:rPr>
              <w:t>Физическое развитие</w:t>
            </w:r>
          </w:p>
        </w:tc>
      </w:tr>
      <w:tr w:rsidR="0010257D" w:rsidRPr="00904A67" w:rsidTr="00353438">
        <w:trPr>
          <w:trHeight w:val="1470"/>
        </w:trPr>
        <w:tc>
          <w:tcPr>
            <w:tcW w:w="1560" w:type="dxa"/>
          </w:tcPr>
          <w:p w:rsidR="0010257D" w:rsidRPr="002F3B39" w:rsidRDefault="0010257D" w:rsidP="0010257D">
            <w:pPr>
              <w:widowControl w:val="0"/>
              <w:tabs>
                <w:tab w:val="left" w:pos="905"/>
              </w:tabs>
              <w:spacing w:after="0" w:line="240" w:lineRule="auto"/>
              <w:ind w:left="34" w:right="104" w:hanging="34"/>
              <w:jc w:val="center"/>
              <w:rPr>
                <w:rFonts w:ascii="Times New Roman" w:eastAsia="Times New Roman" w:hAnsi="Times New Roman" w:cs="Times New Roman"/>
              </w:rPr>
            </w:pPr>
            <w:r w:rsidRPr="002F3B39">
              <w:rPr>
                <w:rFonts w:ascii="Times New Roman" w:eastAsia="Times New Roman" w:hAnsi="Times New Roman" w:cs="Times New Roman"/>
              </w:rPr>
              <w:t xml:space="preserve">Центр </w:t>
            </w:r>
            <w:r w:rsidRPr="002F3B39">
              <w:rPr>
                <w:rFonts w:ascii="Times New Roman" w:eastAsia="Times New Roman" w:hAnsi="Times New Roman" w:cs="Times New Roman"/>
                <w:spacing w:val="-1"/>
              </w:rPr>
              <w:t xml:space="preserve">физического </w:t>
            </w:r>
            <w:r w:rsidRPr="002F3B39">
              <w:rPr>
                <w:rFonts w:ascii="Times New Roman" w:eastAsia="Times New Roman" w:hAnsi="Times New Roman" w:cs="Times New Roman"/>
              </w:rPr>
              <w:t>развития и здоровья</w:t>
            </w:r>
          </w:p>
          <w:p w:rsidR="0010257D" w:rsidRPr="00904A67" w:rsidRDefault="0010257D" w:rsidP="0010257D">
            <w:pPr>
              <w:widowControl w:val="0"/>
              <w:tabs>
                <w:tab w:val="left" w:pos="905"/>
              </w:tabs>
              <w:spacing w:after="0" w:line="240" w:lineRule="auto"/>
              <w:ind w:left="34" w:right="104" w:hanging="34"/>
              <w:jc w:val="center"/>
              <w:rPr>
                <w:rFonts w:ascii="Times New Roman" w:eastAsia="Times New Roman" w:hAnsi="Times New Roman" w:cs="Times New Roman"/>
                <w:b/>
              </w:rPr>
            </w:pPr>
          </w:p>
        </w:tc>
        <w:tc>
          <w:tcPr>
            <w:tcW w:w="8221" w:type="dxa"/>
          </w:tcPr>
          <w:p w:rsidR="0010257D" w:rsidRPr="00904A67" w:rsidRDefault="0010257D" w:rsidP="00A04100">
            <w:pPr>
              <w:tabs>
                <w:tab w:val="left" w:pos="8006"/>
              </w:tabs>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Игрушки, стимулирующие двигательную активность (мячи резиновые, мячи пластмассовые- 6 шт., кегли- 6шт., скакалки- 6шт., флажки </w:t>
            </w:r>
            <w:r w:rsidR="00642C55">
              <w:rPr>
                <w:rFonts w:ascii="Times New Roman" w:eastAsia="Times New Roman" w:hAnsi="Times New Roman" w:cs="Times New Roman"/>
              </w:rPr>
              <w:t>–</w:t>
            </w:r>
            <w:r w:rsidRPr="00904A67">
              <w:rPr>
                <w:rFonts w:ascii="Times New Roman" w:eastAsia="Times New Roman" w:hAnsi="Times New Roman" w:cs="Times New Roman"/>
              </w:rPr>
              <w:t xml:space="preserve"> 10шт., ленточки </w:t>
            </w:r>
            <w:r w:rsidR="00642C55">
              <w:rPr>
                <w:rFonts w:ascii="Times New Roman" w:eastAsia="Times New Roman" w:hAnsi="Times New Roman" w:cs="Times New Roman"/>
              </w:rPr>
              <w:t>–</w:t>
            </w:r>
            <w:r w:rsidRPr="00904A67">
              <w:rPr>
                <w:rFonts w:ascii="Times New Roman" w:eastAsia="Times New Roman" w:hAnsi="Times New Roman" w:cs="Times New Roman"/>
              </w:rPr>
              <w:t xml:space="preserve"> 8шт., платочки </w:t>
            </w:r>
            <w:r w:rsidR="00642C55">
              <w:rPr>
                <w:rFonts w:ascii="Times New Roman" w:eastAsia="Times New Roman" w:hAnsi="Times New Roman" w:cs="Times New Roman"/>
              </w:rPr>
              <w:t>–</w:t>
            </w:r>
            <w:r w:rsidRPr="00904A67">
              <w:rPr>
                <w:rFonts w:ascii="Times New Roman" w:eastAsia="Times New Roman" w:hAnsi="Times New Roman" w:cs="Times New Roman"/>
              </w:rPr>
              <w:t xml:space="preserve"> 15шт., султанчики). Бубен, обручи средние – 5шт., кольцеброс – 2шт. </w:t>
            </w:r>
          </w:p>
          <w:p w:rsidR="0010257D" w:rsidRPr="00904A67" w:rsidRDefault="0010257D" w:rsidP="00A04100">
            <w:pPr>
              <w:tabs>
                <w:tab w:val="left" w:pos="8006"/>
              </w:tabs>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Атрибуты к подвижным играм (маски). </w:t>
            </w:r>
          </w:p>
          <w:p w:rsidR="0010257D" w:rsidRPr="00904A67" w:rsidRDefault="0010257D" w:rsidP="00A04100">
            <w:pPr>
              <w:tabs>
                <w:tab w:val="left" w:pos="8006"/>
              </w:tabs>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Дорожки здоровья. </w:t>
            </w:r>
          </w:p>
        </w:tc>
      </w:tr>
    </w:tbl>
    <w:p w:rsidR="006D4E38" w:rsidRPr="00363790" w:rsidRDefault="002C2458" w:rsidP="00363790">
      <w:pPr>
        <w:spacing w:after="0" w:line="240" w:lineRule="auto"/>
        <w:ind w:firstLine="708"/>
        <w:jc w:val="both"/>
        <w:rPr>
          <w:rFonts w:ascii="Times New Roman" w:hAnsi="Times New Roman" w:cs="Times New Roman"/>
          <w:color w:val="FF0000"/>
          <w:sz w:val="24"/>
          <w:szCs w:val="24"/>
        </w:rPr>
      </w:pPr>
      <w:r w:rsidRPr="00642C55">
        <w:rPr>
          <w:rFonts w:ascii="Times New Roman" w:hAnsi="Times New Roman" w:cs="Times New Roman"/>
          <w:sz w:val="24"/>
          <w:szCs w:val="24"/>
        </w:rPr>
        <w:t xml:space="preserve">Особенность развивающей предметно-пространственной среды группы заключается в том, что данную группу посещает ребенок-инвалид. </w:t>
      </w:r>
      <w:r w:rsidR="00A943B5" w:rsidRPr="00642C55">
        <w:rPr>
          <w:rFonts w:ascii="Times New Roman" w:hAnsi="Times New Roman" w:cs="Times New Roman"/>
          <w:sz w:val="24"/>
          <w:szCs w:val="24"/>
        </w:rPr>
        <w:t>Для ребенка-инвалид</w:t>
      </w:r>
      <w:r w:rsidR="00642C55" w:rsidRPr="00642C55">
        <w:rPr>
          <w:rFonts w:ascii="Times New Roman" w:hAnsi="Times New Roman" w:cs="Times New Roman"/>
          <w:sz w:val="24"/>
          <w:szCs w:val="24"/>
        </w:rPr>
        <w:t>а специально оборудован «Уголок ребёнка-инвалида</w:t>
      </w:r>
      <w:r w:rsidR="00363790">
        <w:rPr>
          <w:rFonts w:ascii="Times New Roman" w:hAnsi="Times New Roman" w:cs="Times New Roman"/>
          <w:sz w:val="24"/>
          <w:szCs w:val="24"/>
        </w:rPr>
        <w:t xml:space="preserve">»: </w:t>
      </w:r>
      <w:r w:rsidR="00363790">
        <w:rPr>
          <w:rFonts w:ascii="Times New Roman" w:hAnsi="Times New Roman" w:cs="Times New Roman"/>
          <w:color w:val="000000" w:themeColor="text1"/>
          <w:sz w:val="24"/>
          <w:szCs w:val="24"/>
        </w:rPr>
        <w:t>д</w:t>
      </w:r>
      <w:r w:rsidR="00363790" w:rsidRPr="00363790">
        <w:rPr>
          <w:rFonts w:ascii="Times New Roman" w:hAnsi="Times New Roman" w:cs="Times New Roman"/>
          <w:color w:val="000000" w:themeColor="text1"/>
          <w:sz w:val="24"/>
          <w:szCs w:val="24"/>
        </w:rPr>
        <w:t>омик с окошками и фигурами, конструктор, крупная и мелкая мозаика;</w:t>
      </w:r>
      <w:r w:rsidR="00363790">
        <w:rPr>
          <w:rFonts w:ascii="Times New Roman" w:hAnsi="Times New Roman" w:cs="Times New Roman"/>
          <w:color w:val="000000" w:themeColor="text1"/>
          <w:sz w:val="24"/>
          <w:szCs w:val="24"/>
        </w:rPr>
        <w:t xml:space="preserve"> п</w:t>
      </w:r>
      <w:r w:rsidR="00363790" w:rsidRPr="00363790">
        <w:rPr>
          <w:rFonts w:ascii="Times New Roman" w:hAnsi="Times New Roman" w:cs="Times New Roman"/>
          <w:color w:val="000000" w:themeColor="text1"/>
          <w:sz w:val="24"/>
          <w:szCs w:val="24"/>
        </w:rPr>
        <w:t>азл «Угости друзей», «Сервируем стол», «Одежда», «Обувь»;</w:t>
      </w:r>
      <w:r w:rsidR="00363790">
        <w:rPr>
          <w:rFonts w:ascii="Times New Roman" w:hAnsi="Times New Roman" w:cs="Times New Roman"/>
          <w:color w:val="000000" w:themeColor="text1"/>
          <w:sz w:val="24"/>
          <w:szCs w:val="24"/>
        </w:rPr>
        <w:t xml:space="preserve"> п</w:t>
      </w:r>
      <w:r w:rsidR="00363790" w:rsidRPr="00363790">
        <w:rPr>
          <w:rFonts w:ascii="Times New Roman" w:hAnsi="Times New Roman" w:cs="Times New Roman"/>
          <w:color w:val="000000" w:themeColor="text1"/>
          <w:sz w:val="24"/>
          <w:szCs w:val="24"/>
        </w:rPr>
        <w:t>ирамидки разных размеров, корзина с бусинами для шнуровки, массажные мячи, раскраски «Одежда для кукол», «Маленькие модницы»;</w:t>
      </w:r>
      <w:r w:rsidR="00363790">
        <w:rPr>
          <w:rFonts w:ascii="Times New Roman" w:hAnsi="Times New Roman" w:cs="Times New Roman"/>
          <w:color w:val="000000" w:themeColor="text1"/>
          <w:sz w:val="24"/>
          <w:szCs w:val="24"/>
        </w:rPr>
        <w:t xml:space="preserve"> ш</w:t>
      </w:r>
      <w:r w:rsidR="00363790" w:rsidRPr="00363790">
        <w:rPr>
          <w:rFonts w:ascii="Times New Roman" w:hAnsi="Times New Roman" w:cs="Times New Roman"/>
          <w:color w:val="000000" w:themeColor="text1"/>
          <w:sz w:val="24"/>
          <w:szCs w:val="24"/>
        </w:rPr>
        <w:t>нуровки «Веселый башмачок», «Бабочка», «Волшебные шнуровки», «Веселая шнуровка», «Разноцветные прищепки»;</w:t>
      </w:r>
      <w:r w:rsidR="00363790">
        <w:rPr>
          <w:rFonts w:ascii="Times New Roman" w:hAnsi="Times New Roman" w:cs="Times New Roman"/>
          <w:color w:val="000000" w:themeColor="text1"/>
          <w:sz w:val="24"/>
          <w:szCs w:val="24"/>
        </w:rPr>
        <w:t xml:space="preserve"> к</w:t>
      </w:r>
      <w:r w:rsidR="00363790" w:rsidRPr="00363790">
        <w:rPr>
          <w:rFonts w:ascii="Times New Roman" w:hAnsi="Times New Roman" w:cs="Times New Roman"/>
          <w:color w:val="000000" w:themeColor="text1"/>
          <w:sz w:val="24"/>
          <w:szCs w:val="24"/>
        </w:rPr>
        <w:t>оврик для развития навыков самообслуживания (замочки, липучки , шнурки);</w:t>
      </w:r>
      <w:r w:rsidR="00363790">
        <w:rPr>
          <w:rFonts w:ascii="Times New Roman" w:hAnsi="Times New Roman" w:cs="Times New Roman"/>
          <w:color w:val="000000" w:themeColor="text1"/>
          <w:sz w:val="24"/>
          <w:szCs w:val="24"/>
        </w:rPr>
        <w:t xml:space="preserve"> д</w:t>
      </w:r>
      <w:r w:rsidR="00363790" w:rsidRPr="00363790">
        <w:rPr>
          <w:rFonts w:ascii="Times New Roman" w:hAnsi="Times New Roman" w:cs="Times New Roman"/>
          <w:color w:val="000000" w:themeColor="text1"/>
          <w:sz w:val="24"/>
          <w:szCs w:val="24"/>
        </w:rPr>
        <w:t>идактические игры: «Оденем куклу на прогулку», «Посуда», «К нам гости пришли», «Что нужно кукле Маше», «Сортировка», «Для чего что нужно»;</w:t>
      </w:r>
      <w:r w:rsidR="00363790">
        <w:rPr>
          <w:rFonts w:ascii="Times New Roman" w:hAnsi="Times New Roman" w:cs="Times New Roman"/>
          <w:color w:val="000000" w:themeColor="text1"/>
          <w:sz w:val="24"/>
          <w:szCs w:val="24"/>
        </w:rPr>
        <w:t xml:space="preserve"> н</w:t>
      </w:r>
      <w:r w:rsidR="00363790" w:rsidRPr="00363790">
        <w:rPr>
          <w:rFonts w:ascii="Times New Roman" w:hAnsi="Times New Roman" w:cs="Times New Roman"/>
          <w:color w:val="000000" w:themeColor="text1"/>
          <w:sz w:val="24"/>
          <w:szCs w:val="24"/>
        </w:rPr>
        <w:t>аглядно-дидактические пособия «Алгоритм одевания одежды по сезонам», «Культурно-гигиенические и трудовые навыки».</w:t>
      </w:r>
    </w:p>
    <w:p w:rsidR="00363790" w:rsidRDefault="00363790" w:rsidP="00112149">
      <w:pPr>
        <w:spacing w:after="0" w:line="240" w:lineRule="auto"/>
        <w:jc w:val="both"/>
        <w:rPr>
          <w:rFonts w:ascii="Times New Roman" w:eastAsia="Times New Roman" w:hAnsi="Times New Roman" w:cs="Times New Roman"/>
          <w:b/>
          <w:sz w:val="24"/>
          <w:szCs w:val="24"/>
        </w:rPr>
      </w:pPr>
    </w:p>
    <w:p w:rsidR="00800CE7" w:rsidRDefault="00800CE7" w:rsidP="00112149">
      <w:pPr>
        <w:spacing w:after="0" w:line="240" w:lineRule="auto"/>
        <w:jc w:val="both"/>
        <w:rPr>
          <w:rFonts w:ascii="Times New Roman" w:eastAsia="Times New Roman" w:hAnsi="Times New Roman" w:cs="Times New Roman"/>
          <w:b/>
          <w:sz w:val="24"/>
          <w:szCs w:val="24"/>
        </w:rPr>
      </w:pPr>
    </w:p>
    <w:p w:rsidR="00E019C8" w:rsidRPr="00605A67" w:rsidRDefault="00800CE7" w:rsidP="0011214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00E019C8" w:rsidRPr="00605A67">
        <w:rPr>
          <w:rFonts w:ascii="Times New Roman" w:eastAsia="Times New Roman" w:hAnsi="Times New Roman" w:cs="Times New Roman"/>
          <w:b/>
          <w:sz w:val="24"/>
          <w:szCs w:val="24"/>
        </w:rPr>
        <w:t>Старшая общераз</w:t>
      </w:r>
      <w:r w:rsidR="00B47E8F">
        <w:rPr>
          <w:rFonts w:ascii="Times New Roman" w:eastAsia="Times New Roman" w:hAnsi="Times New Roman" w:cs="Times New Roman"/>
          <w:b/>
          <w:sz w:val="24"/>
          <w:szCs w:val="24"/>
        </w:rPr>
        <w:t>вивающая группа №1 «Непоседы» (</w:t>
      </w:r>
      <w:r w:rsidR="00E019C8" w:rsidRPr="00605A67">
        <w:rPr>
          <w:rFonts w:ascii="Times New Roman" w:eastAsia="Times New Roman" w:hAnsi="Times New Roman" w:cs="Times New Roman"/>
          <w:b/>
          <w:sz w:val="24"/>
          <w:szCs w:val="24"/>
        </w:rPr>
        <w:t>5 – 6 лет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8193"/>
      </w:tblGrid>
      <w:tr w:rsidR="00E019C8" w:rsidRPr="00605A67" w:rsidTr="00800CE7">
        <w:tc>
          <w:tcPr>
            <w:tcW w:w="1730" w:type="dxa"/>
          </w:tcPr>
          <w:p w:rsidR="00E019C8" w:rsidRPr="00904A67" w:rsidRDefault="00800CE7" w:rsidP="00007F80">
            <w:pPr>
              <w:spacing w:after="0" w:line="240" w:lineRule="auto"/>
              <w:ind w:left="-217" w:right="34" w:hanging="75"/>
              <w:jc w:val="center"/>
              <w:rPr>
                <w:rFonts w:ascii="Times New Roman" w:eastAsia="Times New Roman" w:hAnsi="Times New Roman" w:cs="Times New Roman"/>
                <w:b/>
              </w:rPr>
            </w:pPr>
            <w:r>
              <w:rPr>
                <w:rFonts w:ascii="Times New Roman" w:eastAsia="Times New Roman" w:hAnsi="Times New Roman" w:cs="Times New Roman"/>
                <w:b/>
              </w:rPr>
              <w:t xml:space="preserve">    </w:t>
            </w:r>
            <w:r w:rsidR="00E019C8" w:rsidRPr="00904A67">
              <w:rPr>
                <w:rFonts w:ascii="Times New Roman" w:eastAsia="Times New Roman" w:hAnsi="Times New Roman" w:cs="Times New Roman"/>
                <w:b/>
              </w:rPr>
              <w:t>Развивающие</w:t>
            </w:r>
          </w:p>
          <w:p w:rsidR="00E019C8" w:rsidRPr="00904A67" w:rsidRDefault="00E019C8" w:rsidP="00007F80">
            <w:pPr>
              <w:spacing w:after="0" w:line="240" w:lineRule="auto"/>
              <w:ind w:left="-217" w:right="34" w:hanging="75"/>
              <w:jc w:val="center"/>
              <w:rPr>
                <w:rFonts w:ascii="Times New Roman" w:eastAsia="Times New Roman" w:hAnsi="Times New Roman" w:cs="Times New Roman"/>
                <w:b/>
              </w:rPr>
            </w:pPr>
            <w:r w:rsidRPr="00904A67">
              <w:rPr>
                <w:rFonts w:ascii="Times New Roman" w:eastAsia="Times New Roman" w:hAnsi="Times New Roman" w:cs="Times New Roman"/>
                <w:b/>
              </w:rPr>
              <w:t xml:space="preserve">центры </w:t>
            </w:r>
          </w:p>
        </w:tc>
        <w:tc>
          <w:tcPr>
            <w:tcW w:w="8193" w:type="dxa"/>
          </w:tcPr>
          <w:p w:rsidR="00E019C8" w:rsidRPr="00904A67" w:rsidRDefault="00E019C8" w:rsidP="00007F80">
            <w:pPr>
              <w:spacing w:after="0" w:line="240" w:lineRule="auto"/>
              <w:ind w:right="1427"/>
              <w:jc w:val="center"/>
              <w:rPr>
                <w:rFonts w:ascii="Times New Roman" w:eastAsia="Times New Roman" w:hAnsi="Times New Roman" w:cs="Times New Roman"/>
                <w:b/>
              </w:rPr>
            </w:pPr>
            <w:r w:rsidRPr="00904A67">
              <w:rPr>
                <w:rFonts w:ascii="Times New Roman" w:eastAsia="Times New Roman" w:hAnsi="Times New Roman" w:cs="Times New Roman"/>
                <w:b/>
              </w:rPr>
              <w:t>Направленность деятельности</w:t>
            </w:r>
          </w:p>
        </w:tc>
      </w:tr>
      <w:tr w:rsidR="00E019C8" w:rsidRPr="00605A67" w:rsidTr="00800CE7">
        <w:trPr>
          <w:trHeight w:val="256"/>
        </w:trPr>
        <w:tc>
          <w:tcPr>
            <w:tcW w:w="9923" w:type="dxa"/>
            <w:gridSpan w:val="2"/>
          </w:tcPr>
          <w:p w:rsidR="00E019C8" w:rsidRPr="00904A67" w:rsidRDefault="00E019C8" w:rsidP="00007F80">
            <w:pPr>
              <w:spacing w:after="0" w:line="240" w:lineRule="auto"/>
              <w:ind w:right="1427"/>
              <w:jc w:val="center"/>
              <w:rPr>
                <w:rFonts w:ascii="Times New Roman" w:eastAsia="Times New Roman" w:hAnsi="Times New Roman" w:cs="Times New Roman"/>
                <w:b/>
              </w:rPr>
            </w:pPr>
            <w:r w:rsidRPr="00904A67">
              <w:rPr>
                <w:rFonts w:ascii="Times New Roman" w:eastAsia="Times New Roman" w:hAnsi="Times New Roman" w:cs="Times New Roman"/>
                <w:b/>
              </w:rPr>
              <w:t>Социально-коммуникативное развитие</w:t>
            </w:r>
          </w:p>
        </w:tc>
      </w:tr>
      <w:tr w:rsidR="00E019C8" w:rsidRPr="00605A67" w:rsidTr="00800CE7">
        <w:trPr>
          <w:trHeight w:val="594"/>
        </w:trPr>
        <w:tc>
          <w:tcPr>
            <w:tcW w:w="1730" w:type="dxa"/>
          </w:tcPr>
          <w:p w:rsidR="00E019C8" w:rsidRPr="002F3B39" w:rsidRDefault="00E019C8" w:rsidP="00007F80">
            <w:pPr>
              <w:widowControl w:val="0"/>
              <w:spacing w:after="0" w:line="240" w:lineRule="auto"/>
              <w:ind w:right="39"/>
              <w:rPr>
                <w:rFonts w:ascii="Times New Roman" w:eastAsia="Times New Roman" w:hAnsi="Times New Roman" w:cs="Times New Roman"/>
                <w:lang w:val="en-US"/>
              </w:rPr>
            </w:pPr>
            <w:r w:rsidRPr="002F3B39">
              <w:rPr>
                <w:rFonts w:ascii="Times New Roman" w:eastAsia="Times New Roman" w:hAnsi="Times New Roman" w:cs="Times New Roman"/>
                <w:lang w:val="en-US"/>
              </w:rPr>
              <w:t>Центр</w:t>
            </w:r>
          </w:p>
          <w:p w:rsidR="00E019C8" w:rsidRPr="002F3B39" w:rsidRDefault="00E019C8" w:rsidP="00007F80">
            <w:pPr>
              <w:widowControl w:val="0"/>
              <w:spacing w:after="0" w:line="240" w:lineRule="auto"/>
              <w:ind w:right="39"/>
              <w:rPr>
                <w:rFonts w:ascii="Times New Roman" w:eastAsia="Times New Roman" w:hAnsi="Times New Roman" w:cs="Times New Roman"/>
              </w:rPr>
            </w:pPr>
            <w:r w:rsidRPr="002F3B39">
              <w:rPr>
                <w:rFonts w:ascii="Times New Roman" w:eastAsia="Times New Roman" w:hAnsi="Times New Roman" w:cs="Times New Roman"/>
              </w:rPr>
              <w:t>социализации</w:t>
            </w:r>
          </w:p>
          <w:p w:rsidR="00E019C8" w:rsidRPr="002F3B39" w:rsidRDefault="00E019C8" w:rsidP="00007F80">
            <w:pPr>
              <w:widowControl w:val="0"/>
              <w:spacing w:after="0" w:line="240" w:lineRule="auto"/>
              <w:ind w:right="39"/>
              <w:jc w:val="center"/>
              <w:rPr>
                <w:rFonts w:ascii="Times New Roman" w:eastAsia="Times New Roman" w:hAnsi="Times New Roman" w:cs="Times New Roman"/>
              </w:rPr>
            </w:pPr>
          </w:p>
          <w:p w:rsidR="00E019C8" w:rsidRPr="002F3B39" w:rsidRDefault="00E019C8" w:rsidP="00007F80">
            <w:pPr>
              <w:widowControl w:val="0"/>
              <w:spacing w:after="0" w:line="240" w:lineRule="auto"/>
              <w:ind w:right="39"/>
              <w:jc w:val="center"/>
              <w:rPr>
                <w:rFonts w:ascii="Times New Roman" w:eastAsia="Times New Roman" w:hAnsi="Times New Roman" w:cs="Times New Roman"/>
              </w:rPr>
            </w:pPr>
          </w:p>
          <w:p w:rsidR="00E019C8" w:rsidRPr="002F3B39" w:rsidRDefault="00E019C8" w:rsidP="00007F80">
            <w:pPr>
              <w:widowControl w:val="0"/>
              <w:spacing w:after="0" w:line="240" w:lineRule="auto"/>
              <w:ind w:right="39"/>
              <w:jc w:val="center"/>
              <w:rPr>
                <w:rFonts w:ascii="Times New Roman" w:eastAsia="Times New Roman" w:hAnsi="Times New Roman" w:cs="Times New Roman"/>
              </w:rPr>
            </w:pPr>
          </w:p>
        </w:tc>
        <w:tc>
          <w:tcPr>
            <w:tcW w:w="8193" w:type="dxa"/>
          </w:tcPr>
          <w:p w:rsidR="00E019C8" w:rsidRPr="00904A67" w:rsidRDefault="00E019C8" w:rsidP="00007F8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Иллюстрации, изображение взрослых и детей, их действия по отношению друг к другу (кормят, одевают, ласкают).</w:t>
            </w:r>
          </w:p>
          <w:p w:rsidR="00E019C8" w:rsidRPr="00904A67" w:rsidRDefault="00E019C8" w:rsidP="00007F8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Иллюстрации с ярко выраженным эмоциональным состоянием (смех, слезы, радость).</w:t>
            </w:r>
          </w:p>
          <w:p w:rsidR="00E019C8" w:rsidRPr="00904A67" w:rsidRDefault="00E019C8" w:rsidP="00007F8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Дидактическая игра «Эмоции»</w:t>
            </w:r>
          </w:p>
          <w:p w:rsidR="00E019C8" w:rsidRPr="00904A67" w:rsidRDefault="00E019C8" w:rsidP="00007F8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Картинки «Ребята с нашего двора».</w:t>
            </w:r>
          </w:p>
          <w:p w:rsidR="00E019C8" w:rsidRPr="00904A67" w:rsidRDefault="00E019C8" w:rsidP="00007F80">
            <w:pPr>
              <w:spacing w:after="0" w:line="240" w:lineRule="auto"/>
              <w:ind w:right="34"/>
              <w:rPr>
                <w:rFonts w:ascii="Times New Roman" w:eastAsia="Times New Roman" w:hAnsi="Times New Roman" w:cs="Times New Roman"/>
              </w:rPr>
            </w:pPr>
            <w:r w:rsidRPr="00904A67">
              <w:rPr>
                <w:rFonts w:ascii="Times New Roman" w:eastAsia="Times New Roman" w:hAnsi="Times New Roman" w:cs="Times New Roman"/>
              </w:rPr>
              <w:t xml:space="preserve">- Фотоальбом, отражающий жизнь группы. </w:t>
            </w:r>
          </w:p>
          <w:p w:rsidR="00E019C8" w:rsidRPr="00904A67" w:rsidRDefault="00E019C8" w:rsidP="00007F8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Кукла-мальчик в рубашке и брюках, кукла-девочка в платье. </w:t>
            </w:r>
          </w:p>
          <w:p w:rsidR="00E019C8" w:rsidRPr="00904A67" w:rsidRDefault="00E019C8" w:rsidP="00007F8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Альбомы «Профессии», «Разные люди», «Расскажи про детский сад», «Права ребенка» </w:t>
            </w:r>
          </w:p>
          <w:p w:rsidR="00E019C8" w:rsidRPr="00904A67" w:rsidRDefault="00E019C8" w:rsidP="00007F8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Дидактические игры: «Профессии», «Все профессии важны» </w:t>
            </w:r>
          </w:p>
          <w:p w:rsidR="00E019C8" w:rsidRPr="00904A67" w:rsidRDefault="00E019C8" w:rsidP="00007F8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Иллюстрации с изображением детей разного пола и их действий, в которых прояв</w:t>
            </w:r>
            <w:r w:rsidR="00096941">
              <w:rPr>
                <w:rFonts w:ascii="Times New Roman" w:eastAsia="Times New Roman" w:hAnsi="Times New Roman" w:cs="Times New Roman"/>
              </w:rPr>
              <w:t>ляется доброе отношение детей к</w:t>
            </w:r>
            <w:r w:rsidRPr="00904A67">
              <w:rPr>
                <w:rFonts w:ascii="Times New Roman" w:eastAsia="Times New Roman" w:hAnsi="Times New Roman" w:cs="Times New Roman"/>
              </w:rPr>
              <w:t xml:space="preserve"> взрослым и друг к другу. </w:t>
            </w:r>
          </w:p>
          <w:p w:rsidR="00E019C8" w:rsidRPr="00904A67" w:rsidRDefault="00E019C8" w:rsidP="00007F8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Картинки, отражающие сюжеты   общения,   совместные   дела,   любовь,   нежность   детей и  взрослых.</w:t>
            </w:r>
          </w:p>
          <w:p w:rsidR="00E019C8" w:rsidRPr="00904A67" w:rsidRDefault="00E019C8" w:rsidP="00007F8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Дидактические игры: «Кто есть кто», «Вежливые слова и поступки», </w:t>
            </w:r>
          </w:p>
        </w:tc>
      </w:tr>
      <w:tr w:rsidR="00E019C8" w:rsidRPr="00605A67" w:rsidTr="00800CE7">
        <w:tc>
          <w:tcPr>
            <w:tcW w:w="1730" w:type="dxa"/>
          </w:tcPr>
          <w:p w:rsidR="00E019C8" w:rsidRPr="002F3B39" w:rsidRDefault="00E019C8" w:rsidP="00007F80">
            <w:pPr>
              <w:widowControl w:val="0"/>
              <w:spacing w:after="0" w:line="240" w:lineRule="auto"/>
              <w:ind w:right="39"/>
              <w:jc w:val="center"/>
              <w:rPr>
                <w:rFonts w:ascii="Times New Roman" w:eastAsia="Times New Roman" w:hAnsi="Times New Roman" w:cs="Times New Roman"/>
              </w:rPr>
            </w:pPr>
            <w:r w:rsidRPr="002F3B39">
              <w:rPr>
                <w:rFonts w:ascii="Times New Roman" w:eastAsia="Times New Roman" w:hAnsi="Times New Roman" w:cs="Times New Roman"/>
              </w:rPr>
              <w:t>Центр безопасности</w:t>
            </w:r>
          </w:p>
        </w:tc>
        <w:tc>
          <w:tcPr>
            <w:tcW w:w="8193" w:type="dxa"/>
          </w:tcPr>
          <w:p w:rsidR="00E019C8" w:rsidRPr="00904A67" w:rsidRDefault="00E019C8" w:rsidP="00007F80">
            <w:pPr>
              <w:tabs>
                <w:tab w:val="left" w:pos="7972"/>
              </w:tabs>
              <w:spacing w:after="0" w:line="240" w:lineRule="auto"/>
              <w:rPr>
                <w:rFonts w:ascii="Times New Roman" w:eastAsia="Times New Roman" w:hAnsi="Times New Roman" w:cs="Times New Roman"/>
              </w:rPr>
            </w:pPr>
            <w:r w:rsidRPr="00904A67">
              <w:rPr>
                <w:rFonts w:ascii="Times New Roman" w:eastAsia="Times New Roman" w:hAnsi="Times New Roman" w:cs="Times New Roman"/>
              </w:rPr>
              <w:t>- Материалы, связанные с тематикой по ОБЖ и ПДД (иллюстрации, игры).</w:t>
            </w:r>
          </w:p>
          <w:p w:rsidR="00E019C8" w:rsidRPr="00904A67" w:rsidRDefault="00E019C8" w:rsidP="00007F80">
            <w:pPr>
              <w:tabs>
                <w:tab w:val="left" w:pos="7972"/>
              </w:tabs>
              <w:spacing w:after="0" w:line="240" w:lineRule="auto"/>
              <w:rPr>
                <w:rFonts w:ascii="Times New Roman" w:eastAsia="Times New Roman" w:hAnsi="Times New Roman" w:cs="Times New Roman"/>
              </w:rPr>
            </w:pPr>
            <w:r w:rsidRPr="00904A67">
              <w:rPr>
                <w:rFonts w:ascii="Times New Roman" w:eastAsia="Times New Roman" w:hAnsi="Times New Roman" w:cs="Times New Roman"/>
              </w:rPr>
              <w:t>- Дидактические игры по ДБ и ПБ«Дорожные знаки», «Знаки на дорогах», Настольная игра «Такси», «Закон улиц и дорог», лото «Чудо техники»</w:t>
            </w:r>
          </w:p>
          <w:p w:rsidR="00E019C8" w:rsidRPr="00904A67" w:rsidRDefault="00E019C8" w:rsidP="00007F80">
            <w:pPr>
              <w:tabs>
                <w:tab w:val="left" w:pos="7972"/>
              </w:tabs>
              <w:spacing w:after="0" w:line="240" w:lineRule="auto"/>
              <w:rPr>
                <w:rFonts w:ascii="Times New Roman" w:eastAsia="Times New Roman" w:hAnsi="Times New Roman" w:cs="Times New Roman"/>
              </w:rPr>
            </w:pPr>
            <w:r w:rsidRPr="00904A67">
              <w:rPr>
                <w:rFonts w:ascii="Times New Roman" w:eastAsia="Times New Roman" w:hAnsi="Times New Roman" w:cs="Times New Roman"/>
              </w:rPr>
              <w:t xml:space="preserve">- Демонстрационный материал </w:t>
            </w:r>
            <w:r w:rsidR="00FB4FA8" w:rsidRPr="00904A67">
              <w:rPr>
                <w:rFonts w:ascii="Times New Roman" w:eastAsia="Times New Roman" w:hAnsi="Times New Roman" w:cs="Times New Roman"/>
              </w:rPr>
              <w:t>«Не</w:t>
            </w:r>
            <w:r w:rsidRPr="00904A67">
              <w:rPr>
                <w:rFonts w:ascii="Times New Roman" w:eastAsia="Times New Roman" w:hAnsi="Times New Roman" w:cs="Times New Roman"/>
              </w:rPr>
              <w:t xml:space="preserve"> играй с огнем»</w:t>
            </w:r>
          </w:p>
          <w:p w:rsidR="00E019C8" w:rsidRPr="00904A67" w:rsidRDefault="00E019C8" w:rsidP="00007F80">
            <w:pPr>
              <w:tabs>
                <w:tab w:val="left" w:pos="7972"/>
              </w:tabs>
              <w:spacing w:after="0" w:line="240" w:lineRule="auto"/>
              <w:rPr>
                <w:rFonts w:ascii="Times New Roman" w:eastAsia="Times New Roman" w:hAnsi="Times New Roman" w:cs="Times New Roman"/>
              </w:rPr>
            </w:pPr>
            <w:r w:rsidRPr="00904A67">
              <w:rPr>
                <w:rFonts w:ascii="Times New Roman" w:eastAsia="Times New Roman" w:hAnsi="Times New Roman" w:cs="Times New Roman"/>
              </w:rPr>
              <w:t xml:space="preserve">- Макет проезжей части, набор машины (в том числе спец. Автомашины):   трактор -3шт., грузовик -1шт.,мотоцикл -1шт..пожарная машина -1шт.,легвовая машина -2шт.,маленькие грузовые машины -3шт. дорожные знаки, светофор. </w:t>
            </w:r>
          </w:p>
          <w:p w:rsidR="00E019C8" w:rsidRPr="00904A67" w:rsidRDefault="00E019C8" w:rsidP="00007F80">
            <w:pPr>
              <w:tabs>
                <w:tab w:val="left" w:pos="7972"/>
              </w:tabs>
              <w:spacing w:after="0" w:line="240" w:lineRule="auto"/>
              <w:rPr>
                <w:rFonts w:ascii="Times New Roman" w:eastAsia="Times New Roman" w:hAnsi="Times New Roman" w:cs="Times New Roman"/>
              </w:rPr>
            </w:pPr>
            <w:r w:rsidRPr="00904A67">
              <w:rPr>
                <w:rFonts w:ascii="Times New Roman" w:eastAsia="Times New Roman" w:hAnsi="Times New Roman" w:cs="Times New Roman"/>
              </w:rPr>
              <w:t>- Иллюстрации, изображающие опасные инструменты (ножницы, иголка, пила и др.), опасные ситуации</w:t>
            </w:r>
            <w:r w:rsidR="005A7C2D">
              <w:rPr>
                <w:rFonts w:ascii="Times New Roman" w:eastAsia="Times New Roman" w:hAnsi="Times New Roman" w:cs="Times New Roman"/>
              </w:rPr>
              <w:t xml:space="preserve"> при общении с незнакомыми людьми и др.</w:t>
            </w:r>
            <w:r w:rsidRPr="00904A67">
              <w:rPr>
                <w:rFonts w:ascii="Times New Roman" w:eastAsia="Times New Roman" w:hAnsi="Times New Roman" w:cs="Times New Roman"/>
              </w:rPr>
              <w:t xml:space="preserve">. </w:t>
            </w:r>
          </w:p>
          <w:p w:rsidR="00E019C8" w:rsidRPr="00904A67" w:rsidRDefault="00E019C8" w:rsidP="00007F80">
            <w:pPr>
              <w:tabs>
                <w:tab w:val="left" w:pos="7972"/>
              </w:tabs>
              <w:spacing w:after="0" w:line="240" w:lineRule="auto"/>
              <w:rPr>
                <w:rFonts w:ascii="Times New Roman" w:eastAsia="Times New Roman" w:hAnsi="Times New Roman" w:cs="Times New Roman"/>
              </w:rPr>
            </w:pPr>
            <w:r w:rsidRPr="00904A67">
              <w:rPr>
                <w:rFonts w:ascii="Times New Roman" w:eastAsia="Times New Roman" w:hAnsi="Times New Roman" w:cs="Times New Roman"/>
              </w:rPr>
              <w:t>- Наглядно-дидактические пособия «Транспор</w:t>
            </w:r>
            <w:r w:rsidR="00096941">
              <w:rPr>
                <w:rFonts w:ascii="Times New Roman" w:eastAsia="Times New Roman" w:hAnsi="Times New Roman" w:cs="Times New Roman"/>
              </w:rPr>
              <w:t>т», «</w:t>
            </w:r>
            <w:r w:rsidRPr="00904A67">
              <w:rPr>
                <w:rFonts w:ascii="Times New Roman" w:eastAsia="Times New Roman" w:hAnsi="Times New Roman" w:cs="Times New Roman"/>
              </w:rPr>
              <w:t>Уроки поведения для малышей», «Уроки безопасности», «Дорожная азбука», «Правила маленького пешехода»</w:t>
            </w:r>
          </w:p>
        </w:tc>
      </w:tr>
      <w:tr w:rsidR="00E019C8" w:rsidRPr="00605A67" w:rsidTr="00800CE7">
        <w:tc>
          <w:tcPr>
            <w:tcW w:w="1730" w:type="dxa"/>
          </w:tcPr>
          <w:p w:rsidR="00E019C8" w:rsidRPr="002F3B39" w:rsidRDefault="00E019C8" w:rsidP="00007F80">
            <w:pPr>
              <w:widowControl w:val="0"/>
              <w:spacing w:after="0" w:line="240" w:lineRule="auto"/>
              <w:ind w:left="34" w:right="39" w:hanging="34"/>
              <w:jc w:val="center"/>
              <w:rPr>
                <w:rFonts w:ascii="Times New Roman" w:eastAsia="Times New Roman" w:hAnsi="Times New Roman" w:cs="Times New Roman"/>
              </w:rPr>
            </w:pPr>
            <w:r w:rsidRPr="002F3B39">
              <w:rPr>
                <w:rFonts w:ascii="Times New Roman" w:eastAsia="Times New Roman" w:hAnsi="Times New Roman" w:cs="Times New Roman"/>
              </w:rPr>
              <w:t>Центр уединения</w:t>
            </w:r>
          </w:p>
        </w:tc>
        <w:tc>
          <w:tcPr>
            <w:tcW w:w="8193" w:type="dxa"/>
          </w:tcPr>
          <w:p w:rsidR="00E019C8" w:rsidRPr="00904A67" w:rsidRDefault="00E019C8" w:rsidP="008559FA">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-Уголок с мягкой мебелью </w:t>
            </w:r>
            <w:r w:rsidR="005A7C2D">
              <w:rPr>
                <w:rFonts w:ascii="Times New Roman" w:eastAsia="Times New Roman" w:hAnsi="Times New Roman" w:cs="Times New Roman"/>
              </w:rPr>
              <w:t>.</w:t>
            </w:r>
          </w:p>
          <w:p w:rsidR="00E019C8" w:rsidRPr="00904A67" w:rsidRDefault="00E019C8" w:rsidP="008559FA">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Детские книги, детские журналы.</w:t>
            </w:r>
          </w:p>
          <w:p w:rsidR="00E019C8" w:rsidRPr="00904A67" w:rsidRDefault="005A7C2D" w:rsidP="008559F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E019C8" w:rsidRPr="00904A67">
              <w:rPr>
                <w:rFonts w:ascii="Times New Roman" w:eastAsia="Times New Roman" w:hAnsi="Times New Roman" w:cs="Times New Roman"/>
              </w:rPr>
              <w:t xml:space="preserve">«Подушка-обнимушка».   </w:t>
            </w:r>
          </w:p>
          <w:p w:rsidR="00E019C8" w:rsidRPr="00904A67" w:rsidRDefault="00E019C8" w:rsidP="008559FA">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Массажные   мячики, -3шт.,   тактильные мешочки</w:t>
            </w:r>
          </w:p>
          <w:p w:rsidR="00E019C8" w:rsidRPr="00904A67" w:rsidRDefault="00E019C8" w:rsidP="008559FA">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Дидактическая игра «Чудесные мешочки».   </w:t>
            </w:r>
          </w:p>
          <w:p w:rsidR="00E019C8" w:rsidRPr="00904A67" w:rsidRDefault="00E019C8" w:rsidP="008559FA">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Коврик «злости» (массажный коврик). </w:t>
            </w:r>
          </w:p>
          <w:p w:rsidR="00E019C8" w:rsidRPr="00904A67" w:rsidRDefault="00E019C8" w:rsidP="008559FA">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-Стаканчик «крика»</w:t>
            </w:r>
            <w:r w:rsidR="005A7C2D">
              <w:rPr>
                <w:rFonts w:ascii="Times New Roman" w:eastAsia="Times New Roman" w:hAnsi="Times New Roman" w:cs="Times New Roman"/>
              </w:rPr>
              <w:t>, телефон.</w:t>
            </w:r>
          </w:p>
          <w:p w:rsidR="00E019C8" w:rsidRPr="00904A67" w:rsidRDefault="00E019C8" w:rsidP="008559FA">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Развивающие игры «Разноцветные лоскутки», «Тихо – громко». </w:t>
            </w:r>
          </w:p>
        </w:tc>
      </w:tr>
      <w:tr w:rsidR="00E019C8" w:rsidRPr="00605A67" w:rsidTr="00800CE7">
        <w:tc>
          <w:tcPr>
            <w:tcW w:w="1730" w:type="dxa"/>
          </w:tcPr>
          <w:p w:rsidR="00E019C8" w:rsidRPr="002F3B39" w:rsidRDefault="00E019C8" w:rsidP="00007F80">
            <w:pPr>
              <w:widowControl w:val="0"/>
              <w:spacing w:after="0" w:line="240" w:lineRule="auto"/>
              <w:ind w:right="39"/>
              <w:jc w:val="center"/>
              <w:rPr>
                <w:rFonts w:ascii="Times New Roman" w:eastAsia="Times New Roman" w:hAnsi="Times New Roman" w:cs="Times New Roman"/>
              </w:rPr>
            </w:pPr>
            <w:r w:rsidRPr="002F3B39">
              <w:rPr>
                <w:rFonts w:ascii="Times New Roman" w:eastAsia="Times New Roman" w:hAnsi="Times New Roman" w:cs="Times New Roman"/>
              </w:rPr>
              <w:t xml:space="preserve">Центр </w:t>
            </w:r>
          </w:p>
          <w:p w:rsidR="00E019C8" w:rsidRPr="002F3B39" w:rsidRDefault="00E019C8" w:rsidP="00007F80">
            <w:pPr>
              <w:widowControl w:val="0"/>
              <w:spacing w:after="0" w:line="240" w:lineRule="auto"/>
              <w:ind w:right="39"/>
              <w:jc w:val="center"/>
              <w:rPr>
                <w:rFonts w:ascii="Times New Roman" w:eastAsia="Times New Roman" w:hAnsi="Times New Roman" w:cs="Times New Roman"/>
              </w:rPr>
            </w:pPr>
            <w:r w:rsidRPr="002F3B39">
              <w:rPr>
                <w:rFonts w:ascii="Times New Roman" w:eastAsia="Times New Roman" w:hAnsi="Times New Roman" w:cs="Times New Roman"/>
              </w:rPr>
              <w:t>труда</w:t>
            </w:r>
          </w:p>
          <w:p w:rsidR="00E019C8" w:rsidRPr="00904A67" w:rsidRDefault="00E019C8" w:rsidP="00007F80">
            <w:pPr>
              <w:widowControl w:val="0"/>
              <w:spacing w:after="0" w:line="240" w:lineRule="auto"/>
              <w:ind w:right="39"/>
              <w:jc w:val="center"/>
              <w:rPr>
                <w:rFonts w:ascii="Times New Roman" w:eastAsia="Times New Roman" w:hAnsi="Times New Roman" w:cs="Times New Roman"/>
                <w:b/>
              </w:rPr>
            </w:pPr>
          </w:p>
        </w:tc>
        <w:tc>
          <w:tcPr>
            <w:tcW w:w="8193" w:type="dxa"/>
          </w:tcPr>
          <w:p w:rsidR="00E019C8" w:rsidRPr="00904A67" w:rsidRDefault="00E019C8" w:rsidP="008559FA">
            <w:pPr>
              <w:tabs>
                <w:tab w:val="left" w:pos="8006"/>
              </w:tabs>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-Иллюстрации с изображением хозяйственно-бытового труда взрослых дома и детском саду. </w:t>
            </w:r>
          </w:p>
          <w:p w:rsidR="00E019C8" w:rsidRPr="00904A67" w:rsidRDefault="00E019C8" w:rsidP="008559FA">
            <w:pPr>
              <w:tabs>
                <w:tab w:val="left" w:pos="8006"/>
              </w:tabs>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Инвентарь для ухода за ра</w:t>
            </w:r>
            <w:r w:rsidR="00A943B5">
              <w:rPr>
                <w:rFonts w:ascii="Times New Roman" w:eastAsia="Times New Roman" w:hAnsi="Times New Roman" w:cs="Times New Roman"/>
              </w:rPr>
              <w:t>стениями (лейки,-5шт, брызгалки</w:t>
            </w:r>
            <w:r w:rsidRPr="00904A67">
              <w:rPr>
                <w:rFonts w:ascii="Times New Roman" w:eastAsia="Times New Roman" w:hAnsi="Times New Roman" w:cs="Times New Roman"/>
              </w:rPr>
              <w:t xml:space="preserve"> -1шт., салфетки, палочки с заостренными концами, совки, тряпочки для протирания листьев). </w:t>
            </w:r>
          </w:p>
          <w:p w:rsidR="00E019C8" w:rsidRPr="00904A67" w:rsidRDefault="00E019C8" w:rsidP="008559FA">
            <w:pPr>
              <w:tabs>
                <w:tab w:val="left" w:pos="8006"/>
              </w:tabs>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Для хозяйственно-бытового труда (тазики для воды, пластмассовые ведерки)</w:t>
            </w:r>
          </w:p>
          <w:p w:rsidR="00E019C8" w:rsidRPr="00904A67" w:rsidRDefault="00E019C8" w:rsidP="008559FA">
            <w:pPr>
              <w:tabs>
                <w:tab w:val="left" w:pos="8006"/>
              </w:tabs>
              <w:spacing w:after="0" w:line="240" w:lineRule="auto"/>
              <w:jc w:val="both"/>
              <w:rPr>
                <w:rFonts w:ascii="Times New Roman" w:eastAsia="Times New Roman" w:hAnsi="Times New Roman" w:cs="Times New Roman"/>
                <w:b/>
              </w:rPr>
            </w:pPr>
            <w:r w:rsidRPr="00904A67">
              <w:rPr>
                <w:rFonts w:ascii="Times New Roman" w:eastAsia="Times New Roman" w:hAnsi="Times New Roman" w:cs="Times New Roman"/>
              </w:rPr>
              <w:t>- Оборудование для организации дежурства (фартуки, косынки</w:t>
            </w:r>
            <w:r w:rsidR="00800CE7">
              <w:rPr>
                <w:rFonts w:ascii="Times New Roman" w:eastAsia="Times New Roman" w:hAnsi="Times New Roman" w:cs="Times New Roman"/>
              </w:rPr>
              <w:t>, щёточки, совочки</w:t>
            </w:r>
            <w:r w:rsidRPr="00904A67">
              <w:rPr>
                <w:rFonts w:ascii="Times New Roman" w:eastAsia="Times New Roman" w:hAnsi="Times New Roman" w:cs="Times New Roman"/>
              </w:rPr>
              <w:t>).</w:t>
            </w:r>
          </w:p>
        </w:tc>
      </w:tr>
      <w:tr w:rsidR="00E019C8" w:rsidRPr="00605A67" w:rsidTr="00800CE7">
        <w:tc>
          <w:tcPr>
            <w:tcW w:w="1730" w:type="dxa"/>
          </w:tcPr>
          <w:p w:rsidR="00E019C8" w:rsidRPr="002F3B39" w:rsidRDefault="00E019C8" w:rsidP="00007F80">
            <w:pPr>
              <w:widowControl w:val="0"/>
              <w:spacing w:after="0" w:line="240" w:lineRule="auto"/>
              <w:ind w:left="103" w:right="39"/>
              <w:jc w:val="center"/>
              <w:rPr>
                <w:rFonts w:ascii="Times New Roman" w:eastAsia="Times New Roman" w:hAnsi="Times New Roman" w:cs="Times New Roman"/>
              </w:rPr>
            </w:pPr>
            <w:r w:rsidRPr="002F3B39">
              <w:rPr>
                <w:rFonts w:ascii="Times New Roman" w:eastAsia="Times New Roman" w:hAnsi="Times New Roman" w:cs="Times New Roman"/>
              </w:rPr>
              <w:t>Центр</w:t>
            </w:r>
            <w:r w:rsidR="008559FA">
              <w:rPr>
                <w:rFonts w:ascii="Times New Roman" w:eastAsia="Times New Roman" w:hAnsi="Times New Roman" w:cs="Times New Roman"/>
              </w:rPr>
              <w:t xml:space="preserve"> </w:t>
            </w:r>
            <w:r w:rsidR="002F3B39" w:rsidRPr="002F3B39">
              <w:rPr>
                <w:rFonts w:ascii="Times New Roman" w:eastAsia="Times New Roman" w:hAnsi="Times New Roman" w:cs="Times New Roman"/>
              </w:rPr>
              <w:t>сюжет</w:t>
            </w:r>
            <w:r w:rsidR="008559FA">
              <w:rPr>
                <w:rFonts w:ascii="Times New Roman" w:eastAsia="Times New Roman" w:hAnsi="Times New Roman" w:cs="Times New Roman"/>
              </w:rPr>
              <w:t>-</w:t>
            </w:r>
            <w:r w:rsidR="002F3B39" w:rsidRPr="002F3B39">
              <w:rPr>
                <w:rFonts w:ascii="Times New Roman" w:eastAsia="Times New Roman" w:hAnsi="Times New Roman" w:cs="Times New Roman"/>
              </w:rPr>
              <w:t>но-ролев</w:t>
            </w:r>
            <w:r w:rsidR="00011D1D">
              <w:rPr>
                <w:rFonts w:ascii="Times New Roman" w:eastAsia="Times New Roman" w:hAnsi="Times New Roman" w:cs="Times New Roman"/>
              </w:rPr>
              <w:t>о</w:t>
            </w:r>
            <w:r w:rsidR="002F3B39" w:rsidRPr="002F3B39">
              <w:rPr>
                <w:rFonts w:ascii="Times New Roman" w:eastAsia="Times New Roman" w:hAnsi="Times New Roman" w:cs="Times New Roman"/>
              </w:rPr>
              <w:t>й</w:t>
            </w:r>
            <w:r w:rsidRPr="002F3B39">
              <w:rPr>
                <w:rFonts w:ascii="Times New Roman" w:eastAsia="Times New Roman" w:hAnsi="Times New Roman" w:cs="Times New Roman"/>
              </w:rPr>
              <w:t xml:space="preserve"> игры</w:t>
            </w:r>
          </w:p>
          <w:p w:rsidR="00E019C8" w:rsidRPr="00904A67" w:rsidRDefault="00E019C8" w:rsidP="002F3B39">
            <w:pPr>
              <w:widowControl w:val="0"/>
              <w:spacing w:after="0" w:line="240" w:lineRule="auto"/>
              <w:ind w:left="103" w:right="39"/>
              <w:jc w:val="center"/>
              <w:rPr>
                <w:rFonts w:ascii="Times New Roman" w:eastAsia="Times New Roman" w:hAnsi="Times New Roman" w:cs="Times New Roman"/>
                <w:b/>
              </w:rPr>
            </w:pPr>
          </w:p>
        </w:tc>
        <w:tc>
          <w:tcPr>
            <w:tcW w:w="8193" w:type="dxa"/>
          </w:tcPr>
          <w:p w:rsidR="00E019C8" w:rsidRPr="00904A67" w:rsidRDefault="00E019C8" w:rsidP="00904A67">
            <w:pPr>
              <w:widowControl w:val="0"/>
              <w:tabs>
                <w:tab w:val="left" w:pos="8006"/>
              </w:tabs>
              <w:spacing w:after="0" w:line="240" w:lineRule="auto"/>
              <w:ind w:right="102"/>
              <w:jc w:val="both"/>
              <w:rPr>
                <w:rFonts w:ascii="Times New Roman" w:eastAsia="Times New Roman" w:hAnsi="Times New Roman" w:cs="Times New Roman"/>
                <w:i/>
              </w:rPr>
            </w:pPr>
            <w:r w:rsidRPr="00904A67">
              <w:rPr>
                <w:rFonts w:ascii="Times New Roman" w:eastAsia="Times New Roman" w:hAnsi="Times New Roman" w:cs="Times New Roman"/>
                <w:i/>
              </w:rPr>
              <w:t xml:space="preserve">Сюжетно-ролевые игры </w:t>
            </w:r>
          </w:p>
          <w:p w:rsidR="00E019C8" w:rsidRPr="00904A67" w:rsidRDefault="00E019C8" w:rsidP="00904A67">
            <w:pPr>
              <w:widowControl w:val="0"/>
              <w:tabs>
                <w:tab w:val="left" w:pos="8006"/>
              </w:tabs>
              <w:spacing w:after="0" w:line="240" w:lineRule="auto"/>
              <w:ind w:right="102"/>
              <w:jc w:val="both"/>
              <w:rPr>
                <w:rFonts w:ascii="Times New Roman" w:eastAsia="Times New Roman" w:hAnsi="Times New Roman" w:cs="Times New Roman"/>
              </w:rPr>
            </w:pPr>
            <w:r w:rsidRPr="00904A67">
              <w:rPr>
                <w:rFonts w:ascii="Times New Roman" w:eastAsia="Times New Roman" w:hAnsi="Times New Roman" w:cs="Times New Roman"/>
                <w:i/>
              </w:rPr>
              <w:t xml:space="preserve">- «Семья». </w:t>
            </w:r>
            <w:r w:rsidRPr="00904A67">
              <w:rPr>
                <w:rFonts w:ascii="Times New Roman" w:eastAsia="Times New Roman" w:hAnsi="Times New Roman" w:cs="Times New Roman"/>
              </w:rPr>
              <w:t>Атрибуты для игры: комплект кукольной мебели; игрушечная посуда; куклы; комплект постельных принадлежностей для кукол, коляска+ предметы- заместители.</w:t>
            </w:r>
          </w:p>
          <w:p w:rsidR="00E019C8" w:rsidRPr="00904A67" w:rsidRDefault="00E019C8" w:rsidP="00904A67">
            <w:pPr>
              <w:widowControl w:val="0"/>
              <w:tabs>
                <w:tab w:val="left" w:pos="8006"/>
              </w:tabs>
              <w:spacing w:after="0" w:line="240" w:lineRule="auto"/>
              <w:ind w:right="102"/>
              <w:jc w:val="both"/>
              <w:rPr>
                <w:rFonts w:ascii="Times New Roman" w:eastAsia="Times New Roman" w:hAnsi="Times New Roman" w:cs="Times New Roman"/>
              </w:rPr>
            </w:pPr>
            <w:r w:rsidRPr="00904A67">
              <w:rPr>
                <w:rFonts w:ascii="Times New Roman" w:eastAsia="Times New Roman" w:hAnsi="Times New Roman" w:cs="Times New Roman"/>
                <w:i/>
              </w:rPr>
              <w:t xml:space="preserve"> - «Магазин». </w:t>
            </w:r>
            <w:r w:rsidRPr="00904A67">
              <w:rPr>
                <w:rFonts w:ascii="Times New Roman" w:eastAsia="Times New Roman" w:hAnsi="Times New Roman" w:cs="Times New Roman"/>
              </w:rPr>
              <w:t>Атрибуты для игры: муляжи – овощи и фрукты; весы -2шт., счеты -1шт., сумочки + предметы- заместители.</w:t>
            </w:r>
          </w:p>
          <w:p w:rsidR="00E019C8" w:rsidRPr="00904A67" w:rsidRDefault="00E019C8" w:rsidP="00904A67">
            <w:pPr>
              <w:widowControl w:val="0"/>
              <w:tabs>
                <w:tab w:val="left" w:pos="8006"/>
              </w:tabs>
              <w:spacing w:after="0" w:line="240" w:lineRule="auto"/>
              <w:ind w:right="104" w:firstLine="34"/>
              <w:jc w:val="both"/>
              <w:rPr>
                <w:rFonts w:ascii="Times New Roman" w:eastAsia="Times New Roman" w:hAnsi="Times New Roman" w:cs="Times New Roman"/>
              </w:rPr>
            </w:pPr>
            <w:r w:rsidRPr="00904A67">
              <w:rPr>
                <w:rFonts w:ascii="Times New Roman" w:eastAsia="Times New Roman" w:hAnsi="Times New Roman" w:cs="Times New Roman"/>
                <w:i/>
              </w:rPr>
              <w:t xml:space="preserve"> - «Больница». </w:t>
            </w:r>
            <w:r w:rsidRPr="00904A67">
              <w:rPr>
                <w:rFonts w:ascii="Times New Roman" w:eastAsia="Times New Roman" w:hAnsi="Times New Roman" w:cs="Times New Roman"/>
              </w:rPr>
              <w:t>Атрибуты для игры: набор доктора, медицинский халат и шапочка; телефон + предметы- заместители.</w:t>
            </w:r>
          </w:p>
          <w:p w:rsidR="00E019C8" w:rsidRPr="00904A67" w:rsidRDefault="00E019C8" w:rsidP="00904A67">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i/>
              </w:rPr>
              <w:t xml:space="preserve"> - «Автобус</w:t>
            </w:r>
            <w:r w:rsidRPr="00904A67">
              <w:rPr>
                <w:rFonts w:ascii="Times New Roman" w:eastAsia="Times New Roman" w:hAnsi="Times New Roman" w:cs="Times New Roman"/>
              </w:rPr>
              <w:t>». Атрибуты для игры: мягкий модуль; руль (или заместители) + предметы- заместители.</w:t>
            </w:r>
          </w:p>
          <w:p w:rsidR="00E019C8" w:rsidRPr="00904A67" w:rsidRDefault="00E019C8" w:rsidP="00904A67">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i/>
              </w:rPr>
              <w:t xml:space="preserve"> - «Шоферы</w:t>
            </w:r>
            <w:r w:rsidRPr="00904A67">
              <w:rPr>
                <w:rFonts w:ascii="Times New Roman" w:eastAsia="Times New Roman" w:hAnsi="Times New Roman" w:cs="Times New Roman"/>
              </w:rPr>
              <w:t xml:space="preserve">». Атрибуты для игры: машины разного размера; мягкий модуль; руль + </w:t>
            </w:r>
            <w:r w:rsidRPr="00904A67">
              <w:rPr>
                <w:rFonts w:ascii="Times New Roman" w:eastAsia="Times New Roman" w:hAnsi="Times New Roman" w:cs="Times New Roman"/>
              </w:rPr>
              <w:lastRenderedPageBreak/>
              <w:t>предметы- заместители.</w:t>
            </w:r>
          </w:p>
          <w:p w:rsidR="00E019C8" w:rsidRPr="00904A67" w:rsidRDefault="00E019C8" w:rsidP="00904A67">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i/>
              </w:rPr>
              <w:t xml:space="preserve"> - «Парикмахерская». </w:t>
            </w:r>
            <w:r w:rsidRPr="00904A67">
              <w:rPr>
                <w:rFonts w:ascii="Times New Roman" w:eastAsia="Times New Roman" w:hAnsi="Times New Roman" w:cs="Times New Roman"/>
              </w:rPr>
              <w:t>Атрибуты для игры: набор парикмахера; накидки- пелеринки для детей; журналы с прическами+ предметы- заместители.</w:t>
            </w:r>
          </w:p>
          <w:p w:rsidR="00E019C8" w:rsidRPr="00904A67" w:rsidRDefault="00E019C8" w:rsidP="00904A67">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i/>
              </w:rPr>
              <w:t xml:space="preserve"> - «Детский сад». </w:t>
            </w:r>
            <w:r w:rsidRPr="00904A67">
              <w:rPr>
                <w:rFonts w:ascii="Times New Roman" w:eastAsia="Times New Roman" w:hAnsi="Times New Roman" w:cs="Times New Roman"/>
              </w:rPr>
              <w:t>Атрибуты для игры: настольные игры; игрушки+ предметы- заместители.</w:t>
            </w:r>
          </w:p>
          <w:p w:rsidR="00E019C8" w:rsidRPr="00904A67" w:rsidRDefault="00E019C8" w:rsidP="00904A67">
            <w:pPr>
              <w:spacing w:after="0" w:line="240" w:lineRule="auto"/>
              <w:jc w:val="both"/>
              <w:rPr>
                <w:rFonts w:ascii="Times New Roman" w:eastAsia="Times New Roman" w:hAnsi="Times New Roman" w:cs="Times New Roman"/>
                <w:i/>
              </w:rPr>
            </w:pPr>
            <w:r w:rsidRPr="00904A67">
              <w:rPr>
                <w:rFonts w:ascii="Times New Roman" w:eastAsia="Times New Roman" w:hAnsi="Times New Roman" w:cs="Times New Roman"/>
                <w:i/>
              </w:rPr>
              <w:t>-  «Строители»</w:t>
            </w:r>
            <w:r w:rsidRPr="00904A67">
              <w:rPr>
                <w:rFonts w:ascii="Times New Roman" w:eastAsia="Times New Roman" w:hAnsi="Times New Roman" w:cs="Times New Roman"/>
              </w:rPr>
              <w:t>: строительный набор, машины+ предметы- заместители.</w:t>
            </w:r>
          </w:p>
          <w:p w:rsidR="00E019C8" w:rsidRPr="00904A67" w:rsidRDefault="00E019C8" w:rsidP="00904A67">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i/>
              </w:rPr>
              <w:t>-  «Почта»</w:t>
            </w:r>
            <w:r w:rsidRPr="00904A67">
              <w:rPr>
                <w:rFonts w:ascii="Times New Roman" w:eastAsia="Times New Roman" w:hAnsi="Times New Roman" w:cs="Times New Roman"/>
              </w:rPr>
              <w:t>: газеты, журналы, посылки, конверты+ предметы- заместители.</w:t>
            </w:r>
          </w:p>
          <w:p w:rsidR="00E019C8" w:rsidRPr="00904A67" w:rsidRDefault="00E019C8" w:rsidP="00904A67">
            <w:pPr>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i/>
              </w:rPr>
              <w:t xml:space="preserve"> - «Моряки»</w:t>
            </w:r>
            <w:r w:rsidRPr="00904A67">
              <w:rPr>
                <w:rFonts w:ascii="Times New Roman" w:eastAsia="Times New Roman" w:hAnsi="Times New Roman" w:cs="Times New Roman"/>
              </w:rPr>
              <w:t>: бескозырки, якорь, бинокль + предметы- заместители.</w:t>
            </w:r>
          </w:p>
          <w:p w:rsidR="00E019C8" w:rsidRPr="00904A67" w:rsidRDefault="00E019C8" w:rsidP="00904A67">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i/>
              </w:rPr>
              <w:t xml:space="preserve"> - «Зоопарк»</w:t>
            </w:r>
            <w:r w:rsidRPr="00904A67">
              <w:rPr>
                <w:rFonts w:ascii="Times New Roman" w:eastAsia="Times New Roman" w:hAnsi="Times New Roman" w:cs="Times New Roman"/>
              </w:rPr>
              <w:t>: мелкие игрушки, строительный набор + предметы- заместители.</w:t>
            </w:r>
          </w:p>
          <w:p w:rsidR="00E019C8" w:rsidRPr="00904A67" w:rsidRDefault="00E019C8" w:rsidP="00904A67">
            <w:pPr>
              <w:spacing w:after="0" w:line="240" w:lineRule="auto"/>
              <w:jc w:val="both"/>
              <w:rPr>
                <w:rFonts w:ascii="Times New Roman" w:eastAsia="Times New Roman" w:hAnsi="Times New Roman" w:cs="Times New Roman"/>
                <w:i/>
              </w:rPr>
            </w:pPr>
            <w:r w:rsidRPr="00904A67">
              <w:rPr>
                <w:rFonts w:ascii="Times New Roman" w:eastAsia="Times New Roman" w:hAnsi="Times New Roman" w:cs="Times New Roman"/>
                <w:i/>
              </w:rPr>
              <w:t xml:space="preserve"> - «Цирк»</w:t>
            </w:r>
            <w:r w:rsidRPr="00904A67">
              <w:rPr>
                <w:rFonts w:ascii="Times New Roman" w:eastAsia="Times New Roman" w:hAnsi="Times New Roman" w:cs="Times New Roman"/>
              </w:rPr>
              <w:t>: ленточки, обручи, мячи, гантели + предметы- заместители.</w:t>
            </w:r>
          </w:p>
          <w:p w:rsidR="00E019C8" w:rsidRPr="00904A67" w:rsidRDefault="00E019C8" w:rsidP="00904A67">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i/>
              </w:rPr>
              <w:t>-  «Ателье»</w:t>
            </w:r>
            <w:r w:rsidRPr="00904A67">
              <w:rPr>
                <w:rFonts w:ascii="Times New Roman" w:eastAsia="Times New Roman" w:hAnsi="Times New Roman" w:cs="Times New Roman"/>
              </w:rPr>
              <w:t>: ткань, выкройки + предметы- заместители.</w:t>
            </w:r>
          </w:p>
          <w:p w:rsidR="00E019C8" w:rsidRPr="000D5D88" w:rsidRDefault="00E019C8" w:rsidP="00904A67">
            <w:pPr>
              <w:autoSpaceDE w:val="0"/>
              <w:autoSpaceDN w:val="0"/>
              <w:adjustRightInd w:val="0"/>
              <w:spacing w:after="0" w:line="240" w:lineRule="auto"/>
              <w:jc w:val="both"/>
              <w:rPr>
                <w:rFonts w:ascii="Times New Roman" w:eastAsia="Times New Roman" w:hAnsi="Times New Roman" w:cs="Times New Roman"/>
              </w:rPr>
            </w:pPr>
            <w:r w:rsidRPr="000D5D88">
              <w:rPr>
                <w:rFonts w:ascii="Times New Roman" w:eastAsia="Times New Roman" w:hAnsi="Times New Roman" w:cs="Times New Roman"/>
              </w:rPr>
              <w:t>В старшем возрасте игровое оборудование представлено в тематических контейнерах, с помощью которых и игровых маркеров дошкольники получают возможность для самостоятельного развертывания игры и организации игрового пространства. Игровой материал подбирается с учетом гендерного подхода. Атрибутика игр для старших дошкольников более детализирована. Размер оборудования и игрушек лучше небольшой — для игр на столе. Допустимо и крупное напольное оборудование, если дети активно и длительно играют. Развернуты только те игры, в которые дети играют; игры могут длиться несколько дней и даже недель.</w:t>
            </w:r>
          </w:p>
          <w:p w:rsidR="00E019C8" w:rsidRPr="00904A67" w:rsidRDefault="00E019C8" w:rsidP="00904A67">
            <w:pPr>
              <w:widowControl w:val="0"/>
              <w:tabs>
                <w:tab w:val="left" w:pos="2100"/>
                <w:tab w:val="left" w:pos="3529"/>
                <w:tab w:val="left" w:pos="4599"/>
              </w:tabs>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Коробка с бросовым материалом: отходами бумаги, ткани, меха, кожи, картона и других материалов для изготовления по ходу игры недостающих атрибутов.</w:t>
            </w:r>
          </w:p>
        </w:tc>
      </w:tr>
      <w:tr w:rsidR="00E019C8" w:rsidRPr="00605A67" w:rsidTr="00800CE7">
        <w:tc>
          <w:tcPr>
            <w:tcW w:w="9923" w:type="dxa"/>
            <w:gridSpan w:val="2"/>
          </w:tcPr>
          <w:p w:rsidR="00E019C8" w:rsidRPr="00904A67" w:rsidRDefault="00E019C8" w:rsidP="00007F80">
            <w:pPr>
              <w:widowControl w:val="0"/>
              <w:spacing w:after="0" w:line="240" w:lineRule="auto"/>
              <w:jc w:val="center"/>
              <w:rPr>
                <w:rFonts w:ascii="Times New Roman" w:eastAsia="Times New Roman" w:hAnsi="Times New Roman" w:cs="Times New Roman"/>
                <w:b/>
              </w:rPr>
            </w:pPr>
            <w:r w:rsidRPr="00904A67">
              <w:rPr>
                <w:rFonts w:ascii="Times New Roman" w:eastAsia="Times New Roman" w:hAnsi="Times New Roman" w:cs="Times New Roman"/>
                <w:b/>
              </w:rPr>
              <w:lastRenderedPageBreak/>
              <w:t>Познавательное развитие</w:t>
            </w:r>
          </w:p>
        </w:tc>
      </w:tr>
      <w:tr w:rsidR="00E019C8" w:rsidRPr="00605A67" w:rsidTr="00800CE7">
        <w:tc>
          <w:tcPr>
            <w:tcW w:w="1730" w:type="dxa"/>
          </w:tcPr>
          <w:p w:rsidR="00E019C8" w:rsidRPr="002F3B39" w:rsidRDefault="00E019C8" w:rsidP="00007F80">
            <w:pPr>
              <w:widowControl w:val="0"/>
              <w:spacing w:after="0" w:line="240" w:lineRule="auto"/>
              <w:ind w:right="-108"/>
              <w:jc w:val="center"/>
              <w:rPr>
                <w:rFonts w:ascii="Times New Roman" w:eastAsia="Times New Roman" w:hAnsi="Times New Roman" w:cs="Times New Roman"/>
              </w:rPr>
            </w:pPr>
            <w:r w:rsidRPr="002F3B39">
              <w:rPr>
                <w:rFonts w:ascii="Times New Roman" w:eastAsia="Times New Roman" w:hAnsi="Times New Roman" w:cs="Times New Roman"/>
              </w:rPr>
              <w:t>Центр познавательно-исследовательской деятельности</w:t>
            </w:r>
          </w:p>
          <w:p w:rsidR="00E019C8" w:rsidRPr="002F3B39" w:rsidRDefault="00E019C8" w:rsidP="00007F80">
            <w:pPr>
              <w:widowControl w:val="0"/>
              <w:spacing w:after="0" w:line="240" w:lineRule="auto"/>
              <w:ind w:right="-108"/>
              <w:jc w:val="center"/>
              <w:rPr>
                <w:rFonts w:ascii="Times New Roman" w:eastAsia="Times New Roman" w:hAnsi="Times New Roman" w:cs="Times New Roman"/>
              </w:rPr>
            </w:pPr>
          </w:p>
        </w:tc>
        <w:tc>
          <w:tcPr>
            <w:tcW w:w="8193" w:type="dxa"/>
          </w:tcPr>
          <w:p w:rsidR="00E019C8" w:rsidRPr="00904A67" w:rsidRDefault="00E019C8" w:rsidP="00007F80">
            <w:pPr>
              <w:spacing w:after="0" w:line="240" w:lineRule="auto"/>
              <w:ind w:right="34"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 Снег, лед (зимой), земля разного состава (чернозем, песок, глина, камни).    </w:t>
            </w:r>
          </w:p>
          <w:p w:rsidR="00E019C8" w:rsidRPr="00904A67" w:rsidRDefault="00E019C8" w:rsidP="00007F80">
            <w:pPr>
              <w:spacing w:after="0" w:line="240" w:lineRule="auto"/>
              <w:ind w:right="34" w:firstLine="34"/>
              <w:rPr>
                <w:rFonts w:ascii="Times New Roman" w:eastAsia="Times New Roman" w:hAnsi="Times New Roman" w:cs="Times New Roman"/>
              </w:rPr>
            </w:pPr>
            <w:r w:rsidRPr="00904A67">
              <w:rPr>
                <w:rFonts w:ascii="Times New Roman" w:eastAsia="Times New Roman" w:hAnsi="Times New Roman" w:cs="Times New Roman"/>
              </w:rPr>
              <w:t xml:space="preserve">- Емкости    для    </w:t>
            </w:r>
            <w:r w:rsidR="000D5D88" w:rsidRPr="00904A67">
              <w:rPr>
                <w:rFonts w:ascii="Times New Roman" w:eastAsia="Times New Roman" w:hAnsi="Times New Roman" w:cs="Times New Roman"/>
              </w:rPr>
              <w:t xml:space="preserve">измерения,  </w:t>
            </w:r>
            <w:r w:rsidRPr="00904A67">
              <w:rPr>
                <w:rFonts w:ascii="Times New Roman" w:eastAsia="Times New Roman" w:hAnsi="Times New Roman" w:cs="Times New Roman"/>
              </w:rPr>
              <w:t xml:space="preserve"> пересыпания,   исследования, хранения.</w:t>
            </w:r>
          </w:p>
          <w:p w:rsidR="00E019C8" w:rsidRPr="00904A67" w:rsidRDefault="00E019C8" w:rsidP="00007F80">
            <w:pPr>
              <w:spacing w:after="0" w:line="240" w:lineRule="auto"/>
              <w:ind w:right="34" w:firstLine="34"/>
              <w:rPr>
                <w:rFonts w:ascii="Times New Roman" w:eastAsia="Times New Roman" w:hAnsi="Times New Roman" w:cs="Times New Roman"/>
              </w:rPr>
            </w:pPr>
            <w:r w:rsidRPr="00904A67">
              <w:rPr>
                <w:rFonts w:ascii="Times New Roman" w:eastAsia="Times New Roman" w:hAnsi="Times New Roman" w:cs="Times New Roman"/>
              </w:rPr>
              <w:t xml:space="preserve">- Клеенки, подносы, клеенчатые фартуки. </w:t>
            </w:r>
          </w:p>
          <w:p w:rsidR="00E019C8" w:rsidRPr="00904A67" w:rsidRDefault="00E019C8" w:rsidP="00007F80">
            <w:pPr>
              <w:spacing w:after="0" w:line="240" w:lineRule="auto"/>
              <w:ind w:right="34" w:firstLine="34"/>
              <w:rPr>
                <w:rFonts w:ascii="Times New Roman" w:eastAsia="Times New Roman" w:hAnsi="Times New Roman" w:cs="Times New Roman"/>
              </w:rPr>
            </w:pPr>
            <w:r w:rsidRPr="00904A67">
              <w:rPr>
                <w:rFonts w:ascii="Times New Roman" w:eastAsia="Times New Roman" w:hAnsi="Times New Roman" w:cs="Times New Roman"/>
              </w:rPr>
              <w:t>- Формочки для изготовления цветных льдинок</w:t>
            </w:r>
          </w:p>
          <w:p w:rsidR="00E019C8" w:rsidRPr="00904A67" w:rsidRDefault="00E019C8" w:rsidP="00007F80">
            <w:pPr>
              <w:spacing w:after="0" w:line="240" w:lineRule="auto"/>
              <w:ind w:right="34" w:firstLine="34"/>
              <w:rPr>
                <w:rFonts w:ascii="Times New Roman" w:eastAsia="Times New Roman" w:hAnsi="Times New Roman" w:cs="Times New Roman"/>
              </w:rPr>
            </w:pPr>
            <w:r w:rsidRPr="00904A67">
              <w:rPr>
                <w:rFonts w:ascii="Times New Roman" w:eastAsia="Times New Roman" w:hAnsi="Times New Roman" w:cs="Times New Roman"/>
              </w:rPr>
              <w:t>- Трубочки, магниты увеличительное стекло, поролоновые губки, маленькие зеркала.</w:t>
            </w:r>
          </w:p>
          <w:p w:rsidR="00E019C8" w:rsidRPr="00904A67" w:rsidRDefault="00E019C8" w:rsidP="00007F80">
            <w:pPr>
              <w:spacing w:after="0" w:line="240" w:lineRule="auto"/>
              <w:ind w:right="34" w:firstLine="34"/>
              <w:rPr>
                <w:rFonts w:ascii="Times New Roman" w:eastAsia="Times New Roman" w:hAnsi="Times New Roman" w:cs="Times New Roman"/>
              </w:rPr>
            </w:pPr>
            <w:r w:rsidRPr="00904A67">
              <w:rPr>
                <w:rFonts w:ascii="Times New Roman" w:eastAsia="Times New Roman" w:hAnsi="Times New Roman" w:cs="Times New Roman"/>
              </w:rPr>
              <w:t>- Стакан с меркой для измерения сыпучих и жидких предметов, природный материал.</w:t>
            </w:r>
          </w:p>
          <w:p w:rsidR="00E019C8" w:rsidRPr="00904A67" w:rsidRDefault="00E019C8" w:rsidP="00007F80">
            <w:pPr>
              <w:spacing w:after="0" w:line="240" w:lineRule="auto"/>
              <w:ind w:right="34" w:firstLine="34"/>
              <w:rPr>
                <w:rFonts w:ascii="Times New Roman" w:eastAsia="Times New Roman" w:hAnsi="Times New Roman" w:cs="Times New Roman"/>
              </w:rPr>
            </w:pPr>
            <w:r w:rsidRPr="00904A67">
              <w:rPr>
                <w:rFonts w:ascii="Times New Roman" w:eastAsia="Times New Roman" w:hAnsi="Times New Roman" w:cs="Times New Roman"/>
              </w:rPr>
              <w:t>- Дневники для фиксации результатов опытной деятельности</w:t>
            </w:r>
          </w:p>
          <w:p w:rsidR="00E019C8" w:rsidRPr="00904A67" w:rsidRDefault="00E019C8" w:rsidP="00007F80">
            <w:pPr>
              <w:spacing w:after="0" w:line="240" w:lineRule="auto"/>
              <w:ind w:right="34" w:firstLine="34"/>
              <w:rPr>
                <w:rFonts w:ascii="Times New Roman" w:eastAsia="Times New Roman" w:hAnsi="Times New Roman" w:cs="Times New Roman"/>
              </w:rPr>
            </w:pPr>
            <w:r w:rsidRPr="00904A67">
              <w:rPr>
                <w:rFonts w:ascii="Times New Roman" w:eastAsia="Times New Roman" w:hAnsi="Times New Roman" w:cs="Times New Roman"/>
              </w:rPr>
              <w:t>-Телескоп «Маленькие ученые</w:t>
            </w:r>
            <w:r w:rsidR="00A943B5">
              <w:rPr>
                <w:rFonts w:ascii="Times New Roman" w:eastAsia="Times New Roman" w:hAnsi="Times New Roman" w:cs="Times New Roman"/>
              </w:rPr>
              <w:t>»</w:t>
            </w:r>
            <w:r w:rsidRPr="00904A67">
              <w:rPr>
                <w:rFonts w:ascii="Times New Roman" w:eastAsia="Times New Roman" w:hAnsi="Times New Roman" w:cs="Times New Roman"/>
              </w:rPr>
              <w:t>, совок для ловли насекомых, баночки для опытов.</w:t>
            </w:r>
          </w:p>
        </w:tc>
      </w:tr>
      <w:tr w:rsidR="00E019C8" w:rsidRPr="00605A67" w:rsidTr="00800CE7">
        <w:tc>
          <w:tcPr>
            <w:tcW w:w="1730" w:type="dxa"/>
          </w:tcPr>
          <w:p w:rsidR="00E019C8" w:rsidRPr="002F3B39" w:rsidRDefault="00E019C8" w:rsidP="00007F80">
            <w:pPr>
              <w:widowControl w:val="0"/>
              <w:spacing w:after="0" w:line="240" w:lineRule="auto"/>
              <w:ind w:left="103" w:right="39"/>
              <w:jc w:val="center"/>
              <w:rPr>
                <w:rFonts w:ascii="Times New Roman" w:eastAsia="Times New Roman" w:hAnsi="Times New Roman" w:cs="Times New Roman"/>
              </w:rPr>
            </w:pPr>
            <w:r w:rsidRPr="002F3B39">
              <w:rPr>
                <w:rFonts w:ascii="Times New Roman" w:eastAsia="Times New Roman" w:hAnsi="Times New Roman" w:cs="Times New Roman"/>
              </w:rPr>
              <w:t>Центр природы</w:t>
            </w:r>
          </w:p>
          <w:p w:rsidR="00E019C8" w:rsidRPr="00904A67" w:rsidRDefault="00E019C8" w:rsidP="00007F80">
            <w:pPr>
              <w:widowControl w:val="0"/>
              <w:spacing w:after="0" w:line="240" w:lineRule="auto"/>
              <w:ind w:left="103" w:right="39"/>
              <w:jc w:val="center"/>
              <w:rPr>
                <w:rFonts w:ascii="Times New Roman" w:eastAsia="Times New Roman" w:hAnsi="Times New Roman" w:cs="Times New Roman"/>
                <w:b/>
              </w:rPr>
            </w:pPr>
          </w:p>
        </w:tc>
        <w:tc>
          <w:tcPr>
            <w:tcW w:w="8193" w:type="dxa"/>
          </w:tcPr>
          <w:p w:rsidR="00E019C8" w:rsidRPr="00E2619A" w:rsidRDefault="00E019C8" w:rsidP="00007F80">
            <w:pPr>
              <w:spacing w:after="0" w:line="240" w:lineRule="auto"/>
              <w:jc w:val="both"/>
              <w:rPr>
                <w:rFonts w:ascii="Times New Roman" w:eastAsia="Times New Roman" w:hAnsi="Times New Roman" w:cs="Times New Roman"/>
              </w:rPr>
            </w:pPr>
            <w:r w:rsidRPr="00E2619A">
              <w:rPr>
                <w:rFonts w:ascii="Times New Roman" w:eastAsia="Times New Roman" w:hAnsi="Times New Roman" w:cs="Times New Roman"/>
              </w:rPr>
              <w:t xml:space="preserve">- Комнатные </w:t>
            </w:r>
            <w:r w:rsidR="000F45C0" w:rsidRPr="00E2619A">
              <w:rPr>
                <w:rFonts w:ascii="Times New Roman" w:eastAsia="Times New Roman" w:hAnsi="Times New Roman" w:cs="Times New Roman"/>
              </w:rPr>
              <w:t>растения</w:t>
            </w:r>
            <w:r w:rsidR="0095461B" w:rsidRPr="00E2619A">
              <w:rPr>
                <w:rFonts w:ascii="Times New Roman" w:eastAsia="Times New Roman" w:hAnsi="Times New Roman" w:cs="Times New Roman"/>
              </w:rPr>
              <w:t xml:space="preserve">: </w:t>
            </w:r>
            <w:r w:rsidR="00E2619A" w:rsidRPr="00E2619A">
              <w:rPr>
                <w:rFonts w:ascii="Times New Roman" w:eastAsia="Times New Roman" w:hAnsi="Times New Roman" w:cs="Times New Roman"/>
              </w:rPr>
              <w:t>аспидистра, колеус, 2 вида традесканция (обыкновенная, традесканция Рео), сеткрезия, 2 вида бегонии (вечноцветущая, бегония Рекс), фуксия, примула, хлорофитум, китайский розан, бальзамин, аспарагус, драцена. пеперомия.</w:t>
            </w:r>
          </w:p>
          <w:p w:rsidR="00E019C8" w:rsidRPr="00904A67" w:rsidRDefault="00E019C8" w:rsidP="00007F80">
            <w:pPr>
              <w:spacing w:after="0" w:line="240" w:lineRule="auto"/>
              <w:ind w:left="34" w:right="34"/>
              <w:jc w:val="both"/>
              <w:rPr>
                <w:rFonts w:ascii="Times New Roman" w:eastAsia="Times New Roman" w:hAnsi="Times New Roman" w:cs="Times New Roman"/>
              </w:rPr>
            </w:pPr>
            <w:r w:rsidRPr="00904A67">
              <w:rPr>
                <w:rFonts w:ascii="Times New Roman" w:eastAsia="Times New Roman" w:hAnsi="Times New Roman" w:cs="Times New Roman"/>
              </w:rPr>
              <w:t>- Календарь наблюдений за погодой.</w:t>
            </w:r>
          </w:p>
          <w:p w:rsidR="00E019C8" w:rsidRPr="00904A67" w:rsidRDefault="00E019C8" w:rsidP="00007F80">
            <w:pPr>
              <w:spacing w:after="0" w:line="240" w:lineRule="auto"/>
              <w:ind w:left="34" w:right="34"/>
              <w:jc w:val="both"/>
              <w:rPr>
                <w:rFonts w:ascii="Times New Roman" w:eastAsia="Times New Roman" w:hAnsi="Times New Roman" w:cs="Times New Roman"/>
              </w:rPr>
            </w:pPr>
            <w:r w:rsidRPr="00904A67">
              <w:rPr>
                <w:rFonts w:ascii="Times New Roman" w:eastAsia="Times New Roman" w:hAnsi="Times New Roman" w:cs="Times New Roman"/>
              </w:rPr>
              <w:t>- Природный материал (шишки, ракушки, семена).</w:t>
            </w:r>
          </w:p>
          <w:p w:rsidR="00E019C8" w:rsidRPr="00904A67" w:rsidRDefault="00E019C8" w:rsidP="00007F80">
            <w:pPr>
              <w:spacing w:after="0" w:line="240" w:lineRule="auto"/>
              <w:ind w:left="34"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Инвентарь для ухода за комнатными растениями (палочки для </w:t>
            </w:r>
            <w:r w:rsidR="0095461B" w:rsidRPr="00904A67">
              <w:rPr>
                <w:rFonts w:ascii="Times New Roman" w:eastAsia="Times New Roman" w:hAnsi="Times New Roman" w:cs="Times New Roman"/>
              </w:rPr>
              <w:t>рыхления, лейка</w:t>
            </w:r>
            <w:r w:rsidRPr="00904A67">
              <w:rPr>
                <w:rFonts w:ascii="Times New Roman" w:eastAsia="Times New Roman" w:hAnsi="Times New Roman" w:cs="Times New Roman"/>
              </w:rPr>
              <w:t xml:space="preserve">, непромокаемые фартуки).  </w:t>
            </w:r>
          </w:p>
          <w:p w:rsidR="00E019C8" w:rsidRPr="00904A67" w:rsidRDefault="00E019C8" w:rsidP="00007F80">
            <w:pPr>
              <w:spacing w:after="0" w:line="240" w:lineRule="auto"/>
              <w:ind w:left="34" w:right="34"/>
              <w:jc w:val="both"/>
              <w:rPr>
                <w:rFonts w:ascii="Times New Roman" w:eastAsia="Times New Roman" w:hAnsi="Times New Roman" w:cs="Times New Roman"/>
              </w:rPr>
            </w:pPr>
            <w:r w:rsidRPr="00904A67">
              <w:rPr>
                <w:rFonts w:ascii="Times New Roman" w:eastAsia="Times New Roman" w:hAnsi="Times New Roman" w:cs="Times New Roman"/>
              </w:rPr>
              <w:t>- Альбом «Времена   года».</w:t>
            </w:r>
          </w:p>
          <w:p w:rsidR="00E019C8" w:rsidRPr="00904A67" w:rsidRDefault="00E019C8" w:rsidP="00007F80">
            <w:pPr>
              <w:spacing w:after="0" w:line="240" w:lineRule="auto"/>
              <w:ind w:left="34" w:right="34"/>
              <w:jc w:val="both"/>
              <w:rPr>
                <w:rFonts w:ascii="Times New Roman" w:eastAsia="Times New Roman" w:hAnsi="Times New Roman" w:cs="Times New Roman"/>
              </w:rPr>
            </w:pPr>
            <w:r w:rsidRPr="00904A67">
              <w:rPr>
                <w:rFonts w:ascii="Times New Roman" w:eastAsia="Times New Roman" w:hAnsi="Times New Roman" w:cs="Times New Roman"/>
              </w:rPr>
              <w:t>- Серии картин: «Птицы», «Насекомые», «Грибы и ягоды», «Деревья», «Цветы», «Комнатные растения», «Овощи и фрукты», «Мамы и детки», «Домашние животные и птицы», «Животные России», «Земноводные и пресмыкающиеся», «Обитатели морей и океанов» игрушки-животные.</w:t>
            </w:r>
          </w:p>
          <w:p w:rsidR="00E019C8" w:rsidRPr="00904A67" w:rsidRDefault="00E019C8" w:rsidP="00007F80">
            <w:pPr>
              <w:spacing w:after="0" w:line="240" w:lineRule="auto"/>
              <w:ind w:left="34" w:right="34"/>
              <w:jc w:val="both"/>
              <w:rPr>
                <w:rFonts w:ascii="Times New Roman" w:eastAsia="Times New Roman" w:hAnsi="Times New Roman" w:cs="Times New Roman"/>
              </w:rPr>
            </w:pPr>
            <w:r w:rsidRPr="00904A67">
              <w:rPr>
                <w:rFonts w:ascii="Times New Roman" w:eastAsia="Times New Roman" w:hAnsi="Times New Roman" w:cs="Times New Roman"/>
              </w:rPr>
              <w:t>-Дидактический материал «Береги живое».</w:t>
            </w:r>
          </w:p>
          <w:p w:rsidR="00E019C8" w:rsidRPr="00904A67" w:rsidRDefault="00E019C8" w:rsidP="00007F80">
            <w:pPr>
              <w:spacing w:after="0" w:line="240" w:lineRule="auto"/>
              <w:ind w:left="34" w:right="34"/>
              <w:rPr>
                <w:rFonts w:ascii="Times New Roman" w:eastAsia="Times New Roman" w:hAnsi="Times New Roman" w:cs="Times New Roman"/>
              </w:rPr>
            </w:pPr>
            <w:r w:rsidRPr="00904A67">
              <w:rPr>
                <w:rFonts w:ascii="Times New Roman" w:eastAsia="Times New Roman" w:hAnsi="Times New Roman" w:cs="Times New Roman"/>
              </w:rPr>
              <w:t xml:space="preserve">- Дидактические игры: «Ассоциации», «Собери картинки», «Собери урожай», «Наблюдательность», лото «На лесной тропинке», «Собирай </w:t>
            </w:r>
            <w:r w:rsidR="00642C55">
              <w:rPr>
                <w:rFonts w:ascii="Times New Roman" w:eastAsia="Times New Roman" w:hAnsi="Times New Roman" w:cs="Times New Roman"/>
              </w:rPr>
              <w:t>–</w:t>
            </w:r>
            <w:r w:rsidRPr="00904A67">
              <w:rPr>
                <w:rFonts w:ascii="Times New Roman" w:eastAsia="Times New Roman" w:hAnsi="Times New Roman" w:cs="Times New Roman"/>
              </w:rPr>
              <w:t xml:space="preserve"> ка»,  Развивающие игры «Поймай меня», «Кто где живет?», «Что где живет?», «В лесу», «В деревне», «Зоологическое лото», «Зеленый друг», «Времена года», «Чей малыш?»</w:t>
            </w:r>
          </w:p>
        </w:tc>
      </w:tr>
      <w:tr w:rsidR="00E019C8" w:rsidRPr="00FB4FA8" w:rsidTr="00800CE7">
        <w:trPr>
          <w:trHeight w:val="290"/>
        </w:trPr>
        <w:tc>
          <w:tcPr>
            <w:tcW w:w="1730" w:type="dxa"/>
          </w:tcPr>
          <w:p w:rsidR="00E019C8" w:rsidRPr="00360766" w:rsidRDefault="00E019C8" w:rsidP="00007F80">
            <w:pPr>
              <w:widowControl w:val="0"/>
              <w:spacing w:after="0" w:line="240" w:lineRule="auto"/>
              <w:ind w:right="39"/>
              <w:jc w:val="center"/>
              <w:rPr>
                <w:rFonts w:ascii="Times New Roman" w:eastAsia="Times New Roman" w:hAnsi="Times New Roman" w:cs="Times New Roman"/>
              </w:rPr>
            </w:pPr>
            <w:r w:rsidRPr="00360766">
              <w:rPr>
                <w:rFonts w:ascii="Times New Roman" w:eastAsia="Times New Roman" w:hAnsi="Times New Roman" w:cs="Times New Roman"/>
              </w:rPr>
              <w:t>Центр математического</w:t>
            </w:r>
            <w:r w:rsidR="00360766" w:rsidRPr="00360766">
              <w:rPr>
                <w:rFonts w:ascii="Times New Roman" w:eastAsia="Times New Roman" w:hAnsi="Times New Roman" w:cs="Times New Roman"/>
              </w:rPr>
              <w:t xml:space="preserve"> и</w:t>
            </w:r>
          </w:p>
          <w:p w:rsidR="00E019C8" w:rsidRPr="00360766" w:rsidRDefault="00360766" w:rsidP="00007F80">
            <w:pPr>
              <w:widowControl w:val="0"/>
              <w:spacing w:after="0" w:line="240" w:lineRule="auto"/>
              <w:ind w:right="39"/>
              <w:jc w:val="center"/>
              <w:rPr>
                <w:rFonts w:ascii="Times New Roman" w:eastAsia="Times New Roman" w:hAnsi="Times New Roman" w:cs="Times New Roman"/>
              </w:rPr>
            </w:pPr>
            <w:r w:rsidRPr="00360766">
              <w:rPr>
                <w:rFonts w:ascii="Times New Roman" w:eastAsia="Times New Roman" w:hAnsi="Times New Roman" w:cs="Times New Roman"/>
              </w:rPr>
              <w:t xml:space="preserve">сенсорного </w:t>
            </w:r>
            <w:r w:rsidR="00E019C8" w:rsidRPr="00360766">
              <w:rPr>
                <w:rFonts w:ascii="Times New Roman" w:eastAsia="Times New Roman" w:hAnsi="Times New Roman" w:cs="Times New Roman"/>
              </w:rPr>
              <w:t>развития</w:t>
            </w:r>
          </w:p>
          <w:p w:rsidR="00E019C8" w:rsidRPr="00904A67" w:rsidRDefault="00E019C8" w:rsidP="00007F80">
            <w:pPr>
              <w:widowControl w:val="0"/>
              <w:spacing w:after="0" w:line="240" w:lineRule="auto"/>
              <w:ind w:right="39"/>
              <w:jc w:val="center"/>
              <w:rPr>
                <w:rFonts w:ascii="Times New Roman" w:eastAsia="Times New Roman" w:hAnsi="Times New Roman" w:cs="Times New Roman"/>
                <w:b/>
              </w:rPr>
            </w:pPr>
          </w:p>
        </w:tc>
        <w:tc>
          <w:tcPr>
            <w:tcW w:w="8193" w:type="dxa"/>
          </w:tcPr>
          <w:p w:rsidR="00E019C8" w:rsidRPr="00904A67" w:rsidRDefault="00E019C8" w:rsidP="00007F8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lastRenderedPageBreak/>
              <w:t xml:space="preserve">- Цветные счетные палочки. </w:t>
            </w:r>
          </w:p>
          <w:p w:rsidR="00E019C8" w:rsidRPr="00904A67" w:rsidRDefault="00E019C8" w:rsidP="00007F8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 Тетради развивающие индивидуальные.  </w:t>
            </w:r>
          </w:p>
          <w:p w:rsidR="00E019C8" w:rsidRPr="00904A67" w:rsidRDefault="00E019C8" w:rsidP="00007F8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 Развивающие игры: «Математика 1», «Математика 3», «Учимся считать», «Не ошибись», «Форма и цвет» </w:t>
            </w:r>
          </w:p>
          <w:p w:rsidR="00E019C8" w:rsidRPr="00904A67" w:rsidRDefault="00E019C8" w:rsidP="00007F8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Игры для развития логики: логическ</w:t>
            </w:r>
            <w:r w:rsidR="00A943B5">
              <w:rPr>
                <w:rFonts w:ascii="Times New Roman" w:eastAsia="Times New Roman" w:hAnsi="Times New Roman" w:cs="Times New Roman"/>
              </w:rPr>
              <w:t>ие блоки Дьенеша, Палочки Кьюизенера</w:t>
            </w:r>
            <w:r w:rsidRPr="00904A67">
              <w:rPr>
                <w:rFonts w:ascii="Times New Roman" w:eastAsia="Times New Roman" w:hAnsi="Times New Roman" w:cs="Times New Roman"/>
              </w:rPr>
              <w:t xml:space="preserve">. </w:t>
            </w:r>
          </w:p>
          <w:p w:rsidR="00E019C8" w:rsidRPr="00904A67" w:rsidRDefault="00E019C8" w:rsidP="00007F8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lastRenderedPageBreak/>
              <w:t xml:space="preserve">- Игры на развитие умений счетной и вычислительной деятельности: «Играем в математику», «Учимся сравнивать», «Посчитай-ка», «Веселый счет», «Запоминай </w:t>
            </w:r>
            <w:r w:rsidR="00642C55">
              <w:rPr>
                <w:rFonts w:ascii="Times New Roman" w:eastAsia="Times New Roman" w:hAnsi="Times New Roman" w:cs="Times New Roman"/>
              </w:rPr>
              <w:t>–</w:t>
            </w:r>
            <w:r w:rsidRPr="00904A67">
              <w:rPr>
                <w:rFonts w:ascii="Times New Roman" w:eastAsia="Times New Roman" w:hAnsi="Times New Roman" w:cs="Times New Roman"/>
              </w:rPr>
              <w:t>ка», «Цифры», «Мои первые цифры», лото  «Весело считать»,</w:t>
            </w:r>
          </w:p>
          <w:p w:rsidR="00E019C8" w:rsidRPr="00904A67" w:rsidRDefault="00E019C8" w:rsidP="00007F8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 Альбом с изображением частей суток и их последовательности. «Волшебные часы» </w:t>
            </w:r>
          </w:p>
          <w:p w:rsidR="00E019C8" w:rsidRPr="00904A67" w:rsidRDefault="00E019C8" w:rsidP="00007F80">
            <w:pPr>
              <w:tabs>
                <w:tab w:val="left" w:pos="4930"/>
              </w:tabs>
              <w:spacing w:after="0" w:line="240" w:lineRule="auto"/>
              <w:ind w:firstLine="34"/>
              <w:rPr>
                <w:rFonts w:ascii="Times New Roman" w:eastAsia="Times New Roman" w:hAnsi="Times New Roman" w:cs="Times New Roman"/>
              </w:rPr>
            </w:pPr>
            <w:r w:rsidRPr="00904A67">
              <w:rPr>
                <w:rFonts w:ascii="Times New Roman" w:eastAsia="Times New Roman" w:hAnsi="Times New Roman" w:cs="Times New Roman"/>
              </w:rPr>
              <w:t>- Магнитная доска, наборное полотно, числовые карточки от 1 до 10.    Геометрические плоскостные фигуры и объемные формы, различные по цвету и размеру, игра  «Фигуры»,</w:t>
            </w:r>
          </w:p>
        </w:tc>
      </w:tr>
      <w:tr w:rsidR="00E019C8" w:rsidRPr="00605A67" w:rsidTr="00800CE7">
        <w:trPr>
          <w:trHeight w:val="452"/>
        </w:trPr>
        <w:tc>
          <w:tcPr>
            <w:tcW w:w="1730" w:type="dxa"/>
          </w:tcPr>
          <w:p w:rsidR="00E019C8" w:rsidRPr="002F3B39" w:rsidRDefault="00E019C8" w:rsidP="00007F80">
            <w:pPr>
              <w:widowControl w:val="0"/>
              <w:spacing w:after="0" w:line="240" w:lineRule="auto"/>
              <w:ind w:right="39"/>
              <w:jc w:val="center"/>
              <w:rPr>
                <w:rFonts w:ascii="Times New Roman" w:eastAsia="Times New Roman" w:hAnsi="Times New Roman" w:cs="Times New Roman"/>
              </w:rPr>
            </w:pPr>
            <w:r w:rsidRPr="002F3B39">
              <w:rPr>
                <w:rFonts w:ascii="Times New Roman" w:eastAsia="Times New Roman" w:hAnsi="Times New Roman" w:cs="Times New Roman"/>
              </w:rPr>
              <w:lastRenderedPageBreak/>
              <w:t xml:space="preserve">Центр </w:t>
            </w:r>
            <w:r w:rsidRPr="002F3B39">
              <w:rPr>
                <w:rFonts w:ascii="Times New Roman" w:eastAsia="Times New Roman" w:hAnsi="Times New Roman" w:cs="Times New Roman"/>
                <w:lang w:val="en-US"/>
              </w:rPr>
              <w:t>познания</w:t>
            </w:r>
          </w:p>
        </w:tc>
        <w:tc>
          <w:tcPr>
            <w:tcW w:w="8193" w:type="dxa"/>
          </w:tcPr>
          <w:p w:rsidR="00E019C8" w:rsidRPr="00904A67" w:rsidRDefault="00E019C8" w:rsidP="00904A67">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 xml:space="preserve">- Лото «Предметный мир» домино в картинках. </w:t>
            </w:r>
          </w:p>
          <w:p w:rsidR="00E019C8" w:rsidRPr="00904A67" w:rsidRDefault="00E019C8" w:rsidP="00904A67">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 xml:space="preserve">- Предметные и сюжетные картинки. </w:t>
            </w:r>
          </w:p>
          <w:p w:rsidR="00E019C8" w:rsidRPr="00904A67" w:rsidRDefault="00E019C8" w:rsidP="00904A67">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 xml:space="preserve">- Тематические наборы картинок (одежда, обувь, мебель, посуда, овощи, животные,насекомые, игрушки, транспорт, профессии). </w:t>
            </w:r>
          </w:p>
          <w:p w:rsidR="00E019C8" w:rsidRPr="00904A67" w:rsidRDefault="00E019C8" w:rsidP="00904A67">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 xml:space="preserve">- Иллюстрации с изображением предметов бытовой техники, используемых дома, в детском саду (пылесос, мясорубка, стиральная машинка и пр.).  </w:t>
            </w:r>
          </w:p>
          <w:p w:rsidR="00E019C8" w:rsidRPr="00904A67" w:rsidRDefault="00E019C8" w:rsidP="00904A67">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 Набор разрезных и парных картинок (из 6-10 частей). «Чудесный мешочек</w:t>
            </w:r>
          </w:p>
          <w:p w:rsidR="00E019C8" w:rsidRPr="00904A67" w:rsidRDefault="00A943B5" w:rsidP="00904A67">
            <w:pPr>
              <w:tabs>
                <w:tab w:val="left" w:pos="7864"/>
              </w:tabs>
              <w:spacing w:after="0" w:line="240" w:lineRule="auto"/>
              <w:ind w:right="217"/>
              <w:jc w:val="both"/>
              <w:rPr>
                <w:rFonts w:ascii="Times New Roman" w:eastAsia="Times New Roman" w:hAnsi="Times New Roman" w:cs="Times New Roman"/>
              </w:rPr>
            </w:pPr>
            <w:r>
              <w:rPr>
                <w:rFonts w:ascii="Times New Roman" w:eastAsia="Times New Roman" w:hAnsi="Times New Roman" w:cs="Times New Roman"/>
              </w:rPr>
              <w:t>- Развивающие игры</w:t>
            </w:r>
            <w:r w:rsidR="00E019C8" w:rsidRPr="00904A67">
              <w:rPr>
                <w:rFonts w:ascii="Times New Roman" w:eastAsia="Times New Roman" w:hAnsi="Times New Roman" w:cs="Times New Roman"/>
              </w:rPr>
              <w:t xml:space="preserve">:«Профессии», </w:t>
            </w:r>
            <w:r w:rsidRPr="00904A67">
              <w:rPr>
                <w:rFonts w:ascii="Times New Roman" w:eastAsia="Times New Roman" w:hAnsi="Times New Roman" w:cs="Times New Roman"/>
              </w:rPr>
              <w:t>«Все</w:t>
            </w:r>
            <w:r w:rsidR="00E019C8" w:rsidRPr="00904A67">
              <w:rPr>
                <w:rFonts w:ascii="Times New Roman" w:eastAsia="Times New Roman" w:hAnsi="Times New Roman" w:cs="Times New Roman"/>
              </w:rPr>
              <w:t xml:space="preserve"> профессии важны», «Ассоциации»</w:t>
            </w:r>
            <w:r>
              <w:rPr>
                <w:rFonts w:ascii="Times New Roman" w:eastAsia="Times New Roman" w:hAnsi="Times New Roman" w:cs="Times New Roman"/>
              </w:rPr>
              <w:t>,</w:t>
            </w:r>
            <w:r w:rsidR="00E019C8" w:rsidRPr="00904A67">
              <w:rPr>
                <w:rFonts w:ascii="Times New Roman" w:eastAsia="Times New Roman" w:hAnsi="Times New Roman" w:cs="Times New Roman"/>
              </w:rPr>
              <w:t xml:space="preserve">  «Закономерности», «Вежливые слова и поступки», Викторина «Фиксики». </w:t>
            </w:r>
          </w:p>
          <w:p w:rsidR="00E019C8" w:rsidRPr="00904A67" w:rsidRDefault="00E019C8" w:rsidP="00A943B5">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 Дидактические наборы: «Что сначала, что потом», «Изучаем свое тело»,  Изучаем свое лицо», «Не ошибись»</w:t>
            </w:r>
            <w:r w:rsidR="00A943B5">
              <w:rPr>
                <w:rFonts w:ascii="Times New Roman" w:eastAsia="Times New Roman" w:hAnsi="Times New Roman" w:cs="Times New Roman"/>
              </w:rPr>
              <w:t>.</w:t>
            </w:r>
          </w:p>
        </w:tc>
      </w:tr>
      <w:tr w:rsidR="00642C55" w:rsidRPr="00605A67" w:rsidTr="00800CE7">
        <w:trPr>
          <w:trHeight w:val="452"/>
        </w:trPr>
        <w:tc>
          <w:tcPr>
            <w:tcW w:w="1730" w:type="dxa"/>
          </w:tcPr>
          <w:p w:rsidR="00642C55" w:rsidRPr="002F3B39" w:rsidRDefault="00396189" w:rsidP="00007F80">
            <w:pPr>
              <w:widowControl w:val="0"/>
              <w:spacing w:after="0" w:line="240" w:lineRule="auto"/>
              <w:ind w:right="39"/>
              <w:jc w:val="center"/>
              <w:rPr>
                <w:rFonts w:ascii="Times New Roman" w:eastAsia="Times New Roman" w:hAnsi="Times New Roman" w:cs="Times New Roman"/>
              </w:rPr>
            </w:pPr>
            <w:r>
              <w:rPr>
                <w:rFonts w:ascii="Times New Roman" w:eastAsia="Times New Roman" w:hAnsi="Times New Roman" w:cs="Times New Roman"/>
              </w:rPr>
              <w:t>Патриотический центр</w:t>
            </w:r>
          </w:p>
        </w:tc>
        <w:tc>
          <w:tcPr>
            <w:tcW w:w="8193" w:type="dxa"/>
          </w:tcPr>
          <w:p w:rsidR="00396189" w:rsidRDefault="00396189" w:rsidP="00396189">
            <w:pPr>
              <w:spacing w:after="0" w:line="240" w:lineRule="auto"/>
              <w:jc w:val="both"/>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 xml:space="preserve">  Г</w:t>
            </w:r>
            <w:r w:rsidRPr="00605A67">
              <w:rPr>
                <w:rFonts w:ascii="Times New Roman" w:eastAsia="Batang" w:hAnsi="Times New Roman" w:cs="Times New Roman"/>
                <w:sz w:val="24"/>
                <w:szCs w:val="24"/>
                <w:lang w:eastAsia="ko-KR"/>
              </w:rPr>
              <w:t>осударственная символика (герб, флаг России; герб города Бугуруслана);оформлены альбомы «Достопримечательности города Бугуруслана», «Моя семья»;подобраны сказки, песни на основе фольклора, изделия декоративно-прикладного искусства;подобраны игры народов, проживающих в данной местности;картотека дидактических игр «Где это растет?», «Где это находится?», «Осторожно дорога!»</w:t>
            </w:r>
            <w:r>
              <w:rPr>
                <w:rFonts w:ascii="Times New Roman" w:eastAsia="Batang" w:hAnsi="Times New Roman" w:cs="Times New Roman"/>
                <w:sz w:val="24"/>
                <w:szCs w:val="24"/>
                <w:lang w:eastAsia="ko-KR"/>
              </w:rPr>
              <w:t xml:space="preserve">;  </w:t>
            </w:r>
            <w:r w:rsidRPr="00605A67">
              <w:rPr>
                <w:rFonts w:ascii="Times New Roman" w:eastAsia="Batang" w:hAnsi="Times New Roman" w:cs="Times New Roman"/>
                <w:sz w:val="24"/>
                <w:szCs w:val="24"/>
                <w:lang w:eastAsia="ko-KR"/>
              </w:rPr>
              <w:t>для детского творчества (деревянные изделия для росписи, глина, бумага, ножницы, клей и др.);для проведения национальных праздников и развлечений подобраны национальные костюмы и атрибуты обихода;для детского творчества сделана подборка материалов (бумага, деревянные изделия, коробочки разной величины и др.); художественная литература – произведения местных авторов: В. Левановского, С. Шиперова, С.Т. Аксакова.</w:t>
            </w:r>
          </w:p>
          <w:p w:rsidR="00642C55" w:rsidRPr="00904A67" w:rsidRDefault="00642C55" w:rsidP="00904A67">
            <w:pPr>
              <w:tabs>
                <w:tab w:val="left" w:pos="7864"/>
              </w:tabs>
              <w:spacing w:after="0" w:line="240" w:lineRule="auto"/>
              <w:ind w:right="217"/>
              <w:jc w:val="both"/>
              <w:rPr>
                <w:rFonts w:ascii="Times New Roman" w:eastAsia="Times New Roman" w:hAnsi="Times New Roman" w:cs="Times New Roman"/>
              </w:rPr>
            </w:pPr>
          </w:p>
        </w:tc>
      </w:tr>
      <w:tr w:rsidR="00E019C8" w:rsidRPr="00605A67" w:rsidTr="00800CE7">
        <w:trPr>
          <w:trHeight w:val="290"/>
        </w:trPr>
        <w:tc>
          <w:tcPr>
            <w:tcW w:w="9923" w:type="dxa"/>
            <w:gridSpan w:val="2"/>
          </w:tcPr>
          <w:p w:rsidR="00E019C8" w:rsidRPr="00904A67" w:rsidRDefault="00E019C8" w:rsidP="00007F80">
            <w:pPr>
              <w:widowControl w:val="0"/>
              <w:tabs>
                <w:tab w:val="left" w:pos="3254"/>
              </w:tabs>
              <w:spacing w:after="0" w:line="240" w:lineRule="auto"/>
              <w:ind w:right="101"/>
              <w:jc w:val="center"/>
              <w:rPr>
                <w:rFonts w:ascii="Times New Roman" w:eastAsia="Times New Roman" w:hAnsi="Times New Roman" w:cs="Times New Roman"/>
                <w:b/>
              </w:rPr>
            </w:pPr>
            <w:r w:rsidRPr="00904A67">
              <w:rPr>
                <w:rFonts w:ascii="Times New Roman" w:eastAsia="Times New Roman" w:hAnsi="Times New Roman" w:cs="Times New Roman"/>
                <w:b/>
              </w:rPr>
              <w:t>Речевое развитие</w:t>
            </w:r>
          </w:p>
        </w:tc>
      </w:tr>
      <w:tr w:rsidR="00E019C8" w:rsidRPr="00605A67" w:rsidTr="00800CE7">
        <w:trPr>
          <w:trHeight w:val="552"/>
        </w:trPr>
        <w:tc>
          <w:tcPr>
            <w:tcW w:w="1730" w:type="dxa"/>
          </w:tcPr>
          <w:p w:rsidR="00E019C8" w:rsidRPr="00904A67" w:rsidRDefault="00E019C8" w:rsidP="00007F80">
            <w:pPr>
              <w:widowControl w:val="0"/>
              <w:spacing w:after="0" w:line="240" w:lineRule="auto"/>
              <w:ind w:left="568" w:right="39" w:hanging="568"/>
              <w:rPr>
                <w:rFonts w:ascii="Times New Roman" w:eastAsia="Times New Roman" w:hAnsi="Times New Roman" w:cs="Times New Roman"/>
                <w:b/>
              </w:rPr>
            </w:pPr>
          </w:p>
          <w:p w:rsidR="00E019C8" w:rsidRPr="00642C55" w:rsidRDefault="00642C55" w:rsidP="00642C55">
            <w:pPr>
              <w:widowControl w:val="0"/>
              <w:spacing w:after="0" w:line="240" w:lineRule="auto"/>
              <w:ind w:right="39"/>
              <w:jc w:val="center"/>
              <w:rPr>
                <w:rFonts w:ascii="Times New Roman" w:eastAsia="Times New Roman" w:hAnsi="Times New Roman" w:cs="Times New Roman"/>
                <w:sz w:val="24"/>
                <w:szCs w:val="24"/>
              </w:rPr>
            </w:pPr>
            <w:r w:rsidRPr="00642C55">
              <w:rPr>
                <w:rFonts w:ascii="Times New Roman" w:eastAsia="Times New Roman" w:hAnsi="Times New Roman" w:cs="Times New Roman"/>
                <w:sz w:val="24"/>
                <w:szCs w:val="24"/>
              </w:rPr>
              <w:t>Центр речевого развития</w:t>
            </w:r>
          </w:p>
        </w:tc>
        <w:tc>
          <w:tcPr>
            <w:tcW w:w="8193" w:type="dxa"/>
          </w:tcPr>
          <w:p w:rsidR="00E019C8" w:rsidRPr="00904A67" w:rsidRDefault="00E019C8" w:rsidP="00007F80">
            <w:pPr>
              <w:tabs>
                <w:tab w:val="left" w:pos="8006"/>
              </w:tabs>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Дидактические игры по обучению грамоте, «Закрой фигуру», «Азбука в картинках» на магнитах, «АБВГД парные картинки», «Прочти словечко», «Азбука».</w:t>
            </w:r>
          </w:p>
          <w:p w:rsidR="00E019C8" w:rsidRPr="00904A67" w:rsidRDefault="00E019C8" w:rsidP="00007F80">
            <w:pPr>
              <w:tabs>
                <w:tab w:val="left" w:pos="8006"/>
              </w:tabs>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-Касса букв с цветным обозначением гласных и согласных, </w:t>
            </w:r>
          </w:p>
          <w:p w:rsidR="00E019C8" w:rsidRPr="00904A67" w:rsidRDefault="00E019C8" w:rsidP="00007F80">
            <w:pPr>
              <w:tabs>
                <w:tab w:val="left" w:pos="8006"/>
              </w:tabs>
              <w:spacing w:after="0" w:line="240" w:lineRule="auto"/>
              <w:rPr>
                <w:rFonts w:ascii="Times New Roman" w:eastAsia="Times New Roman" w:hAnsi="Times New Roman" w:cs="Times New Roman"/>
              </w:rPr>
            </w:pPr>
            <w:r w:rsidRPr="00904A67">
              <w:rPr>
                <w:rFonts w:ascii="Times New Roman" w:eastAsia="Times New Roman" w:hAnsi="Times New Roman" w:cs="Times New Roman"/>
              </w:rPr>
              <w:t>- подготовка руки к письму «Скопируй рисунок», «Радужные паутинки»,</w:t>
            </w:r>
          </w:p>
          <w:p w:rsidR="00E019C8" w:rsidRPr="00904A67" w:rsidRDefault="00E019C8" w:rsidP="00007F80">
            <w:pPr>
              <w:tabs>
                <w:tab w:val="left" w:pos="8006"/>
              </w:tabs>
              <w:spacing w:after="0" w:line="240" w:lineRule="auto"/>
              <w:rPr>
                <w:rFonts w:ascii="Times New Roman" w:eastAsia="Times New Roman" w:hAnsi="Times New Roman" w:cs="Times New Roman"/>
              </w:rPr>
            </w:pPr>
            <w:r w:rsidRPr="00904A67">
              <w:rPr>
                <w:rFonts w:ascii="Times New Roman" w:eastAsia="Times New Roman" w:hAnsi="Times New Roman" w:cs="Times New Roman"/>
              </w:rPr>
              <w:t>- Развивающие игры «Произносим правильно», «Заселяем домики»</w:t>
            </w:r>
          </w:p>
          <w:p w:rsidR="00E019C8" w:rsidRPr="00904A67" w:rsidRDefault="00E019C8" w:rsidP="00007F80">
            <w:pPr>
              <w:tabs>
                <w:tab w:val="left" w:pos="8006"/>
              </w:tabs>
              <w:spacing w:after="0" w:line="240" w:lineRule="auto"/>
              <w:rPr>
                <w:rFonts w:ascii="Times New Roman" w:eastAsia="Times New Roman" w:hAnsi="Times New Roman" w:cs="Times New Roman"/>
              </w:rPr>
            </w:pPr>
            <w:r w:rsidRPr="00904A67">
              <w:rPr>
                <w:rFonts w:ascii="Times New Roman" w:eastAsia="Times New Roman" w:hAnsi="Times New Roman" w:cs="Times New Roman"/>
              </w:rPr>
              <w:t xml:space="preserve">- Игры по звуковой культуре речи. </w:t>
            </w:r>
          </w:p>
          <w:p w:rsidR="00E019C8" w:rsidRPr="00904A67" w:rsidRDefault="00E019C8" w:rsidP="00007F80">
            <w:pPr>
              <w:tabs>
                <w:tab w:val="left" w:pos="8006"/>
              </w:tabs>
              <w:spacing w:after="0" w:line="240" w:lineRule="auto"/>
              <w:rPr>
                <w:rFonts w:ascii="Times New Roman" w:eastAsia="Times New Roman" w:hAnsi="Times New Roman" w:cs="Times New Roman"/>
              </w:rPr>
            </w:pPr>
            <w:r w:rsidRPr="00904A67">
              <w:rPr>
                <w:rFonts w:ascii="Times New Roman" w:eastAsia="Times New Roman" w:hAnsi="Times New Roman" w:cs="Times New Roman"/>
              </w:rPr>
              <w:t>- Предметы и игрушки, названия которых начинаются с определенного звука, или этот звук есть в середине, в конце слова.</w:t>
            </w:r>
          </w:p>
        </w:tc>
      </w:tr>
      <w:tr w:rsidR="00E019C8" w:rsidRPr="00605A67" w:rsidTr="00800CE7">
        <w:trPr>
          <w:trHeight w:val="1403"/>
        </w:trPr>
        <w:tc>
          <w:tcPr>
            <w:tcW w:w="1730" w:type="dxa"/>
          </w:tcPr>
          <w:p w:rsidR="00E019C8" w:rsidRPr="000D5D88" w:rsidRDefault="000D5D88" w:rsidP="00007F80">
            <w:pPr>
              <w:widowControl w:val="0"/>
              <w:tabs>
                <w:tab w:val="left" w:pos="2160"/>
              </w:tabs>
              <w:spacing w:after="0" w:line="240" w:lineRule="auto"/>
              <w:ind w:right="39"/>
              <w:jc w:val="center"/>
              <w:rPr>
                <w:rFonts w:ascii="Times New Roman" w:eastAsia="Times New Roman" w:hAnsi="Times New Roman" w:cs="Times New Roman"/>
              </w:rPr>
            </w:pPr>
            <w:r w:rsidRPr="000D5D88">
              <w:rPr>
                <w:rFonts w:ascii="Times New Roman" w:eastAsia="Times New Roman" w:hAnsi="Times New Roman" w:cs="Times New Roman"/>
              </w:rPr>
              <w:t>Центр книги</w:t>
            </w:r>
            <w:r w:rsidR="00E019C8" w:rsidRPr="000D5D88">
              <w:rPr>
                <w:rFonts w:ascii="Times New Roman" w:eastAsia="Times New Roman" w:hAnsi="Times New Roman" w:cs="Times New Roman"/>
              </w:rPr>
              <w:t xml:space="preserve"> и театра</w:t>
            </w:r>
          </w:p>
          <w:p w:rsidR="00E019C8" w:rsidRPr="00904A67" w:rsidRDefault="00E019C8" w:rsidP="000D5D88">
            <w:pPr>
              <w:widowControl w:val="0"/>
              <w:tabs>
                <w:tab w:val="left" w:pos="2160"/>
              </w:tabs>
              <w:spacing w:after="0" w:line="240" w:lineRule="auto"/>
              <w:ind w:right="39"/>
              <w:jc w:val="center"/>
              <w:rPr>
                <w:rFonts w:ascii="Times New Roman" w:eastAsia="Times New Roman" w:hAnsi="Times New Roman" w:cs="Times New Roman"/>
                <w:b/>
              </w:rPr>
            </w:pPr>
          </w:p>
        </w:tc>
        <w:tc>
          <w:tcPr>
            <w:tcW w:w="8193" w:type="dxa"/>
          </w:tcPr>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Детские   книги (произведения русского фольклора, произведения русской и зарубежной    классики,    рассказы, сказки,  стихи).</w:t>
            </w:r>
            <w:r w:rsidRPr="00904A67">
              <w:rPr>
                <w:rFonts w:ascii="Times New Roman" w:eastAsia="Times New Roman" w:hAnsi="Times New Roman" w:cs="Times New Roman"/>
              </w:rPr>
              <w:tab/>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Портреты писателей и поэтов. Рисунки детей к литературным произведениям.</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 Различные виды театра (настольный, теневой, пальчиковый, би-ба-бо)</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-Маски, шапочки</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Ширма    </w:t>
            </w:r>
          </w:p>
        </w:tc>
      </w:tr>
      <w:tr w:rsidR="00E019C8" w:rsidRPr="00605A67" w:rsidTr="00800CE7">
        <w:trPr>
          <w:trHeight w:val="290"/>
        </w:trPr>
        <w:tc>
          <w:tcPr>
            <w:tcW w:w="9923" w:type="dxa"/>
            <w:gridSpan w:val="2"/>
          </w:tcPr>
          <w:p w:rsidR="00E019C8" w:rsidRPr="00904A67" w:rsidRDefault="00E019C8" w:rsidP="00007F80">
            <w:pPr>
              <w:widowControl w:val="0"/>
              <w:spacing w:after="0" w:line="240" w:lineRule="auto"/>
              <w:jc w:val="center"/>
              <w:rPr>
                <w:rFonts w:ascii="Times New Roman" w:eastAsia="Times New Roman" w:hAnsi="Times New Roman" w:cs="Times New Roman"/>
                <w:b/>
              </w:rPr>
            </w:pPr>
            <w:r w:rsidRPr="00904A67">
              <w:rPr>
                <w:rFonts w:ascii="Times New Roman" w:eastAsia="Times New Roman" w:hAnsi="Times New Roman" w:cs="Times New Roman"/>
                <w:b/>
                <w:lang w:val="en-US"/>
              </w:rPr>
              <w:t>Художественно–эстетическоеразвитие</w:t>
            </w:r>
          </w:p>
        </w:tc>
      </w:tr>
      <w:tr w:rsidR="00E019C8" w:rsidRPr="00605A67" w:rsidTr="00800CE7">
        <w:trPr>
          <w:trHeight w:val="3736"/>
        </w:trPr>
        <w:tc>
          <w:tcPr>
            <w:tcW w:w="1730" w:type="dxa"/>
          </w:tcPr>
          <w:p w:rsidR="000D5D88" w:rsidRDefault="00E019C8" w:rsidP="00007F80">
            <w:pPr>
              <w:widowControl w:val="0"/>
              <w:spacing w:after="0" w:line="240" w:lineRule="auto"/>
              <w:ind w:left="103" w:right="39" w:hanging="103"/>
              <w:jc w:val="center"/>
              <w:rPr>
                <w:rFonts w:ascii="Times New Roman" w:eastAsia="Times New Roman" w:hAnsi="Times New Roman" w:cs="Times New Roman"/>
              </w:rPr>
            </w:pPr>
            <w:r w:rsidRPr="00DF2CDE">
              <w:rPr>
                <w:rFonts w:ascii="Times New Roman" w:eastAsia="Times New Roman" w:hAnsi="Times New Roman" w:cs="Times New Roman"/>
              </w:rPr>
              <w:lastRenderedPageBreak/>
              <w:t xml:space="preserve"> Центр изобрази</w:t>
            </w:r>
          </w:p>
          <w:p w:rsidR="00E019C8" w:rsidRPr="00DF2CDE" w:rsidRDefault="00E019C8" w:rsidP="00007F80">
            <w:pPr>
              <w:widowControl w:val="0"/>
              <w:spacing w:after="0" w:line="240" w:lineRule="auto"/>
              <w:ind w:left="103" w:right="39" w:hanging="103"/>
              <w:jc w:val="center"/>
              <w:rPr>
                <w:rFonts w:ascii="Times New Roman" w:eastAsia="Times New Roman" w:hAnsi="Times New Roman" w:cs="Times New Roman"/>
              </w:rPr>
            </w:pPr>
            <w:r w:rsidRPr="00DF2CDE">
              <w:rPr>
                <w:rFonts w:ascii="Times New Roman" w:eastAsia="Times New Roman" w:hAnsi="Times New Roman" w:cs="Times New Roman"/>
              </w:rPr>
              <w:t>тельного</w:t>
            </w:r>
          </w:p>
          <w:p w:rsidR="00E019C8" w:rsidRPr="00DF2CDE" w:rsidRDefault="00DF2CDE" w:rsidP="00007F80">
            <w:pPr>
              <w:widowControl w:val="0"/>
              <w:spacing w:after="0" w:line="240" w:lineRule="auto"/>
              <w:ind w:left="103" w:right="39" w:hanging="103"/>
              <w:jc w:val="center"/>
              <w:rPr>
                <w:rFonts w:ascii="Times New Roman" w:eastAsia="Times New Roman" w:hAnsi="Times New Roman" w:cs="Times New Roman"/>
              </w:rPr>
            </w:pPr>
            <w:r>
              <w:rPr>
                <w:rFonts w:ascii="Times New Roman" w:eastAsia="Times New Roman" w:hAnsi="Times New Roman" w:cs="Times New Roman"/>
              </w:rPr>
              <w:t>и</w:t>
            </w:r>
            <w:r w:rsidR="00E019C8" w:rsidRPr="00DF2CDE">
              <w:rPr>
                <w:rFonts w:ascii="Times New Roman" w:eastAsia="Times New Roman" w:hAnsi="Times New Roman" w:cs="Times New Roman"/>
              </w:rPr>
              <w:t>скусства</w:t>
            </w:r>
          </w:p>
          <w:p w:rsidR="00E019C8" w:rsidRPr="00DF2CDE" w:rsidRDefault="00E019C8" w:rsidP="00007F80">
            <w:pPr>
              <w:widowControl w:val="0"/>
              <w:spacing w:after="0" w:line="240" w:lineRule="auto"/>
              <w:ind w:left="103" w:right="39" w:hanging="103"/>
              <w:jc w:val="center"/>
              <w:rPr>
                <w:rFonts w:ascii="Times New Roman" w:eastAsia="Times New Roman" w:hAnsi="Times New Roman" w:cs="Times New Roman"/>
              </w:rPr>
            </w:pPr>
          </w:p>
        </w:tc>
        <w:tc>
          <w:tcPr>
            <w:tcW w:w="8193" w:type="dxa"/>
          </w:tcPr>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Альбомы с рисунками декоративно-прикладного искусства. </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-Таблица основных цветов и их тонов. </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Произведения живописи (репродукции): натюрморт, портрет. </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Шаблоны для рисования (различные предметы, овощи, фрукты, животные, грибы, посуда, инструменты).</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Цветная бумага тонкая, плотная, картон. </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-Цветные карандаши, гуашь, акварельные краски, цветные мелки, восковые мелки. </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-Круглые кисточки (беличьи), подставка под кисти, палитра</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Пластилин, салфетки из ткани, емкости для промывания ворса кистей от краски. </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Салфетки из ткани для осушения кисти после промывания и приклеивания готовых форм. </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Щетинные кисти для клея, розетки для клея. </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Доски для лепки и  аппликации, стеки. </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-Альбомы для раскрашивания. Раскраски. </w:t>
            </w:r>
          </w:p>
          <w:p w:rsidR="00A943B5" w:rsidRPr="00904A67" w:rsidRDefault="00E019C8" w:rsidP="00A943B5">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-Бросовый материал для ручного труда.</w:t>
            </w:r>
          </w:p>
        </w:tc>
      </w:tr>
      <w:tr w:rsidR="00E019C8" w:rsidRPr="00605A67" w:rsidTr="00800CE7">
        <w:trPr>
          <w:trHeight w:val="1148"/>
        </w:trPr>
        <w:tc>
          <w:tcPr>
            <w:tcW w:w="1730" w:type="dxa"/>
          </w:tcPr>
          <w:p w:rsidR="00E019C8" w:rsidRPr="00DF2CDE" w:rsidRDefault="00E019C8" w:rsidP="00007F80">
            <w:pPr>
              <w:widowControl w:val="0"/>
              <w:spacing w:after="0" w:line="240" w:lineRule="auto"/>
              <w:ind w:left="103" w:right="39" w:hanging="69"/>
              <w:jc w:val="center"/>
              <w:rPr>
                <w:rFonts w:ascii="Times New Roman" w:eastAsia="Times New Roman" w:hAnsi="Times New Roman" w:cs="Times New Roman"/>
              </w:rPr>
            </w:pPr>
            <w:r w:rsidRPr="00DF2CDE">
              <w:rPr>
                <w:rFonts w:ascii="Times New Roman" w:eastAsia="Times New Roman" w:hAnsi="Times New Roman" w:cs="Times New Roman"/>
              </w:rPr>
              <w:t xml:space="preserve">Центр </w:t>
            </w:r>
            <w:r w:rsidRPr="00DF2CDE">
              <w:rPr>
                <w:rFonts w:ascii="Times New Roman" w:eastAsia="Times New Roman" w:hAnsi="Times New Roman" w:cs="Times New Roman"/>
                <w:lang w:val="en-US"/>
              </w:rPr>
              <w:t>музыки</w:t>
            </w:r>
          </w:p>
          <w:p w:rsidR="00E019C8" w:rsidRPr="00DF2CDE" w:rsidRDefault="00E019C8" w:rsidP="00007F80">
            <w:pPr>
              <w:widowControl w:val="0"/>
              <w:spacing w:after="0" w:line="240" w:lineRule="auto"/>
              <w:ind w:left="103" w:right="39" w:hanging="69"/>
              <w:jc w:val="center"/>
              <w:rPr>
                <w:rFonts w:ascii="Times New Roman" w:eastAsia="Times New Roman" w:hAnsi="Times New Roman" w:cs="Times New Roman"/>
              </w:rPr>
            </w:pPr>
          </w:p>
        </w:tc>
        <w:tc>
          <w:tcPr>
            <w:tcW w:w="8193" w:type="dxa"/>
          </w:tcPr>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 Игрушки – музыкальные инструменты: бубен -2шт., погремушка- 4шт., дудка -4шт., гармошка, гитара, свисток, металлофоны, барабан -2шт., маракасы -4шт., румба.  </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На флешносителе: детские песенки, фрагменты классических музыкальных произведений, произведений народной музыки и песенного фольклора, колыбельных, записи звуков природы. </w:t>
            </w:r>
          </w:p>
        </w:tc>
      </w:tr>
      <w:tr w:rsidR="0010257D" w:rsidRPr="00605A67" w:rsidTr="00800CE7">
        <w:trPr>
          <w:trHeight w:val="1148"/>
        </w:trPr>
        <w:tc>
          <w:tcPr>
            <w:tcW w:w="1730" w:type="dxa"/>
          </w:tcPr>
          <w:p w:rsidR="0010257D" w:rsidRPr="00DF2CDE" w:rsidRDefault="0010257D" w:rsidP="0010257D">
            <w:pPr>
              <w:widowControl w:val="0"/>
              <w:spacing w:after="0" w:line="240" w:lineRule="auto"/>
              <w:ind w:right="39"/>
              <w:jc w:val="center"/>
              <w:rPr>
                <w:rFonts w:ascii="Times New Roman" w:eastAsia="Times New Roman" w:hAnsi="Times New Roman" w:cs="Times New Roman"/>
              </w:rPr>
            </w:pPr>
            <w:r w:rsidRPr="00DF2CDE">
              <w:rPr>
                <w:rFonts w:ascii="Times New Roman" w:eastAsia="Times New Roman" w:hAnsi="Times New Roman" w:cs="Times New Roman"/>
              </w:rPr>
              <w:t xml:space="preserve">Центр конструирования </w:t>
            </w:r>
          </w:p>
          <w:p w:rsidR="0010257D" w:rsidRPr="00DF2CDE" w:rsidRDefault="0010257D" w:rsidP="0010257D">
            <w:pPr>
              <w:widowControl w:val="0"/>
              <w:spacing w:after="0" w:line="240" w:lineRule="auto"/>
              <w:ind w:right="39"/>
              <w:jc w:val="center"/>
              <w:rPr>
                <w:rFonts w:ascii="Times New Roman" w:eastAsia="Times New Roman" w:hAnsi="Times New Roman" w:cs="Times New Roman"/>
              </w:rPr>
            </w:pPr>
          </w:p>
        </w:tc>
        <w:tc>
          <w:tcPr>
            <w:tcW w:w="8193" w:type="dxa"/>
          </w:tcPr>
          <w:p w:rsidR="0010257D" w:rsidRPr="00904A67" w:rsidRDefault="0010257D" w:rsidP="0010257D">
            <w:pPr>
              <w:spacing w:after="0" w:line="240" w:lineRule="auto"/>
              <w:ind w:left="34"/>
              <w:jc w:val="both"/>
              <w:rPr>
                <w:rFonts w:ascii="Times New Roman" w:eastAsia="Times New Roman" w:hAnsi="Times New Roman" w:cs="Times New Roman"/>
              </w:rPr>
            </w:pPr>
            <w:r w:rsidRPr="00904A67">
              <w:rPr>
                <w:rFonts w:ascii="Times New Roman" w:eastAsia="Times New Roman" w:hAnsi="Times New Roman" w:cs="Times New Roman"/>
              </w:rPr>
              <w:t xml:space="preserve">- Конструкторы настольные «Ферма», «Зоопарк», «Строим сами»  </w:t>
            </w:r>
          </w:p>
          <w:p w:rsidR="0010257D" w:rsidRPr="00904A67" w:rsidRDefault="0010257D" w:rsidP="0010257D">
            <w:pPr>
              <w:spacing w:after="0" w:line="240" w:lineRule="auto"/>
              <w:ind w:left="34"/>
              <w:jc w:val="both"/>
              <w:rPr>
                <w:rFonts w:ascii="Times New Roman" w:eastAsia="Times New Roman" w:hAnsi="Times New Roman" w:cs="Times New Roman"/>
              </w:rPr>
            </w:pPr>
            <w:r w:rsidRPr="00904A67">
              <w:rPr>
                <w:rFonts w:ascii="Times New Roman" w:eastAsia="Times New Roman" w:hAnsi="Times New Roman" w:cs="Times New Roman"/>
              </w:rPr>
              <w:t xml:space="preserve">- Напольные  различных видов и размеров (пластмассовые, деревянные)  «Развитие набор   строительных деталей для конструктора», «Мы строители»  </w:t>
            </w:r>
          </w:p>
          <w:p w:rsidR="0010257D" w:rsidRPr="00904A67" w:rsidRDefault="0010257D" w:rsidP="0010257D">
            <w:pPr>
              <w:spacing w:after="0" w:line="240" w:lineRule="auto"/>
              <w:ind w:left="34"/>
              <w:jc w:val="both"/>
              <w:rPr>
                <w:rFonts w:ascii="Times New Roman" w:eastAsia="Times New Roman" w:hAnsi="Times New Roman" w:cs="Times New Roman"/>
              </w:rPr>
            </w:pPr>
            <w:r w:rsidRPr="00904A67">
              <w:rPr>
                <w:rFonts w:ascii="Times New Roman" w:eastAsia="Times New Roman" w:hAnsi="Times New Roman" w:cs="Times New Roman"/>
              </w:rPr>
              <w:t xml:space="preserve">- Мелкие  фигурки  для обыгрывания построек (набор фигурок диких и домашних животных и их детенышей, людей и др.). </w:t>
            </w:r>
          </w:p>
          <w:p w:rsidR="0010257D" w:rsidRPr="00904A67" w:rsidRDefault="0010257D" w:rsidP="0010257D">
            <w:pPr>
              <w:spacing w:after="0" w:line="240" w:lineRule="auto"/>
              <w:ind w:left="34"/>
              <w:jc w:val="both"/>
              <w:rPr>
                <w:rFonts w:ascii="Times New Roman" w:eastAsia="Times New Roman" w:hAnsi="Times New Roman" w:cs="Times New Roman"/>
              </w:rPr>
            </w:pPr>
            <w:r w:rsidRPr="00904A67">
              <w:rPr>
                <w:rFonts w:ascii="Times New Roman" w:eastAsia="Times New Roman" w:hAnsi="Times New Roman" w:cs="Times New Roman"/>
              </w:rPr>
              <w:t xml:space="preserve">- Образцы построек различной сложности. </w:t>
            </w:r>
          </w:p>
          <w:p w:rsidR="0010257D" w:rsidRPr="00904A67" w:rsidRDefault="0010257D" w:rsidP="0010257D">
            <w:pPr>
              <w:spacing w:after="0" w:line="240" w:lineRule="auto"/>
              <w:ind w:left="34"/>
              <w:jc w:val="both"/>
              <w:rPr>
                <w:rFonts w:ascii="Times New Roman" w:eastAsia="Times New Roman" w:hAnsi="Times New Roman" w:cs="Times New Roman"/>
              </w:rPr>
            </w:pPr>
            <w:r w:rsidRPr="00904A67">
              <w:rPr>
                <w:rFonts w:ascii="Times New Roman" w:eastAsia="Times New Roman" w:hAnsi="Times New Roman" w:cs="Times New Roman"/>
              </w:rPr>
              <w:t xml:space="preserve">- Крупные и мелкие объемные формы (бруски, кирпичики, призмы, цилиндры, перекрытия).  </w:t>
            </w:r>
          </w:p>
          <w:p w:rsidR="0010257D" w:rsidRPr="00904A67" w:rsidRDefault="0010257D" w:rsidP="0010257D">
            <w:pPr>
              <w:spacing w:after="0" w:line="240" w:lineRule="auto"/>
              <w:ind w:left="34"/>
              <w:jc w:val="both"/>
              <w:rPr>
                <w:rFonts w:ascii="Times New Roman" w:eastAsia="Times New Roman" w:hAnsi="Times New Roman" w:cs="Times New Roman"/>
              </w:rPr>
            </w:pPr>
            <w:r w:rsidRPr="00904A67">
              <w:rPr>
                <w:rFonts w:ascii="Times New Roman" w:eastAsia="Times New Roman" w:hAnsi="Times New Roman" w:cs="Times New Roman"/>
              </w:rPr>
              <w:t xml:space="preserve">- Транспортные игрушки. </w:t>
            </w:r>
          </w:p>
          <w:p w:rsidR="0010257D" w:rsidRPr="00904A67" w:rsidRDefault="0010257D" w:rsidP="0010257D">
            <w:pPr>
              <w:spacing w:after="0" w:line="240" w:lineRule="auto"/>
              <w:ind w:left="34"/>
              <w:jc w:val="both"/>
              <w:rPr>
                <w:rFonts w:ascii="Times New Roman" w:eastAsia="Times New Roman" w:hAnsi="Times New Roman" w:cs="Times New Roman"/>
              </w:rPr>
            </w:pPr>
            <w:r w:rsidRPr="00904A67">
              <w:rPr>
                <w:rFonts w:ascii="Times New Roman" w:eastAsia="Times New Roman" w:hAnsi="Times New Roman" w:cs="Times New Roman"/>
              </w:rPr>
              <w:t>- Природный материал (плоды, шишки), клей, пластилин,бумага.</w:t>
            </w:r>
          </w:p>
        </w:tc>
      </w:tr>
      <w:tr w:rsidR="0010257D" w:rsidRPr="00605A67" w:rsidTr="00800CE7">
        <w:trPr>
          <w:trHeight w:val="290"/>
        </w:trPr>
        <w:tc>
          <w:tcPr>
            <w:tcW w:w="9923" w:type="dxa"/>
            <w:gridSpan w:val="2"/>
          </w:tcPr>
          <w:p w:rsidR="0010257D" w:rsidRPr="00904A67" w:rsidRDefault="0010257D" w:rsidP="0010257D">
            <w:pPr>
              <w:widowControl w:val="0"/>
              <w:spacing w:after="0" w:line="240" w:lineRule="auto"/>
              <w:jc w:val="center"/>
              <w:rPr>
                <w:rFonts w:ascii="Times New Roman" w:eastAsia="Times New Roman" w:hAnsi="Times New Roman" w:cs="Times New Roman"/>
                <w:b/>
              </w:rPr>
            </w:pPr>
            <w:r w:rsidRPr="00904A67">
              <w:rPr>
                <w:rFonts w:ascii="Times New Roman" w:eastAsia="Times New Roman" w:hAnsi="Times New Roman" w:cs="Times New Roman"/>
                <w:b/>
                <w:lang w:val="en-US"/>
              </w:rPr>
              <w:t>Физическое</w:t>
            </w:r>
            <w:r w:rsidR="008559FA">
              <w:rPr>
                <w:rFonts w:ascii="Times New Roman" w:eastAsia="Times New Roman" w:hAnsi="Times New Roman" w:cs="Times New Roman"/>
                <w:b/>
              </w:rPr>
              <w:t xml:space="preserve">   </w:t>
            </w:r>
            <w:r w:rsidRPr="00904A67">
              <w:rPr>
                <w:rFonts w:ascii="Times New Roman" w:eastAsia="Times New Roman" w:hAnsi="Times New Roman" w:cs="Times New Roman"/>
                <w:b/>
                <w:lang w:val="en-US"/>
              </w:rPr>
              <w:t>развитие</w:t>
            </w:r>
          </w:p>
        </w:tc>
      </w:tr>
      <w:tr w:rsidR="0010257D" w:rsidRPr="00605A67" w:rsidTr="00800CE7">
        <w:trPr>
          <w:trHeight w:val="1554"/>
        </w:trPr>
        <w:tc>
          <w:tcPr>
            <w:tcW w:w="1730" w:type="dxa"/>
          </w:tcPr>
          <w:p w:rsidR="0010257D" w:rsidRPr="000D5D88" w:rsidRDefault="0010257D" w:rsidP="0010257D">
            <w:pPr>
              <w:widowControl w:val="0"/>
              <w:tabs>
                <w:tab w:val="left" w:pos="905"/>
              </w:tabs>
              <w:spacing w:after="0" w:line="240" w:lineRule="auto"/>
              <w:ind w:left="34" w:right="104" w:hanging="34"/>
              <w:jc w:val="center"/>
              <w:rPr>
                <w:rFonts w:ascii="Times New Roman" w:eastAsia="Times New Roman" w:hAnsi="Times New Roman" w:cs="Times New Roman"/>
              </w:rPr>
            </w:pPr>
            <w:r w:rsidRPr="000D5D88">
              <w:rPr>
                <w:rFonts w:ascii="Times New Roman" w:eastAsia="Times New Roman" w:hAnsi="Times New Roman" w:cs="Times New Roman"/>
              </w:rPr>
              <w:t xml:space="preserve">Центр </w:t>
            </w:r>
            <w:r w:rsidRPr="000D5D88">
              <w:rPr>
                <w:rFonts w:ascii="Times New Roman" w:eastAsia="Times New Roman" w:hAnsi="Times New Roman" w:cs="Times New Roman"/>
                <w:spacing w:val="-1"/>
              </w:rPr>
              <w:t xml:space="preserve">физического </w:t>
            </w:r>
            <w:r w:rsidRPr="000D5D88">
              <w:rPr>
                <w:rFonts w:ascii="Times New Roman" w:eastAsia="Times New Roman" w:hAnsi="Times New Roman" w:cs="Times New Roman"/>
              </w:rPr>
              <w:t xml:space="preserve">развития </w:t>
            </w:r>
            <w:r w:rsidR="00DF2CDE" w:rsidRPr="000D5D88">
              <w:rPr>
                <w:rFonts w:ascii="Times New Roman" w:eastAsia="Times New Roman" w:hAnsi="Times New Roman" w:cs="Times New Roman"/>
              </w:rPr>
              <w:t xml:space="preserve">и </w:t>
            </w:r>
            <w:r w:rsidRPr="000D5D88">
              <w:rPr>
                <w:rFonts w:ascii="Times New Roman" w:eastAsia="Times New Roman" w:hAnsi="Times New Roman" w:cs="Times New Roman"/>
              </w:rPr>
              <w:t>здоровья</w:t>
            </w:r>
          </w:p>
          <w:p w:rsidR="0010257D" w:rsidRPr="00904A67" w:rsidRDefault="0010257D" w:rsidP="0010257D">
            <w:pPr>
              <w:widowControl w:val="0"/>
              <w:tabs>
                <w:tab w:val="left" w:pos="905"/>
              </w:tabs>
              <w:spacing w:after="0" w:line="240" w:lineRule="auto"/>
              <w:ind w:left="34" w:right="104" w:hanging="34"/>
              <w:jc w:val="center"/>
              <w:rPr>
                <w:rFonts w:ascii="Times New Roman" w:eastAsia="Times New Roman" w:hAnsi="Times New Roman" w:cs="Times New Roman"/>
                <w:b/>
              </w:rPr>
            </w:pPr>
          </w:p>
        </w:tc>
        <w:tc>
          <w:tcPr>
            <w:tcW w:w="8193" w:type="dxa"/>
          </w:tcPr>
          <w:p w:rsidR="0010257D" w:rsidRPr="00904A67" w:rsidRDefault="0010257D" w:rsidP="0010257D">
            <w:pPr>
              <w:tabs>
                <w:tab w:val="left" w:pos="8006"/>
              </w:tabs>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 Игрушки, стимулирующие двигательную активность (мячи резиновые, -3 мячи пластмассовые-11шт.,флажки-5шт.,ленточки, платочки, султанчики, кольцеброс -2шт., кегли – 20шт., (большие и маленькие); мешочки для метания -12шт.; скакалки-5шт., обручи -6 шт., гантели -8шт., </w:t>
            </w:r>
          </w:p>
          <w:p w:rsidR="0010257D" w:rsidRPr="00904A67" w:rsidRDefault="0010257D" w:rsidP="0010257D">
            <w:pPr>
              <w:tabs>
                <w:tab w:val="left" w:pos="8006"/>
              </w:tabs>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Атрибуты к подвижным играм. </w:t>
            </w:r>
          </w:p>
          <w:p w:rsidR="0010257D" w:rsidRPr="00904A67" w:rsidRDefault="0010257D" w:rsidP="005C5CEA">
            <w:pPr>
              <w:tabs>
                <w:tab w:val="left" w:pos="8006"/>
              </w:tabs>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-Альбом «Виды спорта».</w:t>
            </w:r>
          </w:p>
        </w:tc>
      </w:tr>
    </w:tbl>
    <w:p w:rsidR="005C5CEA" w:rsidRPr="00A943B5" w:rsidRDefault="005C5CEA" w:rsidP="00BA47DA">
      <w:pPr>
        <w:autoSpaceDE w:val="0"/>
        <w:autoSpaceDN w:val="0"/>
        <w:adjustRightInd w:val="0"/>
        <w:spacing w:after="0" w:line="240" w:lineRule="auto"/>
        <w:jc w:val="both"/>
        <w:rPr>
          <w:rFonts w:ascii="Times New Roman" w:hAnsi="Times New Roman" w:cs="Times New Roman"/>
          <w:sz w:val="24"/>
          <w:szCs w:val="24"/>
        </w:rPr>
      </w:pPr>
      <w:r w:rsidRPr="005C5CEA">
        <w:rPr>
          <w:rFonts w:ascii="Times New Roman" w:hAnsi="Times New Roman" w:cs="Times New Roman"/>
          <w:sz w:val="24"/>
          <w:szCs w:val="24"/>
        </w:rPr>
        <w:t>Особенность развивающей предметно-пространственной среды группы заключается в том, что большинство детей проявляют свои интересы к конструированию</w:t>
      </w:r>
      <w:r w:rsidR="00BA47DA">
        <w:rPr>
          <w:rFonts w:ascii="Times New Roman" w:hAnsi="Times New Roman" w:cs="Times New Roman"/>
          <w:sz w:val="24"/>
          <w:szCs w:val="24"/>
        </w:rPr>
        <w:t xml:space="preserve"> из строительного материала</w:t>
      </w:r>
      <w:r w:rsidRPr="005C5CEA">
        <w:rPr>
          <w:rFonts w:ascii="Times New Roman" w:hAnsi="Times New Roman" w:cs="Times New Roman"/>
          <w:sz w:val="24"/>
          <w:szCs w:val="24"/>
        </w:rPr>
        <w:t>, поэтому в группе имеется конструктор нескольких видов: крупный</w:t>
      </w:r>
      <w:r>
        <w:rPr>
          <w:rFonts w:ascii="Times New Roman" w:hAnsi="Times New Roman" w:cs="Times New Roman"/>
          <w:sz w:val="24"/>
          <w:szCs w:val="24"/>
        </w:rPr>
        <w:t xml:space="preserve"> конструктор Поликарпова, средний «Развитие» набор строительных деталей для конструктора, мелкий.</w:t>
      </w:r>
      <w:r w:rsidR="00D12592">
        <w:rPr>
          <w:rFonts w:ascii="Times New Roman" w:hAnsi="Times New Roman" w:cs="Times New Roman"/>
          <w:sz w:val="24"/>
          <w:szCs w:val="24"/>
        </w:rPr>
        <w:t xml:space="preserve"> Используют его в сюжетно-ролевых играх.</w:t>
      </w:r>
      <w:r w:rsidR="00BA47DA">
        <w:rPr>
          <w:rFonts w:ascii="Times New Roman" w:hAnsi="Times New Roman" w:cs="Times New Roman"/>
          <w:sz w:val="24"/>
          <w:szCs w:val="24"/>
        </w:rPr>
        <w:t xml:space="preserve">Кроме самих наборов, включены в среду группы разнообразные </w:t>
      </w:r>
      <w:r w:rsidR="00BA47DA" w:rsidRPr="00A943B5">
        <w:rPr>
          <w:rFonts w:ascii="Times New Roman" w:hAnsi="Times New Roman" w:cs="Times New Roman"/>
          <w:sz w:val="24"/>
          <w:szCs w:val="24"/>
        </w:rPr>
        <w:t>схемы, образцы построек, альбомы с фотографиями архитектурных сооружений и детских построек.</w:t>
      </w:r>
    </w:p>
    <w:p w:rsidR="00D12592" w:rsidRPr="00A943B5" w:rsidRDefault="00BA47DA" w:rsidP="00E019C8">
      <w:pPr>
        <w:spacing w:after="0" w:line="240" w:lineRule="auto"/>
        <w:jc w:val="both"/>
        <w:rPr>
          <w:rFonts w:ascii="Times New Roman" w:hAnsi="Times New Roman" w:cs="Times New Roman"/>
          <w:sz w:val="24"/>
          <w:szCs w:val="24"/>
        </w:rPr>
      </w:pPr>
      <w:r w:rsidRPr="00A943B5">
        <w:rPr>
          <w:rFonts w:ascii="Times New Roman" w:hAnsi="Times New Roman" w:cs="Times New Roman"/>
          <w:sz w:val="24"/>
          <w:szCs w:val="24"/>
        </w:rPr>
        <w:t xml:space="preserve">         Дети занимаются коллекционирова</w:t>
      </w:r>
      <w:r w:rsidR="004953D7" w:rsidRPr="00A943B5">
        <w:rPr>
          <w:rFonts w:ascii="Times New Roman" w:hAnsi="Times New Roman" w:cs="Times New Roman"/>
          <w:sz w:val="24"/>
          <w:szCs w:val="24"/>
        </w:rPr>
        <w:t>нием: собраны коллекции различных видов транспорта</w:t>
      </w:r>
      <w:r w:rsidR="00B47E8F" w:rsidRPr="00A943B5">
        <w:rPr>
          <w:rFonts w:ascii="Times New Roman" w:hAnsi="Times New Roman" w:cs="Times New Roman"/>
          <w:sz w:val="24"/>
          <w:szCs w:val="24"/>
        </w:rPr>
        <w:t xml:space="preserve"> (игрушки)</w:t>
      </w:r>
      <w:r w:rsidR="004953D7" w:rsidRPr="00A943B5">
        <w:rPr>
          <w:rFonts w:ascii="Times New Roman" w:hAnsi="Times New Roman" w:cs="Times New Roman"/>
          <w:sz w:val="24"/>
          <w:szCs w:val="24"/>
        </w:rPr>
        <w:t>, пуговиц, открыток, киндеров</w:t>
      </w:r>
      <w:r w:rsidRPr="00A943B5">
        <w:rPr>
          <w:rFonts w:ascii="Times New Roman" w:hAnsi="Times New Roman" w:cs="Times New Roman"/>
          <w:sz w:val="24"/>
          <w:szCs w:val="24"/>
        </w:rPr>
        <w:t xml:space="preserve">, </w:t>
      </w:r>
      <w:r w:rsidR="004953D7" w:rsidRPr="00A943B5">
        <w:rPr>
          <w:rFonts w:ascii="Times New Roman" w:hAnsi="Times New Roman" w:cs="Times New Roman"/>
          <w:sz w:val="24"/>
          <w:szCs w:val="24"/>
        </w:rPr>
        <w:t>динозавров, почтовых марок.</w:t>
      </w:r>
    </w:p>
    <w:p w:rsidR="004E35AC" w:rsidRDefault="004E35AC" w:rsidP="00E019C8">
      <w:pPr>
        <w:widowControl w:val="0"/>
        <w:autoSpaceDE w:val="0"/>
        <w:autoSpaceDN w:val="0"/>
        <w:adjustRightInd w:val="0"/>
        <w:spacing w:after="0" w:line="240" w:lineRule="auto"/>
        <w:ind w:right="-139"/>
        <w:jc w:val="center"/>
        <w:rPr>
          <w:rFonts w:ascii="Times New Roman" w:eastAsia="Times New Roman" w:hAnsi="Times New Roman" w:cs="Times New Roman"/>
          <w:b/>
        </w:rPr>
      </w:pPr>
    </w:p>
    <w:p w:rsidR="004E35AC" w:rsidRPr="00904A67" w:rsidRDefault="00E019C8" w:rsidP="00E019C8">
      <w:pPr>
        <w:widowControl w:val="0"/>
        <w:autoSpaceDE w:val="0"/>
        <w:autoSpaceDN w:val="0"/>
        <w:adjustRightInd w:val="0"/>
        <w:spacing w:after="0" w:line="240" w:lineRule="auto"/>
        <w:ind w:right="-139"/>
        <w:jc w:val="center"/>
        <w:rPr>
          <w:rFonts w:ascii="Times New Roman" w:eastAsia="Times New Roman" w:hAnsi="Times New Roman" w:cs="Times New Roman"/>
          <w:b/>
        </w:rPr>
      </w:pPr>
      <w:r w:rsidRPr="00904A67">
        <w:rPr>
          <w:rFonts w:ascii="Times New Roman" w:eastAsia="Times New Roman" w:hAnsi="Times New Roman" w:cs="Times New Roman"/>
          <w:b/>
        </w:rPr>
        <w:t>Старшая общеразвивающая группа «Дюймовочка»  (5 – 6 лет)</w:t>
      </w: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7"/>
        <w:gridCol w:w="7989"/>
      </w:tblGrid>
      <w:tr w:rsidR="00E019C8" w:rsidRPr="00904A67" w:rsidTr="00E477A9">
        <w:trPr>
          <w:trHeight w:val="144"/>
        </w:trPr>
        <w:tc>
          <w:tcPr>
            <w:tcW w:w="1537" w:type="dxa"/>
          </w:tcPr>
          <w:p w:rsidR="00E019C8" w:rsidRPr="00904A67" w:rsidRDefault="00E019C8" w:rsidP="00007F80">
            <w:pPr>
              <w:spacing w:after="0" w:line="240" w:lineRule="auto"/>
              <w:ind w:right="34"/>
              <w:jc w:val="center"/>
              <w:rPr>
                <w:rFonts w:ascii="Times New Roman" w:eastAsia="Times New Roman" w:hAnsi="Times New Roman" w:cs="Times New Roman"/>
                <w:b/>
              </w:rPr>
            </w:pPr>
            <w:r w:rsidRPr="00904A67">
              <w:rPr>
                <w:rFonts w:ascii="Times New Roman" w:eastAsia="Times New Roman" w:hAnsi="Times New Roman" w:cs="Times New Roman"/>
                <w:b/>
              </w:rPr>
              <w:t>Развивающий центр</w:t>
            </w:r>
          </w:p>
        </w:tc>
        <w:tc>
          <w:tcPr>
            <w:tcW w:w="7989" w:type="dxa"/>
          </w:tcPr>
          <w:p w:rsidR="00E019C8" w:rsidRPr="00904A67" w:rsidRDefault="00E019C8" w:rsidP="00007F80">
            <w:pPr>
              <w:spacing w:after="0" w:line="240" w:lineRule="auto"/>
              <w:ind w:right="1427"/>
              <w:jc w:val="center"/>
              <w:rPr>
                <w:rFonts w:ascii="Times New Roman" w:eastAsia="Times New Roman" w:hAnsi="Times New Roman" w:cs="Times New Roman"/>
                <w:b/>
              </w:rPr>
            </w:pPr>
            <w:r w:rsidRPr="00904A67">
              <w:rPr>
                <w:rFonts w:ascii="Times New Roman" w:eastAsia="Times New Roman" w:hAnsi="Times New Roman" w:cs="Times New Roman"/>
                <w:b/>
              </w:rPr>
              <w:t>Направленность деятельности</w:t>
            </w:r>
          </w:p>
        </w:tc>
      </w:tr>
      <w:tr w:rsidR="00E019C8" w:rsidRPr="00904A67" w:rsidTr="00E477A9">
        <w:trPr>
          <w:trHeight w:val="256"/>
        </w:trPr>
        <w:tc>
          <w:tcPr>
            <w:tcW w:w="9526" w:type="dxa"/>
            <w:gridSpan w:val="2"/>
          </w:tcPr>
          <w:p w:rsidR="00E019C8" w:rsidRPr="00904A67" w:rsidRDefault="00E019C8" w:rsidP="00007F80">
            <w:pPr>
              <w:spacing w:after="0" w:line="240" w:lineRule="auto"/>
              <w:ind w:right="1427"/>
              <w:jc w:val="center"/>
              <w:rPr>
                <w:rFonts w:ascii="Times New Roman" w:eastAsia="Times New Roman" w:hAnsi="Times New Roman" w:cs="Times New Roman"/>
                <w:b/>
              </w:rPr>
            </w:pPr>
            <w:r w:rsidRPr="00904A67">
              <w:rPr>
                <w:rFonts w:ascii="Times New Roman" w:eastAsia="Times New Roman" w:hAnsi="Times New Roman" w:cs="Times New Roman"/>
                <w:b/>
              </w:rPr>
              <w:t>Социально-коммуникативное развитие</w:t>
            </w:r>
          </w:p>
        </w:tc>
      </w:tr>
      <w:tr w:rsidR="00E019C8" w:rsidRPr="00904A67" w:rsidTr="00E477A9">
        <w:trPr>
          <w:trHeight w:val="594"/>
        </w:trPr>
        <w:tc>
          <w:tcPr>
            <w:tcW w:w="1537" w:type="dxa"/>
          </w:tcPr>
          <w:p w:rsidR="00E019C8" w:rsidRPr="00DF2CDE" w:rsidRDefault="00011D1D" w:rsidP="00007F80">
            <w:pPr>
              <w:widowControl w:val="0"/>
              <w:spacing w:after="0" w:line="240" w:lineRule="auto"/>
              <w:ind w:right="39"/>
              <w:jc w:val="center"/>
              <w:rPr>
                <w:rFonts w:ascii="Times New Roman" w:eastAsia="Times New Roman" w:hAnsi="Times New Roman" w:cs="Times New Roman"/>
              </w:rPr>
            </w:pPr>
            <w:r>
              <w:rPr>
                <w:rFonts w:ascii="Times New Roman" w:eastAsia="Times New Roman" w:hAnsi="Times New Roman" w:cs="Times New Roman"/>
              </w:rPr>
              <w:t>Центр социализации</w:t>
            </w:r>
          </w:p>
          <w:p w:rsidR="00E019C8" w:rsidRPr="00DF2CDE" w:rsidRDefault="00E019C8" w:rsidP="00007F80">
            <w:pPr>
              <w:widowControl w:val="0"/>
              <w:spacing w:after="0" w:line="240" w:lineRule="auto"/>
              <w:ind w:right="39"/>
              <w:jc w:val="center"/>
              <w:rPr>
                <w:rFonts w:ascii="Times New Roman" w:eastAsia="Times New Roman" w:hAnsi="Times New Roman" w:cs="Times New Roman"/>
              </w:rPr>
            </w:pPr>
          </w:p>
          <w:p w:rsidR="00E019C8" w:rsidRPr="00DF2CDE" w:rsidRDefault="00E019C8" w:rsidP="00007F80">
            <w:pPr>
              <w:widowControl w:val="0"/>
              <w:spacing w:after="0" w:line="240" w:lineRule="auto"/>
              <w:ind w:right="39"/>
              <w:jc w:val="center"/>
              <w:rPr>
                <w:rFonts w:ascii="Times New Roman" w:eastAsia="Times New Roman" w:hAnsi="Times New Roman" w:cs="Times New Roman"/>
              </w:rPr>
            </w:pPr>
          </w:p>
          <w:p w:rsidR="00E019C8" w:rsidRPr="00DF2CDE" w:rsidRDefault="00E019C8" w:rsidP="00007F80">
            <w:pPr>
              <w:widowControl w:val="0"/>
              <w:spacing w:after="0" w:line="240" w:lineRule="auto"/>
              <w:ind w:right="39"/>
              <w:jc w:val="center"/>
              <w:rPr>
                <w:rFonts w:ascii="Times New Roman" w:eastAsia="Times New Roman" w:hAnsi="Times New Roman" w:cs="Times New Roman"/>
              </w:rPr>
            </w:pPr>
          </w:p>
        </w:tc>
        <w:tc>
          <w:tcPr>
            <w:tcW w:w="7989" w:type="dxa"/>
          </w:tcPr>
          <w:p w:rsidR="00E019C8" w:rsidRPr="00904A67" w:rsidRDefault="00E019C8" w:rsidP="00007F8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lastRenderedPageBreak/>
              <w:t>- Иллюстрации, изображение взрослых и детей, их действия по отношению друг к другу (кормят, одевают, ласкают).</w:t>
            </w:r>
          </w:p>
          <w:p w:rsidR="00E019C8" w:rsidRPr="00904A67" w:rsidRDefault="00E019C8" w:rsidP="00007F8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 Иллюстрации с ярко выраженным эмоциональным состоянием (смех, слезы, </w:t>
            </w:r>
            <w:r w:rsidRPr="00904A67">
              <w:rPr>
                <w:rFonts w:ascii="Times New Roman" w:eastAsia="Times New Roman" w:hAnsi="Times New Roman" w:cs="Times New Roman"/>
              </w:rPr>
              <w:lastRenderedPageBreak/>
              <w:t xml:space="preserve">радость). </w:t>
            </w:r>
          </w:p>
          <w:p w:rsidR="00E019C8" w:rsidRPr="00904A67" w:rsidRDefault="00E019C8" w:rsidP="00007F8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Фотоальбом, отражающий жизнь группы. </w:t>
            </w:r>
          </w:p>
          <w:p w:rsidR="00E019C8" w:rsidRPr="00904A67" w:rsidRDefault="00E019C8" w:rsidP="00007F8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Кукла-мальчик в рубашке и брюках, кукла-девочка в платье. </w:t>
            </w:r>
          </w:p>
          <w:p w:rsidR="00E019C8" w:rsidRPr="00904A67" w:rsidRDefault="00E019C8" w:rsidP="00007F8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Альбомы «Профессии», «Разные люди».</w:t>
            </w:r>
          </w:p>
          <w:p w:rsidR="00E019C8" w:rsidRPr="00904A67" w:rsidRDefault="00E019C8" w:rsidP="00007F8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 Иллюстрации с изображением детей разного пола и их действий, в которых проявляется доброе отношение детей </w:t>
            </w:r>
            <w:r w:rsidR="00B8791B" w:rsidRPr="00904A67">
              <w:rPr>
                <w:rFonts w:ascii="Times New Roman" w:eastAsia="Times New Roman" w:hAnsi="Times New Roman" w:cs="Times New Roman"/>
              </w:rPr>
              <w:t>к</w:t>
            </w:r>
            <w:r w:rsidRPr="00904A67">
              <w:rPr>
                <w:rFonts w:ascii="Times New Roman" w:eastAsia="Times New Roman" w:hAnsi="Times New Roman" w:cs="Times New Roman"/>
              </w:rPr>
              <w:t xml:space="preserve"> взрослым и друг к другу.</w:t>
            </w:r>
          </w:p>
          <w:p w:rsidR="00E019C8" w:rsidRPr="00904A67" w:rsidRDefault="00E019C8" w:rsidP="00007F8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 Картинки, отражающие сюжеты   общения,   совместные   дела,   любовь,   нежность   детей и  взрослых. </w:t>
            </w:r>
          </w:p>
        </w:tc>
      </w:tr>
      <w:tr w:rsidR="00E019C8" w:rsidRPr="00904A67" w:rsidTr="00E477A9">
        <w:trPr>
          <w:trHeight w:val="144"/>
        </w:trPr>
        <w:tc>
          <w:tcPr>
            <w:tcW w:w="1537" w:type="dxa"/>
          </w:tcPr>
          <w:p w:rsidR="00E019C8" w:rsidRPr="00DF2CDE" w:rsidRDefault="00E019C8" w:rsidP="00007F80">
            <w:pPr>
              <w:widowControl w:val="0"/>
              <w:spacing w:after="0" w:line="240" w:lineRule="auto"/>
              <w:ind w:right="39"/>
              <w:jc w:val="center"/>
              <w:rPr>
                <w:rFonts w:ascii="Times New Roman" w:eastAsia="Times New Roman" w:hAnsi="Times New Roman" w:cs="Times New Roman"/>
                <w:lang w:val="en-US"/>
              </w:rPr>
            </w:pPr>
            <w:r w:rsidRPr="00DF2CDE">
              <w:rPr>
                <w:rFonts w:ascii="Times New Roman" w:eastAsia="Times New Roman" w:hAnsi="Times New Roman" w:cs="Times New Roman"/>
              </w:rPr>
              <w:lastRenderedPageBreak/>
              <w:t>Центр</w:t>
            </w:r>
            <w:r w:rsidR="00DF2CDE" w:rsidRPr="00DF2CDE">
              <w:rPr>
                <w:rFonts w:ascii="Times New Roman" w:eastAsia="Times New Roman" w:hAnsi="Times New Roman" w:cs="Times New Roman"/>
                <w:lang w:val="en-US"/>
              </w:rPr>
              <w:t>безопасности</w:t>
            </w:r>
          </w:p>
        </w:tc>
        <w:tc>
          <w:tcPr>
            <w:tcW w:w="7989" w:type="dxa"/>
          </w:tcPr>
          <w:p w:rsidR="00E019C8" w:rsidRPr="00904A67" w:rsidRDefault="00E019C8" w:rsidP="00007F80">
            <w:pPr>
              <w:tabs>
                <w:tab w:val="left" w:pos="7972"/>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Материалы, связанные с тематикой по ОБЖ и ПДД (иллюстрации, игры):</w:t>
            </w:r>
          </w:p>
          <w:p w:rsidR="00E019C8" w:rsidRPr="00904A67" w:rsidRDefault="00E019C8" w:rsidP="00007F80">
            <w:pPr>
              <w:tabs>
                <w:tab w:val="left" w:pos="7972"/>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 Иллюстрации: «предметы для тушения пожара», «опасные предметы» </w:t>
            </w:r>
          </w:p>
          <w:p w:rsidR="00E019C8" w:rsidRPr="00904A67" w:rsidRDefault="00E019C8" w:rsidP="00007F80">
            <w:pPr>
              <w:tabs>
                <w:tab w:val="left" w:pos="7972"/>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Сюжетные картинки «причины возникновения пожара», «дорожная безопасность». Обучающая карточка «Дорожная азбука»</w:t>
            </w:r>
          </w:p>
          <w:p w:rsidR="00E019C8" w:rsidRPr="00904A67" w:rsidRDefault="00E019C8" w:rsidP="00007F80">
            <w:pPr>
              <w:tabs>
                <w:tab w:val="left" w:pos="7972"/>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 - Дидактические игры по ДБ и ПБ:Внимание! Дорога! (игра-лото),</w:t>
            </w:r>
          </w:p>
          <w:p w:rsidR="00E019C8" w:rsidRPr="00904A67" w:rsidRDefault="00E019C8" w:rsidP="00007F80">
            <w:pPr>
              <w:tabs>
                <w:tab w:val="left" w:pos="7972"/>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«Дорога» (домино),«Дорожные знаки» (лото, обучающая игра),«Правила дорожного движения (настольная игра).</w:t>
            </w:r>
          </w:p>
          <w:p w:rsidR="00E019C8" w:rsidRPr="00904A67" w:rsidRDefault="00E019C8" w:rsidP="00007F80">
            <w:pPr>
              <w:tabs>
                <w:tab w:val="left" w:pos="7972"/>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 Макет проезжей части, набор машины (в том числе спец. автомашины), дорожные знаки, светофор. </w:t>
            </w:r>
          </w:p>
          <w:p w:rsidR="00E019C8" w:rsidRPr="00904A67" w:rsidRDefault="00E019C8" w:rsidP="00007F80">
            <w:pPr>
              <w:tabs>
                <w:tab w:val="left" w:pos="7972"/>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Иллюстрации, изображающие опасные инструмент</w:t>
            </w:r>
            <w:r w:rsidR="000D5D88">
              <w:rPr>
                <w:rFonts w:ascii="Times New Roman" w:eastAsia="Times New Roman" w:hAnsi="Times New Roman" w:cs="Times New Roman"/>
              </w:rPr>
              <w:t>ы (ножницы, иголка, пила и др.).</w:t>
            </w:r>
          </w:p>
          <w:p w:rsidR="00E019C8" w:rsidRPr="00904A67" w:rsidRDefault="000D5D88" w:rsidP="00007F80">
            <w:pPr>
              <w:tabs>
                <w:tab w:val="left" w:pos="7972"/>
              </w:tabs>
              <w:spacing w:after="0" w:line="240" w:lineRule="auto"/>
              <w:ind w:firstLine="34"/>
              <w:jc w:val="both"/>
              <w:rPr>
                <w:rFonts w:ascii="Times New Roman" w:eastAsia="Times New Roman" w:hAnsi="Times New Roman" w:cs="Times New Roman"/>
              </w:rPr>
            </w:pPr>
            <w:r>
              <w:rPr>
                <w:rFonts w:ascii="Times New Roman" w:eastAsia="Times New Roman" w:hAnsi="Times New Roman" w:cs="Times New Roman"/>
              </w:rPr>
              <w:t>- Иллюстрации: «В</w:t>
            </w:r>
            <w:r w:rsidR="00E019C8" w:rsidRPr="00904A67">
              <w:rPr>
                <w:rFonts w:ascii="Times New Roman" w:eastAsia="Times New Roman" w:hAnsi="Times New Roman" w:cs="Times New Roman"/>
              </w:rPr>
              <w:t xml:space="preserve"> мир</w:t>
            </w:r>
            <w:r>
              <w:rPr>
                <w:rFonts w:ascii="Times New Roman" w:eastAsia="Times New Roman" w:hAnsi="Times New Roman" w:cs="Times New Roman"/>
              </w:rPr>
              <w:t>е опасных предметов », «О</w:t>
            </w:r>
            <w:r w:rsidR="00E019C8" w:rsidRPr="00904A67">
              <w:rPr>
                <w:rFonts w:ascii="Times New Roman" w:eastAsia="Times New Roman" w:hAnsi="Times New Roman" w:cs="Times New Roman"/>
              </w:rPr>
              <w:t>пасные ситуации».</w:t>
            </w:r>
          </w:p>
          <w:p w:rsidR="00E019C8" w:rsidRPr="00904A67" w:rsidRDefault="00E019C8" w:rsidP="00007F80">
            <w:pPr>
              <w:tabs>
                <w:tab w:val="left" w:pos="7972"/>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 «Как избежать неприятность» (развивающая игра)</w:t>
            </w:r>
          </w:p>
          <w:p w:rsidR="00E019C8" w:rsidRPr="00904A67" w:rsidRDefault="00E019C8" w:rsidP="00007F80">
            <w:pPr>
              <w:tabs>
                <w:tab w:val="left" w:pos="7972"/>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Иллюстрации «Электроприборы – будь осторожен»</w:t>
            </w:r>
          </w:p>
          <w:p w:rsidR="00E019C8" w:rsidRPr="00904A67" w:rsidRDefault="00E019C8" w:rsidP="00007F80">
            <w:pPr>
              <w:tabs>
                <w:tab w:val="left" w:pos="7972"/>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Демонстрационный материал «Если малыш поранился»</w:t>
            </w:r>
          </w:p>
          <w:p w:rsidR="00E019C8" w:rsidRPr="00904A67" w:rsidRDefault="00E019C8" w:rsidP="00007F80">
            <w:pPr>
              <w:tabs>
                <w:tab w:val="left" w:pos="7972"/>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Наглядно-дидактические пособия «Транспорт». Демонстрационный материал «Наземный, водный, воздушный транспорт».</w:t>
            </w:r>
          </w:p>
          <w:p w:rsidR="00E019C8" w:rsidRPr="00904A67" w:rsidRDefault="00E019C8" w:rsidP="00007F80">
            <w:pPr>
              <w:tabs>
                <w:tab w:val="left" w:pos="7972"/>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Игра вкладыш «Собери транспорт»</w:t>
            </w:r>
          </w:p>
        </w:tc>
      </w:tr>
      <w:tr w:rsidR="00E019C8" w:rsidRPr="00904A67" w:rsidTr="00E477A9">
        <w:trPr>
          <w:trHeight w:val="144"/>
        </w:trPr>
        <w:tc>
          <w:tcPr>
            <w:tcW w:w="1537" w:type="dxa"/>
          </w:tcPr>
          <w:p w:rsidR="00E019C8" w:rsidRPr="00DF2CDE" w:rsidRDefault="00E019C8" w:rsidP="00007F80">
            <w:pPr>
              <w:widowControl w:val="0"/>
              <w:spacing w:after="0" w:line="240" w:lineRule="auto"/>
              <w:ind w:left="34" w:right="39" w:hanging="34"/>
              <w:jc w:val="center"/>
              <w:rPr>
                <w:rFonts w:ascii="Times New Roman" w:eastAsia="Times New Roman" w:hAnsi="Times New Roman" w:cs="Times New Roman"/>
              </w:rPr>
            </w:pPr>
            <w:r w:rsidRPr="00DF2CDE">
              <w:rPr>
                <w:rFonts w:ascii="Times New Roman" w:eastAsia="Times New Roman" w:hAnsi="Times New Roman" w:cs="Times New Roman"/>
              </w:rPr>
              <w:t>Центр уединения</w:t>
            </w:r>
          </w:p>
        </w:tc>
        <w:tc>
          <w:tcPr>
            <w:tcW w:w="7989" w:type="dxa"/>
          </w:tcPr>
          <w:p w:rsidR="00E019C8" w:rsidRPr="00904A67" w:rsidRDefault="00E019C8" w:rsidP="00007F80">
            <w:pPr>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 Уголок с мягкой мебелью, детские книги, детские журналы, </w:t>
            </w:r>
          </w:p>
          <w:p w:rsidR="00E019C8" w:rsidRPr="00904A67" w:rsidRDefault="00E019C8" w:rsidP="00007F80">
            <w:pPr>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альбомы с семейными иллюстрациями, «подушка-обнимушка»,  </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массажные   мячики - 2 шт.,   тактильные   мешочки,   коврик «злости» (массажный коврик), мешочек хорошего настроения, мешочек плохого настроения, стаканчик «крика», шкатулка подарков, развивающие игры. </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Материал для  рисования, лепки.</w:t>
            </w:r>
          </w:p>
        </w:tc>
      </w:tr>
      <w:tr w:rsidR="00E019C8" w:rsidRPr="00904A67" w:rsidTr="00E477A9">
        <w:trPr>
          <w:trHeight w:val="144"/>
        </w:trPr>
        <w:tc>
          <w:tcPr>
            <w:tcW w:w="1537" w:type="dxa"/>
          </w:tcPr>
          <w:p w:rsidR="00E019C8" w:rsidRPr="00DF2CDE" w:rsidRDefault="00011D1D" w:rsidP="00007F80">
            <w:pPr>
              <w:widowControl w:val="0"/>
              <w:spacing w:after="0" w:line="240" w:lineRule="auto"/>
              <w:ind w:right="39"/>
              <w:jc w:val="center"/>
              <w:rPr>
                <w:rFonts w:ascii="Times New Roman" w:eastAsia="Times New Roman" w:hAnsi="Times New Roman" w:cs="Times New Roman"/>
              </w:rPr>
            </w:pPr>
            <w:r>
              <w:rPr>
                <w:rFonts w:ascii="Times New Roman" w:eastAsia="Times New Roman" w:hAnsi="Times New Roman" w:cs="Times New Roman"/>
              </w:rPr>
              <w:t>Центр труда</w:t>
            </w:r>
          </w:p>
          <w:p w:rsidR="00E019C8" w:rsidRPr="00DF2CDE" w:rsidRDefault="00E019C8" w:rsidP="00007F80">
            <w:pPr>
              <w:widowControl w:val="0"/>
              <w:spacing w:after="0" w:line="240" w:lineRule="auto"/>
              <w:ind w:right="39"/>
              <w:jc w:val="center"/>
              <w:rPr>
                <w:rFonts w:ascii="Times New Roman" w:eastAsia="Times New Roman" w:hAnsi="Times New Roman" w:cs="Times New Roman"/>
              </w:rPr>
            </w:pPr>
          </w:p>
        </w:tc>
        <w:tc>
          <w:tcPr>
            <w:tcW w:w="7989" w:type="dxa"/>
          </w:tcPr>
          <w:p w:rsidR="00E019C8" w:rsidRPr="00904A67" w:rsidRDefault="00E019C8" w:rsidP="00007F80">
            <w:pPr>
              <w:tabs>
                <w:tab w:val="left" w:pos="8006"/>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Иллюстрации с изображением хозяйственно-бытового труда взрослых дома и детском саду: «Мы помощники»</w:t>
            </w:r>
          </w:p>
          <w:p w:rsidR="00E019C8" w:rsidRPr="00904A67" w:rsidRDefault="00E019C8" w:rsidP="00007F80">
            <w:pPr>
              <w:tabs>
                <w:tab w:val="left" w:pos="8006"/>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Инвентарь для ухода за растениями (пробка – распылитель -1шт., пульве</w:t>
            </w:r>
            <w:r w:rsidR="00096941">
              <w:rPr>
                <w:rFonts w:ascii="Times New Roman" w:eastAsia="Times New Roman" w:hAnsi="Times New Roman" w:cs="Times New Roman"/>
              </w:rPr>
              <w:t>ри</w:t>
            </w:r>
            <w:r w:rsidRPr="00904A67">
              <w:rPr>
                <w:rFonts w:ascii="Times New Roman" w:eastAsia="Times New Roman" w:hAnsi="Times New Roman" w:cs="Times New Roman"/>
              </w:rPr>
              <w:t xml:space="preserve">затор - 1шт., лейки - 5 штук, , салфетки – 6 штук, палочки с заостренными концами – 4 шт., совки- 4 штуки, тряпочки для протирания листьев - 4.шт, мягкие кисточки - 2. шт, мягкие щетки 1 шт. ). </w:t>
            </w:r>
          </w:p>
          <w:p w:rsidR="00E019C8" w:rsidRPr="00904A67" w:rsidRDefault="00E019C8" w:rsidP="00007F80">
            <w:pPr>
              <w:tabs>
                <w:tab w:val="left" w:pos="8006"/>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Для хозяйственно-бытового труда (тазики для воды – 3 штуки,  пластмассовы</w:t>
            </w:r>
            <w:r w:rsidR="000D5D88">
              <w:rPr>
                <w:rFonts w:ascii="Times New Roman" w:eastAsia="Times New Roman" w:hAnsi="Times New Roman" w:cs="Times New Roman"/>
              </w:rPr>
              <w:t>е ведерки – 2 штуки, фартуки – 15</w:t>
            </w:r>
            <w:r w:rsidRPr="00904A67">
              <w:rPr>
                <w:rFonts w:ascii="Times New Roman" w:eastAsia="Times New Roman" w:hAnsi="Times New Roman" w:cs="Times New Roman"/>
              </w:rPr>
              <w:t xml:space="preserve"> штук). </w:t>
            </w:r>
          </w:p>
          <w:p w:rsidR="00E019C8" w:rsidRPr="00904A67" w:rsidRDefault="00E019C8" w:rsidP="00007F80">
            <w:pPr>
              <w:tabs>
                <w:tab w:val="left" w:pos="8006"/>
              </w:tabs>
              <w:spacing w:after="0" w:line="240" w:lineRule="auto"/>
              <w:ind w:firstLine="34"/>
              <w:jc w:val="both"/>
              <w:rPr>
                <w:rFonts w:ascii="Times New Roman" w:eastAsia="Times New Roman" w:hAnsi="Times New Roman" w:cs="Times New Roman"/>
                <w:b/>
              </w:rPr>
            </w:pPr>
            <w:r w:rsidRPr="00904A67">
              <w:rPr>
                <w:rFonts w:ascii="Times New Roman" w:eastAsia="Times New Roman" w:hAnsi="Times New Roman" w:cs="Times New Roman"/>
              </w:rPr>
              <w:t>- Оборудование для ор</w:t>
            </w:r>
            <w:r w:rsidR="000D5D88">
              <w:rPr>
                <w:rFonts w:ascii="Times New Roman" w:eastAsia="Times New Roman" w:hAnsi="Times New Roman" w:cs="Times New Roman"/>
              </w:rPr>
              <w:t>ганизации дежурства (фартуки – 2</w:t>
            </w:r>
            <w:r w:rsidRPr="00904A67">
              <w:rPr>
                <w:rFonts w:ascii="Times New Roman" w:eastAsia="Times New Roman" w:hAnsi="Times New Roman" w:cs="Times New Roman"/>
              </w:rPr>
              <w:t xml:space="preserve"> штук,  косынки – 2 штук).</w:t>
            </w:r>
          </w:p>
        </w:tc>
      </w:tr>
      <w:tr w:rsidR="00E019C8" w:rsidRPr="00904A67" w:rsidTr="00E477A9">
        <w:trPr>
          <w:trHeight w:val="144"/>
        </w:trPr>
        <w:tc>
          <w:tcPr>
            <w:tcW w:w="1537" w:type="dxa"/>
          </w:tcPr>
          <w:p w:rsidR="00E019C8" w:rsidRPr="00DF2CDE" w:rsidRDefault="00DF2CDE" w:rsidP="00007F80">
            <w:pPr>
              <w:widowControl w:val="0"/>
              <w:spacing w:after="0" w:line="240" w:lineRule="auto"/>
              <w:ind w:left="103" w:right="39"/>
              <w:jc w:val="center"/>
              <w:rPr>
                <w:rFonts w:ascii="Times New Roman" w:eastAsia="Times New Roman" w:hAnsi="Times New Roman" w:cs="Times New Roman"/>
              </w:rPr>
            </w:pPr>
            <w:r>
              <w:rPr>
                <w:rFonts w:ascii="Times New Roman" w:eastAsia="Times New Roman" w:hAnsi="Times New Roman" w:cs="Times New Roman"/>
              </w:rPr>
              <w:t>Центр сюжетно-</w:t>
            </w:r>
            <w:r w:rsidR="000D5D88">
              <w:rPr>
                <w:rFonts w:ascii="Times New Roman" w:eastAsia="Times New Roman" w:hAnsi="Times New Roman" w:cs="Times New Roman"/>
              </w:rPr>
              <w:t>ролевой игры</w:t>
            </w:r>
          </w:p>
          <w:p w:rsidR="00E019C8" w:rsidRPr="00DF2CDE" w:rsidRDefault="00E019C8" w:rsidP="00DF2CDE">
            <w:pPr>
              <w:widowControl w:val="0"/>
              <w:spacing w:after="0" w:line="240" w:lineRule="auto"/>
              <w:ind w:left="103" w:right="39"/>
              <w:jc w:val="center"/>
              <w:rPr>
                <w:rFonts w:ascii="Times New Roman" w:eastAsia="Times New Roman" w:hAnsi="Times New Roman" w:cs="Times New Roman"/>
              </w:rPr>
            </w:pPr>
          </w:p>
        </w:tc>
        <w:tc>
          <w:tcPr>
            <w:tcW w:w="7989" w:type="dxa"/>
          </w:tcPr>
          <w:p w:rsidR="00E019C8" w:rsidRPr="00904A67" w:rsidRDefault="00E019C8" w:rsidP="00007F80">
            <w:pPr>
              <w:widowControl w:val="0"/>
              <w:tabs>
                <w:tab w:val="left" w:pos="8006"/>
              </w:tabs>
              <w:spacing w:after="0" w:line="240" w:lineRule="auto"/>
              <w:ind w:right="102"/>
              <w:jc w:val="both"/>
              <w:rPr>
                <w:rFonts w:ascii="Times New Roman" w:eastAsia="Times New Roman" w:hAnsi="Times New Roman" w:cs="Times New Roman"/>
                <w:i/>
              </w:rPr>
            </w:pPr>
            <w:r w:rsidRPr="00904A67">
              <w:rPr>
                <w:rFonts w:ascii="Times New Roman" w:eastAsia="Times New Roman" w:hAnsi="Times New Roman" w:cs="Times New Roman"/>
                <w:i/>
              </w:rPr>
              <w:t xml:space="preserve">- Сюжетно-ролевые игры: </w:t>
            </w:r>
          </w:p>
          <w:p w:rsidR="00E019C8" w:rsidRPr="00904A67" w:rsidRDefault="00E019C8" w:rsidP="00007F80">
            <w:pPr>
              <w:widowControl w:val="0"/>
              <w:tabs>
                <w:tab w:val="left" w:pos="8006"/>
              </w:tabs>
              <w:spacing w:after="0" w:line="240" w:lineRule="auto"/>
              <w:ind w:right="102"/>
              <w:jc w:val="both"/>
              <w:rPr>
                <w:rFonts w:ascii="Times New Roman" w:eastAsia="Times New Roman" w:hAnsi="Times New Roman" w:cs="Times New Roman"/>
                <w:i/>
              </w:rPr>
            </w:pPr>
            <w:r w:rsidRPr="00904A67">
              <w:rPr>
                <w:rFonts w:ascii="Times New Roman" w:eastAsia="Times New Roman" w:hAnsi="Times New Roman" w:cs="Times New Roman"/>
                <w:i/>
              </w:rPr>
              <w:t xml:space="preserve">- «Семья». </w:t>
            </w:r>
            <w:r w:rsidRPr="00904A67">
              <w:rPr>
                <w:rFonts w:ascii="Times New Roman" w:eastAsia="Times New Roman" w:hAnsi="Times New Roman" w:cs="Times New Roman"/>
              </w:rPr>
              <w:t xml:space="preserve">Атрибуты для игры:  мелкий комплект кукольной мебели (гостиная - 1, спальня - 1, кухня - 1); </w:t>
            </w:r>
          </w:p>
          <w:p w:rsidR="00E019C8" w:rsidRPr="00904A67" w:rsidRDefault="00E019C8" w:rsidP="00007F80">
            <w:pPr>
              <w:widowControl w:val="0"/>
              <w:tabs>
                <w:tab w:val="left" w:pos="8006"/>
              </w:tabs>
              <w:spacing w:after="0" w:line="240" w:lineRule="auto"/>
              <w:ind w:right="102"/>
              <w:jc w:val="both"/>
              <w:rPr>
                <w:rFonts w:ascii="Times New Roman" w:eastAsia="Times New Roman" w:hAnsi="Times New Roman" w:cs="Times New Roman"/>
              </w:rPr>
            </w:pPr>
            <w:r w:rsidRPr="00904A67">
              <w:rPr>
                <w:rFonts w:ascii="Times New Roman" w:eastAsia="Times New Roman" w:hAnsi="Times New Roman" w:cs="Times New Roman"/>
              </w:rPr>
              <w:t xml:space="preserve"> Мелкая игрушечная посуда;  мелкие куклы – 5 штук;</w:t>
            </w:r>
          </w:p>
          <w:p w:rsidR="00E019C8" w:rsidRPr="00904A67" w:rsidRDefault="00E019C8" w:rsidP="00007F80">
            <w:pPr>
              <w:widowControl w:val="0"/>
              <w:tabs>
                <w:tab w:val="left" w:pos="8006"/>
              </w:tabs>
              <w:spacing w:after="0" w:line="240" w:lineRule="auto"/>
              <w:ind w:right="102"/>
              <w:jc w:val="both"/>
              <w:rPr>
                <w:rFonts w:ascii="Times New Roman" w:eastAsia="Times New Roman" w:hAnsi="Times New Roman" w:cs="Times New Roman"/>
              </w:rPr>
            </w:pPr>
            <w:r w:rsidRPr="00904A67">
              <w:rPr>
                <w:rFonts w:ascii="Times New Roman" w:eastAsia="Times New Roman" w:hAnsi="Times New Roman" w:cs="Times New Roman"/>
              </w:rPr>
              <w:t xml:space="preserve"> комплект постельных принадлежностей для кукол -5 шт., коляска+ предметы- заместители.</w:t>
            </w:r>
          </w:p>
          <w:p w:rsidR="00E019C8" w:rsidRPr="00904A67" w:rsidRDefault="00E019C8" w:rsidP="00007F80">
            <w:pPr>
              <w:widowControl w:val="0"/>
              <w:tabs>
                <w:tab w:val="left" w:pos="8006"/>
              </w:tabs>
              <w:spacing w:after="0" w:line="240" w:lineRule="auto"/>
              <w:ind w:right="102"/>
              <w:jc w:val="both"/>
              <w:rPr>
                <w:rFonts w:ascii="Times New Roman" w:eastAsia="Times New Roman" w:hAnsi="Times New Roman" w:cs="Times New Roman"/>
              </w:rPr>
            </w:pPr>
            <w:r w:rsidRPr="00904A67">
              <w:rPr>
                <w:rFonts w:ascii="Times New Roman" w:eastAsia="Times New Roman" w:hAnsi="Times New Roman" w:cs="Times New Roman"/>
                <w:i/>
              </w:rPr>
              <w:t xml:space="preserve">-  «Магазин». </w:t>
            </w:r>
            <w:r w:rsidRPr="00904A67">
              <w:rPr>
                <w:rFonts w:ascii="Times New Roman" w:eastAsia="Times New Roman" w:hAnsi="Times New Roman" w:cs="Times New Roman"/>
              </w:rPr>
              <w:t>Атрибуты для игры: муляжи – овощи и фрукты - 3 комплекта; хлебобулочные изделия -1 комплект, сумочки 3 штуки + предметы- заместители. Весы – 1 шт., касса – 2 шт., корзинки 2шт.</w:t>
            </w:r>
          </w:p>
          <w:p w:rsidR="00E019C8" w:rsidRPr="00904A67" w:rsidRDefault="00E019C8" w:rsidP="00007F80">
            <w:pPr>
              <w:widowControl w:val="0"/>
              <w:tabs>
                <w:tab w:val="left" w:pos="8006"/>
              </w:tabs>
              <w:spacing w:after="0" w:line="240" w:lineRule="auto"/>
              <w:ind w:right="104" w:firstLine="34"/>
              <w:jc w:val="both"/>
              <w:rPr>
                <w:rFonts w:ascii="Times New Roman" w:eastAsia="Times New Roman" w:hAnsi="Times New Roman" w:cs="Times New Roman"/>
              </w:rPr>
            </w:pPr>
            <w:r w:rsidRPr="00904A67">
              <w:rPr>
                <w:rFonts w:ascii="Times New Roman" w:eastAsia="Times New Roman" w:hAnsi="Times New Roman" w:cs="Times New Roman"/>
                <w:i/>
              </w:rPr>
              <w:t xml:space="preserve">-  «Больница». </w:t>
            </w:r>
            <w:r w:rsidRPr="00904A67">
              <w:rPr>
                <w:rFonts w:ascii="Times New Roman" w:eastAsia="Times New Roman" w:hAnsi="Times New Roman" w:cs="Times New Roman"/>
              </w:rPr>
              <w:t xml:space="preserve">Атрибуты для игры: набор доктора 2 шт., медицинский халат – 4 шт.,  и шапочка - 3 шт.; фонендоскоп - 3. шт. 2 куклы одетые в доктора телефон 2 шт. + предметы- заместители. </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i/>
              </w:rPr>
              <w:t xml:space="preserve"> - «Автобус</w:t>
            </w:r>
            <w:r w:rsidRPr="00904A67">
              <w:rPr>
                <w:rFonts w:ascii="Times New Roman" w:eastAsia="Times New Roman" w:hAnsi="Times New Roman" w:cs="Times New Roman"/>
              </w:rPr>
              <w:t>». Атрибуты для игры: руль (или заместители) + предметы- заместители.</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i/>
              </w:rPr>
              <w:lastRenderedPageBreak/>
              <w:t xml:space="preserve"> - «Шоферы</w:t>
            </w:r>
            <w:r w:rsidRPr="00904A67">
              <w:rPr>
                <w:rFonts w:ascii="Times New Roman" w:eastAsia="Times New Roman" w:hAnsi="Times New Roman" w:cs="Times New Roman"/>
              </w:rPr>
              <w:t>». Атрибуты для игры: машины среднего размера 7шт. и мелкого размера 5 штук ;  руль + предметы- заместители.</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i/>
              </w:rPr>
              <w:t xml:space="preserve"> - «Парикмахерская». </w:t>
            </w:r>
            <w:r w:rsidRPr="00904A67">
              <w:rPr>
                <w:rFonts w:ascii="Times New Roman" w:eastAsia="Times New Roman" w:hAnsi="Times New Roman" w:cs="Times New Roman"/>
              </w:rPr>
              <w:t>Атрибуты для игры: набор парикмахера 2 шт.; накидки- пелеринки для детей - 2 шт.; журнал с прическами+ предметы- заместители.</w:t>
            </w:r>
          </w:p>
          <w:p w:rsidR="00E019C8" w:rsidRPr="00904A67" w:rsidRDefault="009330B9"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i/>
              </w:rPr>
              <w:t xml:space="preserve">- </w:t>
            </w:r>
            <w:r w:rsidR="00E019C8" w:rsidRPr="00904A67">
              <w:rPr>
                <w:rFonts w:ascii="Times New Roman" w:eastAsia="Times New Roman" w:hAnsi="Times New Roman" w:cs="Times New Roman"/>
                <w:i/>
              </w:rPr>
              <w:t xml:space="preserve">«Детский сад». </w:t>
            </w:r>
            <w:r w:rsidR="00E019C8" w:rsidRPr="00904A67">
              <w:rPr>
                <w:rFonts w:ascii="Times New Roman" w:eastAsia="Times New Roman" w:hAnsi="Times New Roman" w:cs="Times New Roman"/>
              </w:rPr>
              <w:t>Атрибуты для игры: настольные игры; игрушки+ предметы- заместители.</w:t>
            </w:r>
          </w:p>
          <w:p w:rsidR="00E019C8" w:rsidRPr="00904A67" w:rsidRDefault="009330B9" w:rsidP="00007F80">
            <w:pPr>
              <w:spacing w:after="0" w:line="240" w:lineRule="auto"/>
              <w:jc w:val="both"/>
              <w:rPr>
                <w:rFonts w:ascii="Times New Roman" w:eastAsia="Times New Roman" w:hAnsi="Times New Roman" w:cs="Times New Roman"/>
                <w:i/>
              </w:rPr>
            </w:pPr>
            <w:r w:rsidRPr="00904A67">
              <w:rPr>
                <w:rFonts w:ascii="Times New Roman" w:eastAsia="Times New Roman" w:hAnsi="Times New Roman" w:cs="Times New Roman"/>
                <w:i/>
              </w:rPr>
              <w:t xml:space="preserve">- </w:t>
            </w:r>
            <w:r w:rsidR="00E019C8" w:rsidRPr="00904A67">
              <w:rPr>
                <w:rFonts w:ascii="Times New Roman" w:eastAsia="Times New Roman" w:hAnsi="Times New Roman" w:cs="Times New Roman"/>
                <w:i/>
              </w:rPr>
              <w:t>«Строители»</w:t>
            </w:r>
            <w:r w:rsidR="00E019C8" w:rsidRPr="00904A67">
              <w:rPr>
                <w:rFonts w:ascii="Times New Roman" w:eastAsia="Times New Roman" w:hAnsi="Times New Roman" w:cs="Times New Roman"/>
              </w:rPr>
              <w:t xml:space="preserve">: Набор строительных деталей «Развитие» - 1 комплект, мелкие деревянные </w:t>
            </w:r>
            <w:r w:rsidR="00096941">
              <w:rPr>
                <w:rFonts w:ascii="Times New Roman" w:eastAsia="Times New Roman" w:hAnsi="Times New Roman" w:cs="Times New Roman"/>
              </w:rPr>
              <w:t>кубики - 2 комплекта, пластмассо</w:t>
            </w:r>
            <w:r w:rsidR="00E019C8" w:rsidRPr="00904A67">
              <w:rPr>
                <w:rFonts w:ascii="Times New Roman" w:eastAsia="Times New Roman" w:hAnsi="Times New Roman" w:cs="Times New Roman"/>
              </w:rPr>
              <w:t>выекубики,  машины+ предметы- заместители.</w:t>
            </w:r>
          </w:p>
          <w:p w:rsidR="00E019C8" w:rsidRPr="00904A67" w:rsidRDefault="009330B9"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i/>
              </w:rPr>
              <w:t xml:space="preserve">- </w:t>
            </w:r>
            <w:r w:rsidR="00E019C8" w:rsidRPr="00904A67">
              <w:rPr>
                <w:rFonts w:ascii="Times New Roman" w:eastAsia="Times New Roman" w:hAnsi="Times New Roman" w:cs="Times New Roman"/>
                <w:i/>
              </w:rPr>
              <w:t>«Почта»</w:t>
            </w:r>
            <w:r w:rsidR="00E019C8" w:rsidRPr="00904A67">
              <w:rPr>
                <w:rFonts w:ascii="Times New Roman" w:eastAsia="Times New Roman" w:hAnsi="Times New Roman" w:cs="Times New Roman"/>
              </w:rPr>
              <w:t>: газеты, журналы, почтовый ящик, посылки, конверты+ предметы- заместители.</w:t>
            </w:r>
          </w:p>
          <w:p w:rsidR="00E019C8" w:rsidRPr="00904A67" w:rsidRDefault="00E019C8" w:rsidP="00007F80">
            <w:pPr>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i/>
              </w:rPr>
              <w:t xml:space="preserve"> - «Моряки»</w:t>
            </w:r>
            <w:r w:rsidRPr="00904A67">
              <w:rPr>
                <w:rFonts w:ascii="Times New Roman" w:eastAsia="Times New Roman" w:hAnsi="Times New Roman" w:cs="Times New Roman"/>
              </w:rPr>
              <w:t>:  тельняшки – 10 шт. бескозырки – 3 шт., якорь -1 шт., бинокль – 1шт + предметы- заместители.</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i/>
              </w:rPr>
              <w:t xml:space="preserve"> - «Зоопарк»</w:t>
            </w:r>
            <w:r w:rsidRPr="00904A67">
              <w:rPr>
                <w:rFonts w:ascii="Times New Roman" w:eastAsia="Times New Roman" w:hAnsi="Times New Roman" w:cs="Times New Roman"/>
              </w:rPr>
              <w:t>: мелкие игрушки «Зверинец», «животные жарких стран», строительный набор + предметы- заместители.</w:t>
            </w:r>
          </w:p>
          <w:p w:rsidR="00E019C8" w:rsidRPr="00904A67" w:rsidRDefault="009330B9" w:rsidP="00007F80">
            <w:pPr>
              <w:spacing w:after="0" w:line="240" w:lineRule="auto"/>
              <w:jc w:val="both"/>
              <w:rPr>
                <w:rFonts w:ascii="Times New Roman" w:eastAsia="Times New Roman" w:hAnsi="Times New Roman" w:cs="Times New Roman"/>
                <w:i/>
              </w:rPr>
            </w:pPr>
            <w:r w:rsidRPr="00904A67">
              <w:rPr>
                <w:rFonts w:ascii="Times New Roman" w:eastAsia="Times New Roman" w:hAnsi="Times New Roman" w:cs="Times New Roman"/>
                <w:i/>
              </w:rPr>
              <w:t>-</w:t>
            </w:r>
            <w:r w:rsidR="00E019C8" w:rsidRPr="00904A67">
              <w:rPr>
                <w:rFonts w:ascii="Times New Roman" w:eastAsia="Times New Roman" w:hAnsi="Times New Roman" w:cs="Times New Roman"/>
                <w:i/>
              </w:rPr>
              <w:t xml:space="preserve"> «Цирк»</w:t>
            </w:r>
            <w:r w:rsidR="00E019C8" w:rsidRPr="00904A67">
              <w:rPr>
                <w:rFonts w:ascii="Times New Roman" w:eastAsia="Times New Roman" w:hAnsi="Times New Roman" w:cs="Times New Roman"/>
              </w:rPr>
              <w:t>: «Дикие и домашние животные» -  1 комплект, ленточки 5 шт., обручи – 3 шт., мячи – 3 шт., гантели – 5 шт + предметы- заместители.</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i/>
              </w:rPr>
              <w:t xml:space="preserve"> - «Библиотека</w:t>
            </w:r>
            <w:r w:rsidRPr="00904A67">
              <w:rPr>
                <w:rFonts w:ascii="Times New Roman" w:eastAsia="Times New Roman" w:hAnsi="Times New Roman" w:cs="Times New Roman"/>
              </w:rPr>
              <w:t>: газеты, журналы, книжки-малышки 7 шт., + предметы- заместители.</w:t>
            </w:r>
          </w:p>
          <w:p w:rsidR="00E019C8" w:rsidRPr="00904A67" w:rsidRDefault="009330B9" w:rsidP="00007F80">
            <w:pPr>
              <w:widowControl w:val="0"/>
              <w:tabs>
                <w:tab w:val="left" w:pos="2100"/>
                <w:tab w:val="left" w:pos="3529"/>
                <w:tab w:val="left" w:pos="4599"/>
              </w:tabs>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i/>
              </w:rPr>
              <w:t xml:space="preserve">- </w:t>
            </w:r>
            <w:r w:rsidR="00E019C8" w:rsidRPr="00904A67">
              <w:rPr>
                <w:rFonts w:ascii="Times New Roman" w:eastAsia="Times New Roman" w:hAnsi="Times New Roman" w:cs="Times New Roman"/>
                <w:i/>
              </w:rPr>
              <w:t>«Ателье»</w:t>
            </w:r>
            <w:r w:rsidR="00E019C8" w:rsidRPr="00904A67">
              <w:rPr>
                <w:rFonts w:ascii="Times New Roman" w:eastAsia="Times New Roman" w:hAnsi="Times New Roman" w:cs="Times New Roman"/>
              </w:rPr>
              <w:t>: машинка швейная – 1 шт.  ткань, выкройки + предметы- заместители.</w:t>
            </w:r>
          </w:p>
          <w:p w:rsidR="00E019C8" w:rsidRPr="00904A67" w:rsidRDefault="00E019C8" w:rsidP="00007F80">
            <w:pPr>
              <w:widowControl w:val="0"/>
              <w:tabs>
                <w:tab w:val="left" w:pos="2100"/>
                <w:tab w:val="left" w:pos="3529"/>
                <w:tab w:val="left" w:pos="4599"/>
              </w:tabs>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В старшем возрасте игровое оборудование представлено в тематических контейнерах, с помощью которых и игровых маркеров дошкольники получают возможность для самостоятельного развертывания игры и организации игрового пространства. Игровой материал подбирается с учетом гендерного подхода.</w:t>
            </w:r>
          </w:p>
        </w:tc>
      </w:tr>
      <w:tr w:rsidR="00E019C8" w:rsidRPr="00904A67" w:rsidTr="00E477A9">
        <w:trPr>
          <w:trHeight w:val="144"/>
        </w:trPr>
        <w:tc>
          <w:tcPr>
            <w:tcW w:w="9526" w:type="dxa"/>
            <w:gridSpan w:val="2"/>
          </w:tcPr>
          <w:p w:rsidR="00E019C8" w:rsidRPr="00904A67" w:rsidRDefault="00E019C8" w:rsidP="00007F80">
            <w:pPr>
              <w:widowControl w:val="0"/>
              <w:spacing w:after="0" w:line="240" w:lineRule="auto"/>
              <w:jc w:val="center"/>
              <w:rPr>
                <w:rFonts w:ascii="Times New Roman" w:eastAsia="Times New Roman" w:hAnsi="Times New Roman" w:cs="Times New Roman"/>
                <w:b/>
              </w:rPr>
            </w:pPr>
            <w:r w:rsidRPr="00904A67">
              <w:rPr>
                <w:rFonts w:ascii="Times New Roman" w:eastAsia="Times New Roman" w:hAnsi="Times New Roman" w:cs="Times New Roman"/>
                <w:b/>
              </w:rPr>
              <w:lastRenderedPageBreak/>
              <w:t>Познавательное развитие</w:t>
            </w:r>
          </w:p>
        </w:tc>
      </w:tr>
      <w:tr w:rsidR="00E019C8" w:rsidRPr="00904A67" w:rsidTr="00E477A9">
        <w:trPr>
          <w:trHeight w:val="144"/>
        </w:trPr>
        <w:tc>
          <w:tcPr>
            <w:tcW w:w="1537" w:type="dxa"/>
          </w:tcPr>
          <w:p w:rsidR="00E019C8" w:rsidRPr="00AE1C2C" w:rsidRDefault="00E019C8" w:rsidP="00007F80">
            <w:pPr>
              <w:widowControl w:val="0"/>
              <w:spacing w:after="0" w:line="240" w:lineRule="auto"/>
              <w:ind w:right="-108"/>
              <w:jc w:val="center"/>
              <w:rPr>
                <w:rFonts w:ascii="Times New Roman" w:eastAsia="Times New Roman" w:hAnsi="Times New Roman" w:cs="Times New Roman"/>
              </w:rPr>
            </w:pPr>
            <w:r w:rsidRPr="00AE1C2C">
              <w:rPr>
                <w:rFonts w:ascii="Times New Roman" w:eastAsia="Times New Roman" w:hAnsi="Times New Roman" w:cs="Times New Roman"/>
              </w:rPr>
              <w:t>Центр познавательно</w:t>
            </w:r>
            <w:r w:rsidR="00AE1C2C" w:rsidRPr="00AE1C2C">
              <w:rPr>
                <w:rFonts w:ascii="Times New Roman" w:eastAsia="Times New Roman" w:hAnsi="Times New Roman" w:cs="Times New Roman"/>
              </w:rPr>
              <w:t>-исследовательской деятельности</w:t>
            </w:r>
          </w:p>
        </w:tc>
        <w:tc>
          <w:tcPr>
            <w:tcW w:w="7989" w:type="dxa"/>
          </w:tcPr>
          <w:p w:rsidR="00E019C8" w:rsidRPr="00904A67" w:rsidRDefault="00E019C8" w:rsidP="00007F80">
            <w:pPr>
              <w:spacing w:after="0" w:line="240" w:lineRule="auto"/>
              <w:ind w:right="34"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 Снег, лед (зимой), земля разного состава (чернозем, песок, глина, камни). </w:t>
            </w:r>
          </w:p>
          <w:p w:rsidR="00E019C8" w:rsidRPr="00904A67" w:rsidRDefault="00E019C8" w:rsidP="00007F8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 Емкости    для    измерения – 2 шт.,    пересыпания 2 шт.,   исследования 2 шт., хранения -3шт.</w:t>
            </w:r>
          </w:p>
          <w:p w:rsidR="00E019C8" w:rsidRPr="00904A67" w:rsidRDefault="00E019C8" w:rsidP="00007F8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Лупа – 1 шт.</w:t>
            </w:r>
          </w:p>
          <w:p w:rsidR="00E019C8" w:rsidRPr="00904A67" w:rsidRDefault="00E019C8" w:rsidP="00007F8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Клеенки – 4 шт., подносы 2 шт., клеенчатые фартуки – 3 шт. </w:t>
            </w:r>
          </w:p>
          <w:p w:rsidR="00E019C8" w:rsidRPr="00904A67" w:rsidRDefault="00E019C8" w:rsidP="00007F8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Формочки для изготовления цветных льдинок - 6 шт., трубочки - 10 шт.,</w:t>
            </w:r>
          </w:p>
          <w:p w:rsidR="00E019C8" w:rsidRPr="00904A67" w:rsidRDefault="00E019C8" w:rsidP="00007F8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магниты 2 шт., </w:t>
            </w:r>
          </w:p>
          <w:p w:rsidR="00E019C8" w:rsidRPr="00904A67" w:rsidRDefault="00E019C8" w:rsidP="00007F8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увеличительное стекло -1 шт., </w:t>
            </w:r>
          </w:p>
          <w:p w:rsidR="00E019C8" w:rsidRPr="00904A67" w:rsidRDefault="00E019C8" w:rsidP="00007F8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поролоновые губки 1 шт., </w:t>
            </w:r>
          </w:p>
          <w:p w:rsidR="00E019C8" w:rsidRPr="00904A67" w:rsidRDefault="00E019C8" w:rsidP="00007F8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Маленькие зеркала – 1 шт., </w:t>
            </w:r>
          </w:p>
          <w:p w:rsidR="00E019C8" w:rsidRPr="00904A67" w:rsidRDefault="00E019C8" w:rsidP="00007F80">
            <w:pPr>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стакан с меркой для измерения сыпучих и жидких предметов – 1 шт, природный материал, дневники для фиксации результатов опытной деятельности.</w:t>
            </w:r>
          </w:p>
        </w:tc>
      </w:tr>
      <w:tr w:rsidR="00E019C8" w:rsidRPr="00904A67" w:rsidTr="00E477A9">
        <w:trPr>
          <w:trHeight w:val="144"/>
        </w:trPr>
        <w:tc>
          <w:tcPr>
            <w:tcW w:w="1537" w:type="dxa"/>
          </w:tcPr>
          <w:p w:rsidR="00E019C8" w:rsidRPr="00AE1C2C" w:rsidRDefault="00AE1C2C" w:rsidP="00007F80">
            <w:pPr>
              <w:widowControl w:val="0"/>
              <w:spacing w:after="0" w:line="240" w:lineRule="auto"/>
              <w:ind w:left="103" w:right="39"/>
              <w:jc w:val="center"/>
              <w:rPr>
                <w:rFonts w:ascii="Times New Roman" w:eastAsia="Times New Roman" w:hAnsi="Times New Roman" w:cs="Times New Roman"/>
              </w:rPr>
            </w:pPr>
            <w:r>
              <w:rPr>
                <w:rFonts w:ascii="Times New Roman" w:eastAsia="Times New Roman" w:hAnsi="Times New Roman" w:cs="Times New Roman"/>
              </w:rPr>
              <w:t>Центр природы</w:t>
            </w:r>
          </w:p>
          <w:p w:rsidR="00E019C8" w:rsidRPr="00904A67" w:rsidRDefault="00E019C8" w:rsidP="00007F80">
            <w:pPr>
              <w:widowControl w:val="0"/>
              <w:spacing w:after="0" w:line="240" w:lineRule="auto"/>
              <w:ind w:left="103" w:right="39"/>
              <w:jc w:val="center"/>
              <w:rPr>
                <w:rFonts w:ascii="Times New Roman" w:eastAsia="Times New Roman" w:hAnsi="Times New Roman" w:cs="Times New Roman"/>
                <w:b/>
              </w:rPr>
            </w:pPr>
          </w:p>
        </w:tc>
        <w:tc>
          <w:tcPr>
            <w:tcW w:w="7989" w:type="dxa"/>
          </w:tcPr>
          <w:p w:rsidR="00E019C8" w:rsidRPr="00904A67" w:rsidRDefault="00D30693" w:rsidP="006B09CE">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Комнатные растения</w:t>
            </w:r>
            <w:r w:rsidR="008559FA">
              <w:rPr>
                <w:rFonts w:ascii="Times New Roman" w:eastAsia="Times New Roman" w:hAnsi="Times New Roman" w:cs="Times New Roman"/>
              </w:rPr>
              <w:t xml:space="preserve">: традесканция </w:t>
            </w:r>
            <w:r w:rsidR="00E54564">
              <w:rPr>
                <w:rFonts w:ascii="Times New Roman" w:eastAsia="Times New Roman" w:hAnsi="Times New Roman" w:cs="Times New Roman"/>
              </w:rPr>
              <w:t>2-х</w:t>
            </w:r>
            <w:r w:rsidR="006B09CE">
              <w:rPr>
                <w:rFonts w:ascii="Times New Roman" w:eastAsia="Times New Roman" w:hAnsi="Times New Roman" w:cs="Times New Roman"/>
              </w:rPr>
              <w:t xml:space="preserve"> видов, бегония вечноцветущая, фуксия, хлорафитум, колеус, аспидистра, сеткрезия, </w:t>
            </w:r>
            <w:r w:rsidR="00CF7310">
              <w:rPr>
                <w:rFonts w:ascii="Times New Roman" w:eastAsia="Times New Roman" w:hAnsi="Times New Roman" w:cs="Times New Roman"/>
              </w:rPr>
              <w:t>кита</w:t>
            </w:r>
            <w:r w:rsidR="008559FA">
              <w:rPr>
                <w:rFonts w:ascii="Times New Roman" w:eastAsia="Times New Roman" w:hAnsi="Times New Roman" w:cs="Times New Roman"/>
              </w:rPr>
              <w:t>йский розан,</w:t>
            </w:r>
            <w:r w:rsidR="00E54564">
              <w:rPr>
                <w:rFonts w:ascii="Times New Roman" w:eastAsia="Times New Roman" w:hAnsi="Times New Roman" w:cs="Times New Roman"/>
              </w:rPr>
              <w:t>аспарагус.</w:t>
            </w:r>
            <w:r w:rsidR="008559FA">
              <w:rPr>
                <w:rFonts w:ascii="Times New Roman" w:eastAsia="Times New Roman" w:hAnsi="Times New Roman" w:cs="Times New Roman"/>
              </w:rPr>
              <w:t xml:space="preserve"> </w:t>
            </w:r>
          </w:p>
          <w:p w:rsidR="00E019C8" w:rsidRPr="00904A67" w:rsidRDefault="00E019C8" w:rsidP="00007F80">
            <w:pPr>
              <w:spacing w:after="0" w:line="240" w:lineRule="auto"/>
              <w:ind w:left="34" w:right="34"/>
              <w:jc w:val="both"/>
              <w:rPr>
                <w:rFonts w:ascii="Times New Roman" w:eastAsia="Times New Roman" w:hAnsi="Times New Roman" w:cs="Times New Roman"/>
              </w:rPr>
            </w:pPr>
            <w:r w:rsidRPr="00904A67">
              <w:rPr>
                <w:rFonts w:ascii="Times New Roman" w:eastAsia="Times New Roman" w:hAnsi="Times New Roman" w:cs="Times New Roman"/>
              </w:rPr>
              <w:t>- Календарь наблюдений за погодой.</w:t>
            </w:r>
          </w:p>
          <w:p w:rsidR="00E019C8" w:rsidRPr="00904A67" w:rsidRDefault="00E019C8" w:rsidP="00007F80">
            <w:pPr>
              <w:spacing w:after="0" w:line="240" w:lineRule="auto"/>
              <w:ind w:left="34"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Природный материал (шишки, ракушки, семена); </w:t>
            </w:r>
          </w:p>
          <w:p w:rsidR="00E019C8" w:rsidRPr="00904A67" w:rsidRDefault="00E019C8" w:rsidP="00007F80">
            <w:pPr>
              <w:spacing w:after="0" w:line="240" w:lineRule="auto"/>
              <w:ind w:left="34" w:right="34"/>
              <w:jc w:val="both"/>
              <w:rPr>
                <w:rFonts w:ascii="Times New Roman" w:eastAsia="Times New Roman" w:hAnsi="Times New Roman" w:cs="Times New Roman"/>
              </w:rPr>
            </w:pPr>
            <w:r w:rsidRPr="00904A67">
              <w:rPr>
                <w:rFonts w:ascii="Times New Roman" w:eastAsia="Times New Roman" w:hAnsi="Times New Roman" w:cs="Times New Roman"/>
              </w:rPr>
              <w:t xml:space="preserve">инвентарь для ухода за комнатными растениями (палочки для рыхления,  лейка – 5 шт., непромокаемые фартуки – 6 шт.).  </w:t>
            </w:r>
          </w:p>
          <w:p w:rsidR="00E019C8" w:rsidRPr="00904A67" w:rsidRDefault="00E019C8" w:rsidP="00007F80">
            <w:pPr>
              <w:spacing w:after="0" w:line="240" w:lineRule="auto"/>
              <w:ind w:left="34"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Обучающие карточки: «времена   года»,  «природные явления», «грибы и ягоды», «птицы», «овощи и фрукты» </w:t>
            </w:r>
          </w:p>
          <w:p w:rsidR="00E019C8" w:rsidRPr="00904A67" w:rsidRDefault="00E019C8" w:rsidP="00007F80">
            <w:pPr>
              <w:spacing w:after="0" w:line="240" w:lineRule="auto"/>
              <w:ind w:left="34" w:right="34"/>
              <w:jc w:val="both"/>
              <w:rPr>
                <w:rFonts w:ascii="Times New Roman" w:eastAsia="Times New Roman" w:hAnsi="Times New Roman" w:cs="Times New Roman"/>
              </w:rPr>
            </w:pPr>
            <w:r w:rsidRPr="00904A67">
              <w:rPr>
                <w:rFonts w:ascii="Times New Roman" w:eastAsia="Times New Roman" w:hAnsi="Times New Roman" w:cs="Times New Roman"/>
              </w:rPr>
              <w:t>- Дем</w:t>
            </w:r>
            <w:r w:rsidR="00B47E8F">
              <w:rPr>
                <w:rFonts w:ascii="Times New Roman" w:eastAsia="Times New Roman" w:hAnsi="Times New Roman" w:cs="Times New Roman"/>
              </w:rPr>
              <w:t>о</w:t>
            </w:r>
            <w:r w:rsidRPr="00904A67">
              <w:rPr>
                <w:rFonts w:ascii="Times New Roman" w:eastAsia="Times New Roman" w:hAnsi="Times New Roman" w:cs="Times New Roman"/>
              </w:rPr>
              <w:t xml:space="preserve">нстрационный материал: «деревья наших лесов», «млекопитающие», «рыбы морские и пресноводные», «домашние птицы», «насекомые» - 2 разных экземпляра, «деревенский дворик (домашние животные)». </w:t>
            </w:r>
          </w:p>
          <w:p w:rsidR="00E019C8" w:rsidRPr="00904A67" w:rsidRDefault="00E019C8" w:rsidP="00007F80">
            <w:pPr>
              <w:spacing w:after="0" w:line="240" w:lineRule="auto"/>
              <w:ind w:left="34"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игрушки-животные. </w:t>
            </w:r>
          </w:p>
          <w:p w:rsidR="00E019C8" w:rsidRPr="00904A67" w:rsidRDefault="00E019C8" w:rsidP="00007F80">
            <w:pPr>
              <w:spacing w:after="0" w:line="240" w:lineRule="auto"/>
              <w:ind w:left="34"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Дидактические, </w:t>
            </w:r>
            <w:r w:rsidR="00A11DF9" w:rsidRPr="00904A67">
              <w:rPr>
                <w:rFonts w:ascii="Times New Roman" w:eastAsia="Times New Roman" w:hAnsi="Times New Roman" w:cs="Times New Roman"/>
              </w:rPr>
              <w:t>развивающие игры</w:t>
            </w:r>
            <w:r w:rsidRPr="00904A67">
              <w:rPr>
                <w:rFonts w:ascii="Times New Roman" w:eastAsia="Times New Roman" w:hAnsi="Times New Roman" w:cs="Times New Roman"/>
              </w:rPr>
              <w:t>: «дары природы», «времена года»,  «живая природа», «назови приметы весны», «парочки», «найди четвертый лишний (фрукты, овощи, ягоды, грибы)», «Овощи и фрукты», «В саду, в поле, в огороде».</w:t>
            </w:r>
          </w:p>
          <w:p w:rsidR="00E019C8" w:rsidRPr="00904A67" w:rsidRDefault="00E019C8" w:rsidP="00007F80">
            <w:pPr>
              <w:spacing w:after="0" w:line="240" w:lineRule="auto"/>
              <w:ind w:left="34"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Домино «ягоды», «Животные». </w:t>
            </w:r>
          </w:p>
          <w:p w:rsidR="00E019C8" w:rsidRPr="00904A67" w:rsidRDefault="00E019C8" w:rsidP="00007F80">
            <w:pPr>
              <w:spacing w:after="0" w:line="240" w:lineRule="auto"/>
              <w:ind w:left="34"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Лото: «растения и животные», «сельскохозяйственные культуры», «родная природа» - 2 разных экземпляра,  «времена года», «дары лета».  </w:t>
            </w:r>
          </w:p>
        </w:tc>
      </w:tr>
      <w:tr w:rsidR="00E019C8" w:rsidRPr="00904A67" w:rsidTr="00E477A9">
        <w:trPr>
          <w:trHeight w:val="290"/>
        </w:trPr>
        <w:tc>
          <w:tcPr>
            <w:tcW w:w="1537" w:type="dxa"/>
          </w:tcPr>
          <w:p w:rsidR="00E019C8" w:rsidRPr="00AE1C2C" w:rsidRDefault="00E019C8" w:rsidP="00007F80">
            <w:pPr>
              <w:widowControl w:val="0"/>
              <w:spacing w:after="0" w:line="240" w:lineRule="auto"/>
              <w:ind w:right="39"/>
              <w:jc w:val="center"/>
              <w:rPr>
                <w:rFonts w:ascii="Times New Roman" w:eastAsia="Times New Roman" w:hAnsi="Times New Roman" w:cs="Times New Roman"/>
              </w:rPr>
            </w:pPr>
            <w:r w:rsidRPr="00AE1C2C">
              <w:rPr>
                <w:rFonts w:ascii="Times New Roman" w:eastAsia="Times New Roman" w:hAnsi="Times New Roman" w:cs="Times New Roman"/>
              </w:rPr>
              <w:t>Центр</w:t>
            </w:r>
          </w:p>
          <w:p w:rsidR="000D5D88" w:rsidRDefault="000D5D88" w:rsidP="00007F80">
            <w:pPr>
              <w:widowControl w:val="0"/>
              <w:spacing w:after="0" w:line="240" w:lineRule="auto"/>
              <w:ind w:right="39"/>
              <w:jc w:val="center"/>
              <w:rPr>
                <w:rFonts w:ascii="Times New Roman" w:eastAsia="Times New Roman" w:hAnsi="Times New Roman" w:cs="Times New Roman"/>
              </w:rPr>
            </w:pPr>
            <w:r>
              <w:rPr>
                <w:rFonts w:ascii="Times New Roman" w:eastAsia="Times New Roman" w:hAnsi="Times New Roman" w:cs="Times New Roman"/>
              </w:rPr>
              <w:lastRenderedPageBreak/>
              <w:t>м</w:t>
            </w:r>
            <w:r w:rsidR="00E019C8" w:rsidRPr="00AE1C2C">
              <w:rPr>
                <w:rFonts w:ascii="Times New Roman" w:eastAsia="Times New Roman" w:hAnsi="Times New Roman" w:cs="Times New Roman"/>
              </w:rPr>
              <w:t>атематичес</w:t>
            </w:r>
            <w:r>
              <w:rPr>
                <w:rFonts w:ascii="Times New Roman" w:eastAsia="Times New Roman" w:hAnsi="Times New Roman" w:cs="Times New Roman"/>
              </w:rPr>
              <w:t>-</w:t>
            </w:r>
          </w:p>
          <w:p w:rsidR="00E019C8" w:rsidRPr="00AE1C2C" w:rsidRDefault="00E019C8" w:rsidP="00007F80">
            <w:pPr>
              <w:widowControl w:val="0"/>
              <w:spacing w:after="0" w:line="240" w:lineRule="auto"/>
              <w:ind w:right="39"/>
              <w:jc w:val="center"/>
              <w:rPr>
                <w:rFonts w:ascii="Times New Roman" w:eastAsia="Times New Roman" w:hAnsi="Times New Roman" w:cs="Times New Roman"/>
              </w:rPr>
            </w:pPr>
            <w:r w:rsidRPr="00AE1C2C">
              <w:rPr>
                <w:rFonts w:ascii="Times New Roman" w:eastAsia="Times New Roman" w:hAnsi="Times New Roman" w:cs="Times New Roman"/>
              </w:rPr>
              <w:t>кого</w:t>
            </w:r>
            <w:r w:rsidR="00AE1C2C">
              <w:rPr>
                <w:rFonts w:ascii="Times New Roman" w:eastAsia="Times New Roman" w:hAnsi="Times New Roman" w:cs="Times New Roman"/>
              </w:rPr>
              <w:t xml:space="preserve"> и</w:t>
            </w:r>
          </w:p>
          <w:p w:rsidR="00E019C8" w:rsidRPr="00AE1C2C" w:rsidRDefault="00AE1C2C" w:rsidP="00007F80">
            <w:pPr>
              <w:widowControl w:val="0"/>
              <w:spacing w:after="0" w:line="240" w:lineRule="auto"/>
              <w:ind w:right="39"/>
              <w:jc w:val="center"/>
              <w:rPr>
                <w:rFonts w:ascii="Times New Roman" w:eastAsia="Times New Roman" w:hAnsi="Times New Roman" w:cs="Times New Roman"/>
              </w:rPr>
            </w:pPr>
            <w:r>
              <w:rPr>
                <w:rFonts w:ascii="Times New Roman" w:eastAsia="Times New Roman" w:hAnsi="Times New Roman" w:cs="Times New Roman"/>
              </w:rPr>
              <w:t>сенсорного</w:t>
            </w:r>
          </w:p>
          <w:p w:rsidR="00E019C8" w:rsidRPr="00AE1C2C" w:rsidRDefault="000D5D88" w:rsidP="00007F80">
            <w:pPr>
              <w:widowControl w:val="0"/>
              <w:spacing w:after="0" w:line="240" w:lineRule="auto"/>
              <w:ind w:right="39"/>
              <w:jc w:val="center"/>
              <w:rPr>
                <w:rFonts w:ascii="Times New Roman" w:eastAsia="Times New Roman" w:hAnsi="Times New Roman" w:cs="Times New Roman"/>
              </w:rPr>
            </w:pPr>
            <w:r>
              <w:rPr>
                <w:rFonts w:ascii="Times New Roman" w:eastAsia="Times New Roman" w:hAnsi="Times New Roman" w:cs="Times New Roman"/>
              </w:rPr>
              <w:t>развития</w:t>
            </w:r>
          </w:p>
          <w:p w:rsidR="00E019C8" w:rsidRPr="00AE1C2C" w:rsidRDefault="00E019C8" w:rsidP="00007F80">
            <w:pPr>
              <w:widowControl w:val="0"/>
              <w:spacing w:after="0" w:line="240" w:lineRule="auto"/>
              <w:ind w:right="39"/>
              <w:jc w:val="center"/>
              <w:rPr>
                <w:rFonts w:ascii="Times New Roman" w:eastAsia="Times New Roman" w:hAnsi="Times New Roman" w:cs="Times New Roman"/>
              </w:rPr>
            </w:pPr>
          </w:p>
        </w:tc>
        <w:tc>
          <w:tcPr>
            <w:tcW w:w="7989" w:type="dxa"/>
          </w:tcPr>
          <w:p w:rsidR="00E019C8" w:rsidRPr="00904A67" w:rsidRDefault="00E019C8" w:rsidP="00007F8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lastRenderedPageBreak/>
              <w:t>- Цветные счетные палочки – 10 пачек.</w:t>
            </w:r>
          </w:p>
          <w:p w:rsidR="00E019C8" w:rsidRPr="00904A67" w:rsidRDefault="00E019C8" w:rsidP="00007F8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lastRenderedPageBreak/>
              <w:t xml:space="preserve">- Счетный материал - </w:t>
            </w:r>
            <w:r w:rsidR="00A11DF9" w:rsidRPr="00904A67">
              <w:rPr>
                <w:rFonts w:ascii="Times New Roman" w:eastAsia="Times New Roman" w:hAnsi="Times New Roman" w:cs="Times New Roman"/>
              </w:rPr>
              <w:t>мелкие картинки</w:t>
            </w:r>
            <w:r w:rsidRPr="00904A67">
              <w:rPr>
                <w:rFonts w:ascii="Times New Roman" w:eastAsia="Times New Roman" w:hAnsi="Times New Roman" w:cs="Times New Roman"/>
              </w:rPr>
              <w:t>: белочки, грибочки, морковки, зайчики, и т.д.</w:t>
            </w:r>
          </w:p>
          <w:p w:rsidR="00E019C8" w:rsidRPr="00904A67" w:rsidRDefault="00E019C8" w:rsidP="00007F8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Линейки на каждого ребенка</w:t>
            </w:r>
          </w:p>
          <w:p w:rsidR="00E019C8" w:rsidRPr="00904A67" w:rsidRDefault="00E019C8" w:rsidP="00007F8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Шашки – 2 шт.</w:t>
            </w:r>
          </w:p>
          <w:p w:rsidR="00E019C8" w:rsidRPr="00904A67" w:rsidRDefault="00E019C8" w:rsidP="00007F8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Цифры на магнитах.</w:t>
            </w:r>
          </w:p>
          <w:p w:rsidR="00E019C8" w:rsidRPr="00904A67" w:rsidRDefault="00E019C8" w:rsidP="00007F8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 Кубики – фигуры </w:t>
            </w:r>
            <w:r w:rsidR="00B8791B" w:rsidRPr="00904A67">
              <w:rPr>
                <w:rFonts w:ascii="Times New Roman" w:eastAsia="Times New Roman" w:hAnsi="Times New Roman" w:cs="Times New Roman"/>
              </w:rPr>
              <w:t>(</w:t>
            </w:r>
            <w:r w:rsidRPr="00904A67">
              <w:rPr>
                <w:rFonts w:ascii="Times New Roman" w:eastAsia="Times New Roman" w:hAnsi="Times New Roman" w:cs="Times New Roman"/>
              </w:rPr>
              <w:t>1 большой, 1 маленький)</w:t>
            </w:r>
          </w:p>
          <w:p w:rsidR="00E019C8" w:rsidRPr="00904A67" w:rsidRDefault="00E019C8" w:rsidP="00007F8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 Домик (часы, фигуры, счеты,цифры» </w:t>
            </w:r>
          </w:p>
          <w:p w:rsidR="00E019C8" w:rsidRPr="00904A67" w:rsidRDefault="00E019C8" w:rsidP="00007F8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 Игрушка «Веселые счеты», «Циферблат»  </w:t>
            </w:r>
          </w:p>
          <w:p w:rsidR="00E019C8" w:rsidRPr="00904A67" w:rsidRDefault="00E019C8" w:rsidP="00007F8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 Тетради развивающие индивидуальные – </w:t>
            </w:r>
            <w:r w:rsidR="00A11DF9" w:rsidRPr="00904A67">
              <w:rPr>
                <w:rFonts w:ascii="Times New Roman" w:eastAsia="Times New Roman" w:hAnsi="Times New Roman" w:cs="Times New Roman"/>
              </w:rPr>
              <w:t>17.</w:t>
            </w:r>
          </w:p>
          <w:p w:rsidR="00E019C8" w:rsidRPr="00904A67" w:rsidRDefault="00E019C8" w:rsidP="00007F8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 Развивающие </w:t>
            </w:r>
            <w:r w:rsidR="00A11DF9" w:rsidRPr="00904A67">
              <w:rPr>
                <w:rFonts w:ascii="Times New Roman" w:eastAsia="Times New Roman" w:hAnsi="Times New Roman" w:cs="Times New Roman"/>
              </w:rPr>
              <w:t>игры: «</w:t>
            </w:r>
            <w:r w:rsidRPr="00904A67">
              <w:rPr>
                <w:rFonts w:ascii="Times New Roman" w:eastAsia="Times New Roman" w:hAnsi="Times New Roman" w:cs="Times New Roman"/>
              </w:rPr>
              <w:t>Арифметика (умные кубики, сложение и вычитание)», обучающая серия «Половинки» «Откуда это?», «Фигуры», «Формы»,  «Числовые домики», «Все о времени», «Не ошибись» (геометрические фигуры), «Математика 2», «Математика 3», «Форма и цвет», «Учимся считать», «Мои первые цифры» (соотнесение числа и цифры), «Мы считаем» (состав числа и соотнесение количества с цифрой). «Веселый распорядок дня» (изучаем время), «Посчитай-ка» (веселые примеры), «Ориентирование» «Раз, два, три, четыре», «Соты кайе», «Противоположности», «Счет на стержнях», «Логический поезд», «Найди четвертый лишний»</w:t>
            </w:r>
          </w:p>
          <w:p w:rsidR="00E019C8" w:rsidRPr="00904A67" w:rsidRDefault="00E019C8" w:rsidP="00007F8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Игры на составление целого (пазлы «Медвежонок», «Винни Пух и Пятачок», «</w:t>
            </w:r>
            <w:r w:rsidR="00096941">
              <w:rPr>
                <w:rFonts w:ascii="Times New Roman" w:eastAsia="Times New Roman" w:hAnsi="Times New Roman" w:cs="Times New Roman"/>
              </w:rPr>
              <w:t>Красная шапочка», «Про курочку Р</w:t>
            </w:r>
            <w:r w:rsidRPr="00904A67">
              <w:rPr>
                <w:rFonts w:ascii="Times New Roman" w:eastAsia="Times New Roman" w:hAnsi="Times New Roman" w:cs="Times New Roman"/>
              </w:rPr>
              <w:t>ябу,  «Король лев»).</w:t>
            </w:r>
          </w:p>
          <w:p w:rsidR="00E019C8" w:rsidRPr="00904A67" w:rsidRDefault="00E019C8" w:rsidP="00007F8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xml:space="preserve">- Конструктор магнитный геометрический. </w:t>
            </w:r>
          </w:p>
          <w:p w:rsidR="00E019C8" w:rsidRPr="00904A67" w:rsidRDefault="00E019C8" w:rsidP="00007F80">
            <w:pPr>
              <w:tabs>
                <w:tab w:val="left" w:pos="4930"/>
              </w:tabs>
              <w:spacing w:after="0" w:line="240" w:lineRule="auto"/>
              <w:ind w:firstLine="34"/>
              <w:jc w:val="both"/>
              <w:rPr>
                <w:rFonts w:ascii="Times New Roman" w:eastAsia="Times New Roman" w:hAnsi="Times New Roman" w:cs="Times New Roman"/>
              </w:rPr>
            </w:pPr>
            <w:r w:rsidRPr="00904A67">
              <w:rPr>
                <w:rFonts w:ascii="Times New Roman" w:eastAsia="Times New Roman" w:hAnsi="Times New Roman" w:cs="Times New Roman"/>
              </w:rPr>
              <w:t>- Альбом с изображением частей суток и их последовательности.</w:t>
            </w:r>
          </w:p>
          <w:p w:rsidR="00E019C8" w:rsidRPr="00904A67" w:rsidRDefault="00E019C8" w:rsidP="00007F80">
            <w:pPr>
              <w:tabs>
                <w:tab w:val="left" w:pos="4930"/>
              </w:tabs>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 Игры для интеллектуального развития разнообразной тематики и содержания. Математический планшет – 1 шт.  Магнитная доска 1 шт., наборное полотно – 1 шт., числовые карточки от 1 до 10. </w:t>
            </w:r>
          </w:p>
          <w:p w:rsidR="00E019C8" w:rsidRPr="00904A67" w:rsidRDefault="00E019C8" w:rsidP="00007F80">
            <w:pPr>
              <w:tabs>
                <w:tab w:val="left" w:pos="4930"/>
              </w:tabs>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Геометрические плоскостные фигуры и объемные формы, различные по цвету и размеру (шар, куб, цилиндр, конус). </w:t>
            </w:r>
          </w:p>
          <w:p w:rsidR="00E019C8" w:rsidRPr="00904A67" w:rsidRDefault="00E019C8" w:rsidP="00007F80">
            <w:pPr>
              <w:tabs>
                <w:tab w:val="left" w:pos="4930"/>
              </w:tabs>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Полоски длинные, короткие, широкие, узкие </w:t>
            </w:r>
          </w:p>
        </w:tc>
      </w:tr>
      <w:tr w:rsidR="00E019C8" w:rsidRPr="00904A67" w:rsidTr="00E477A9">
        <w:trPr>
          <w:trHeight w:val="452"/>
        </w:trPr>
        <w:tc>
          <w:tcPr>
            <w:tcW w:w="1537" w:type="dxa"/>
          </w:tcPr>
          <w:p w:rsidR="00E019C8" w:rsidRPr="00AE1C2C" w:rsidRDefault="00AE1C2C" w:rsidP="00007F80">
            <w:pPr>
              <w:widowControl w:val="0"/>
              <w:spacing w:after="0" w:line="240" w:lineRule="auto"/>
              <w:ind w:right="39"/>
              <w:jc w:val="center"/>
              <w:rPr>
                <w:rFonts w:ascii="Times New Roman" w:eastAsia="Times New Roman" w:hAnsi="Times New Roman" w:cs="Times New Roman"/>
              </w:rPr>
            </w:pPr>
            <w:r>
              <w:rPr>
                <w:rFonts w:ascii="Times New Roman" w:eastAsia="Times New Roman" w:hAnsi="Times New Roman" w:cs="Times New Roman"/>
              </w:rPr>
              <w:lastRenderedPageBreak/>
              <w:t>Центр познания</w:t>
            </w:r>
          </w:p>
        </w:tc>
        <w:tc>
          <w:tcPr>
            <w:tcW w:w="7989" w:type="dxa"/>
          </w:tcPr>
          <w:p w:rsidR="00E019C8" w:rsidRPr="00904A67" w:rsidRDefault="00E019C8" w:rsidP="00007F80">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 xml:space="preserve"> - Лото: «растения и животные», «сельскохозяйственные культуры», «родная природа» - 2 разных экземпляра,  «времена года», «дары лета», «дары природы», «Окружающий мир», Игрушки», «Овощи и фрукты, «Одежда» </w:t>
            </w:r>
          </w:p>
          <w:p w:rsidR="00E019C8" w:rsidRPr="00904A67" w:rsidRDefault="00E019C8" w:rsidP="00007F80">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 xml:space="preserve"> - Домино в картинках: «Ягоды», «Томик»</w:t>
            </w:r>
          </w:p>
          <w:p w:rsidR="00E019C8" w:rsidRPr="00904A67" w:rsidRDefault="00E019C8" w:rsidP="00007F80">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 xml:space="preserve"> - Предметные и сюжетные картинки. </w:t>
            </w:r>
          </w:p>
          <w:p w:rsidR="00E019C8" w:rsidRPr="00904A67" w:rsidRDefault="00E019C8" w:rsidP="00007F80">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 Обучающие карточки: «Инструменты», «Бытовая техника», «Спортивные игры», «виды спорта», «Мебель», «Игрушки», «Времена года, природные явления, время суток», «Грибы и ягоды», «Птицы», «Одежда»,  «Еда», «Овощи и фрукты».</w:t>
            </w:r>
          </w:p>
          <w:p w:rsidR="00E019C8" w:rsidRPr="00904A67" w:rsidRDefault="00E019C8" w:rsidP="00007F80">
            <w:pPr>
              <w:spacing w:after="0" w:line="240" w:lineRule="auto"/>
              <w:ind w:left="34"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Демонстрационный материал: «деревья наших лесов», «млекопитающие», «рыбы морские и пресноводные», «домашние птицы», «насекомые» - 2 разных экземпляра, «деревенский дворик (домашние животные)», «Если малыш поранился», «Сравниваем противоположности», «Одежда», «Семья». </w:t>
            </w:r>
          </w:p>
          <w:p w:rsidR="00E019C8" w:rsidRPr="00904A67" w:rsidRDefault="00E019C8" w:rsidP="00007F80">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 Набор разрезных и парных картинок (из 6-10 частей). «Чудесный мешочек» Развивающие игры: «Что к чему», «профессии», «профессии ассоциации», Что сначала, что потом», «Что из чего сделано», «Закономерности учись играя», «Ассоциации»,  «Добрый доктор», «Логический поезд», «Изучаем свое тело» «Сравниваем про</w:t>
            </w:r>
            <w:r w:rsidR="00B47E8F">
              <w:rPr>
                <w:rFonts w:ascii="Times New Roman" w:eastAsia="Times New Roman" w:hAnsi="Times New Roman" w:cs="Times New Roman"/>
              </w:rPr>
              <w:t>тивоположно</w:t>
            </w:r>
            <w:r w:rsidRPr="00904A67">
              <w:rPr>
                <w:rFonts w:ascii="Times New Roman" w:eastAsia="Times New Roman" w:hAnsi="Times New Roman" w:cs="Times New Roman"/>
              </w:rPr>
              <w:t>сти»</w:t>
            </w:r>
          </w:p>
          <w:p w:rsidR="00E019C8" w:rsidRPr="00904A67" w:rsidRDefault="00E019C8" w:rsidP="00007F80">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 Игры на составление целого:  (кубики) «Живые кубики», «Забавные  животные», «Птицы», «Овощи», «На лугу», «Кубики-сказки»</w:t>
            </w:r>
          </w:p>
          <w:p w:rsidR="00E019C8" w:rsidRPr="00904A67" w:rsidRDefault="00E019C8" w:rsidP="00007F80">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 Пазлы: «Чей домик», «Лесная», «Ферма».</w:t>
            </w:r>
          </w:p>
          <w:p w:rsidR="00E019C8" w:rsidRPr="00904A67" w:rsidRDefault="00E019C8" w:rsidP="00007F80">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 Мозаики мелкие – 5 видов.</w:t>
            </w:r>
          </w:p>
          <w:p w:rsidR="00E019C8" w:rsidRPr="00904A67" w:rsidRDefault="00E019C8" w:rsidP="00007F80">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 xml:space="preserve">- Мозаики средние – 3 вида </w:t>
            </w:r>
          </w:p>
          <w:p w:rsidR="00E019C8" w:rsidRPr="00904A67" w:rsidRDefault="00E019C8" w:rsidP="00007F80">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 Мелкие игрушки: «Домашние животные», «Дикие животные», «Животные жарких стран:</w:t>
            </w:r>
          </w:p>
          <w:p w:rsidR="00E019C8" w:rsidRPr="00904A67" w:rsidRDefault="00E019C8" w:rsidP="00007F80">
            <w:pPr>
              <w:tabs>
                <w:tab w:val="left" w:pos="7864"/>
              </w:tabs>
              <w:spacing w:after="0" w:line="240" w:lineRule="auto"/>
              <w:ind w:right="217"/>
              <w:jc w:val="both"/>
              <w:rPr>
                <w:rFonts w:ascii="Times New Roman" w:eastAsia="Times New Roman" w:hAnsi="Times New Roman" w:cs="Times New Roman"/>
              </w:rPr>
            </w:pPr>
            <w:r w:rsidRPr="00904A67">
              <w:rPr>
                <w:rFonts w:ascii="Times New Roman" w:eastAsia="Times New Roman" w:hAnsi="Times New Roman" w:cs="Times New Roman"/>
              </w:rPr>
              <w:t xml:space="preserve"> - Раскраски. «Спортивные игры», «виды спорта», «Профессии»</w:t>
            </w:r>
          </w:p>
        </w:tc>
      </w:tr>
      <w:tr w:rsidR="00E477A9" w:rsidRPr="00904A67" w:rsidTr="00E477A9">
        <w:trPr>
          <w:trHeight w:val="452"/>
        </w:trPr>
        <w:tc>
          <w:tcPr>
            <w:tcW w:w="1537" w:type="dxa"/>
          </w:tcPr>
          <w:p w:rsidR="00647CBD" w:rsidRDefault="00647CBD" w:rsidP="00007F80">
            <w:pPr>
              <w:widowControl w:val="0"/>
              <w:spacing w:after="0" w:line="240" w:lineRule="auto"/>
              <w:ind w:right="39"/>
              <w:jc w:val="center"/>
              <w:rPr>
                <w:rFonts w:ascii="Times New Roman" w:eastAsia="Times New Roman" w:hAnsi="Times New Roman" w:cs="Times New Roman"/>
              </w:rPr>
            </w:pPr>
            <w:r>
              <w:rPr>
                <w:rFonts w:ascii="Times New Roman" w:eastAsia="Times New Roman" w:hAnsi="Times New Roman" w:cs="Times New Roman"/>
              </w:rPr>
              <w:t>Патриотио-</w:t>
            </w:r>
          </w:p>
          <w:p w:rsidR="00647CBD" w:rsidRDefault="00647CBD" w:rsidP="00007F80">
            <w:pPr>
              <w:widowControl w:val="0"/>
              <w:spacing w:after="0" w:line="240" w:lineRule="auto"/>
              <w:ind w:right="39"/>
              <w:jc w:val="center"/>
              <w:rPr>
                <w:rFonts w:ascii="Times New Roman" w:eastAsia="Times New Roman" w:hAnsi="Times New Roman" w:cs="Times New Roman"/>
              </w:rPr>
            </w:pPr>
            <w:r>
              <w:rPr>
                <w:rFonts w:ascii="Times New Roman" w:eastAsia="Times New Roman" w:hAnsi="Times New Roman" w:cs="Times New Roman"/>
              </w:rPr>
              <w:t xml:space="preserve">ческий </w:t>
            </w:r>
          </w:p>
          <w:p w:rsidR="00E477A9" w:rsidRDefault="00647CBD" w:rsidP="00007F80">
            <w:pPr>
              <w:widowControl w:val="0"/>
              <w:spacing w:after="0" w:line="240" w:lineRule="auto"/>
              <w:ind w:right="39"/>
              <w:jc w:val="center"/>
              <w:rPr>
                <w:rFonts w:ascii="Times New Roman" w:eastAsia="Times New Roman" w:hAnsi="Times New Roman" w:cs="Times New Roman"/>
              </w:rPr>
            </w:pPr>
            <w:r>
              <w:rPr>
                <w:rFonts w:ascii="Times New Roman" w:eastAsia="Times New Roman" w:hAnsi="Times New Roman" w:cs="Times New Roman"/>
              </w:rPr>
              <w:lastRenderedPageBreak/>
              <w:t>центр</w:t>
            </w:r>
          </w:p>
        </w:tc>
        <w:tc>
          <w:tcPr>
            <w:tcW w:w="7989" w:type="dxa"/>
          </w:tcPr>
          <w:p w:rsidR="00AE6BFA" w:rsidRPr="00AE6BFA" w:rsidRDefault="00AE6BFA" w:rsidP="00AE6BFA">
            <w:pPr>
              <w:tabs>
                <w:tab w:val="left" w:pos="7864"/>
              </w:tabs>
              <w:spacing w:after="0" w:line="240" w:lineRule="auto"/>
              <w:ind w:right="217"/>
              <w:jc w:val="both"/>
              <w:rPr>
                <w:rFonts w:ascii="Times New Roman" w:eastAsia="Times New Roman" w:hAnsi="Times New Roman" w:cs="Times New Roman"/>
              </w:rPr>
            </w:pPr>
            <w:r w:rsidRPr="00AE6BFA">
              <w:rPr>
                <w:rFonts w:ascii="Times New Roman" w:eastAsia="Times New Roman" w:hAnsi="Times New Roman" w:cs="Times New Roman"/>
              </w:rPr>
              <w:lastRenderedPageBreak/>
              <w:t>- Государственная символика (герб, флаг России; герб города Бугуруслана);</w:t>
            </w:r>
          </w:p>
          <w:p w:rsidR="00AE6BFA" w:rsidRPr="00AE6BFA" w:rsidRDefault="00AE6BFA" w:rsidP="00AE6BFA">
            <w:pPr>
              <w:tabs>
                <w:tab w:val="left" w:pos="7864"/>
              </w:tabs>
              <w:spacing w:after="0" w:line="240" w:lineRule="auto"/>
              <w:ind w:right="217"/>
              <w:jc w:val="both"/>
              <w:rPr>
                <w:rFonts w:ascii="Times New Roman" w:eastAsia="Times New Roman" w:hAnsi="Times New Roman" w:cs="Times New Roman"/>
              </w:rPr>
            </w:pPr>
            <w:r w:rsidRPr="00AE6BFA">
              <w:rPr>
                <w:rFonts w:ascii="Times New Roman" w:eastAsia="Times New Roman" w:hAnsi="Times New Roman" w:cs="Times New Roman"/>
              </w:rPr>
              <w:t xml:space="preserve">- оформлены альбомы «Достопримечательности города Бугуруслана», «Моя </w:t>
            </w:r>
            <w:r w:rsidRPr="00AE6BFA">
              <w:rPr>
                <w:rFonts w:ascii="Times New Roman" w:eastAsia="Times New Roman" w:hAnsi="Times New Roman" w:cs="Times New Roman"/>
              </w:rPr>
              <w:lastRenderedPageBreak/>
              <w:t xml:space="preserve">семья»; «В Бугуруслане отпраздновали юбилей». </w:t>
            </w:r>
          </w:p>
          <w:p w:rsidR="00AE6BFA" w:rsidRPr="00AE6BFA" w:rsidRDefault="00AE6BFA" w:rsidP="00AE6BFA">
            <w:pPr>
              <w:tabs>
                <w:tab w:val="left" w:pos="7864"/>
              </w:tabs>
              <w:spacing w:after="0" w:line="240" w:lineRule="auto"/>
              <w:ind w:right="217"/>
              <w:jc w:val="both"/>
              <w:rPr>
                <w:rFonts w:ascii="Times New Roman" w:eastAsia="Times New Roman" w:hAnsi="Times New Roman" w:cs="Times New Roman"/>
              </w:rPr>
            </w:pPr>
            <w:r w:rsidRPr="00AE6BFA">
              <w:rPr>
                <w:rFonts w:ascii="Times New Roman" w:eastAsia="Times New Roman" w:hAnsi="Times New Roman" w:cs="Times New Roman"/>
              </w:rPr>
              <w:t>- Маленькая магнитная доска с магнитами,  на которых изображены  достопримечательности родного города Бугуруслана.</w:t>
            </w:r>
          </w:p>
          <w:p w:rsidR="00AE6BFA" w:rsidRPr="00AE6BFA" w:rsidRDefault="00AE6BFA" w:rsidP="00AE6BFA">
            <w:pPr>
              <w:tabs>
                <w:tab w:val="left" w:pos="7864"/>
              </w:tabs>
              <w:spacing w:after="0" w:line="240" w:lineRule="auto"/>
              <w:ind w:right="217"/>
              <w:jc w:val="both"/>
              <w:rPr>
                <w:rFonts w:ascii="Times New Roman" w:eastAsia="Times New Roman" w:hAnsi="Times New Roman" w:cs="Times New Roman"/>
              </w:rPr>
            </w:pPr>
            <w:r w:rsidRPr="00AE6BFA">
              <w:rPr>
                <w:rFonts w:ascii="Times New Roman" w:eastAsia="Times New Roman" w:hAnsi="Times New Roman" w:cs="Times New Roman"/>
              </w:rPr>
              <w:t>- Рамка с фотографиями детей группы «Дюймовочка» у обелиска Славы и Вечного огня.</w:t>
            </w:r>
          </w:p>
          <w:p w:rsidR="00AE6BFA" w:rsidRPr="00AE6BFA" w:rsidRDefault="00AE6BFA" w:rsidP="00AE6BFA">
            <w:pPr>
              <w:tabs>
                <w:tab w:val="left" w:pos="7864"/>
              </w:tabs>
              <w:spacing w:after="0" w:line="240" w:lineRule="auto"/>
              <w:ind w:right="217"/>
              <w:jc w:val="both"/>
              <w:rPr>
                <w:rFonts w:ascii="Times New Roman" w:eastAsia="Times New Roman" w:hAnsi="Times New Roman" w:cs="Times New Roman"/>
              </w:rPr>
            </w:pPr>
            <w:r w:rsidRPr="00AE6BFA">
              <w:rPr>
                <w:rFonts w:ascii="Times New Roman" w:eastAsia="Times New Roman" w:hAnsi="Times New Roman" w:cs="Times New Roman"/>
              </w:rPr>
              <w:t>- Книга «Бугуруслан», «Моя Родина Россия», карта Оренбургской области, глобус, карта России.</w:t>
            </w:r>
          </w:p>
          <w:p w:rsidR="00AE6BFA" w:rsidRPr="00AE6BFA" w:rsidRDefault="00AE6BFA" w:rsidP="00AE6BFA">
            <w:pPr>
              <w:tabs>
                <w:tab w:val="left" w:pos="7864"/>
              </w:tabs>
              <w:spacing w:after="0" w:line="240" w:lineRule="auto"/>
              <w:ind w:right="217"/>
              <w:jc w:val="both"/>
              <w:rPr>
                <w:rFonts w:ascii="Times New Roman" w:eastAsia="Times New Roman" w:hAnsi="Times New Roman" w:cs="Times New Roman"/>
              </w:rPr>
            </w:pPr>
            <w:r w:rsidRPr="00AE6BFA">
              <w:rPr>
                <w:rFonts w:ascii="Times New Roman" w:eastAsia="Times New Roman" w:hAnsi="Times New Roman" w:cs="Times New Roman"/>
              </w:rPr>
              <w:t>- Куклы в национальных костюмах (русский, мордовский, татарский). Кукла вырезная «Национальные костюмы»</w:t>
            </w:r>
          </w:p>
          <w:p w:rsidR="00AE6BFA" w:rsidRPr="00AE6BFA" w:rsidRDefault="00AE6BFA" w:rsidP="00AE6BFA">
            <w:pPr>
              <w:tabs>
                <w:tab w:val="left" w:pos="7864"/>
              </w:tabs>
              <w:spacing w:after="0" w:line="240" w:lineRule="auto"/>
              <w:ind w:right="217"/>
              <w:jc w:val="both"/>
              <w:rPr>
                <w:rFonts w:ascii="Times New Roman" w:eastAsia="Times New Roman" w:hAnsi="Times New Roman" w:cs="Times New Roman"/>
              </w:rPr>
            </w:pPr>
            <w:r w:rsidRPr="00AE6BFA">
              <w:rPr>
                <w:rFonts w:ascii="Times New Roman" w:eastAsia="Times New Roman" w:hAnsi="Times New Roman" w:cs="Times New Roman"/>
              </w:rPr>
              <w:t>- Подобраны сказки, песни на основе фольклора, изделия декоративно-прикладного искусства (хохломская посуда, городецкие матрешки, дымковские игрушки); альбом «Народно-прикладное искусство».</w:t>
            </w:r>
          </w:p>
          <w:p w:rsidR="00AE6BFA" w:rsidRPr="00AE6BFA" w:rsidRDefault="00AE6BFA" w:rsidP="00AE6BFA">
            <w:pPr>
              <w:tabs>
                <w:tab w:val="left" w:pos="7864"/>
              </w:tabs>
              <w:spacing w:after="0" w:line="240" w:lineRule="auto"/>
              <w:ind w:right="217"/>
              <w:jc w:val="both"/>
              <w:rPr>
                <w:rFonts w:ascii="Times New Roman" w:eastAsia="Times New Roman" w:hAnsi="Times New Roman" w:cs="Times New Roman"/>
              </w:rPr>
            </w:pPr>
            <w:r w:rsidRPr="00AE6BFA">
              <w:rPr>
                <w:rFonts w:ascii="Times New Roman" w:eastAsia="Times New Roman" w:hAnsi="Times New Roman" w:cs="Times New Roman"/>
              </w:rPr>
              <w:t xml:space="preserve">- Подобраны игры народов, проживающих в данной местности; альбомы:  «Татарские народные игры», «Мордовские народные игры», </w:t>
            </w:r>
            <w:r>
              <w:rPr>
                <w:rFonts w:ascii="Times New Roman" w:eastAsia="Times New Roman" w:hAnsi="Times New Roman" w:cs="Times New Roman"/>
              </w:rPr>
              <w:t>«</w:t>
            </w:r>
            <w:r w:rsidRPr="00AE6BFA">
              <w:rPr>
                <w:rFonts w:ascii="Times New Roman" w:eastAsia="Times New Roman" w:hAnsi="Times New Roman" w:cs="Times New Roman"/>
              </w:rPr>
              <w:t xml:space="preserve">Чувашские народные игры», «Национальные костюмы и атрибуты обихода народов, населяющих город Бугуруслан», «Бугуруслан в древности». </w:t>
            </w:r>
          </w:p>
          <w:p w:rsidR="00AE6BFA" w:rsidRPr="00AE6BFA" w:rsidRDefault="00AE6BFA" w:rsidP="00AE6BFA">
            <w:pPr>
              <w:tabs>
                <w:tab w:val="left" w:pos="7864"/>
              </w:tabs>
              <w:spacing w:after="0" w:line="240" w:lineRule="auto"/>
              <w:ind w:right="217"/>
              <w:jc w:val="both"/>
              <w:rPr>
                <w:rFonts w:ascii="Times New Roman" w:eastAsia="Times New Roman" w:hAnsi="Times New Roman" w:cs="Times New Roman"/>
              </w:rPr>
            </w:pPr>
            <w:r w:rsidRPr="00AE6BFA">
              <w:rPr>
                <w:rFonts w:ascii="Times New Roman" w:eastAsia="Times New Roman" w:hAnsi="Times New Roman" w:cs="Times New Roman"/>
              </w:rPr>
              <w:t>- Картотека дидактических игр «Где это растет?», «Где это находится?», «Осторожно дорога!».</w:t>
            </w:r>
          </w:p>
          <w:p w:rsidR="00AE6BFA" w:rsidRPr="00AE6BFA" w:rsidRDefault="00AE6BFA" w:rsidP="00AE6BFA">
            <w:pPr>
              <w:tabs>
                <w:tab w:val="left" w:pos="7864"/>
              </w:tabs>
              <w:spacing w:after="0" w:line="240" w:lineRule="auto"/>
              <w:ind w:right="217"/>
              <w:jc w:val="both"/>
              <w:rPr>
                <w:rFonts w:ascii="Times New Roman" w:eastAsia="Times New Roman" w:hAnsi="Times New Roman" w:cs="Times New Roman"/>
              </w:rPr>
            </w:pPr>
            <w:r w:rsidRPr="00AE6BFA">
              <w:rPr>
                <w:rFonts w:ascii="Times New Roman" w:eastAsia="Times New Roman" w:hAnsi="Times New Roman" w:cs="Times New Roman"/>
              </w:rPr>
              <w:t>- Для детского творчества (деревянные изделия для росписи, глина, бумага, ножницы, клей и др.).</w:t>
            </w:r>
          </w:p>
          <w:p w:rsidR="00AE6BFA" w:rsidRPr="00AE6BFA" w:rsidRDefault="00AE6BFA" w:rsidP="00AE6BFA">
            <w:pPr>
              <w:tabs>
                <w:tab w:val="left" w:pos="7864"/>
              </w:tabs>
              <w:spacing w:after="0" w:line="240" w:lineRule="auto"/>
              <w:ind w:right="217"/>
              <w:jc w:val="both"/>
              <w:rPr>
                <w:rFonts w:ascii="Times New Roman" w:eastAsia="Times New Roman" w:hAnsi="Times New Roman" w:cs="Times New Roman"/>
              </w:rPr>
            </w:pPr>
            <w:r w:rsidRPr="00AE6BFA">
              <w:rPr>
                <w:rFonts w:ascii="Times New Roman" w:eastAsia="Times New Roman" w:hAnsi="Times New Roman" w:cs="Times New Roman"/>
              </w:rPr>
              <w:t>- Для проведения национальных праздников и развлечений подобраны национальные костюмы:</w:t>
            </w:r>
          </w:p>
          <w:p w:rsidR="00AE6BFA" w:rsidRPr="00AE6BFA" w:rsidRDefault="00AE6BFA" w:rsidP="00AE6BFA">
            <w:pPr>
              <w:tabs>
                <w:tab w:val="left" w:pos="7864"/>
              </w:tabs>
              <w:spacing w:after="0" w:line="240" w:lineRule="auto"/>
              <w:ind w:right="217"/>
              <w:jc w:val="both"/>
              <w:rPr>
                <w:rFonts w:ascii="Times New Roman" w:eastAsia="Times New Roman" w:hAnsi="Times New Roman" w:cs="Times New Roman"/>
              </w:rPr>
            </w:pPr>
            <w:r w:rsidRPr="00AE6BFA">
              <w:rPr>
                <w:rFonts w:ascii="Times New Roman" w:eastAsia="Times New Roman" w:hAnsi="Times New Roman" w:cs="Times New Roman"/>
              </w:rPr>
              <w:t>- татарский национальный костюм – 1шт.,</w:t>
            </w:r>
          </w:p>
          <w:p w:rsidR="00AE6BFA" w:rsidRPr="00AE6BFA" w:rsidRDefault="00AE6BFA" w:rsidP="00AE6BFA">
            <w:pPr>
              <w:tabs>
                <w:tab w:val="left" w:pos="7864"/>
              </w:tabs>
              <w:spacing w:after="0" w:line="240" w:lineRule="auto"/>
              <w:ind w:right="217"/>
              <w:jc w:val="both"/>
              <w:rPr>
                <w:rFonts w:ascii="Times New Roman" w:eastAsia="Times New Roman" w:hAnsi="Times New Roman" w:cs="Times New Roman"/>
              </w:rPr>
            </w:pPr>
            <w:r w:rsidRPr="00AE6BFA">
              <w:rPr>
                <w:rFonts w:ascii="Times New Roman" w:eastAsia="Times New Roman" w:hAnsi="Times New Roman" w:cs="Times New Roman"/>
              </w:rPr>
              <w:t xml:space="preserve">- немецкий национальный костюм 1. шт., </w:t>
            </w:r>
          </w:p>
          <w:p w:rsidR="00AE6BFA" w:rsidRPr="00AE6BFA" w:rsidRDefault="00AE6BFA" w:rsidP="00AE6BFA">
            <w:pPr>
              <w:tabs>
                <w:tab w:val="left" w:pos="7864"/>
              </w:tabs>
              <w:spacing w:after="0" w:line="240" w:lineRule="auto"/>
              <w:ind w:right="217"/>
              <w:jc w:val="both"/>
              <w:rPr>
                <w:rFonts w:ascii="Times New Roman" w:eastAsia="Times New Roman" w:hAnsi="Times New Roman" w:cs="Times New Roman"/>
              </w:rPr>
            </w:pPr>
            <w:r w:rsidRPr="00AE6BFA">
              <w:rPr>
                <w:rFonts w:ascii="Times New Roman" w:eastAsia="Times New Roman" w:hAnsi="Times New Roman" w:cs="Times New Roman"/>
              </w:rPr>
              <w:t xml:space="preserve">- русский национальный костюм – 2 шт.,  </w:t>
            </w:r>
          </w:p>
          <w:p w:rsidR="00AE6BFA" w:rsidRPr="00AE6BFA" w:rsidRDefault="00AE6BFA" w:rsidP="00AE6BFA">
            <w:pPr>
              <w:tabs>
                <w:tab w:val="left" w:pos="7864"/>
              </w:tabs>
              <w:spacing w:after="0" w:line="240" w:lineRule="auto"/>
              <w:ind w:right="217"/>
              <w:jc w:val="both"/>
              <w:rPr>
                <w:rFonts w:ascii="Times New Roman" w:eastAsia="Times New Roman" w:hAnsi="Times New Roman" w:cs="Times New Roman"/>
              </w:rPr>
            </w:pPr>
            <w:r w:rsidRPr="00AE6BFA">
              <w:rPr>
                <w:rFonts w:ascii="Times New Roman" w:eastAsia="Times New Roman" w:hAnsi="Times New Roman" w:cs="Times New Roman"/>
              </w:rPr>
              <w:t>- атрибуты  старинного обихода -  «Мини-музей»: самовар,  рушник,  кувшин,  разделочная доска, старинная вышивка, посуда, скалка и др.</w:t>
            </w:r>
          </w:p>
          <w:p w:rsidR="00AE6BFA" w:rsidRPr="00AE6BFA" w:rsidRDefault="00AE6BFA" w:rsidP="00AE6BFA">
            <w:pPr>
              <w:tabs>
                <w:tab w:val="left" w:pos="7864"/>
              </w:tabs>
              <w:spacing w:after="0" w:line="240" w:lineRule="auto"/>
              <w:ind w:right="217"/>
              <w:jc w:val="both"/>
              <w:rPr>
                <w:rFonts w:ascii="Times New Roman" w:eastAsia="Times New Roman" w:hAnsi="Times New Roman" w:cs="Times New Roman"/>
              </w:rPr>
            </w:pPr>
            <w:r w:rsidRPr="00AE6BFA">
              <w:rPr>
                <w:rFonts w:ascii="Times New Roman" w:eastAsia="Times New Roman" w:hAnsi="Times New Roman" w:cs="Times New Roman"/>
              </w:rPr>
              <w:t xml:space="preserve">- Для детского творчества сделана подборка материалов (бумага, деревянные изделия, коробочки разной величины и др.). </w:t>
            </w:r>
          </w:p>
          <w:p w:rsidR="00AE6BFA" w:rsidRPr="00AE6BFA" w:rsidRDefault="00AE6BFA" w:rsidP="00AE6BFA">
            <w:pPr>
              <w:tabs>
                <w:tab w:val="left" w:pos="7864"/>
              </w:tabs>
              <w:spacing w:after="0" w:line="240" w:lineRule="auto"/>
              <w:ind w:right="217"/>
              <w:jc w:val="both"/>
              <w:rPr>
                <w:rFonts w:ascii="Times New Roman" w:eastAsia="Times New Roman" w:hAnsi="Times New Roman" w:cs="Times New Roman"/>
              </w:rPr>
            </w:pPr>
            <w:r w:rsidRPr="00AE6BFA">
              <w:rPr>
                <w:rFonts w:ascii="Times New Roman" w:eastAsia="Times New Roman" w:hAnsi="Times New Roman" w:cs="Times New Roman"/>
              </w:rPr>
              <w:t>- Развивающая настольная игра «Наша Родина», «Мой дом»</w:t>
            </w:r>
          </w:p>
          <w:p w:rsidR="00AE6BFA" w:rsidRPr="00AE6BFA" w:rsidRDefault="00AE6BFA" w:rsidP="00AE6BFA">
            <w:pPr>
              <w:tabs>
                <w:tab w:val="left" w:pos="7864"/>
              </w:tabs>
              <w:spacing w:after="0" w:line="240" w:lineRule="auto"/>
              <w:ind w:right="217"/>
              <w:jc w:val="both"/>
              <w:rPr>
                <w:rFonts w:ascii="Times New Roman" w:eastAsia="Times New Roman" w:hAnsi="Times New Roman" w:cs="Times New Roman"/>
              </w:rPr>
            </w:pPr>
            <w:r w:rsidRPr="00AE6BFA">
              <w:rPr>
                <w:rFonts w:ascii="Times New Roman" w:eastAsia="Times New Roman" w:hAnsi="Times New Roman" w:cs="Times New Roman"/>
              </w:rPr>
              <w:t>- Художественная литература – произведения местных авторов: В. Левановского, С. Шиперова, С.Т. Аксакова.</w:t>
            </w:r>
          </w:p>
          <w:p w:rsidR="00AE6BFA" w:rsidRPr="00AE6BFA" w:rsidRDefault="00AE6BFA" w:rsidP="00AE6BFA">
            <w:pPr>
              <w:tabs>
                <w:tab w:val="left" w:pos="7864"/>
              </w:tabs>
              <w:spacing w:after="0" w:line="240" w:lineRule="auto"/>
              <w:ind w:right="217"/>
              <w:jc w:val="both"/>
              <w:rPr>
                <w:rFonts w:ascii="Times New Roman" w:eastAsia="Times New Roman" w:hAnsi="Times New Roman" w:cs="Times New Roman"/>
              </w:rPr>
            </w:pPr>
            <w:r w:rsidRPr="00AE6BFA">
              <w:rPr>
                <w:rFonts w:ascii="Times New Roman" w:eastAsia="Times New Roman" w:hAnsi="Times New Roman" w:cs="Times New Roman"/>
              </w:rPr>
              <w:t>- Гражданско-патриотическое воспитание:</w:t>
            </w:r>
          </w:p>
          <w:p w:rsidR="00AE6BFA" w:rsidRPr="00AE6BFA" w:rsidRDefault="00AE6BFA" w:rsidP="00AE6BFA">
            <w:pPr>
              <w:tabs>
                <w:tab w:val="left" w:pos="7864"/>
              </w:tabs>
              <w:spacing w:after="0" w:line="240" w:lineRule="auto"/>
              <w:ind w:right="217"/>
              <w:jc w:val="both"/>
              <w:rPr>
                <w:rFonts w:ascii="Times New Roman" w:eastAsia="Times New Roman" w:hAnsi="Times New Roman" w:cs="Times New Roman"/>
              </w:rPr>
            </w:pPr>
            <w:r w:rsidRPr="00AE6BFA">
              <w:rPr>
                <w:rFonts w:ascii="Times New Roman" w:eastAsia="Times New Roman" w:hAnsi="Times New Roman" w:cs="Times New Roman"/>
              </w:rPr>
              <w:t>- Созданы альбомы: «Мы внуки героев» с фотографиями детей группы, запечатленных во время экскурсий  у памятных мест, «Ордена и медали», «Родина-мать зовет» (плакаты о Великой Отечественной Войне), «Живу и помню».</w:t>
            </w:r>
          </w:p>
          <w:p w:rsidR="00AE6BFA" w:rsidRPr="00AE6BFA" w:rsidRDefault="00AE6BFA" w:rsidP="00AE6BFA">
            <w:pPr>
              <w:tabs>
                <w:tab w:val="left" w:pos="7864"/>
              </w:tabs>
              <w:spacing w:after="0" w:line="240" w:lineRule="auto"/>
              <w:ind w:right="217"/>
              <w:jc w:val="both"/>
              <w:rPr>
                <w:rFonts w:ascii="Times New Roman" w:eastAsia="Times New Roman" w:hAnsi="Times New Roman" w:cs="Times New Roman"/>
              </w:rPr>
            </w:pPr>
            <w:r w:rsidRPr="00AE6BFA">
              <w:rPr>
                <w:rFonts w:ascii="Times New Roman" w:eastAsia="Times New Roman" w:hAnsi="Times New Roman" w:cs="Times New Roman"/>
              </w:rPr>
              <w:t>- Книга памяти «Я помню, я горжусь».</w:t>
            </w:r>
          </w:p>
          <w:p w:rsidR="00AE6BFA" w:rsidRPr="00AE6BFA" w:rsidRDefault="00AE6BFA" w:rsidP="00AE6BFA">
            <w:pPr>
              <w:tabs>
                <w:tab w:val="left" w:pos="7864"/>
              </w:tabs>
              <w:spacing w:after="0" w:line="240" w:lineRule="auto"/>
              <w:ind w:right="217"/>
              <w:jc w:val="both"/>
              <w:rPr>
                <w:rFonts w:ascii="Times New Roman" w:eastAsia="Times New Roman" w:hAnsi="Times New Roman" w:cs="Times New Roman"/>
              </w:rPr>
            </w:pPr>
            <w:r w:rsidRPr="00AE6BFA">
              <w:rPr>
                <w:rFonts w:ascii="Times New Roman" w:eastAsia="Times New Roman" w:hAnsi="Times New Roman" w:cs="Times New Roman"/>
              </w:rPr>
              <w:t>- Собраны рисунки детей «Подвиги наших детей и прадедов», «Миру, мир!».</w:t>
            </w:r>
          </w:p>
          <w:p w:rsidR="00AE6BFA" w:rsidRPr="00AE6BFA" w:rsidRDefault="00AE6BFA" w:rsidP="00AE6BFA">
            <w:pPr>
              <w:tabs>
                <w:tab w:val="left" w:pos="7864"/>
              </w:tabs>
              <w:spacing w:after="0" w:line="240" w:lineRule="auto"/>
              <w:ind w:right="217"/>
              <w:jc w:val="both"/>
              <w:rPr>
                <w:rFonts w:ascii="Times New Roman" w:eastAsia="Times New Roman" w:hAnsi="Times New Roman" w:cs="Times New Roman"/>
              </w:rPr>
            </w:pPr>
            <w:r w:rsidRPr="00AE6BFA">
              <w:rPr>
                <w:rFonts w:ascii="Times New Roman" w:eastAsia="Times New Roman" w:hAnsi="Times New Roman" w:cs="Times New Roman"/>
              </w:rPr>
              <w:t>- Журнал «Юные бугурусланцы о войне 1941-1945г»</w:t>
            </w:r>
          </w:p>
          <w:p w:rsidR="00AE6BFA" w:rsidRPr="00AE6BFA" w:rsidRDefault="00AE6BFA" w:rsidP="00AE6BFA">
            <w:pPr>
              <w:tabs>
                <w:tab w:val="left" w:pos="7864"/>
              </w:tabs>
              <w:spacing w:after="0" w:line="240" w:lineRule="auto"/>
              <w:ind w:right="217"/>
              <w:jc w:val="both"/>
              <w:rPr>
                <w:rFonts w:ascii="Times New Roman" w:eastAsia="Times New Roman" w:hAnsi="Times New Roman" w:cs="Times New Roman"/>
              </w:rPr>
            </w:pPr>
            <w:r w:rsidRPr="00AE6BFA">
              <w:rPr>
                <w:rFonts w:ascii="Times New Roman" w:eastAsia="Times New Roman" w:hAnsi="Times New Roman" w:cs="Times New Roman"/>
              </w:rPr>
              <w:t>- Книга Сергея Баруздина «Шел по улице солдат», Елена Благинина «Почему ты шинель бережешь»</w:t>
            </w:r>
          </w:p>
          <w:p w:rsidR="00AE6BFA" w:rsidRPr="00AE6BFA" w:rsidRDefault="00AE6BFA" w:rsidP="00B345F3">
            <w:pPr>
              <w:spacing w:after="0" w:line="240" w:lineRule="auto"/>
              <w:jc w:val="both"/>
              <w:rPr>
                <w:rFonts w:ascii="Times New Roman" w:eastAsia="Batang" w:hAnsi="Times New Roman" w:cs="Times New Roman"/>
                <w:sz w:val="24"/>
                <w:szCs w:val="24"/>
                <w:lang w:eastAsia="ko-KR"/>
              </w:rPr>
            </w:pPr>
            <w:r w:rsidRPr="00AE6BFA">
              <w:rPr>
                <w:rFonts w:ascii="Times New Roman" w:eastAsia="Times New Roman" w:hAnsi="Times New Roman" w:cs="Times New Roman"/>
              </w:rPr>
              <w:t xml:space="preserve">- Поделки детей и родителей о ВОВ (военные машины, танки, пушки, самолеты, обелиски, и др)  </w:t>
            </w:r>
          </w:p>
          <w:p w:rsidR="00E477A9" w:rsidRPr="00904A67" w:rsidRDefault="00E477A9" w:rsidP="00007F80">
            <w:pPr>
              <w:tabs>
                <w:tab w:val="left" w:pos="7864"/>
              </w:tabs>
              <w:spacing w:after="0" w:line="240" w:lineRule="auto"/>
              <w:ind w:right="217"/>
              <w:jc w:val="both"/>
              <w:rPr>
                <w:rFonts w:ascii="Times New Roman" w:eastAsia="Times New Roman" w:hAnsi="Times New Roman" w:cs="Times New Roman"/>
              </w:rPr>
            </w:pPr>
          </w:p>
        </w:tc>
      </w:tr>
      <w:tr w:rsidR="00E019C8" w:rsidRPr="00904A67" w:rsidTr="00E477A9">
        <w:trPr>
          <w:trHeight w:val="290"/>
        </w:trPr>
        <w:tc>
          <w:tcPr>
            <w:tcW w:w="9526" w:type="dxa"/>
            <w:gridSpan w:val="2"/>
          </w:tcPr>
          <w:p w:rsidR="00E019C8" w:rsidRPr="00904A67" w:rsidRDefault="00E019C8" w:rsidP="00007F80">
            <w:pPr>
              <w:widowControl w:val="0"/>
              <w:tabs>
                <w:tab w:val="left" w:pos="3254"/>
              </w:tabs>
              <w:spacing w:after="0" w:line="240" w:lineRule="auto"/>
              <w:ind w:right="101"/>
              <w:jc w:val="center"/>
              <w:rPr>
                <w:rFonts w:ascii="Times New Roman" w:eastAsia="Times New Roman" w:hAnsi="Times New Roman" w:cs="Times New Roman"/>
                <w:b/>
              </w:rPr>
            </w:pPr>
            <w:r w:rsidRPr="00904A67">
              <w:rPr>
                <w:rFonts w:ascii="Times New Roman" w:eastAsia="Times New Roman" w:hAnsi="Times New Roman" w:cs="Times New Roman"/>
                <w:b/>
              </w:rPr>
              <w:lastRenderedPageBreak/>
              <w:t>Речевое развитие</w:t>
            </w:r>
          </w:p>
        </w:tc>
      </w:tr>
      <w:tr w:rsidR="00E019C8" w:rsidRPr="00904A67" w:rsidTr="00E477A9">
        <w:trPr>
          <w:trHeight w:val="552"/>
        </w:trPr>
        <w:tc>
          <w:tcPr>
            <w:tcW w:w="1537" w:type="dxa"/>
          </w:tcPr>
          <w:p w:rsidR="00E019C8" w:rsidRPr="0022172A" w:rsidRDefault="00E477A9" w:rsidP="00E477A9">
            <w:pPr>
              <w:widowControl w:val="0"/>
              <w:spacing w:after="0" w:line="240" w:lineRule="auto"/>
              <w:ind w:right="39"/>
              <w:jc w:val="center"/>
              <w:rPr>
                <w:rFonts w:ascii="Times New Roman" w:eastAsia="Times New Roman" w:hAnsi="Times New Roman" w:cs="Times New Roman"/>
              </w:rPr>
            </w:pPr>
            <w:r w:rsidRPr="00E477A9">
              <w:rPr>
                <w:rFonts w:ascii="Times New Roman" w:eastAsia="Times New Roman" w:hAnsi="Times New Roman" w:cs="Times New Roman"/>
                <w:sz w:val="24"/>
              </w:rPr>
              <w:t>Центр речевого развития</w:t>
            </w:r>
          </w:p>
        </w:tc>
        <w:tc>
          <w:tcPr>
            <w:tcW w:w="7989" w:type="dxa"/>
          </w:tcPr>
          <w:p w:rsidR="00E019C8" w:rsidRPr="00904A67" w:rsidRDefault="00E019C8" w:rsidP="00007F80">
            <w:pPr>
              <w:tabs>
                <w:tab w:val="left" w:pos="8006"/>
              </w:tabs>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Дидактические игры по обучению грамоте и развитию речи: «Азбука-математика», «Буковки», «Заселяем домики», «Произносим звуки», «Кто, и что?», «Кто в домике живет? «Читаем вместе – профессии», «Опиши картину и назови признаки весны»</w:t>
            </w:r>
          </w:p>
          <w:p w:rsidR="00E019C8" w:rsidRPr="00904A67" w:rsidRDefault="00E019C8" w:rsidP="00007F80">
            <w:pPr>
              <w:tabs>
                <w:tab w:val="left" w:pos="8006"/>
              </w:tabs>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Лото «Чтение», «С какой буквы начинается слово» (кубики), «Читаем слово», «Назови одним словом».</w:t>
            </w:r>
          </w:p>
          <w:p w:rsidR="00E019C8" w:rsidRPr="00904A67" w:rsidRDefault="00E019C8" w:rsidP="00007F80">
            <w:pPr>
              <w:tabs>
                <w:tab w:val="left" w:pos="8006"/>
              </w:tabs>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Азбука - кубики</w:t>
            </w:r>
          </w:p>
          <w:p w:rsidR="00E019C8" w:rsidRPr="00904A67" w:rsidRDefault="00E019C8" w:rsidP="00007F80">
            <w:pPr>
              <w:tabs>
                <w:tab w:val="left" w:pos="8006"/>
              </w:tabs>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Касса букв, с цветным обозначением гласных и согласных.</w:t>
            </w:r>
          </w:p>
          <w:p w:rsidR="00E019C8" w:rsidRPr="00904A67" w:rsidRDefault="00E019C8" w:rsidP="00007F80">
            <w:pPr>
              <w:tabs>
                <w:tab w:val="left" w:pos="8006"/>
              </w:tabs>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Буквы на магнитах.  </w:t>
            </w:r>
          </w:p>
          <w:p w:rsidR="00E019C8" w:rsidRPr="00904A67" w:rsidRDefault="00E019C8" w:rsidP="00007F80">
            <w:pPr>
              <w:tabs>
                <w:tab w:val="left" w:pos="8006"/>
              </w:tabs>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Игры по звуковой культуре речи.</w:t>
            </w:r>
          </w:p>
          <w:p w:rsidR="00E019C8" w:rsidRPr="00904A67" w:rsidRDefault="00E019C8" w:rsidP="00007F80">
            <w:pPr>
              <w:tabs>
                <w:tab w:val="left" w:pos="8006"/>
              </w:tabs>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lastRenderedPageBreak/>
              <w:t>- Красные, синие, зеленые магниты для звуков.</w:t>
            </w:r>
          </w:p>
        </w:tc>
      </w:tr>
      <w:tr w:rsidR="00E019C8" w:rsidRPr="00904A67" w:rsidTr="00E477A9">
        <w:trPr>
          <w:trHeight w:val="1404"/>
        </w:trPr>
        <w:tc>
          <w:tcPr>
            <w:tcW w:w="1537" w:type="dxa"/>
          </w:tcPr>
          <w:p w:rsidR="00E019C8" w:rsidRPr="0022172A" w:rsidRDefault="0022172A" w:rsidP="00007F80">
            <w:pPr>
              <w:widowControl w:val="0"/>
              <w:tabs>
                <w:tab w:val="left" w:pos="2160"/>
              </w:tabs>
              <w:spacing w:after="0" w:line="240" w:lineRule="auto"/>
              <w:ind w:right="39"/>
              <w:jc w:val="center"/>
              <w:rPr>
                <w:rFonts w:ascii="Times New Roman" w:eastAsia="Times New Roman" w:hAnsi="Times New Roman" w:cs="Times New Roman"/>
              </w:rPr>
            </w:pPr>
            <w:r>
              <w:rPr>
                <w:rFonts w:ascii="Times New Roman" w:eastAsia="Times New Roman" w:hAnsi="Times New Roman" w:cs="Times New Roman"/>
              </w:rPr>
              <w:lastRenderedPageBreak/>
              <w:t>Центр книги и театра</w:t>
            </w:r>
          </w:p>
          <w:p w:rsidR="00E019C8" w:rsidRPr="0022172A" w:rsidRDefault="00E019C8" w:rsidP="00007F80">
            <w:pPr>
              <w:widowControl w:val="0"/>
              <w:tabs>
                <w:tab w:val="left" w:pos="2160"/>
              </w:tabs>
              <w:spacing w:after="0" w:line="240" w:lineRule="auto"/>
              <w:ind w:right="39"/>
              <w:jc w:val="center"/>
              <w:rPr>
                <w:rFonts w:ascii="Times New Roman" w:eastAsia="Times New Roman" w:hAnsi="Times New Roman" w:cs="Times New Roman"/>
              </w:rPr>
            </w:pPr>
          </w:p>
          <w:p w:rsidR="00E019C8" w:rsidRPr="0022172A" w:rsidRDefault="00E019C8" w:rsidP="00007F80">
            <w:pPr>
              <w:widowControl w:val="0"/>
              <w:tabs>
                <w:tab w:val="left" w:pos="2160"/>
              </w:tabs>
              <w:spacing w:after="0" w:line="240" w:lineRule="auto"/>
              <w:ind w:right="39"/>
              <w:jc w:val="center"/>
              <w:rPr>
                <w:rFonts w:ascii="Times New Roman" w:eastAsia="Times New Roman" w:hAnsi="Times New Roman" w:cs="Times New Roman"/>
              </w:rPr>
            </w:pPr>
          </w:p>
        </w:tc>
        <w:tc>
          <w:tcPr>
            <w:tcW w:w="7989" w:type="dxa"/>
          </w:tcPr>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Детские   книги (произведения русского фольклора, произведения русской и зарубежной    классики,    рассказы, сказки,  стихи).</w:t>
            </w:r>
            <w:r w:rsidRPr="00904A67">
              <w:rPr>
                <w:rFonts w:ascii="Times New Roman" w:eastAsia="Times New Roman" w:hAnsi="Times New Roman" w:cs="Times New Roman"/>
              </w:rPr>
              <w:tab/>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Портреты писателей и поэтов: С. В. Михалков, </w:t>
            </w:r>
            <w:r w:rsidR="00096941">
              <w:rPr>
                <w:rFonts w:ascii="Times New Roman" w:eastAsia="Times New Roman" w:hAnsi="Times New Roman" w:cs="Times New Roman"/>
              </w:rPr>
              <w:t>А. С. Пушкин, С. Я Маршак, А.</w:t>
            </w:r>
            <w:r w:rsidRPr="00904A67">
              <w:rPr>
                <w:rFonts w:ascii="Times New Roman" w:eastAsia="Times New Roman" w:hAnsi="Times New Roman" w:cs="Times New Roman"/>
              </w:rPr>
              <w:t xml:space="preserve"> Барто,  К. И. Чуковский, В. Г. Сутеев,  Н.Н. Носов, В. Осеева. Л. Н Толстой, А. Я Лазаревич, Е. А. Благинина, А. Н. Плещеев, А. А Фет, Н. Н Носов.</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Альбомы с автобиографией поэтов и писателей: </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С.В. Михалков (с иллюстрациями к его произведениям)</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Е. И. Чарушин, В. Г. Сутеев (с иллюстрациями к их произведениям)</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Альбомы художников иллюстраторов: Ю. А Васнецов, В. М .Конашевич</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Рисунки детей к литературным произведениям.</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Различные виды театра: настольный - «Репка», «Теремок»</w:t>
            </w:r>
          </w:p>
          <w:p w:rsidR="00E019C8" w:rsidRPr="00904A67" w:rsidRDefault="00096941" w:rsidP="00007F8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плоскостной «Заюшки</w:t>
            </w:r>
            <w:r w:rsidR="00E019C8" w:rsidRPr="00904A67">
              <w:rPr>
                <w:rFonts w:ascii="Times New Roman" w:eastAsia="Times New Roman" w:hAnsi="Times New Roman" w:cs="Times New Roman"/>
              </w:rPr>
              <w:t>наизбушка»,теневой – театр перчаток</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пальчиковый - «Лиса и заяц», «Красная Шапочка», «Колобок», </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би-ба-бо – девочка, собака, медведь, заяц, волк, лиса, кошка. </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Маски, шапочки, ширма, театральные атрибуты.    </w:t>
            </w:r>
          </w:p>
        </w:tc>
      </w:tr>
      <w:tr w:rsidR="00E019C8" w:rsidRPr="00904A67" w:rsidTr="00E477A9">
        <w:trPr>
          <w:trHeight w:val="290"/>
        </w:trPr>
        <w:tc>
          <w:tcPr>
            <w:tcW w:w="9526" w:type="dxa"/>
            <w:gridSpan w:val="2"/>
          </w:tcPr>
          <w:p w:rsidR="00E019C8" w:rsidRPr="00904A67" w:rsidRDefault="00E019C8" w:rsidP="00007F80">
            <w:pPr>
              <w:widowControl w:val="0"/>
              <w:spacing w:after="0" w:line="240" w:lineRule="auto"/>
              <w:jc w:val="center"/>
              <w:rPr>
                <w:rFonts w:ascii="Times New Roman" w:eastAsia="Times New Roman" w:hAnsi="Times New Roman" w:cs="Times New Roman"/>
                <w:b/>
              </w:rPr>
            </w:pPr>
            <w:r w:rsidRPr="00904A67">
              <w:rPr>
                <w:rFonts w:ascii="Times New Roman" w:eastAsia="Times New Roman" w:hAnsi="Times New Roman" w:cs="Times New Roman"/>
                <w:b/>
              </w:rPr>
              <w:t>Художественно-эстетическое развитие</w:t>
            </w:r>
          </w:p>
        </w:tc>
      </w:tr>
      <w:tr w:rsidR="00E019C8" w:rsidRPr="00904A67" w:rsidTr="00E477A9">
        <w:trPr>
          <w:trHeight w:val="290"/>
        </w:trPr>
        <w:tc>
          <w:tcPr>
            <w:tcW w:w="1537" w:type="dxa"/>
          </w:tcPr>
          <w:p w:rsidR="00E477A9" w:rsidRDefault="00904A67" w:rsidP="00007F80">
            <w:pPr>
              <w:widowControl w:val="0"/>
              <w:spacing w:after="0" w:line="240" w:lineRule="auto"/>
              <w:ind w:left="103" w:right="39" w:hanging="103"/>
              <w:jc w:val="center"/>
              <w:rPr>
                <w:rFonts w:ascii="Times New Roman" w:eastAsia="Times New Roman" w:hAnsi="Times New Roman" w:cs="Times New Roman"/>
              </w:rPr>
            </w:pPr>
            <w:r w:rsidRPr="0022172A">
              <w:rPr>
                <w:rFonts w:ascii="Times New Roman" w:eastAsia="Times New Roman" w:hAnsi="Times New Roman" w:cs="Times New Roman"/>
              </w:rPr>
              <w:t>Центр изобрази</w:t>
            </w:r>
            <w:r w:rsidR="00E477A9">
              <w:rPr>
                <w:rFonts w:ascii="Times New Roman" w:eastAsia="Times New Roman" w:hAnsi="Times New Roman" w:cs="Times New Roman"/>
              </w:rPr>
              <w:t>-</w:t>
            </w:r>
          </w:p>
          <w:p w:rsidR="00E019C8" w:rsidRPr="0022172A" w:rsidRDefault="00904A67" w:rsidP="00007F80">
            <w:pPr>
              <w:widowControl w:val="0"/>
              <w:spacing w:after="0" w:line="240" w:lineRule="auto"/>
              <w:ind w:left="103" w:right="39" w:hanging="103"/>
              <w:jc w:val="center"/>
              <w:rPr>
                <w:rFonts w:ascii="Times New Roman" w:eastAsia="Times New Roman" w:hAnsi="Times New Roman" w:cs="Times New Roman"/>
              </w:rPr>
            </w:pPr>
            <w:r w:rsidRPr="0022172A">
              <w:rPr>
                <w:rFonts w:ascii="Times New Roman" w:eastAsia="Times New Roman" w:hAnsi="Times New Roman" w:cs="Times New Roman"/>
              </w:rPr>
              <w:t>тельно</w:t>
            </w:r>
            <w:r w:rsidR="00E019C8" w:rsidRPr="0022172A">
              <w:rPr>
                <w:rFonts w:ascii="Times New Roman" w:eastAsia="Times New Roman" w:hAnsi="Times New Roman" w:cs="Times New Roman"/>
              </w:rPr>
              <w:t>го</w:t>
            </w:r>
          </w:p>
          <w:p w:rsidR="00E019C8" w:rsidRPr="0022172A" w:rsidRDefault="0022172A" w:rsidP="00007F80">
            <w:pPr>
              <w:widowControl w:val="0"/>
              <w:spacing w:after="0" w:line="240" w:lineRule="auto"/>
              <w:ind w:left="103" w:right="39" w:hanging="103"/>
              <w:jc w:val="center"/>
              <w:rPr>
                <w:rFonts w:ascii="Times New Roman" w:eastAsia="Times New Roman" w:hAnsi="Times New Roman" w:cs="Times New Roman"/>
              </w:rPr>
            </w:pPr>
            <w:r>
              <w:rPr>
                <w:rFonts w:ascii="Times New Roman" w:eastAsia="Times New Roman" w:hAnsi="Times New Roman" w:cs="Times New Roman"/>
              </w:rPr>
              <w:t>искусства</w:t>
            </w:r>
          </w:p>
          <w:p w:rsidR="00E019C8" w:rsidRPr="00904A67" w:rsidRDefault="00E019C8" w:rsidP="00007F80">
            <w:pPr>
              <w:widowControl w:val="0"/>
              <w:spacing w:after="0" w:line="240" w:lineRule="auto"/>
              <w:ind w:left="103" w:right="39" w:hanging="103"/>
              <w:jc w:val="center"/>
              <w:rPr>
                <w:rFonts w:ascii="Times New Roman" w:eastAsia="Times New Roman" w:hAnsi="Times New Roman" w:cs="Times New Roman"/>
                <w:b/>
              </w:rPr>
            </w:pPr>
          </w:p>
        </w:tc>
        <w:tc>
          <w:tcPr>
            <w:tcW w:w="7989" w:type="dxa"/>
          </w:tcPr>
          <w:p w:rsidR="00E019C8" w:rsidRPr="00904A67" w:rsidRDefault="00E019C8" w:rsidP="00007F80">
            <w:pPr>
              <w:spacing w:after="0" w:line="240" w:lineRule="auto"/>
              <w:ind w:left="34" w:hanging="34"/>
              <w:jc w:val="both"/>
              <w:rPr>
                <w:rFonts w:ascii="Times New Roman" w:eastAsia="Times New Roman" w:hAnsi="Times New Roman" w:cs="Times New Roman"/>
              </w:rPr>
            </w:pPr>
            <w:r w:rsidRPr="00904A67">
              <w:rPr>
                <w:rFonts w:ascii="Times New Roman" w:eastAsia="Times New Roman" w:hAnsi="Times New Roman" w:cs="Times New Roman"/>
              </w:rPr>
              <w:t>- Альбомы с рисунками декоративно-прикладного искусства: альбом «Народно-прикладное искусство».</w:t>
            </w:r>
          </w:p>
          <w:p w:rsidR="00E019C8" w:rsidRPr="00904A67" w:rsidRDefault="00E019C8" w:rsidP="00007F80">
            <w:pPr>
              <w:spacing w:after="0" w:line="240" w:lineRule="auto"/>
              <w:ind w:left="34" w:hanging="34"/>
              <w:jc w:val="both"/>
              <w:rPr>
                <w:rFonts w:ascii="Times New Roman" w:eastAsia="Times New Roman" w:hAnsi="Times New Roman" w:cs="Times New Roman"/>
              </w:rPr>
            </w:pPr>
            <w:r w:rsidRPr="00904A67">
              <w:rPr>
                <w:rFonts w:ascii="Times New Roman" w:eastAsia="Times New Roman" w:hAnsi="Times New Roman" w:cs="Times New Roman"/>
              </w:rPr>
              <w:t xml:space="preserve">- Таблица основных цветов и их тонов. </w:t>
            </w:r>
          </w:p>
          <w:p w:rsidR="00E019C8" w:rsidRPr="00904A67" w:rsidRDefault="00E019C8" w:rsidP="00007F80">
            <w:pPr>
              <w:spacing w:after="0" w:line="240" w:lineRule="auto"/>
              <w:ind w:left="34" w:hanging="34"/>
              <w:jc w:val="both"/>
              <w:rPr>
                <w:rFonts w:ascii="Times New Roman" w:eastAsia="Times New Roman" w:hAnsi="Times New Roman" w:cs="Times New Roman"/>
              </w:rPr>
            </w:pPr>
            <w:r w:rsidRPr="00904A67">
              <w:rPr>
                <w:rFonts w:ascii="Times New Roman" w:eastAsia="Times New Roman" w:hAnsi="Times New Roman" w:cs="Times New Roman"/>
              </w:rPr>
              <w:t xml:space="preserve">- Произведения живописи (репродукции): натюрморт, портрет. </w:t>
            </w:r>
          </w:p>
          <w:p w:rsidR="00E019C8" w:rsidRPr="00904A67" w:rsidRDefault="00E019C8" w:rsidP="00007F80">
            <w:pPr>
              <w:spacing w:after="0" w:line="240" w:lineRule="auto"/>
              <w:ind w:left="34" w:hanging="34"/>
              <w:jc w:val="both"/>
              <w:rPr>
                <w:rFonts w:ascii="Times New Roman" w:eastAsia="Times New Roman" w:hAnsi="Times New Roman" w:cs="Times New Roman"/>
              </w:rPr>
            </w:pPr>
            <w:r w:rsidRPr="00904A67">
              <w:rPr>
                <w:rFonts w:ascii="Times New Roman" w:eastAsia="Times New Roman" w:hAnsi="Times New Roman" w:cs="Times New Roman"/>
              </w:rPr>
              <w:t>- Шаблоны для рисования (различные предметы, овощи, фрукты,  животные).</w:t>
            </w:r>
          </w:p>
          <w:p w:rsidR="00E019C8" w:rsidRPr="00904A67" w:rsidRDefault="00E019C8" w:rsidP="00007F80">
            <w:pPr>
              <w:spacing w:after="0" w:line="240" w:lineRule="auto"/>
              <w:ind w:left="34" w:hanging="34"/>
              <w:jc w:val="both"/>
              <w:rPr>
                <w:rFonts w:ascii="Times New Roman" w:eastAsia="Times New Roman" w:hAnsi="Times New Roman" w:cs="Times New Roman"/>
              </w:rPr>
            </w:pPr>
            <w:r w:rsidRPr="00904A67">
              <w:rPr>
                <w:rFonts w:ascii="Times New Roman" w:eastAsia="Times New Roman" w:hAnsi="Times New Roman" w:cs="Times New Roman"/>
              </w:rPr>
              <w:t>- Трафареты: «Овощи», «Лесные звери»</w:t>
            </w:r>
          </w:p>
          <w:p w:rsidR="00E019C8" w:rsidRPr="00904A67" w:rsidRDefault="00E019C8" w:rsidP="00007F80">
            <w:pPr>
              <w:spacing w:after="0" w:line="240" w:lineRule="auto"/>
              <w:ind w:left="34" w:hanging="34"/>
              <w:jc w:val="both"/>
              <w:rPr>
                <w:rFonts w:ascii="Times New Roman" w:eastAsia="Times New Roman" w:hAnsi="Times New Roman" w:cs="Times New Roman"/>
              </w:rPr>
            </w:pPr>
            <w:r w:rsidRPr="00904A67">
              <w:rPr>
                <w:rFonts w:ascii="Times New Roman" w:eastAsia="Times New Roman" w:hAnsi="Times New Roman" w:cs="Times New Roman"/>
              </w:rPr>
              <w:t xml:space="preserve"> - Силуэты дымковских игрушек, птиц, образцы узоров.</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 Дымковские игрушки (лошадка, баба, петушок, курица, индюк, коза, бык)</w:t>
            </w:r>
          </w:p>
          <w:p w:rsidR="00E019C8" w:rsidRPr="00904A67" w:rsidRDefault="00E019C8" w:rsidP="00007F80">
            <w:pPr>
              <w:spacing w:after="0" w:line="240" w:lineRule="auto"/>
              <w:ind w:left="34" w:hanging="34"/>
              <w:jc w:val="both"/>
              <w:rPr>
                <w:rFonts w:ascii="Times New Roman" w:eastAsia="Times New Roman" w:hAnsi="Times New Roman" w:cs="Times New Roman"/>
              </w:rPr>
            </w:pPr>
            <w:r w:rsidRPr="00904A67">
              <w:rPr>
                <w:rFonts w:ascii="Times New Roman" w:eastAsia="Times New Roman" w:hAnsi="Times New Roman" w:cs="Times New Roman"/>
              </w:rPr>
              <w:t xml:space="preserve">- Цветная бумага тонкая 17 шт., плотная – 17 шт., картон на каждого ребенка. </w:t>
            </w:r>
          </w:p>
          <w:p w:rsidR="00E019C8" w:rsidRPr="00904A67" w:rsidRDefault="00E019C8" w:rsidP="00007F80">
            <w:pPr>
              <w:spacing w:after="0" w:line="240" w:lineRule="auto"/>
              <w:ind w:left="34" w:hanging="34"/>
              <w:jc w:val="both"/>
              <w:rPr>
                <w:rFonts w:ascii="Times New Roman" w:eastAsia="Times New Roman" w:hAnsi="Times New Roman" w:cs="Times New Roman"/>
              </w:rPr>
            </w:pPr>
            <w:r w:rsidRPr="00904A67">
              <w:rPr>
                <w:rFonts w:ascii="Times New Roman" w:eastAsia="Times New Roman" w:hAnsi="Times New Roman" w:cs="Times New Roman"/>
              </w:rPr>
              <w:t xml:space="preserve">- Цветные карандаши на каждого ребенка, гуашь, акварельные краски 17шт., - на каждого ребенка. </w:t>
            </w:r>
          </w:p>
          <w:p w:rsidR="00E019C8" w:rsidRPr="00904A67" w:rsidRDefault="00E019C8" w:rsidP="00007F80">
            <w:pPr>
              <w:spacing w:after="0" w:line="240" w:lineRule="auto"/>
              <w:ind w:left="34" w:hanging="34"/>
              <w:jc w:val="both"/>
              <w:rPr>
                <w:rFonts w:ascii="Times New Roman" w:eastAsia="Times New Roman" w:hAnsi="Times New Roman" w:cs="Times New Roman"/>
              </w:rPr>
            </w:pPr>
            <w:r w:rsidRPr="00904A67">
              <w:rPr>
                <w:rFonts w:ascii="Times New Roman" w:eastAsia="Times New Roman" w:hAnsi="Times New Roman" w:cs="Times New Roman"/>
              </w:rPr>
              <w:t xml:space="preserve">- цветные мелки, восковые мелки. </w:t>
            </w:r>
          </w:p>
          <w:p w:rsidR="00E019C8" w:rsidRPr="00904A67" w:rsidRDefault="00E019C8" w:rsidP="00007F80">
            <w:pPr>
              <w:spacing w:after="0" w:line="240" w:lineRule="auto"/>
              <w:ind w:left="34" w:hanging="34"/>
              <w:jc w:val="both"/>
              <w:rPr>
                <w:rFonts w:ascii="Times New Roman" w:eastAsia="Times New Roman" w:hAnsi="Times New Roman" w:cs="Times New Roman"/>
              </w:rPr>
            </w:pPr>
            <w:r w:rsidRPr="00904A67">
              <w:rPr>
                <w:rFonts w:ascii="Times New Roman" w:eastAsia="Times New Roman" w:hAnsi="Times New Roman" w:cs="Times New Roman"/>
              </w:rPr>
              <w:t xml:space="preserve">- Круглые кисточки по 2 шт. (беличьи) на каждого ребенка, подставка под кисти, палитра на каждого ребенка. </w:t>
            </w:r>
          </w:p>
          <w:p w:rsidR="00E019C8" w:rsidRPr="00904A67" w:rsidRDefault="00E019C8" w:rsidP="00007F80">
            <w:pPr>
              <w:spacing w:after="0" w:line="240" w:lineRule="auto"/>
              <w:ind w:left="34" w:hanging="34"/>
              <w:jc w:val="both"/>
              <w:rPr>
                <w:rFonts w:ascii="Times New Roman" w:eastAsia="Times New Roman" w:hAnsi="Times New Roman" w:cs="Times New Roman"/>
              </w:rPr>
            </w:pPr>
            <w:r w:rsidRPr="00904A67">
              <w:rPr>
                <w:rFonts w:ascii="Times New Roman" w:eastAsia="Times New Roman" w:hAnsi="Times New Roman" w:cs="Times New Roman"/>
              </w:rPr>
              <w:t xml:space="preserve">- Пластилин, салфетки из ткани, емкости для промывания ворса кистей от краски на каждого ребенка. </w:t>
            </w:r>
          </w:p>
          <w:p w:rsidR="00E019C8" w:rsidRPr="00904A67" w:rsidRDefault="00E019C8" w:rsidP="00007F80">
            <w:pPr>
              <w:spacing w:after="0" w:line="240" w:lineRule="auto"/>
              <w:ind w:left="34" w:hanging="34"/>
              <w:jc w:val="both"/>
              <w:rPr>
                <w:rFonts w:ascii="Times New Roman" w:eastAsia="Times New Roman" w:hAnsi="Times New Roman" w:cs="Times New Roman"/>
              </w:rPr>
            </w:pPr>
            <w:r w:rsidRPr="00904A67">
              <w:rPr>
                <w:rFonts w:ascii="Times New Roman" w:eastAsia="Times New Roman" w:hAnsi="Times New Roman" w:cs="Times New Roman"/>
              </w:rPr>
              <w:t xml:space="preserve">- Салфетки из ткани для осушения кисти после промывания и приклеивания готовых форм на каждого ребенка. </w:t>
            </w:r>
          </w:p>
          <w:p w:rsidR="00E019C8" w:rsidRPr="00904A67" w:rsidRDefault="00E019C8" w:rsidP="00007F80">
            <w:pPr>
              <w:spacing w:after="0" w:line="240" w:lineRule="auto"/>
              <w:ind w:left="34" w:hanging="34"/>
              <w:jc w:val="both"/>
              <w:rPr>
                <w:rFonts w:ascii="Times New Roman" w:eastAsia="Times New Roman" w:hAnsi="Times New Roman" w:cs="Times New Roman"/>
              </w:rPr>
            </w:pPr>
            <w:r w:rsidRPr="00904A67">
              <w:rPr>
                <w:rFonts w:ascii="Times New Roman" w:eastAsia="Times New Roman" w:hAnsi="Times New Roman" w:cs="Times New Roman"/>
              </w:rPr>
              <w:t>- Щетинные кисти для клея на каждого ребенка, розетки для клея.</w:t>
            </w:r>
          </w:p>
          <w:p w:rsidR="00E019C8" w:rsidRPr="00904A67" w:rsidRDefault="00E019C8" w:rsidP="00007F80">
            <w:pPr>
              <w:spacing w:after="0" w:line="240" w:lineRule="auto"/>
              <w:ind w:left="34" w:hanging="34"/>
              <w:jc w:val="both"/>
              <w:rPr>
                <w:rFonts w:ascii="Times New Roman" w:eastAsia="Times New Roman" w:hAnsi="Times New Roman" w:cs="Times New Roman"/>
              </w:rPr>
            </w:pPr>
            <w:r w:rsidRPr="00904A67">
              <w:rPr>
                <w:rFonts w:ascii="Times New Roman" w:eastAsia="Times New Roman" w:hAnsi="Times New Roman" w:cs="Times New Roman"/>
              </w:rPr>
              <w:t xml:space="preserve"> - Печатки, губки, ватные тампоны для нанесения узоров на каждого ребенка. </w:t>
            </w:r>
          </w:p>
          <w:p w:rsidR="00E019C8" w:rsidRPr="00904A67" w:rsidRDefault="00E019C8" w:rsidP="00007F80">
            <w:pPr>
              <w:spacing w:after="0" w:line="240" w:lineRule="auto"/>
              <w:ind w:left="34" w:hanging="34"/>
              <w:jc w:val="both"/>
              <w:rPr>
                <w:rFonts w:ascii="Times New Roman" w:eastAsia="Times New Roman" w:hAnsi="Times New Roman" w:cs="Times New Roman"/>
              </w:rPr>
            </w:pPr>
            <w:r w:rsidRPr="00904A67">
              <w:rPr>
                <w:rFonts w:ascii="Times New Roman" w:eastAsia="Times New Roman" w:hAnsi="Times New Roman" w:cs="Times New Roman"/>
              </w:rPr>
              <w:t xml:space="preserve">- Доски для лепки и  аппликации, стеки на каждого ребенка. </w:t>
            </w:r>
          </w:p>
          <w:p w:rsidR="00E019C8" w:rsidRPr="00904A67" w:rsidRDefault="00E019C8" w:rsidP="00007F80">
            <w:pPr>
              <w:spacing w:after="0" w:line="240" w:lineRule="auto"/>
              <w:ind w:left="34" w:hanging="34"/>
              <w:jc w:val="both"/>
              <w:rPr>
                <w:rFonts w:ascii="Times New Roman" w:eastAsia="Times New Roman" w:hAnsi="Times New Roman" w:cs="Times New Roman"/>
              </w:rPr>
            </w:pPr>
            <w:r w:rsidRPr="00904A67">
              <w:rPr>
                <w:rFonts w:ascii="Times New Roman" w:eastAsia="Times New Roman" w:hAnsi="Times New Roman" w:cs="Times New Roman"/>
              </w:rPr>
              <w:t>- Альбомы для раскрашивания на каждого ребенка. Раскраски на каждого ребенка. Бросовый материал для ручного труда.</w:t>
            </w:r>
          </w:p>
          <w:p w:rsidR="00E019C8" w:rsidRPr="00904A67" w:rsidRDefault="00E019C8" w:rsidP="00112149">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Репродукции картин русских художников.</w:t>
            </w:r>
          </w:p>
        </w:tc>
      </w:tr>
      <w:tr w:rsidR="00E019C8" w:rsidRPr="00904A67" w:rsidTr="00E477A9">
        <w:trPr>
          <w:trHeight w:val="430"/>
        </w:trPr>
        <w:tc>
          <w:tcPr>
            <w:tcW w:w="1537" w:type="dxa"/>
          </w:tcPr>
          <w:p w:rsidR="00E019C8" w:rsidRPr="0022172A" w:rsidRDefault="00E019C8" w:rsidP="00007F80">
            <w:pPr>
              <w:widowControl w:val="0"/>
              <w:spacing w:after="0" w:line="240" w:lineRule="auto"/>
              <w:ind w:left="103" w:right="39" w:hanging="69"/>
              <w:jc w:val="center"/>
              <w:rPr>
                <w:rFonts w:ascii="Times New Roman" w:eastAsia="Times New Roman" w:hAnsi="Times New Roman" w:cs="Times New Roman"/>
                <w:lang w:val="en-US"/>
              </w:rPr>
            </w:pPr>
            <w:r w:rsidRPr="0022172A">
              <w:rPr>
                <w:rFonts w:ascii="Times New Roman" w:eastAsia="Times New Roman" w:hAnsi="Times New Roman" w:cs="Times New Roman"/>
              </w:rPr>
              <w:t>Центр</w:t>
            </w:r>
            <w:r w:rsidR="0022172A">
              <w:rPr>
                <w:rFonts w:ascii="Times New Roman" w:eastAsia="Times New Roman" w:hAnsi="Times New Roman" w:cs="Times New Roman"/>
                <w:lang w:val="en-US"/>
              </w:rPr>
              <w:t>музыки</w:t>
            </w:r>
          </w:p>
          <w:p w:rsidR="00E019C8" w:rsidRPr="00904A67" w:rsidRDefault="00E019C8" w:rsidP="00007F80">
            <w:pPr>
              <w:widowControl w:val="0"/>
              <w:spacing w:after="0" w:line="240" w:lineRule="auto"/>
              <w:ind w:left="103" w:right="39" w:hanging="69"/>
              <w:jc w:val="center"/>
              <w:rPr>
                <w:rFonts w:ascii="Times New Roman" w:eastAsia="Times New Roman" w:hAnsi="Times New Roman" w:cs="Times New Roman"/>
                <w:b/>
              </w:rPr>
            </w:pPr>
          </w:p>
        </w:tc>
        <w:tc>
          <w:tcPr>
            <w:tcW w:w="7989" w:type="dxa"/>
          </w:tcPr>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Игрушки – музыкальные инструменты: бубен – 1 шт., погремушка – 3 шт., дудка – 2 шт., гармошка – 1 шт., гитара – 1 шт., колокольчики – 3 шт., свисток – 1 шт., металлофоны – 1 шт., деревянные ложки – 4 шт., маракасы -1 шт.,</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Магнитофон.</w:t>
            </w:r>
          </w:p>
          <w:p w:rsidR="00E019C8" w:rsidRPr="00904A67" w:rsidRDefault="00E019C8" w:rsidP="00007F80">
            <w:pPr>
              <w:spacing w:after="0" w:line="240" w:lineRule="auto"/>
              <w:jc w:val="both"/>
              <w:rPr>
                <w:rFonts w:ascii="Times New Roman" w:eastAsia="Times New Roman" w:hAnsi="Times New Roman" w:cs="Times New Roman"/>
              </w:rPr>
            </w:pPr>
            <w:r w:rsidRPr="00904A67">
              <w:rPr>
                <w:rFonts w:ascii="Times New Roman" w:eastAsia="Times New Roman" w:hAnsi="Times New Roman" w:cs="Times New Roman"/>
              </w:rPr>
              <w:t xml:space="preserve">- На флешносителе: детские песенки, фрагменты классических музыкальных произведений, произведений народной музыки и песенного фольклора, колыбельных, записи звуков природы. </w:t>
            </w:r>
          </w:p>
        </w:tc>
      </w:tr>
      <w:tr w:rsidR="00E019C8" w:rsidRPr="00904A67" w:rsidTr="00E477A9">
        <w:trPr>
          <w:trHeight w:val="1149"/>
        </w:trPr>
        <w:tc>
          <w:tcPr>
            <w:tcW w:w="1537" w:type="dxa"/>
          </w:tcPr>
          <w:p w:rsidR="00E019C8" w:rsidRPr="0022172A" w:rsidRDefault="00E019C8" w:rsidP="00E019C8">
            <w:pPr>
              <w:widowControl w:val="0"/>
              <w:spacing w:after="0" w:line="240" w:lineRule="auto"/>
              <w:ind w:right="39"/>
              <w:jc w:val="center"/>
              <w:rPr>
                <w:rFonts w:ascii="Times New Roman" w:eastAsia="Times New Roman" w:hAnsi="Times New Roman" w:cs="Times New Roman"/>
              </w:rPr>
            </w:pPr>
            <w:r w:rsidRPr="0022172A">
              <w:rPr>
                <w:rFonts w:ascii="Times New Roman" w:eastAsia="Times New Roman" w:hAnsi="Times New Roman" w:cs="Times New Roman"/>
              </w:rPr>
              <w:t>Центр конструиро</w:t>
            </w:r>
            <w:r w:rsidR="00647CBD">
              <w:rPr>
                <w:rFonts w:ascii="Times New Roman" w:eastAsia="Times New Roman" w:hAnsi="Times New Roman" w:cs="Times New Roman"/>
              </w:rPr>
              <w:t>-</w:t>
            </w:r>
            <w:r w:rsidRPr="0022172A">
              <w:rPr>
                <w:rFonts w:ascii="Times New Roman" w:eastAsia="Times New Roman" w:hAnsi="Times New Roman" w:cs="Times New Roman"/>
              </w:rPr>
              <w:t>вания</w:t>
            </w:r>
          </w:p>
          <w:p w:rsidR="00E019C8" w:rsidRPr="0022172A" w:rsidRDefault="00E019C8" w:rsidP="00E019C8">
            <w:pPr>
              <w:widowControl w:val="0"/>
              <w:spacing w:after="0" w:line="240" w:lineRule="auto"/>
              <w:ind w:right="39"/>
              <w:jc w:val="center"/>
              <w:rPr>
                <w:rFonts w:ascii="Times New Roman" w:eastAsia="Times New Roman" w:hAnsi="Times New Roman" w:cs="Times New Roman"/>
              </w:rPr>
            </w:pPr>
          </w:p>
        </w:tc>
        <w:tc>
          <w:tcPr>
            <w:tcW w:w="7989" w:type="dxa"/>
          </w:tcPr>
          <w:p w:rsidR="00E019C8" w:rsidRPr="00904A67" w:rsidRDefault="00E019C8" w:rsidP="00E019C8">
            <w:pPr>
              <w:spacing w:after="0" w:line="240" w:lineRule="auto"/>
              <w:ind w:left="34"/>
              <w:jc w:val="both"/>
              <w:rPr>
                <w:rFonts w:ascii="Times New Roman" w:eastAsia="Times New Roman" w:hAnsi="Times New Roman" w:cs="Times New Roman"/>
              </w:rPr>
            </w:pPr>
            <w:r w:rsidRPr="00904A67">
              <w:rPr>
                <w:rFonts w:ascii="Times New Roman" w:eastAsia="Times New Roman" w:hAnsi="Times New Roman" w:cs="Times New Roman"/>
              </w:rPr>
              <w:t>- Набор строительных деталей для конструктора «Развитие»</w:t>
            </w:r>
          </w:p>
          <w:p w:rsidR="00E019C8" w:rsidRPr="00904A67" w:rsidRDefault="00E019C8" w:rsidP="00E019C8">
            <w:pPr>
              <w:spacing w:after="0" w:line="240" w:lineRule="auto"/>
              <w:ind w:left="34"/>
              <w:jc w:val="both"/>
              <w:rPr>
                <w:rFonts w:ascii="Times New Roman" w:eastAsia="Times New Roman" w:hAnsi="Times New Roman" w:cs="Times New Roman"/>
              </w:rPr>
            </w:pPr>
            <w:r w:rsidRPr="00904A67">
              <w:rPr>
                <w:rFonts w:ascii="Times New Roman" w:eastAsia="Times New Roman" w:hAnsi="Times New Roman" w:cs="Times New Roman"/>
              </w:rPr>
              <w:t xml:space="preserve">- Конструктор настольный деревянный – 2шт. </w:t>
            </w:r>
          </w:p>
          <w:p w:rsidR="00E019C8" w:rsidRPr="00904A67" w:rsidRDefault="00E019C8" w:rsidP="00E019C8">
            <w:pPr>
              <w:spacing w:after="0" w:line="240" w:lineRule="auto"/>
              <w:ind w:left="34"/>
              <w:jc w:val="both"/>
              <w:rPr>
                <w:rFonts w:ascii="Times New Roman" w:eastAsia="Times New Roman" w:hAnsi="Times New Roman" w:cs="Times New Roman"/>
              </w:rPr>
            </w:pPr>
            <w:r w:rsidRPr="00904A67">
              <w:rPr>
                <w:rFonts w:ascii="Times New Roman" w:eastAsia="Times New Roman" w:hAnsi="Times New Roman" w:cs="Times New Roman"/>
              </w:rPr>
              <w:t>- Конструктор пластмассовый напольный – 1  шт.</w:t>
            </w:r>
          </w:p>
          <w:p w:rsidR="00E019C8" w:rsidRPr="00904A67" w:rsidRDefault="00E019C8" w:rsidP="00E019C8">
            <w:pPr>
              <w:spacing w:after="0" w:line="240" w:lineRule="auto"/>
              <w:ind w:left="34"/>
              <w:jc w:val="both"/>
              <w:rPr>
                <w:rFonts w:ascii="Times New Roman" w:eastAsia="Times New Roman" w:hAnsi="Times New Roman" w:cs="Times New Roman"/>
              </w:rPr>
            </w:pPr>
            <w:r w:rsidRPr="00904A67">
              <w:rPr>
                <w:rFonts w:ascii="Times New Roman" w:eastAsia="Times New Roman" w:hAnsi="Times New Roman" w:cs="Times New Roman"/>
              </w:rPr>
              <w:t>- Конструктор настольный «Авиация» - 1 шт.,</w:t>
            </w:r>
          </w:p>
          <w:p w:rsidR="00E019C8" w:rsidRPr="00904A67" w:rsidRDefault="00E019C8" w:rsidP="00E019C8">
            <w:pPr>
              <w:spacing w:after="0" w:line="240" w:lineRule="auto"/>
              <w:ind w:left="34"/>
              <w:jc w:val="both"/>
              <w:rPr>
                <w:rFonts w:ascii="Times New Roman" w:eastAsia="Times New Roman" w:hAnsi="Times New Roman" w:cs="Times New Roman"/>
              </w:rPr>
            </w:pPr>
            <w:r w:rsidRPr="00904A67">
              <w:rPr>
                <w:rFonts w:ascii="Times New Roman" w:eastAsia="Times New Roman" w:hAnsi="Times New Roman" w:cs="Times New Roman"/>
              </w:rPr>
              <w:t xml:space="preserve">- Конструктор «Механик» - 1 шт., </w:t>
            </w:r>
          </w:p>
          <w:p w:rsidR="00E019C8" w:rsidRPr="00904A67" w:rsidRDefault="00E019C8" w:rsidP="00E019C8">
            <w:pPr>
              <w:spacing w:after="0" w:line="240" w:lineRule="auto"/>
              <w:ind w:left="34"/>
              <w:jc w:val="both"/>
              <w:rPr>
                <w:rFonts w:ascii="Times New Roman" w:eastAsia="Times New Roman" w:hAnsi="Times New Roman" w:cs="Times New Roman"/>
              </w:rPr>
            </w:pPr>
            <w:r w:rsidRPr="00904A67">
              <w:rPr>
                <w:rFonts w:ascii="Times New Roman" w:eastAsia="Times New Roman" w:hAnsi="Times New Roman" w:cs="Times New Roman"/>
              </w:rPr>
              <w:t xml:space="preserve">- Конструктор «Машины идут» - 1 шт. </w:t>
            </w:r>
          </w:p>
          <w:p w:rsidR="00E019C8" w:rsidRPr="00904A67" w:rsidRDefault="00E019C8" w:rsidP="00E019C8">
            <w:pPr>
              <w:spacing w:after="0" w:line="240" w:lineRule="auto"/>
              <w:ind w:left="34"/>
              <w:jc w:val="both"/>
              <w:rPr>
                <w:rFonts w:ascii="Times New Roman" w:eastAsia="Times New Roman" w:hAnsi="Times New Roman" w:cs="Times New Roman"/>
              </w:rPr>
            </w:pPr>
            <w:r w:rsidRPr="00904A67">
              <w:rPr>
                <w:rFonts w:ascii="Times New Roman" w:eastAsia="Times New Roman" w:hAnsi="Times New Roman" w:cs="Times New Roman"/>
              </w:rPr>
              <w:lastRenderedPageBreak/>
              <w:t>- Конструктор «Цветочная поляна» - 1 шт.</w:t>
            </w:r>
          </w:p>
          <w:p w:rsidR="00E019C8" w:rsidRPr="00904A67" w:rsidRDefault="00E019C8" w:rsidP="00E019C8">
            <w:pPr>
              <w:spacing w:after="0" w:line="240" w:lineRule="auto"/>
              <w:ind w:left="34"/>
              <w:jc w:val="both"/>
              <w:rPr>
                <w:rFonts w:ascii="Times New Roman" w:eastAsia="Times New Roman" w:hAnsi="Times New Roman" w:cs="Times New Roman"/>
              </w:rPr>
            </w:pPr>
            <w:r w:rsidRPr="00904A67">
              <w:rPr>
                <w:rFonts w:ascii="Times New Roman" w:eastAsia="Times New Roman" w:hAnsi="Times New Roman" w:cs="Times New Roman"/>
              </w:rPr>
              <w:t>- Лего среднее – 1шт.</w:t>
            </w:r>
          </w:p>
          <w:p w:rsidR="00E019C8" w:rsidRPr="00904A67" w:rsidRDefault="00E019C8" w:rsidP="00E019C8">
            <w:pPr>
              <w:spacing w:after="0" w:line="240" w:lineRule="auto"/>
              <w:ind w:left="34"/>
              <w:jc w:val="both"/>
              <w:rPr>
                <w:rFonts w:ascii="Times New Roman" w:eastAsia="Times New Roman" w:hAnsi="Times New Roman" w:cs="Times New Roman"/>
              </w:rPr>
            </w:pPr>
            <w:r w:rsidRPr="00904A67">
              <w:rPr>
                <w:rFonts w:ascii="Times New Roman" w:eastAsia="Times New Roman" w:hAnsi="Times New Roman" w:cs="Times New Roman"/>
              </w:rPr>
              <w:t>- Лего мелкое – 2 шт.</w:t>
            </w:r>
          </w:p>
          <w:p w:rsidR="00E019C8" w:rsidRPr="00904A67" w:rsidRDefault="00E019C8" w:rsidP="00E019C8">
            <w:pPr>
              <w:spacing w:after="0" w:line="240" w:lineRule="auto"/>
              <w:ind w:left="34"/>
              <w:jc w:val="both"/>
              <w:rPr>
                <w:rFonts w:ascii="Times New Roman" w:eastAsia="Times New Roman" w:hAnsi="Times New Roman" w:cs="Times New Roman"/>
              </w:rPr>
            </w:pPr>
            <w:r w:rsidRPr="00904A67">
              <w:rPr>
                <w:rFonts w:ascii="Times New Roman" w:eastAsia="Times New Roman" w:hAnsi="Times New Roman" w:cs="Times New Roman"/>
              </w:rPr>
              <w:t>- Мелкие  пластмассовые игрушки  для обыгрывания построек (лисичка, медведь, коза, мышка, собачка, котенок, поросенок, зайчик и др.)</w:t>
            </w:r>
          </w:p>
          <w:p w:rsidR="00E019C8" w:rsidRPr="00904A67" w:rsidRDefault="00E019C8" w:rsidP="00E019C8">
            <w:pPr>
              <w:spacing w:after="0" w:line="240" w:lineRule="auto"/>
              <w:ind w:left="34"/>
              <w:jc w:val="both"/>
              <w:rPr>
                <w:rFonts w:ascii="Times New Roman" w:eastAsia="Times New Roman" w:hAnsi="Times New Roman" w:cs="Times New Roman"/>
              </w:rPr>
            </w:pPr>
            <w:r w:rsidRPr="00904A67">
              <w:rPr>
                <w:rFonts w:ascii="Times New Roman" w:eastAsia="Times New Roman" w:hAnsi="Times New Roman" w:cs="Times New Roman"/>
              </w:rPr>
              <w:t xml:space="preserve">- Набор фигурок диких и домашних животных  – 1 комплект. Образцы построек различной сложности. </w:t>
            </w:r>
          </w:p>
          <w:p w:rsidR="00E019C8" w:rsidRPr="00904A67" w:rsidRDefault="00E019C8" w:rsidP="00E019C8">
            <w:pPr>
              <w:spacing w:after="0" w:line="240" w:lineRule="auto"/>
              <w:ind w:left="34"/>
              <w:jc w:val="both"/>
              <w:rPr>
                <w:rFonts w:ascii="Times New Roman" w:eastAsia="Times New Roman" w:hAnsi="Times New Roman" w:cs="Times New Roman"/>
              </w:rPr>
            </w:pPr>
            <w:r w:rsidRPr="00904A67">
              <w:rPr>
                <w:rFonts w:ascii="Times New Roman" w:eastAsia="Times New Roman" w:hAnsi="Times New Roman" w:cs="Times New Roman"/>
              </w:rPr>
              <w:t xml:space="preserve">- Транспортные игрушки (мелкие машинки 5шт). </w:t>
            </w:r>
          </w:p>
          <w:p w:rsidR="00E019C8" w:rsidRPr="00904A67" w:rsidRDefault="00E019C8" w:rsidP="00E019C8">
            <w:pPr>
              <w:spacing w:after="0" w:line="240" w:lineRule="auto"/>
              <w:ind w:left="34"/>
              <w:jc w:val="both"/>
              <w:rPr>
                <w:rFonts w:ascii="Times New Roman" w:eastAsia="Times New Roman" w:hAnsi="Times New Roman" w:cs="Times New Roman"/>
              </w:rPr>
            </w:pPr>
            <w:r w:rsidRPr="00904A67">
              <w:rPr>
                <w:rFonts w:ascii="Times New Roman" w:eastAsia="Times New Roman" w:hAnsi="Times New Roman" w:cs="Times New Roman"/>
              </w:rPr>
              <w:t>- Природный материал (плоды, шишки), клей, пластилин, бумага.</w:t>
            </w:r>
          </w:p>
        </w:tc>
      </w:tr>
      <w:tr w:rsidR="00E019C8" w:rsidRPr="00904A67" w:rsidTr="00E477A9">
        <w:trPr>
          <w:trHeight w:val="290"/>
        </w:trPr>
        <w:tc>
          <w:tcPr>
            <w:tcW w:w="9526" w:type="dxa"/>
            <w:gridSpan w:val="2"/>
          </w:tcPr>
          <w:p w:rsidR="00E019C8" w:rsidRPr="00904A67" w:rsidRDefault="00E019C8" w:rsidP="00E019C8">
            <w:pPr>
              <w:widowControl w:val="0"/>
              <w:spacing w:after="0" w:line="240" w:lineRule="auto"/>
              <w:jc w:val="center"/>
              <w:rPr>
                <w:rFonts w:ascii="Times New Roman" w:eastAsia="Times New Roman" w:hAnsi="Times New Roman" w:cs="Times New Roman"/>
                <w:b/>
              </w:rPr>
            </w:pPr>
            <w:r w:rsidRPr="00904A67">
              <w:rPr>
                <w:rFonts w:ascii="Times New Roman" w:eastAsia="Times New Roman" w:hAnsi="Times New Roman" w:cs="Times New Roman"/>
                <w:b/>
              </w:rPr>
              <w:lastRenderedPageBreak/>
              <w:t>Физическое развитие</w:t>
            </w:r>
          </w:p>
        </w:tc>
      </w:tr>
      <w:tr w:rsidR="00E019C8" w:rsidRPr="00904A67" w:rsidTr="00E477A9">
        <w:trPr>
          <w:trHeight w:val="290"/>
        </w:trPr>
        <w:tc>
          <w:tcPr>
            <w:tcW w:w="1537" w:type="dxa"/>
          </w:tcPr>
          <w:p w:rsidR="00E019C8" w:rsidRPr="0022172A" w:rsidRDefault="00E019C8" w:rsidP="00E019C8">
            <w:pPr>
              <w:widowControl w:val="0"/>
              <w:tabs>
                <w:tab w:val="left" w:pos="905"/>
              </w:tabs>
              <w:spacing w:after="0" w:line="240" w:lineRule="auto"/>
              <w:ind w:left="34" w:right="104" w:hanging="34"/>
              <w:jc w:val="center"/>
              <w:rPr>
                <w:rFonts w:ascii="Times New Roman" w:eastAsia="Times New Roman" w:hAnsi="Times New Roman" w:cs="Times New Roman"/>
              </w:rPr>
            </w:pPr>
            <w:r w:rsidRPr="0022172A">
              <w:rPr>
                <w:rFonts w:ascii="Times New Roman" w:eastAsia="Times New Roman" w:hAnsi="Times New Roman" w:cs="Times New Roman"/>
              </w:rPr>
              <w:t xml:space="preserve">Центр </w:t>
            </w:r>
            <w:r w:rsidRPr="0022172A">
              <w:rPr>
                <w:rFonts w:ascii="Times New Roman" w:eastAsia="Times New Roman" w:hAnsi="Times New Roman" w:cs="Times New Roman"/>
                <w:spacing w:val="-1"/>
              </w:rPr>
              <w:t xml:space="preserve">физического </w:t>
            </w:r>
            <w:r w:rsidR="0022172A">
              <w:rPr>
                <w:rFonts w:ascii="Times New Roman" w:eastAsia="Times New Roman" w:hAnsi="Times New Roman" w:cs="Times New Roman"/>
              </w:rPr>
              <w:t>развития и здоровья</w:t>
            </w:r>
          </w:p>
          <w:p w:rsidR="00E019C8" w:rsidRPr="00904A67" w:rsidRDefault="00E019C8" w:rsidP="00E019C8">
            <w:pPr>
              <w:widowControl w:val="0"/>
              <w:tabs>
                <w:tab w:val="left" w:pos="905"/>
              </w:tabs>
              <w:spacing w:after="0" w:line="240" w:lineRule="auto"/>
              <w:ind w:left="34" w:right="104" w:hanging="34"/>
              <w:jc w:val="center"/>
              <w:rPr>
                <w:rFonts w:ascii="Times New Roman" w:eastAsia="Times New Roman" w:hAnsi="Times New Roman" w:cs="Times New Roman"/>
                <w:b/>
              </w:rPr>
            </w:pPr>
          </w:p>
        </w:tc>
        <w:tc>
          <w:tcPr>
            <w:tcW w:w="7989" w:type="dxa"/>
          </w:tcPr>
          <w:p w:rsidR="00E019C8" w:rsidRPr="00904A67" w:rsidRDefault="00E019C8" w:rsidP="00E019C8">
            <w:pPr>
              <w:tabs>
                <w:tab w:val="left" w:pos="8006"/>
              </w:tabs>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Игрушки, стимулирующие двигательную активность (мячи резиновые – 8. шт., мячи пластмассовые – 6 шт., флажки – 8 шт., ленточки – 10 шт.,). </w:t>
            </w:r>
          </w:p>
          <w:p w:rsidR="00E019C8" w:rsidRPr="00904A67" w:rsidRDefault="00E019C8" w:rsidP="00E019C8">
            <w:pPr>
              <w:tabs>
                <w:tab w:val="left" w:pos="8006"/>
              </w:tabs>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Бубен – 1 шт.; кегли (большие и маленькие); гантели – 6 шт.; скакалки – 8 шт., обручи – 3 шт., палочки пластмассовые – 8 шт., кубики – 15 шт., резиновый слоник для прыжков</w:t>
            </w:r>
          </w:p>
          <w:p w:rsidR="00E019C8" w:rsidRPr="00904A67" w:rsidRDefault="00E019C8" w:rsidP="00E019C8">
            <w:pPr>
              <w:tabs>
                <w:tab w:val="left" w:pos="8006"/>
              </w:tabs>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 Атрибуты к подвижным и спортивным  играм:  маски,  ракетки - 1шт., теннисный шарик,  дарц – 3 шт. городки – 1 комплект, </w:t>
            </w:r>
          </w:p>
          <w:p w:rsidR="00E019C8" w:rsidRPr="00904A67" w:rsidRDefault="00E019C8" w:rsidP="00E019C8">
            <w:pPr>
              <w:tabs>
                <w:tab w:val="left" w:pos="8006"/>
              </w:tabs>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Кольцеброс – 2 комплекта.</w:t>
            </w:r>
          </w:p>
          <w:p w:rsidR="00E019C8" w:rsidRPr="00904A67" w:rsidRDefault="00E019C8" w:rsidP="00E019C8">
            <w:pPr>
              <w:tabs>
                <w:tab w:val="left" w:pos="8006"/>
              </w:tabs>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xml:space="preserve"> - Обучающие карточки: «Виды спорта». «Спортивные игры». </w:t>
            </w:r>
          </w:p>
          <w:p w:rsidR="00E019C8" w:rsidRPr="00904A67" w:rsidRDefault="00E019C8" w:rsidP="00E019C8">
            <w:pPr>
              <w:tabs>
                <w:tab w:val="left" w:pos="8006"/>
              </w:tabs>
              <w:spacing w:after="0" w:line="240" w:lineRule="auto"/>
              <w:ind w:right="34"/>
              <w:jc w:val="both"/>
              <w:rPr>
                <w:rFonts w:ascii="Times New Roman" w:eastAsia="Times New Roman" w:hAnsi="Times New Roman" w:cs="Times New Roman"/>
              </w:rPr>
            </w:pPr>
            <w:r w:rsidRPr="00904A67">
              <w:rPr>
                <w:rFonts w:ascii="Times New Roman" w:eastAsia="Times New Roman" w:hAnsi="Times New Roman" w:cs="Times New Roman"/>
              </w:rPr>
              <w:t>- Массажный коврик.</w:t>
            </w:r>
          </w:p>
        </w:tc>
      </w:tr>
      <w:tr w:rsidR="002C2458" w:rsidRPr="00904A67" w:rsidTr="00E477A9">
        <w:trPr>
          <w:trHeight w:val="290"/>
        </w:trPr>
        <w:tc>
          <w:tcPr>
            <w:tcW w:w="9526" w:type="dxa"/>
            <w:gridSpan w:val="2"/>
          </w:tcPr>
          <w:p w:rsidR="002C2458" w:rsidRPr="00904A67" w:rsidRDefault="002C2458" w:rsidP="00172D30">
            <w:pPr>
              <w:widowControl w:val="0"/>
              <w:tabs>
                <w:tab w:val="left" w:pos="905"/>
              </w:tabs>
              <w:spacing w:after="0" w:line="240" w:lineRule="auto"/>
              <w:ind w:left="34" w:right="104" w:hanging="34"/>
              <w:jc w:val="both"/>
              <w:rPr>
                <w:rFonts w:ascii="Times New Roman" w:eastAsia="Times New Roman" w:hAnsi="Times New Roman" w:cs="Times New Roman"/>
              </w:rPr>
            </w:pPr>
            <w:r w:rsidRPr="002C2458">
              <w:rPr>
                <w:rFonts w:ascii="Times New Roman" w:hAnsi="Times New Roman" w:cs="Times New Roman"/>
                <w:sz w:val="24"/>
                <w:szCs w:val="24"/>
              </w:rPr>
              <w:t xml:space="preserve">Особенность развивающей предметно-пространственной среды группы заключается в том, что </w:t>
            </w:r>
            <w:r w:rsidR="00172D30">
              <w:rPr>
                <w:rFonts w:ascii="Times New Roman" w:hAnsi="Times New Roman" w:cs="Times New Roman"/>
                <w:sz w:val="24"/>
                <w:szCs w:val="24"/>
              </w:rPr>
              <w:t>дети данной группы проявляют большой интерес к дидактическим, развивающим и логико-математическим играм, направленным</w:t>
            </w:r>
            <w:r w:rsidR="00172D30" w:rsidRPr="00172D30">
              <w:rPr>
                <w:rFonts w:ascii="Times New Roman" w:hAnsi="Times New Roman" w:cs="Times New Roman"/>
                <w:sz w:val="24"/>
                <w:szCs w:val="24"/>
              </w:rPr>
              <w:t xml:space="preserve"> наразвитие логического действия сравнения, логических операций классификации,сериации, узнавание по описанию, воссоздание, преобразование, ориентировку посхеме, модели, на осуществление контрольно-проверочных действий («Так бывает?»,«Найди ошибки художника»), на следование</w:t>
            </w:r>
            <w:r w:rsidR="00B576F6">
              <w:rPr>
                <w:rFonts w:ascii="Times New Roman" w:hAnsi="Times New Roman" w:cs="Times New Roman"/>
                <w:sz w:val="24"/>
                <w:szCs w:val="24"/>
              </w:rPr>
              <w:t xml:space="preserve"> и чередование и др. Д</w:t>
            </w:r>
            <w:r w:rsidR="00172D30" w:rsidRPr="00172D30">
              <w:rPr>
                <w:rFonts w:ascii="Times New Roman" w:hAnsi="Times New Roman" w:cs="Times New Roman"/>
                <w:sz w:val="24"/>
                <w:szCs w:val="24"/>
              </w:rPr>
              <w:t>ляразвития логики это игры с логическими блоками Дьенеша, «Логический поезд»,</w:t>
            </w:r>
            <w:r w:rsidR="005C5CEA">
              <w:rPr>
                <w:rFonts w:ascii="Times New Roman" w:hAnsi="Times New Roman" w:cs="Times New Roman"/>
                <w:sz w:val="24"/>
                <w:szCs w:val="24"/>
              </w:rPr>
              <w:t>«Логический домик», «Четвертый -</w:t>
            </w:r>
            <w:r w:rsidR="00172D30" w:rsidRPr="00172D30">
              <w:rPr>
                <w:rFonts w:ascii="Times New Roman" w:hAnsi="Times New Roman" w:cs="Times New Roman"/>
                <w:sz w:val="24"/>
                <w:szCs w:val="24"/>
              </w:rPr>
              <w:t xml:space="preserve"> лишний», «Поиск девятого», «Найди отличия».</w:t>
            </w:r>
          </w:p>
        </w:tc>
      </w:tr>
    </w:tbl>
    <w:tbl>
      <w:tblPr>
        <w:tblpPr w:leftFromText="180" w:rightFromText="180" w:vertAnchor="page" w:horzAnchor="margin" w:tblpY="269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051"/>
      </w:tblGrid>
      <w:tr w:rsidR="00904A67" w:rsidRPr="00605A67" w:rsidTr="00904A67">
        <w:tc>
          <w:tcPr>
            <w:tcW w:w="9747" w:type="dxa"/>
            <w:gridSpan w:val="2"/>
          </w:tcPr>
          <w:p w:rsidR="00904A67" w:rsidRPr="00605A67" w:rsidRDefault="00904A67" w:rsidP="0010146B">
            <w:pPr>
              <w:spacing w:after="0" w:line="240" w:lineRule="auto"/>
              <w:ind w:right="142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Подготовительная общеразвивающая  группа «Солнышко» (6-7 лет)</w:t>
            </w:r>
          </w:p>
        </w:tc>
      </w:tr>
      <w:tr w:rsidR="00904A67" w:rsidRPr="00605A67" w:rsidTr="005371C1">
        <w:tc>
          <w:tcPr>
            <w:tcW w:w="1696" w:type="dxa"/>
          </w:tcPr>
          <w:p w:rsidR="00904A67" w:rsidRPr="00605A67" w:rsidRDefault="00904A67" w:rsidP="00904A67">
            <w:pPr>
              <w:spacing w:after="0" w:line="240" w:lineRule="auto"/>
              <w:ind w:right="34"/>
              <w:jc w:val="center"/>
              <w:rPr>
                <w:rFonts w:ascii="Times New Roman" w:eastAsia="Times New Roman" w:hAnsi="Times New Roman" w:cs="Times New Roman"/>
                <w:b/>
                <w:sz w:val="24"/>
                <w:szCs w:val="24"/>
              </w:rPr>
            </w:pPr>
            <w:r w:rsidRPr="00605A67">
              <w:rPr>
                <w:rFonts w:ascii="Times New Roman" w:eastAsia="Times New Roman" w:hAnsi="Times New Roman" w:cs="Times New Roman"/>
                <w:b/>
                <w:sz w:val="24"/>
                <w:szCs w:val="24"/>
              </w:rPr>
              <w:t xml:space="preserve">Развивающий центр </w:t>
            </w:r>
          </w:p>
        </w:tc>
        <w:tc>
          <w:tcPr>
            <w:tcW w:w="8051" w:type="dxa"/>
          </w:tcPr>
          <w:p w:rsidR="00904A67" w:rsidRPr="00605A67" w:rsidRDefault="00904A67" w:rsidP="00904A67">
            <w:pPr>
              <w:spacing w:after="0" w:line="240" w:lineRule="auto"/>
              <w:ind w:right="1427"/>
              <w:jc w:val="center"/>
              <w:rPr>
                <w:rFonts w:ascii="Times New Roman" w:eastAsia="Times New Roman" w:hAnsi="Times New Roman" w:cs="Times New Roman"/>
                <w:b/>
                <w:sz w:val="24"/>
                <w:szCs w:val="24"/>
              </w:rPr>
            </w:pPr>
            <w:r w:rsidRPr="00605A67">
              <w:rPr>
                <w:rFonts w:ascii="Times New Roman" w:eastAsia="Times New Roman" w:hAnsi="Times New Roman" w:cs="Times New Roman"/>
                <w:b/>
                <w:sz w:val="24"/>
                <w:szCs w:val="24"/>
              </w:rPr>
              <w:t>Направленность деятельности</w:t>
            </w:r>
          </w:p>
        </w:tc>
      </w:tr>
      <w:tr w:rsidR="00904A67" w:rsidRPr="00605A67" w:rsidTr="005371C1">
        <w:trPr>
          <w:trHeight w:val="256"/>
        </w:trPr>
        <w:tc>
          <w:tcPr>
            <w:tcW w:w="9747" w:type="dxa"/>
            <w:gridSpan w:val="2"/>
          </w:tcPr>
          <w:p w:rsidR="00904A67" w:rsidRPr="00605A67" w:rsidRDefault="00904A67" w:rsidP="00904A67">
            <w:pPr>
              <w:spacing w:after="0" w:line="240" w:lineRule="auto"/>
              <w:ind w:right="1427"/>
              <w:jc w:val="center"/>
              <w:rPr>
                <w:rFonts w:ascii="Times New Roman" w:eastAsia="Times New Roman" w:hAnsi="Times New Roman" w:cs="Times New Roman"/>
                <w:b/>
                <w:sz w:val="24"/>
                <w:szCs w:val="24"/>
              </w:rPr>
            </w:pPr>
            <w:r w:rsidRPr="00605A67">
              <w:rPr>
                <w:rFonts w:ascii="Times New Roman" w:eastAsia="Times New Roman" w:hAnsi="Times New Roman" w:cs="Times New Roman"/>
                <w:b/>
                <w:sz w:val="24"/>
                <w:szCs w:val="24"/>
              </w:rPr>
              <w:t xml:space="preserve">                    Социально-коммуникативное развитие</w:t>
            </w:r>
          </w:p>
        </w:tc>
      </w:tr>
      <w:tr w:rsidR="00904A67" w:rsidRPr="00605A67" w:rsidTr="005371C1">
        <w:trPr>
          <w:trHeight w:val="763"/>
        </w:trPr>
        <w:tc>
          <w:tcPr>
            <w:tcW w:w="1696" w:type="dxa"/>
          </w:tcPr>
          <w:p w:rsidR="00904A67" w:rsidRPr="0022172A" w:rsidRDefault="00904A67" w:rsidP="00904A67">
            <w:pPr>
              <w:widowControl w:val="0"/>
              <w:spacing w:after="0" w:line="240" w:lineRule="auto"/>
              <w:ind w:right="39"/>
              <w:jc w:val="center"/>
              <w:rPr>
                <w:rFonts w:ascii="Times New Roman" w:eastAsia="Times New Roman" w:hAnsi="Times New Roman" w:cs="Times New Roman"/>
                <w:sz w:val="24"/>
                <w:szCs w:val="24"/>
              </w:rPr>
            </w:pPr>
            <w:r w:rsidRPr="0022172A">
              <w:rPr>
                <w:rFonts w:ascii="Times New Roman" w:eastAsia="Times New Roman" w:hAnsi="Times New Roman" w:cs="Times New Roman"/>
                <w:sz w:val="24"/>
                <w:szCs w:val="24"/>
              </w:rPr>
              <w:t>Центр</w:t>
            </w:r>
          </w:p>
          <w:p w:rsidR="00904A67" w:rsidRPr="0022172A" w:rsidRDefault="00904A67" w:rsidP="00904A67">
            <w:pPr>
              <w:widowControl w:val="0"/>
              <w:spacing w:after="0" w:line="240" w:lineRule="auto"/>
              <w:ind w:right="39"/>
              <w:jc w:val="center"/>
              <w:rPr>
                <w:rFonts w:ascii="Times New Roman" w:eastAsia="Times New Roman" w:hAnsi="Times New Roman" w:cs="Times New Roman"/>
                <w:sz w:val="24"/>
                <w:szCs w:val="24"/>
              </w:rPr>
            </w:pPr>
            <w:r w:rsidRPr="0022172A">
              <w:rPr>
                <w:rFonts w:ascii="Times New Roman" w:eastAsia="Times New Roman" w:hAnsi="Times New Roman" w:cs="Times New Roman"/>
                <w:sz w:val="24"/>
                <w:szCs w:val="24"/>
              </w:rPr>
              <w:t>социализации</w:t>
            </w:r>
          </w:p>
          <w:p w:rsidR="00904A67" w:rsidRPr="0022172A" w:rsidRDefault="00904A67" w:rsidP="00904A67">
            <w:pPr>
              <w:widowControl w:val="0"/>
              <w:spacing w:after="0" w:line="240" w:lineRule="auto"/>
              <w:ind w:right="39"/>
              <w:jc w:val="center"/>
              <w:rPr>
                <w:rFonts w:ascii="Times New Roman" w:eastAsia="Times New Roman" w:hAnsi="Times New Roman" w:cs="Times New Roman"/>
                <w:sz w:val="24"/>
                <w:szCs w:val="24"/>
              </w:rPr>
            </w:pPr>
          </w:p>
          <w:p w:rsidR="00904A67" w:rsidRPr="0022172A" w:rsidRDefault="00904A67" w:rsidP="00904A67">
            <w:pPr>
              <w:widowControl w:val="0"/>
              <w:spacing w:after="0" w:line="240" w:lineRule="auto"/>
              <w:ind w:right="39"/>
              <w:jc w:val="center"/>
              <w:rPr>
                <w:rFonts w:ascii="Times New Roman" w:eastAsia="Times New Roman" w:hAnsi="Times New Roman" w:cs="Times New Roman"/>
                <w:sz w:val="24"/>
                <w:szCs w:val="24"/>
              </w:rPr>
            </w:pPr>
          </w:p>
          <w:p w:rsidR="00904A67" w:rsidRPr="0022172A" w:rsidRDefault="00904A67" w:rsidP="00904A67">
            <w:pPr>
              <w:widowControl w:val="0"/>
              <w:spacing w:after="0" w:line="240" w:lineRule="auto"/>
              <w:ind w:right="39"/>
              <w:jc w:val="center"/>
              <w:rPr>
                <w:rFonts w:ascii="Times New Roman" w:eastAsia="Times New Roman" w:hAnsi="Times New Roman" w:cs="Times New Roman"/>
                <w:sz w:val="24"/>
                <w:szCs w:val="24"/>
              </w:rPr>
            </w:pPr>
          </w:p>
        </w:tc>
        <w:tc>
          <w:tcPr>
            <w:tcW w:w="8051" w:type="dxa"/>
          </w:tcPr>
          <w:p w:rsidR="00904A67" w:rsidRPr="00605A67" w:rsidRDefault="00904A67" w:rsidP="00904A67">
            <w:pPr>
              <w:spacing w:after="0" w:line="240" w:lineRule="auto"/>
              <w:ind w:firstLine="34"/>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Иллюстрации с изображением детей разного пола и их действий, в которых проявляется доброе отношение детей ко взрослым и друг к другу. </w:t>
            </w:r>
          </w:p>
          <w:p w:rsidR="00904A67" w:rsidRPr="00605A67" w:rsidRDefault="00904A67" w:rsidP="00904A67">
            <w:pPr>
              <w:spacing w:after="0" w:line="240" w:lineRule="auto"/>
              <w:ind w:firstLine="34"/>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Иллюстрации, фотографии, изображающие ход возрастного развития человека: младенец – дошкольник – школьник – молодой человек –  пожилой человек; возрастные и гендерные особенности во внешнем облике людей (черты лица, одежда, прическа, обувь), многообразие социальных ролей, выполняемых взрослыми.</w:t>
            </w:r>
          </w:p>
          <w:p w:rsidR="00904A67" w:rsidRPr="00605A67" w:rsidRDefault="00904A67" w:rsidP="00904A67">
            <w:pPr>
              <w:spacing w:after="0" w:line="240" w:lineRule="auto"/>
              <w:ind w:firstLine="34"/>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 Иллюстрации, изображающие людей различной национальности и народов мира, особенности их внешнего вида, национальную одежду, типичные занятия. </w:t>
            </w:r>
          </w:p>
          <w:p w:rsidR="00904A67" w:rsidRPr="00605A67" w:rsidRDefault="00904A67" w:rsidP="00904A67">
            <w:pPr>
              <w:spacing w:after="0" w:line="240" w:lineRule="auto"/>
              <w:ind w:firstLine="34"/>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Иллюстрации, изображающие разные эмоциональные состояния людей, материнскую любовь к детям, настроение (радость, огорчение, удивление, обида, доброта, нежность, сочувствие, восхищение)</w:t>
            </w:r>
          </w:p>
        </w:tc>
      </w:tr>
      <w:tr w:rsidR="00904A67" w:rsidRPr="00605A67" w:rsidTr="005371C1">
        <w:tc>
          <w:tcPr>
            <w:tcW w:w="1696" w:type="dxa"/>
          </w:tcPr>
          <w:p w:rsidR="00904A67" w:rsidRPr="0022172A" w:rsidRDefault="00904A67" w:rsidP="00904A67">
            <w:pPr>
              <w:widowControl w:val="0"/>
              <w:spacing w:after="0" w:line="240" w:lineRule="auto"/>
              <w:ind w:right="39"/>
              <w:jc w:val="center"/>
              <w:rPr>
                <w:rFonts w:ascii="Times New Roman" w:eastAsia="Times New Roman" w:hAnsi="Times New Roman" w:cs="Times New Roman"/>
                <w:sz w:val="24"/>
                <w:szCs w:val="24"/>
              </w:rPr>
            </w:pPr>
            <w:r w:rsidRPr="0022172A">
              <w:rPr>
                <w:rFonts w:ascii="Times New Roman" w:eastAsia="Times New Roman" w:hAnsi="Times New Roman" w:cs="Times New Roman"/>
                <w:sz w:val="24"/>
                <w:szCs w:val="24"/>
                <w:lang w:val="en-US"/>
              </w:rPr>
              <w:t>Центрбезопасности</w:t>
            </w:r>
          </w:p>
        </w:tc>
        <w:tc>
          <w:tcPr>
            <w:tcW w:w="8051" w:type="dxa"/>
          </w:tcPr>
          <w:p w:rsidR="00904A67" w:rsidRPr="00605A67" w:rsidRDefault="00904A67" w:rsidP="00E54564">
            <w:pPr>
              <w:spacing w:after="0" w:line="240" w:lineRule="auto"/>
              <w:ind w:right="34"/>
              <w:jc w:val="both"/>
              <w:rPr>
                <w:rFonts w:ascii="Times New Roman" w:hAnsi="Times New Roman" w:cs="Times New Roman"/>
                <w:sz w:val="24"/>
                <w:szCs w:val="24"/>
              </w:rPr>
            </w:pPr>
            <w:r w:rsidRPr="00605A67">
              <w:rPr>
                <w:rFonts w:ascii="Times New Roman" w:eastAsia="Times New Roman" w:hAnsi="Times New Roman" w:cs="Times New Roman"/>
                <w:sz w:val="24"/>
                <w:szCs w:val="24"/>
              </w:rPr>
              <w:t>- Макет проезжей части (1); автомобили мелкие; автомобили средние;(</w:t>
            </w:r>
            <w:r w:rsidR="00E54564">
              <w:rPr>
                <w:rFonts w:ascii="Times New Roman" w:eastAsia="Times New Roman" w:hAnsi="Times New Roman" w:cs="Times New Roman"/>
                <w:sz w:val="24"/>
                <w:szCs w:val="24"/>
              </w:rPr>
              <w:t xml:space="preserve">в том числе специальные </w:t>
            </w:r>
            <w:r w:rsidR="00647CBD">
              <w:rPr>
                <w:rFonts w:ascii="Times New Roman" w:eastAsia="Times New Roman" w:hAnsi="Times New Roman" w:cs="Times New Roman"/>
                <w:sz w:val="24"/>
                <w:szCs w:val="24"/>
              </w:rPr>
              <w:t xml:space="preserve"> автомашины); </w:t>
            </w:r>
            <w:r w:rsidRPr="00605A67">
              <w:rPr>
                <w:rFonts w:ascii="Times New Roman" w:eastAsia="Times New Roman" w:hAnsi="Times New Roman" w:cs="Times New Roman"/>
                <w:sz w:val="24"/>
                <w:szCs w:val="24"/>
              </w:rPr>
              <w:t>жезл(3); фуражка(</w:t>
            </w:r>
            <w:r w:rsidR="00E54564">
              <w:rPr>
                <w:rFonts w:ascii="Times New Roman" w:eastAsia="Times New Roman" w:hAnsi="Times New Roman" w:cs="Times New Roman"/>
                <w:sz w:val="24"/>
                <w:szCs w:val="24"/>
              </w:rPr>
              <w:t xml:space="preserve">1); набор дорожных знаков(1); </w:t>
            </w:r>
            <w:r w:rsidRPr="00605A67">
              <w:rPr>
                <w:rFonts w:ascii="Times New Roman" w:eastAsia="Times New Roman" w:hAnsi="Times New Roman" w:cs="Times New Roman"/>
                <w:sz w:val="24"/>
                <w:szCs w:val="24"/>
              </w:rPr>
              <w:t xml:space="preserve"> светофор.</w:t>
            </w:r>
            <w:r w:rsidRPr="00605A67">
              <w:rPr>
                <w:rFonts w:ascii="Times New Roman" w:hAnsi="Times New Roman" w:cs="Times New Roman"/>
                <w:sz w:val="24"/>
                <w:szCs w:val="24"/>
              </w:rPr>
              <w:t xml:space="preserve"> (1)</w:t>
            </w:r>
          </w:p>
          <w:p w:rsidR="00904A67" w:rsidRPr="00605A67" w:rsidRDefault="00904A67" w:rsidP="00E54564">
            <w:pPr>
              <w:tabs>
                <w:tab w:val="left" w:pos="7864"/>
              </w:tabs>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Дидактические игры: «Транспорт», «Азбука безопасности», «», «Азбука безопасности на прогулке»,  «Опасные ситуации» наглядно-дидактичес</w:t>
            </w:r>
            <w:r w:rsidR="00F7140C">
              <w:rPr>
                <w:rFonts w:ascii="Times New Roman" w:eastAsia="Times New Roman" w:hAnsi="Times New Roman" w:cs="Times New Roman"/>
                <w:sz w:val="24"/>
                <w:szCs w:val="24"/>
              </w:rPr>
              <w:t>кие пособия: «Дорожная азбука»</w:t>
            </w:r>
            <w:r w:rsidRPr="00605A67">
              <w:rPr>
                <w:rFonts w:ascii="Times New Roman" w:eastAsia="Times New Roman" w:hAnsi="Times New Roman" w:cs="Times New Roman"/>
                <w:sz w:val="24"/>
                <w:szCs w:val="24"/>
              </w:rPr>
              <w:t xml:space="preserve">, «Опасные ситуации»,  «Уроки безопасности», раздаточный материал «Знаки на дорогах»,  набор карточек пособия, связанные с тематикой по ОБЖ и ПДД (серия картин, игры, пособия по правилам безопасного поведения на улице, в помещении, в экстремальных, опасных ситуациях, безопасного поведения в природе – гроза, пожар в лесу, гололед, паводок, общение с животными). </w:t>
            </w:r>
          </w:p>
          <w:p w:rsidR="00904A67" w:rsidRPr="00605A67" w:rsidRDefault="00904A67" w:rsidP="00E54564">
            <w:pPr>
              <w:tabs>
                <w:tab w:val="left" w:pos="7864"/>
              </w:tabs>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Иллюстрации, изображающие опасные инструменты (ножницы, иголка, пила и др.), опасные ситуации. </w:t>
            </w:r>
          </w:p>
          <w:p w:rsidR="00904A67" w:rsidRPr="00605A67" w:rsidRDefault="00904A67" w:rsidP="00E54564">
            <w:pPr>
              <w:tabs>
                <w:tab w:val="left" w:pos="7864"/>
              </w:tabs>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Альбомы «Примерный пешеход».  Раскраски.</w:t>
            </w:r>
          </w:p>
        </w:tc>
      </w:tr>
      <w:tr w:rsidR="00904A67" w:rsidRPr="00605A67" w:rsidTr="005371C1">
        <w:tc>
          <w:tcPr>
            <w:tcW w:w="1696" w:type="dxa"/>
          </w:tcPr>
          <w:p w:rsidR="00904A67" w:rsidRPr="0022172A" w:rsidRDefault="00904A67" w:rsidP="00B9762F">
            <w:pPr>
              <w:widowControl w:val="0"/>
              <w:spacing w:after="0" w:line="240" w:lineRule="auto"/>
              <w:ind w:right="39"/>
              <w:jc w:val="center"/>
              <w:rPr>
                <w:rFonts w:ascii="Times New Roman" w:eastAsia="Times New Roman" w:hAnsi="Times New Roman" w:cs="Times New Roman"/>
                <w:sz w:val="24"/>
                <w:szCs w:val="24"/>
              </w:rPr>
            </w:pPr>
            <w:r w:rsidRPr="0022172A">
              <w:rPr>
                <w:rFonts w:ascii="Times New Roman" w:eastAsia="Times New Roman" w:hAnsi="Times New Roman" w:cs="Times New Roman"/>
                <w:sz w:val="24"/>
                <w:szCs w:val="24"/>
              </w:rPr>
              <w:t>Центр</w:t>
            </w:r>
          </w:p>
          <w:p w:rsidR="00904A67" w:rsidRPr="0022172A" w:rsidRDefault="00904A67" w:rsidP="00B9762F">
            <w:pPr>
              <w:widowControl w:val="0"/>
              <w:spacing w:after="0" w:line="240" w:lineRule="auto"/>
              <w:ind w:right="39"/>
              <w:jc w:val="center"/>
              <w:rPr>
                <w:rFonts w:ascii="Times New Roman" w:eastAsia="Times New Roman" w:hAnsi="Times New Roman" w:cs="Times New Roman"/>
                <w:sz w:val="24"/>
                <w:szCs w:val="24"/>
              </w:rPr>
            </w:pPr>
            <w:r w:rsidRPr="0022172A">
              <w:rPr>
                <w:rFonts w:ascii="Times New Roman" w:eastAsia="Times New Roman" w:hAnsi="Times New Roman" w:cs="Times New Roman"/>
                <w:sz w:val="24"/>
                <w:szCs w:val="24"/>
                <w:lang w:val="en-US"/>
              </w:rPr>
              <w:t>уединения</w:t>
            </w:r>
          </w:p>
        </w:tc>
        <w:tc>
          <w:tcPr>
            <w:tcW w:w="8051" w:type="dxa"/>
          </w:tcPr>
          <w:p w:rsidR="00904A67" w:rsidRPr="00605A67" w:rsidRDefault="00904A67" w:rsidP="00904A67">
            <w:pPr>
              <w:spacing w:after="0" w:line="240" w:lineRule="auto"/>
              <w:rPr>
                <w:rFonts w:ascii="Times New Roman" w:eastAsia="Times New Roman" w:hAnsi="Times New Roman" w:cs="Times New Roman"/>
                <w:bCs/>
                <w:sz w:val="24"/>
                <w:szCs w:val="24"/>
              </w:rPr>
            </w:pPr>
            <w:r w:rsidRPr="00605A67">
              <w:rPr>
                <w:rFonts w:ascii="Times New Roman" w:eastAsia="Times New Roman" w:hAnsi="Times New Roman" w:cs="Times New Roman"/>
                <w:bCs/>
                <w:sz w:val="24"/>
                <w:szCs w:val="24"/>
              </w:rPr>
              <w:t>- Уголок с подушками, детские книги, детские журналы, альбомы с семейными иллюстрациями, «подушка-обнимушка», массажные   мячики, тактильные   мешочки, коврик «злости» (массажные коврики), стаканчик крика, шкатулка подарков, развивающие игры. Мозаики, пазлы, фломастеры, карандаши, бумага: т</w:t>
            </w:r>
            <w:r w:rsidRPr="00605A67">
              <w:rPr>
                <w:rFonts w:ascii="Times New Roman" w:eastAsia="Calibri" w:hAnsi="Times New Roman" w:cs="Times New Roman"/>
                <w:bCs/>
                <w:sz w:val="24"/>
                <w:szCs w:val="24"/>
              </w:rPr>
              <w:t>елефон</w:t>
            </w:r>
            <w:r w:rsidRPr="00605A67">
              <w:rPr>
                <w:rFonts w:ascii="Times New Roman" w:eastAsia="Times New Roman" w:hAnsi="Times New Roman" w:cs="Times New Roman"/>
                <w:bCs/>
                <w:sz w:val="24"/>
                <w:szCs w:val="24"/>
              </w:rPr>
              <w:t xml:space="preserve">, </w:t>
            </w:r>
            <w:r w:rsidRPr="00605A67">
              <w:rPr>
                <w:rFonts w:ascii="Times New Roman" w:eastAsia="Calibri" w:hAnsi="Times New Roman" w:cs="Times New Roman"/>
                <w:bCs/>
                <w:sz w:val="24"/>
                <w:szCs w:val="24"/>
              </w:rPr>
              <w:t>погремушки</w:t>
            </w:r>
            <w:r w:rsidRPr="00605A67">
              <w:rPr>
                <w:rFonts w:ascii="Times New Roman" w:eastAsia="Times New Roman" w:hAnsi="Times New Roman" w:cs="Times New Roman"/>
                <w:bCs/>
                <w:sz w:val="24"/>
                <w:szCs w:val="24"/>
              </w:rPr>
              <w:t xml:space="preserve">, </w:t>
            </w:r>
            <w:r w:rsidRPr="00605A67">
              <w:rPr>
                <w:rFonts w:ascii="Times New Roman" w:eastAsia="Calibri" w:hAnsi="Times New Roman" w:cs="Times New Roman"/>
                <w:sz w:val="24"/>
                <w:szCs w:val="24"/>
              </w:rPr>
              <w:t xml:space="preserve">ленточки, киндер-игрушки, баночки, </w:t>
            </w:r>
            <w:r w:rsidRPr="00605A67">
              <w:rPr>
                <w:rFonts w:ascii="Times New Roman" w:hAnsi="Times New Roman" w:cs="Times New Roman"/>
                <w:sz w:val="24"/>
                <w:szCs w:val="24"/>
              </w:rPr>
              <w:t>любимые детские игрушки .</w:t>
            </w:r>
          </w:p>
        </w:tc>
      </w:tr>
      <w:tr w:rsidR="00904A67" w:rsidRPr="00605A67" w:rsidTr="005371C1">
        <w:tc>
          <w:tcPr>
            <w:tcW w:w="1696" w:type="dxa"/>
          </w:tcPr>
          <w:p w:rsidR="00904A67" w:rsidRPr="0022172A" w:rsidRDefault="00904A67" w:rsidP="00904A67">
            <w:pPr>
              <w:widowControl w:val="0"/>
              <w:spacing w:after="0" w:line="240" w:lineRule="auto"/>
              <w:ind w:right="39"/>
              <w:jc w:val="center"/>
              <w:rPr>
                <w:rFonts w:ascii="Times New Roman" w:eastAsia="Times New Roman" w:hAnsi="Times New Roman" w:cs="Times New Roman"/>
                <w:sz w:val="24"/>
                <w:szCs w:val="24"/>
              </w:rPr>
            </w:pPr>
            <w:r w:rsidRPr="0022172A">
              <w:rPr>
                <w:rFonts w:ascii="Times New Roman" w:eastAsia="Times New Roman" w:hAnsi="Times New Roman" w:cs="Times New Roman"/>
                <w:sz w:val="24"/>
                <w:szCs w:val="24"/>
              </w:rPr>
              <w:t>Центр труда</w:t>
            </w:r>
          </w:p>
          <w:p w:rsidR="00904A67" w:rsidRPr="00605A67" w:rsidRDefault="00904A67" w:rsidP="00904A67">
            <w:pPr>
              <w:widowControl w:val="0"/>
              <w:spacing w:after="0" w:line="240" w:lineRule="auto"/>
              <w:ind w:right="39"/>
              <w:jc w:val="center"/>
              <w:rPr>
                <w:rFonts w:ascii="Times New Roman" w:eastAsia="Times New Roman" w:hAnsi="Times New Roman" w:cs="Times New Roman"/>
                <w:b/>
                <w:sz w:val="24"/>
                <w:szCs w:val="24"/>
              </w:rPr>
            </w:pPr>
          </w:p>
        </w:tc>
        <w:tc>
          <w:tcPr>
            <w:tcW w:w="8051" w:type="dxa"/>
          </w:tcPr>
          <w:p w:rsidR="00904A67" w:rsidRPr="00605A67" w:rsidRDefault="00904A67" w:rsidP="00904A67">
            <w:pPr>
              <w:spacing w:after="0" w:line="240" w:lineRule="auto"/>
              <w:ind w:left="34" w:hanging="34"/>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Иллюстрации с изображением хозяйственно-бытового труда взрослых дома и детском саду. Лейки, (3); распылитель (1); салфетки, щеточки, кисточки, палочки с заостренными концами, совки, тряпочки для протирания листьев; тазики для воды(3); , пластмассовые ведерки(4);  фартуки, косынки</w:t>
            </w:r>
          </w:p>
        </w:tc>
      </w:tr>
      <w:tr w:rsidR="00904A67" w:rsidRPr="00605A67" w:rsidTr="00B576F6">
        <w:trPr>
          <w:trHeight w:val="10478"/>
        </w:trPr>
        <w:tc>
          <w:tcPr>
            <w:tcW w:w="1696" w:type="dxa"/>
          </w:tcPr>
          <w:p w:rsidR="00904A67" w:rsidRPr="0022172A" w:rsidRDefault="00904A67" w:rsidP="00E477A9">
            <w:pPr>
              <w:widowControl w:val="0"/>
              <w:spacing w:after="0" w:line="240" w:lineRule="auto"/>
              <w:ind w:left="103" w:right="39"/>
              <w:jc w:val="center"/>
              <w:rPr>
                <w:rFonts w:ascii="Times New Roman" w:eastAsia="Times New Roman" w:hAnsi="Times New Roman" w:cs="Times New Roman"/>
                <w:sz w:val="24"/>
                <w:szCs w:val="24"/>
              </w:rPr>
            </w:pPr>
            <w:r w:rsidRPr="0022172A">
              <w:rPr>
                <w:rFonts w:ascii="Times New Roman" w:eastAsia="Times New Roman" w:hAnsi="Times New Roman" w:cs="Times New Roman"/>
                <w:sz w:val="24"/>
                <w:szCs w:val="24"/>
              </w:rPr>
              <w:lastRenderedPageBreak/>
              <w:t xml:space="preserve">Центр </w:t>
            </w:r>
            <w:r w:rsidR="0022172A">
              <w:rPr>
                <w:rFonts w:ascii="Times New Roman" w:eastAsia="Times New Roman" w:hAnsi="Times New Roman" w:cs="Times New Roman"/>
                <w:sz w:val="24"/>
                <w:szCs w:val="24"/>
              </w:rPr>
              <w:t xml:space="preserve">сюжетно-ролевой </w:t>
            </w:r>
            <w:r w:rsidRPr="0022172A">
              <w:rPr>
                <w:rFonts w:ascii="Times New Roman" w:eastAsia="Times New Roman" w:hAnsi="Times New Roman" w:cs="Times New Roman"/>
                <w:sz w:val="24"/>
                <w:szCs w:val="24"/>
              </w:rPr>
              <w:t>игры</w:t>
            </w:r>
          </w:p>
          <w:p w:rsidR="00904A67" w:rsidRPr="00605A67" w:rsidRDefault="00904A67" w:rsidP="0022172A">
            <w:pPr>
              <w:widowControl w:val="0"/>
              <w:spacing w:after="0" w:line="240" w:lineRule="auto"/>
              <w:ind w:left="103" w:right="39"/>
              <w:jc w:val="center"/>
              <w:rPr>
                <w:rFonts w:ascii="Times New Roman" w:eastAsia="Times New Roman" w:hAnsi="Times New Roman" w:cs="Times New Roman"/>
                <w:b/>
                <w:sz w:val="24"/>
                <w:szCs w:val="24"/>
              </w:rPr>
            </w:pPr>
          </w:p>
        </w:tc>
        <w:tc>
          <w:tcPr>
            <w:tcW w:w="8051" w:type="dxa"/>
          </w:tcPr>
          <w:p w:rsidR="00904A67" w:rsidRPr="00605A67" w:rsidRDefault="00904A67" w:rsidP="00E54564">
            <w:pPr>
              <w:widowControl w:val="0"/>
              <w:tabs>
                <w:tab w:val="left" w:pos="8006"/>
              </w:tabs>
              <w:spacing w:after="0" w:line="240" w:lineRule="auto"/>
              <w:ind w:right="102"/>
              <w:jc w:val="both"/>
              <w:rPr>
                <w:rFonts w:ascii="Times New Roman" w:eastAsia="Times New Roman" w:hAnsi="Times New Roman" w:cs="Times New Roman"/>
                <w:sz w:val="24"/>
                <w:szCs w:val="24"/>
              </w:rPr>
            </w:pPr>
            <w:r w:rsidRPr="00605A67">
              <w:rPr>
                <w:rFonts w:ascii="Times New Roman" w:eastAsia="Times New Roman" w:hAnsi="Times New Roman" w:cs="Times New Roman"/>
                <w:i/>
                <w:sz w:val="24"/>
                <w:szCs w:val="24"/>
              </w:rPr>
              <w:t xml:space="preserve">- Сюжетно-ролевые игры «Семья». </w:t>
            </w:r>
            <w:r w:rsidRPr="00605A67">
              <w:rPr>
                <w:rFonts w:ascii="Times New Roman" w:eastAsia="Times New Roman" w:hAnsi="Times New Roman" w:cs="Times New Roman"/>
                <w:sz w:val="24"/>
                <w:szCs w:val="24"/>
              </w:rPr>
              <w:t>Атрибуты для игры: комплект кукольной мебели большой (1); мелкой (3); игрушечная посуда (3); куклы (5); наборы разрезных продуктов (1); комплект постельных принадлежностей для кукол (1); коляска (2); гладильная доска (1); утюжки (2); телефон (3</w:t>
            </w:r>
            <w:r w:rsidR="00B345F3" w:rsidRPr="00605A67">
              <w:rPr>
                <w:rFonts w:ascii="Times New Roman" w:eastAsia="Times New Roman" w:hAnsi="Times New Roman" w:cs="Times New Roman"/>
                <w:sz w:val="24"/>
                <w:szCs w:val="24"/>
              </w:rPr>
              <w:t>); предметы</w:t>
            </w:r>
            <w:r w:rsidRPr="00605A67">
              <w:rPr>
                <w:rFonts w:ascii="Times New Roman" w:eastAsia="Times New Roman" w:hAnsi="Times New Roman" w:cs="Times New Roman"/>
                <w:sz w:val="24"/>
                <w:szCs w:val="24"/>
              </w:rPr>
              <w:t>- заместители.</w:t>
            </w:r>
          </w:p>
          <w:p w:rsidR="00904A67" w:rsidRPr="00605A67" w:rsidRDefault="00904A67" w:rsidP="00E54564">
            <w:pPr>
              <w:widowControl w:val="0"/>
              <w:tabs>
                <w:tab w:val="left" w:pos="8006"/>
              </w:tabs>
              <w:spacing w:after="0" w:line="240" w:lineRule="auto"/>
              <w:ind w:right="102"/>
              <w:jc w:val="both"/>
              <w:rPr>
                <w:rFonts w:ascii="Times New Roman" w:eastAsia="Times New Roman" w:hAnsi="Times New Roman" w:cs="Times New Roman"/>
                <w:sz w:val="24"/>
                <w:szCs w:val="24"/>
              </w:rPr>
            </w:pPr>
            <w:r w:rsidRPr="00605A67">
              <w:rPr>
                <w:rFonts w:ascii="Times New Roman" w:eastAsia="Times New Roman" w:hAnsi="Times New Roman" w:cs="Times New Roman"/>
                <w:i/>
                <w:sz w:val="24"/>
                <w:szCs w:val="24"/>
              </w:rPr>
              <w:t xml:space="preserve"> - «Магазин». </w:t>
            </w:r>
            <w:r w:rsidRPr="00605A67">
              <w:rPr>
                <w:rFonts w:ascii="Times New Roman" w:eastAsia="Times New Roman" w:hAnsi="Times New Roman" w:cs="Times New Roman"/>
                <w:sz w:val="24"/>
                <w:szCs w:val="24"/>
              </w:rPr>
              <w:t>Атрибуты для игры: муляжи – продукты, овощи и фрукты; весы- 1; касса (1</w:t>
            </w:r>
            <w:r w:rsidR="00B345F3" w:rsidRPr="00605A67">
              <w:rPr>
                <w:rFonts w:ascii="Times New Roman" w:eastAsia="Times New Roman" w:hAnsi="Times New Roman" w:cs="Times New Roman"/>
                <w:sz w:val="24"/>
                <w:szCs w:val="24"/>
              </w:rPr>
              <w:t>); сумочки</w:t>
            </w:r>
            <w:r w:rsidRPr="00605A67">
              <w:rPr>
                <w:rFonts w:ascii="Times New Roman" w:eastAsia="Times New Roman" w:hAnsi="Times New Roman" w:cs="Times New Roman"/>
                <w:sz w:val="24"/>
                <w:szCs w:val="24"/>
              </w:rPr>
              <w:t>, корзиночки из разных материалов (5); (пластмассовые, плетеные, матерчатые,) предметы - заместители;</w:t>
            </w:r>
          </w:p>
          <w:p w:rsidR="00904A67" w:rsidRPr="00605A67" w:rsidRDefault="00904A67" w:rsidP="00E54564">
            <w:pPr>
              <w:widowControl w:val="0"/>
              <w:tabs>
                <w:tab w:val="left" w:pos="8006"/>
              </w:tabs>
              <w:spacing w:after="0" w:line="240" w:lineRule="auto"/>
              <w:ind w:right="102"/>
              <w:jc w:val="both"/>
              <w:rPr>
                <w:rFonts w:ascii="Times New Roman" w:eastAsia="Times New Roman" w:hAnsi="Times New Roman" w:cs="Times New Roman"/>
                <w:sz w:val="24"/>
                <w:szCs w:val="24"/>
              </w:rPr>
            </w:pPr>
            <w:r w:rsidRPr="00605A67">
              <w:rPr>
                <w:rFonts w:ascii="Times New Roman" w:hAnsi="Times New Roman" w:cs="Times New Roman"/>
                <w:i/>
                <w:sz w:val="24"/>
                <w:szCs w:val="24"/>
              </w:rPr>
              <w:t xml:space="preserve"> - «Больница». </w:t>
            </w:r>
            <w:r w:rsidRPr="00605A67">
              <w:rPr>
                <w:rFonts w:ascii="Times New Roman" w:hAnsi="Times New Roman" w:cs="Times New Roman"/>
                <w:sz w:val="24"/>
                <w:szCs w:val="24"/>
              </w:rPr>
              <w:t xml:space="preserve">Атрибуты для игры: набор </w:t>
            </w:r>
            <w:r w:rsidR="00B345F3" w:rsidRPr="00605A67">
              <w:rPr>
                <w:rFonts w:ascii="Times New Roman" w:hAnsi="Times New Roman" w:cs="Times New Roman"/>
                <w:sz w:val="24"/>
                <w:szCs w:val="24"/>
              </w:rPr>
              <w:t>доктора, шапочка</w:t>
            </w:r>
            <w:r w:rsidRPr="00605A67">
              <w:rPr>
                <w:rFonts w:ascii="Times New Roman" w:hAnsi="Times New Roman" w:cs="Times New Roman"/>
                <w:sz w:val="24"/>
                <w:szCs w:val="24"/>
              </w:rPr>
              <w:t>; телефон (1); кукла-доктор в профессиональной одежде символом (медицина – красный крест); фонендоскоп (2); градусник (2</w:t>
            </w:r>
            <w:r w:rsidR="00B345F3" w:rsidRPr="00605A67">
              <w:rPr>
                <w:rFonts w:ascii="Times New Roman" w:hAnsi="Times New Roman" w:cs="Times New Roman"/>
                <w:sz w:val="24"/>
                <w:szCs w:val="24"/>
              </w:rPr>
              <w:t>); медицинский</w:t>
            </w:r>
            <w:r w:rsidRPr="00605A67">
              <w:rPr>
                <w:rFonts w:ascii="Times New Roman" w:hAnsi="Times New Roman" w:cs="Times New Roman"/>
                <w:sz w:val="24"/>
                <w:szCs w:val="24"/>
              </w:rPr>
              <w:t xml:space="preserve"> халат (2</w:t>
            </w:r>
            <w:r w:rsidR="00B345F3" w:rsidRPr="00605A67">
              <w:rPr>
                <w:rFonts w:ascii="Times New Roman" w:hAnsi="Times New Roman" w:cs="Times New Roman"/>
                <w:sz w:val="24"/>
                <w:szCs w:val="24"/>
              </w:rPr>
              <w:t xml:space="preserve">);  </w:t>
            </w:r>
            <w:r w:rsidRPr="00605A67">
              <w:rPr>
                <w:rFonts w:ascii="Times New Roman" w:hAnsi="Times New Roman" w:cs="Times New Roman"/>
                <w:sz w:val="24"/>
                <w:szCs w:val="24"/>
              </w:rPr>
              <w:t xml:space="preserve"> предметы-заместители</w:t>
            </w:r>
          </w:p>
          <w:p w:rsidR="00904A67" w:rsidRPr="00605A67" w:rsidRDefault="00904A67" w:rsidP="00E54564">
            <w:pPr>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i/>
                <w:sz w:val="24"/>
                <w:szCs w:val="24"/>
              </w:rPr>
              <w:t>- «Автобус</w:t>
            </w:r>
            <w:r w:rsidRPr="00605A67">
              <w:rPr>
                <w:rFonts w:ascii="Times New Roman" w:eastAsia="Times New Roman" w:hAnsi="Times New Roman" w:cs="Times New Roman"/>
                <w:sz w:val="24"/>
                <w:szCs w:val="24"/>
              </w:rPr>
              <w:t xml:space="preserve">». Атрибуты для игры: мягкий модуль; </w:t>
            </w:r>
            <w:r w:rsidR="00B345F3" w:rsidRPr="00605A67">
              <w:rPr>
                <w:rFonts w:ascii="Times New Roman" w:eastAsia="Times New Roman" w:hAnsi="Times New Roman" w:cs="Times New Roman"/>
                <w:sz w:val="24"/>
                <w:szCs w:val="24"/>
              </w:rPr>
              <w:t>руль, предметы</w:t>
            </w:r>
            <w:r w:rsidRPr="00605A67">
              <w:rPr>
                <w:rFonts w:ascii="Times New Roman" w:eastAsia="Times New Roman" w:hAnsi="Times New Roman" w:cs="Times New Roman"/>
                <w:sz w:val="24"/>
                <w:szCs w:val="24"/>
              </w:rPr>
              <w:t xml:space="preserve"> - заместители.</w:t>
            </w:r>
          </w:p>
          <w:p w:rsidR="00904A67" w:rsidRPr="00605A67" w:rsidRDefault="00904A67" w:rsidP="00E54564">
            <w:pPr>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i/>
                <w:sz w:val="24"/>
                <w:szCs w:val="24"/>
              </w:rPr>
              <w:t>- «Шоферы</w:t>
            </w:r>
            <w:r w:rsidRPr="00605A67">
              <w:rPr>
                <w:rFonts w:ascii="Times New Roman" w:eastAsia="Times New Roman" w:hAnsi="Times New Roman" w:cs="Times New Roman"/>
                <w:sz w:val="24"/>
                <w:szCs w:val="24"/>
              </w:rPr>
              <w:t>». Атрибуты для игры: машины разного размера; мягкий модуль; руль (1); предметы - заместители.</w:t>
            </w:r>
          </w:p>
          <w:p w:rsidR="00904A67" w:rsidRPr="00605A67" w:rsidRDefault="00904A67" w:rsidP="00E54564">
            <w:pPr>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i/>
                <w:sz w:val="24"/>
                <w:szCs w:val="24"/>
              </w:rPr>
              <w:t xml:space="preserve"> - «Парикмахерская». </w:t>
            </w:r>
            <w:r w:rsidRPr="00605A67">
              <w:rPr>
                <w:rFonts w:ascii="Times New Roman" w:eastAsia="Times New Roman" w:hAnsi="Times New Roman" w:cs="Times New Roman"/>
                <w:sz w:val="24"/>
                <w:szCs w:val="24"/>
              </w:rPr>
              <w:t>Атрибуты для игры: трюмо с зеркалом; набор парикмахера; накидки - пелеринки для детей; журналы; предметы- заместители.</w:t>
            </w:r>
          </w:p>
          <w:p w:rsidR="00904A67" w:rsidRPr="00605A67" w:rsidRDefault="00904A67" w:rsidP="00E54564">
            <w:pPr>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i/>
                <w:sz w:val="24"/>
                <w:szCs w:val="24"/>
              </w:rPr>
              <w:t xml:space="preserve"> - «Детский сад». </w:t>
            </w:r>
            <w:r w:rsidRPr="00605A67">
              <w:rPr>
                <w:rFonts w:ascii="Times New Roman" w:eastAsia="Times New Roman" w:hAnsi="Times New Roman" w:cs="Times New Roman"/>
                <w:sz w:val="24"/>
                <w:szCs w:val="24"/>
              </w:rPr>
              <w:t>Атрибуты для игры: настольные игры; игрушки; предметы- заместители.</w:t>
            </w:r>
          </w:p>
          <w:p w:rsidR="00904A67" w:rsidRPr="00605A67" w:rsidRDefault="00904A67" w:rsidP="00E54564">
            <w:pPr>
              <w:spacing w:after="0" w:line="240" w:lineRule="auto"/>
              <w:rPr>
                <w:rFonts w:ascii="Times New Roman" w:eastAsia="Times New Roman" w:hAnsi="Times New Roman" w:cs="Times New Roman"/>
                <w:i/>
                <w:sz w:val="24"/>
                <w:szCs w:val="24"/>
              </w:rPr>
            </w:pPr>
            <w:r w:rsidRPr="00605A67">
              <w:rPr>
                <w:rFonts w:ascii="Times New Roman" w:eastAsia="Times New Roman" w:hAnsi="Times New Roman" w:cs="Times New Roman"/>
                <w:i/>
                <w:sz w:val="24"/>
                <w:szCs w:val="24"/>
              </w:rPr>
              <w:t xml:space="preserve"> - «Строители»</w:t>
            </w:r>
            <w:r w:rsidRPr="00605A67">
              <w:rPr>
                <w:rFonts w:ascii="Times New Roman" w:eastAsia="Times New Roman" w:hAnsi="Times New Roman" w:cs="Times New Roman"/>
                <w:sz w:val="24"/>
                <w:szCs w:val="24"/>
              </w:rPr>
              <w:t xml:space="preserve">: строительный набор (2); </w:t>
            </w:r>
            <w:r w:rsidR="00B345F3" w:rsidRPr="00605A67">
              <w:rPr>
                <w:rFonts w:ascii="Times New Roman" w:eastAsia="Times New Roman" w:hAnsi="Times New Roman" w:cs="Times New Roman"/>
                <w:sz w:val="24"/>
                <w:szCs w:val="24"/>
              </w:rPr>
              <w:t>машины;</w:t>
            </w:r>
            <w:r w:rsidRPr="00605A67">
              <w:rPr>
                <w:rFonts w:ascii="Times New Roman" w:eastAsia="Times New Roman" w:hAnsi="Times New Roman" w:cs="Times New Roman"/>
                <w:sz w:val="24"/>
                <w:szCs w:val="24"/>
              </w:rPr>
              <w:t xml:space="preserve"> гараж ; предметы- заместители.                                                                                                Пожарные».  Набор пожарного, жилетка, машинки, макет пожарного щита, предметы – заместители.                                                                                                               «Моряки». Бескозырка, </w:t>
            </w:r>
            <w:r w:rsidR="00B576F6" w:rsidRPr="00605A67">
              <w:rPr>
                <w:rFonts w:ascii="Times New Roman" w:eastAsia="Times New Roman" w:hAnsi="Times New Roman" w:cs="Times New Roman"/>
                <w:sz w:val="24"/>
                <w:szCs w:val="24"/>
              </w:rPr>
              <w:t xml:space="preserve">бинокль, </w:t>
            </w:r>
            <w:r w:rsidR="00B345F3" w:rsidRPr="00605A67">
              <w:rPr>
                <w:rFonts w:ascii="Times New Roman" w:eastAsia="Times New Roman" w:hAnsi="Times New Roman" w:cs="Times New Roman"/>
                <w:sz w:val="24"/>
                <w:szCs w:val="24"/>
              </w:rPr>
              <w:t>якорь, предметы</w:t>
            </w:r>
            <w:r w:rsidRPr="00605A67">
              <w:rPr>
                <w:rFonts w:ascii="Times New Roman" w:eastAsia="Times New Roman" w:hAnsi="Times New Roman" w:cs="Times New Roman"/>
                <w:sz w:val="24"/>
                <w:szCs w:val="24"/>
              </w:rPr>
              <w:t xml:space="preserve"> – заместители.</w:t>
            </w:r>
          </w:p>
          <w:p w:rsidR="00904A67" w:rsidRPr="00605A67" w:rsidRDefault="00B576F6" w:rsidP="00E54564">
            <w:pPr>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i/>
                <w:sz w:val="24"/>
                <w:szCs w:val="24"/>
              </w:rPr>
              <w:t>- «</w:t>
            </w:r>
            <w:r w:rsidR="00904A67" w:rsidRPr="00605A67">
              <w:rPr>
                <w:rFonts w:ascii="Times New Roman" w:eastAsia="Times New Roman" w:hAnsi="Times New Roman" w:cs="Times New Roman"/>
                <w:i/>
                <w:sz w:val="24"/>
                <w:szCs w:val="24"/>
              </w:rPr>
              <w:t>Почта»</w:t>
            </w:r>
            <w:r w:rsidR="00904A67" w:rsidRPr="00605A67">
              <w:rPr>
                <w:rFonts w:ascii="Times New Roman" w:eastAsia="Times New Roman" w:hAnsi="Times New Roman" w:cs="Times New Roman"/>
                <w:sz w:val="24"/>
                <w:szCs w:val="24"/>
              </w:rPr>
              <w:t>: газеты, журналы, посылки, конверты: почтовый ящик (1); сумка почтальона (1) предметы- заместители.</w:t>
            </w:r>
          </w:p>
          <w:p w:rsidR="00904A67" w:rsidRPr="00605A67" w:rsidRDefault="00B576F6" w:rsidP="00E54564">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00904A67" w:rsidRPr="00605A67">
              <w:rPr>
                <w:rFonts w:ascii="Times New Roman" w:eastAsia="Times New Roman" w:hAnsi="Times New Roman" w:cs="Times New Roman"/>
                <w:i/>
                <w:sz w:val="24"/>
                <w:szCs w:val="24"/>
              </w:rPr>
              <w:t>«Зоопарк»</w:t>
            </w:r>
            <w:r w:rsidR="00904A67" w:rsidRPr="00605A67">
              <w:rPr>
                <w:rFonts w:ascii="Times New Roman" w:eastAsia="Times New Roman" w:hAnsi="Times New Roman" w:cs="Times New Roman"/>
                <w:sz w:val="24"/>
                <w:szCs w:val="24"/>
              </w:rPr>
              <w:t>: мелкие игрушки, строительный набор, предметы - заместители.</w:t>
            </w:r>
          </w:p>
          <w:p w:rsidR="00904A67" w:rsidRPr="00605A67" w:rsidRDefault="00B576F6" w:rsidP="00E5456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sidR="00904A67" w:rsidRPr="00605A67">
              <w:rPr>
                <w:rFonts w:ascii="Times New Roman" w:eastAsia="Times New Roman" w:hAnsi="Times New Roman" w:cs="Times New Roman"/>
                <w:i/>
                <w:sz w:val="24"/>
                <w:szCs w:val="24"/>
              </w:rPr>
              <w:t>«Библиотека</w:t>
            </w:r>
            <w:r w:rsidR="00904A67" w:rsidRPr="00605A67">
              <w:rPr>
                <w:rFonts w:ascii="Times New Roman" w:eastAsia="Times New Roman" w:hAnsi="Times New Roman" w:cs="Times New Roman"/>
                <w:sz w:val="24"/>
                <w:szCs w:val="24"/>
              </w:rPr>
              <w:t>: газеты, журналы, книжки-малышки предметы- заместители.</w:t>
            </w:r>
          </w:p>
          <w:p w:rsidR="00B576F6" w:rsidRPr="00605A67" w:rsidRDefault="00AE6BFA" w:rsidP="00E54564">
            <w:pPr>
              <w:spacing w:after="0" w:line="240" w:lineRule="auto"/>
              <w:rPr>
                <w:rFonts w:ascii="Times New Roman" w:eastAsia="Times New Roman" w:hAnsi="Times New Roman" w:cs="Times New Roman"/>
                <w:bCs/>
                <w:sz w:val="24"/>
                <w:szCs w:val="24"/>
              </w:rPr>
            </w:pPr>
            <w:r w:rsidRPr="00605A67">
              <w:rPr>
                <w:rFonts w:ascii="Times New Roman" w:eastAsia="Times New Roman" w:hAnsi="Times New Roman" w:cs="Times New Roman"/>
                <w:b/>
                <w:bCs/>
                <w:i/>
                <w:sz w:val="24"/>
                <w:szCs w:val="24"/>
              </w:rPr>
              <w:t>- «</w:t>
            </w:r>
            <w:r w:rsidR="00904A67" w:rsidRPr="00605A67">
              <w:rPr>
                <w:rFonts w:ascii="Times New Roman" w:eastAsia="Times New Roman" w:hAnsi="Times New Roman" w:cs="Times New Roman"/>
                <w:bCs/>
                <w:i/>
                <w:sz w:val="24"/>
                <w:szCs w:val="24"/>
              </w:rPr>
              <w:t>Ателье»</w:t>
            </w:r>
            <w:r w:rsidR="00904A67" w:rsidRPr="00605A67">
              <w:rPr>
                <w:rFonts w:ascii="Times New Roman" w:eastAsia="Times New Roman" w:hAnsi="Times New Roman" w:cs="Times New Roman"/>
                <w:bCs/>
                <w:sz w:val="24"/>
                <w:szCs w:val="24"/>
              </w:rPr>
              <w:t>:</w:t>
            </w:r>
            <w:r w:rsidR="00E54564">
              <w:rPr>
                <w:rFonts w:ascii="Times New Roman" w:eastAsia="Times New Roman" w:hAnsi="Times New Roman" w:cs="Times New Roman"/>
                <w:bCs/>
                <w:sz w:val="24"/>
                <w:szCs w:val="24"/>
              </w:rPr>
              <w:t xml:space="preserve"> </w:t>
            </w:r>
            <w:r w:rsidR="00904A67" w:rsidRPr="00605A67">
              <w:rPr>
                <w:rFonts w:ascii="Times New Roman" w:eastAsia="Times New Roman" w:hAnsi="Times New Roman" w:cs="Times New Roman"/>
                <w:bCs/>
                <w:sz w:val="24"/>
                <w:szCs w:val="24"/>
              </w:rPr>
              <w:t xml:space="preserve">выкройки;. швейные игровые </w:t>
            </w:r>
            <w:r w:rsidR="00B345F3" w:rsidRPr="00605A67">
              <w:rPr>
                <w:rFonts w:ascii="Times New Roman" w:eastAsia="Times New Roman" w:hAnsi="Times New Roman" w:cs="Times New Roman"/>
                <w:bCs/>
                <w:sz w:val="24"/>
                <w:szCs w:val="24"/>
              </w:rPr>
              <w:t>машинка;</w:t>
            </w:r>
            <w:r w:rsidR="00904A67" w:rsidRPr="00605A67">
              <w:rPr>
                <w:rFonts w:ascii="Times New Roman" w:eastAsia="Times New Roman" w:hAnsi="Times New Roman" w:cs="Times New Roman"/>
                <w:bCs/>
                <w:sz w:val="24"/>
                <w:szCs w:val="24"/>
              </w:rPr>
              <w:t xml:space="preserve"> ножницы (2); нитки (4); кусочки различных тканей; различные пуговицы; </w:t>
            </w:r>
            <w:r w:rsidR="00B345F3" w:rsidRPr="00605A67">
              <w:rPr>
                <w:rFonts w:ascii="Times New Roman" w:eastAsia="Times New Roman" w:hAnsi="Times New Roman" w:cs="Times New Roman"/>
                <w:bCs/>
                <w:sz w:val="24"/>
                <w:szCs w:val="24"/>
              </w:rPr>
              <w:t>замочки; шнурки</w:t>
            </w:r>
            <w:r w:rsidR="00904A67" w:rsidRPr="00605A67">
              <w:rPr>
                <w:rFonts w:ascii="Times New Roman" w:eastAsia="Times New Roman" w:hAnsi="Times New Roman" w:cs="Times New Roman"/>
                <w:bCs/>
                <w:sz w:val="24"/>
                <w:szCs w:val="24"/>
              </w:rPr>
              <w:t xml:space="preserve">; сантиметр (1); манекен (1); </w:t>
            </w:r>
          </w:p>
          <w:p w:rsidR="00904A67" w:rsidRPr="00605A67" w:rsidRDefault="00904A67" w:rsidP="00E54564">
            <w:pPr>
              <w:spacing w:after="0" w:line="240" w:lineRule="auto"/>
              <w:rPr>
                <w:rFonts w:ascii="Times New Roman" w:eastAsia="Times New Roman" w:hAnsi="Times New Roman" w:cs="Times New Roman"/>
                <w:bCs/>
                <w:sz w:val="24"/>
                <w:szCs w:val="24"/>
              </w:rPr>
            </w:pPr>
            <w:r w:rsidRPr="00605A67">
              <w:rPr>
                <w:rFonts w:ascii="Times New Roman" w:eastAsia="Times New Roman" w:hAnsi="Times New Roman" w:cs="Times New Roman"/>
                <w:bCs/>
                <w:sz w:val="24"/>
                <w:szCs w:val="24"/>
              </w:rPr>
              <w:t>предметы - заместители</w:t>
            </w:r>
          </w:p>
          <w:p w:rsidR="00904A67" w:rsidRPr="00605A67" w:rsidRDefault="00904A67" w:rsidP="00E54564">
            <w:pPr>
              <w:widowControl w:val="0"/>
              <w:tabs>
                <w:tab w:val="left" w:pos="2100"/>
                <w:tab w:val="left" w:pos="3529"/>
                <w:tab w:val="left" w:pos="4599"/>
              </w:tabs>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i/>
                <w:sz w:val="24"/>
                <w:szCs w:val="24"/>
              </w:rPr>
              <w:t xml:space="preserve"> - «Школа</w:t>
            </w:r>
            <w:r w:rsidRPr="00605A67">
              <w:rPr>
                <w:rFonts w:ascii="Times New Roman" w:eastAsia="Times New Roman" w:hAnsi="Times New Roman" w:cs="Times New Roman"/>
                <w:sz w:val="24"/>
                <w:szCs w:val="24"/>
              </w:rPr>
              <w:t>»: набор мебели(парта) для кукол; кукла-ученица (3); кубики с буквами (1); магнитные цифры и буквы (1); мелки; касса букв, доскамагнитна</w:t>
            </w:r>
            <w:r w:rsidRPr="00605A67">
              <w:rPr>
                <w:rFonts w:ascii="Times New Roman" w:eastAsia="Times New Roman" w:hAnsi="Times New Roman" w:cs="Times New Roman"/>
                <w:i/>
                <w:sz w:val="24"/>
                <w:szCs w:val="24"/>
              </w:rPr>
              <w:t>я</w:t>
            </w:r>
            <w:r w:rsidRPr="00605A67">
              <w:rPr>
                <w:rFonts w:ascii="Times New Roman" w:eastAsia="Times New Roman" w:hAnsi="Times New Roman" w:cs="Times New Roman"/>
                <w:sz w:val="24"/>
                <w:szCs w:val="24"/>
              </w:rPr>
              <w:t xml:space="preserve"> (1);предметы- заместители.</w:t>
            </w:r>
          </w:p>
          <w:p w:rsidR="00904A67" w:rsidRPr="00605A67" w:rsidRDefault="00AE6BFA" w:rsidP="00E54564">
            <w:pPr>
              <w:widowControl w:val="0"/>
              <w:tabs>
                <w:tab w:val="left" w:pos="2100"/>
                <w:tab w:val="left" w:pos="3529"/>
                <w:tab w:val="left" w:pos="4599"/>
              </w:tabs>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i/>
                <w:sz w:val="24"/>
                <w:szCs w:val="24"/>
              </w:rPr>
              <w:t>- «</w:t>
            </w:r>
            <w:r w:rsidR="00904A67" w:rsidRPr="00605A67">
              <w:rPr>
                <w:rFonts w:ascii="Times New Roman" w:eastAsia="Times New Roman" w:hAnsi="Times New Roman" w:cs="Times New Roman"/>
                <w:i/>
                <w:sz w:val="24"/>
                <w:szCs w:val="24"/>
              </w:rPr>
              <w:t>Аптека</w:t>
            </w:r>
            <w:r w:rsidR="00904A67" w:rsidRPr="00605A67">
              <w:rPr>
                <w:rFonts w:ascii="Times New Roman" w:eastAsia="Times New Roman" w:hAnsi="Times New Roman" w:cs="Times New Roman"/>
                <w:sz w:val="24"/>
                <w:szCs w:val="24"/>
              </w:rPr>
              <w:t>»: п</w:t>
            </w:r>
            <w:r w:rsidR="00096941">
              <w:rPr>
                <w:rFonts w:ascii="Times New Roman" w:eastAsia="Times New Roman" w:hAnsi="Times New Roman" w:cs="Times New Roman"/>
                <w:sz w:val="24"/>
                <w:szCs w:val="24"/>
              </w:rPr>
              <w:t>ластмассовые флаконы; предметы-</w:t>
            </w:r>
            <w:r w:rsidR="00904A67" w:rsidRPr="00605A67">
              <w:rPr>
                <w:rFonts w:ascii="Times New Roman" w:eastAsia="Times New Roman" w:hAnsi="Times New Roman" w:cs="Times New Roman"/>
                <w:sz w:val="24"/>
                <w:szCs w:val="24"/>
              </w:rPr>
              <w:t>заместители.</w:t>
            </w:r>
          </w:p>
          <w:p w:rsidR="00904A67" w:rsidRPr="00605A67" w:rsidRDefault="00904A67" w:rsidP="00E54564">
            <w:pPr>
              <w:widowControl w:val="0"/>
              <w:tabs>
                <w:tab w:val="left" w:pos="2100"/>
                <w:tab w:val="left" w:pos="3529"/>
                <w:tab w:val="left" w:pos="4599"/>
              </w:tabs>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i/>
                <w:sz w:val="24"/>
                <w:szCs w:val="24"/>
              </w:rPr>
              <w:t xml:space="preserve"> «ГИБДД</w:t>
            </w:r>
            <w:r w:rsidRPr="00605A67">
              <w:rPr>
                <w:rFonts w:ascii="Times New Roman" w:eastAsia="Times New Roman" w:hAnsi="Times New Roman" w:cs="Times New Roman"/>
                <w:sz w:val="24"/>
                <w:szCs w:val="24"/>
              </w:rPr>
              <w:t>»: машины, головной убор, жезл, дорожные знаки; предметы- заместители.</w:t>
            </w:r>
          </w:p>
          <w:p w:rsidR="00904A67" w:rsidRPr="00605A67" w:rsidRDefault="00904A67" w:rsidP="00E54564">
            <w:pPr>
              <w:widowControl w:val="0"/>
              <w:tabs>
                <w:tab w:val="left" w:pos="2100"/>
                <w:tab w:val="left" w:pos="3529"/>
                <w:tab w:val="left" w:pos="4599"/>
              </w:tabs>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i/>
                <w:sz w:val="24"/>
                <w:szCs w:val="24"/>
              </w:rPr>
              <w:t xml:space="preserve"> - «Космонавты</w:t>
            </w:r>
            <w:r w:rsidRPr="00605A67">
              <w:rPr>
                <w:rFonts w:ascii="Times New Roman" w:eastAsia="Times New Roman" w:hAnsi="Times New Roman" w:cs="Times New Roman"/>
                <w:sz w:val="24"/>
                <w:szCs w:val="24"/>
              </w:rPr>
              <w:t>»: предметы- заместители.</w:t>
            </w:r>
          </w:p>
          <w:p w:rsidR="00904A67" w:rsidRPr="00605A67" w:rsidRDefault="00904A67" w:rsidP="00E54564">
            <w:pPr>
              <w:spacing w:after="0" w:line="240" w:lineRule="auto"/>
              <w:ind w:right="34"/>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Коробка с бросовым материалом: отходами бумаги, ткани, меха, кожи, картона и других материалов для изготовления по ходу игры недостающих атрибутов</w:t>
            </w:r>
            <w:r w:rsidR="00B576F6">
              <w:rPr>
                <w:rFonts w:ascii="Times New Roman" w:eastAsia="Times New Roman" w:hAnsi="Times New Roman" w:cs="Times New Roman"/>
                <w:sz w:val="24"/>
                <w:szCs w:val="24"/>
              </w:rPr>
              <w:t>.</w:t>
            </w:r>
          </w:p>
        </w:tc>
      </w:tr>
      <w:tr w:rsidR="00904A67" w:rsidRPr="00605A67" w:rsidTr="005371C1">
        <w:tc>
          <w:tcPr>
            <w:tcW w:w="9747" w:type="dxa"/>
            <w:gridSpan w:val="2"/>
          </w:tcPr>
          <w:p w:rsidR="00904A67" w:rsidRPr="00605A67" w:rsidRDefault="00904A67" w:rsidP="00904A67">
            <w:pPr>
              <w:widowControl w:val="0"/>
              <w:spacing w:after="0" w:line="240" w:lineRule="auto"/>
              <w:jc w:val="center"/>
              <w:rPr>
                <w:rFonts w:ascii="Times New Roman" w:eastAsia="Times New Roman" w:hAnsi="Times New Roman" w:cs="Times New Roman"/>
                <w:b/>
                <w:sz w:val="24"/>
                <w:szCs w:val="24"/>
              </w:rPr>
            </w:pPr>
            <w:r w:rsidRPr="00605A67">
              <w:rPr>
                <w:rFonts w:ascii="Times New Roman" w:eastAsia="Times New Roman" w:hAnsi="Times New Roman" w:cs="Times New Roman"/>
                <w:b/>
                <w:sz w:val="24"/>
                <w:szCs w:val="24"/>
              </w:rPr>
              <w:t>Познавательное развитие</w:t>
            </w:r>
          </w:p>
        </w:tc>
      </w:tr>
      <w:tr w:rsidR="00A11DF9" w:rsidRPr="00605A67" w:rsidTr="005371C1">
        <w:tc>
          <w:tcPr>
            <w:tcW w:w="1696" w:type="dxa"/>
          </w:tcPr>
          <w:p w:rsidR="00A11DF9" w:rsidRDefault="00A11DF9" w:rsidP="00A11DF9">
            <w:pPr>
              <w:widowControl w:val="0"/>
              <w:spacing w:after="0" w:line="240" w:lineRule="auto"/>
              <w:ind w:left="103" w:right="3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познаватель-но</w:t>
            </w:r>
          </w:p>
          <w:p w:rsidR="00A11DF9" w:rsidRDefault="00A11DF9" w:rsidP="00A11DF9">
            <w:pPr>
              <w:widowControl w:val="0"/>
              <w:spacing w:after="0" w:line="240" w:lineRule="auto"/>
              <w:ind w:left="103" w:right="3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w:t>
            </w:r>
          </w:p>
          <w:p w:rsidR="00A11DF9" w:rsidRDefault="00A11DF9" w:rsidP="00A11DF9">
            <w:pPr>
              <w:widowControl w:val="0"/>
              <w:spacing w:after="0" w:line="240" w:lineRule="auto"/>
              <w:ind w:left="103" w:right="3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тельской </w:t>
            </w:r>
            <w:r>
              <w:rPr>
                <w:rFonts w:ascii="Times New Roman" w:eastAsia="Times New Roman" w:hAnsi="Times New Roman" w:cs="Times New Roman"/>
                <w:sz w:val="24"/>
                <w:szCs w:val="24"/>
              </w:rPr>
              <w:lastRenderedPageBreak/>
              <w:t>деятельнос-</w:t>
            </w:r>
          </w:p>
          <w:p w:rsidR="00A11DF9" w:rsidRPr="00B9762F" w:rsidRDefault="00A11DF9" w:rsidP="00A11DF9">
            <w:pPr>
              <w:widowControl w:val="0"/>
              <w:spacing w:after="0" w:line="240" w:lineRule="auto"/>
              <w:ind w:left="103" w:right="3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w:t>
            </w:r>
          </w:p>
        </w:tc>
        <w:tc>
          <w:tcPr>
            <w:tcW w:w="8051" w:type="dxa"/>
          </w:tcPr>
          <w:p w:rsidR="00A11DF9" w:rsidRPr="00AE6BFA" w:rsidRDefault="00A11DF9" w:rsidP="00A11DF9">
            <w:pPr>
              <w:spacing w:after="0" w:line="240" w:lineRule="auto"/>
              <w:jc w:val="both"/>
              <w:rPr>
                <w:rFonts w:ascii="Times New Roman" w:eastAsia="Times New Roman" w:hAnsi="Times New Roman" w:cs="Times New Roman"/>
                <w:sz w:val="24"/>
                <w:szCs w:val="24"/>
              </w:rPr>
            </w:pPr>
            <w:r w:rsidRPr="00AE6BFA">
              <w:rPr>
                <w:rFonts w:ascii="Times New Roman" w:eastAsia="Times New Roman" w:hAnsi="Times New Roman" w:cs="Times New Roman"/>
                <w:sz w:val="24"/>
                <w:szCs w:val="24"/>
              </w:rPr>
              <w:lastRenderedPageBreak/>
              <w:t xml:space="preserve">- Материалы для пересыпания и переливания (фасоль, горох, масло, мука, соль, сахар, песок, глина, чернозем, снег, лед (зимой), ванилин, рис, семена, вода, и т.п.); мыльные пузыри (3); зеркала (2); магниты; разные виды бумаги (обычная, картон, наждачная, копировальная и т.д.;.); различные соломки и трубочки для пускания мыльных пузырей; воздушные шары;  </w:t>
            </w:r>
            <w:r w:rsidRPr="00AE6BFA">
              <w:rPr>
                <w:rFonts w:ascii="Times New Roman" w:eastAsia="Times New Roman" w:hAnsi="Times New Roman" w:cs="Times New Roman"/>
                <w:sz w:val="24"/>
                <w:szCs w:val="24"/>
              </w:rPr>
              <w:lastRenderedPageBreak/>
              <w:t>лупа (2); красители: пищевые и непищевые (гуашь, акварельные краски и др.); пипетки; деревянные палочки; формочки разной конфигурации, воронки (10); пинцеты (2); телескоп «Маленький ученый» (1);стеклянная баночка; стакан-увеличитель(2); совочек для ловли насекомых(1); маленькая обсерватория(2); большая обсерватория(1); мерные ложки; резиновые груши; воронки; песочные часы; и др.;</w:t>
            </w:r>
          </w:p>
          <w:p w:rsidR="00A11DF9" w:rsidRPr="00AE6BFA" w:rsidRDefault="00A11DF9" w:rsidP="00A11DF9">
            <w:pPr>
              <w:spacing w:after="0" w:line="240" w:lineRule="auto"/>
              <w:jc w:val="both"/>
              <w:rPr>
                <w:rFonts w:ascii="Times New Roman" w:eastAsia="Times New Roman" w:hAnsi="Times New Roman" w:cs="Times New Roman"/>
                <w:sz w:val="24"/>
                <w:szCs w:val="24"/>
              </w:rPr>
            </w:pPr>
            <w:r w:rsidRPr="00AE6BFA">
              <w:rPr>
                <w:rFonts w:ascii="Times New Roman" w:eastAsia="Times New Roman" w:hAnsi="Times New Roman" w:cs="Times New Roman"/>
                <w:sz w:val="24"/>
                <w:szCs w:val="24"/>
              </w:rPr>
              <w:t xml:space="preserve">- Кусочки кожи, меха, ткани, пластмассы, дерева, пробки и т.д.; </w:t>
            </w:r>
          </w:p>
          <w:p w:rsidR="00A11DF9" w:rsidRPr="00AE6BFA" w:rsidRDefault="00A11DF9" w:rsidP="00A11DF9">
            <w:pPr>
              <w:spacing w:after="0" w:line="240" w:lineRule="auto"/>
              <w:jc w:val="both"/>
              <w:rPr>
                <w:rFonts w:ascii="Times New Roman" w:eastAsia="Times New Roman" w:hAnsi="Times New Roman" w:cs="Times New Roman"/>
                <w:sz w:val="24"/>
                <w:szCs w:val="24"/>
              </w:rPr>
            </w:pPr>
            <w:r w:rsidRPr="00AE6BFA">
              <w:rPr>
                <w:rFonts w:ascii="Times New Roman" w:eastAsia="Times New Roman" w:hAnsi="Times New Roman" w:cs="Times New Roman"/>
                <w:sz w:val="24"/>
                <w:szCs w:val="24"/>
              </w:rPr>
              <w:t xml:space="preserve">- Поролоновые губки разного размера, цвета, формы; </w:t>
            </w:r>
          </w:p>
          <w:p w:rsidR="00A11DF9" w:rsidRPr="00AE6BFA" w:rsidRDefault="00A11DF9" w:rsidP="00A11DF9">
            <w:pPr>
              <w:spacing w:after="0" w:line="240" w:lineRule="auto"/>
              <w:jc w:val="both"/>
              <w:rPr>
                <w:rFonts w:ascii="Times New Roman" w:eastAsia="Times New Roman" w:hAnsi="Times New Roman" w:cs="Times New Roman"/>
                <w:sz w:val="24"/>
                <w:szCs w:val="24"/>
              </w:rPr>
            </w:pPr>
            <w:r w:rsidRPr="00AE6BFA">
              <w:rPr>
                <w:rFonts w:ascii="Times New Roman" w:eastAsia="Times New Roman" w:hAnsi="Times New Roman" w:cs="Times New Roman"/>
                <w:sz w:val="24"/>
                <w:szCs w:val="24"/>
              </w:rPr>
              <w:t xml:space="preserve">- Деревянные катушки из – </w:t>
            </w:r>
            <w:r w:rsidR="00B345F3">
              <w:rPr>
                <w:rFonts w:ascii="Times New Roman" w:eastAsia="Times New Roman" w:hAnsi="Times New Roman" w:cs="Times New Roman"/>
                <w:sz w:val="24"/>
                <w:szCs w:val="24"/>
              </w:rPr>
              <w:t>под ниток</w:t>
            </w:r>
            <w:r w:rsidRPr="00AE6BFA">
              <w:rPr>
                <w:rFonts w:ascii="Times New Roman" w:eastAsia="Times New Roman" w:hAnsi="Times New Roman" w:cs="Times New Roman"/>
                <w:sz w:val="24"/>
                <w:szCs w:val="24"/>
              </w:rPr>
              <w:t xml:space="preserve">, камни, ракушки, спилы, шишки, мох, жёлуди, перья, пробки, песок, глина, сито, свечи; </w:t>
            </w:r>
          </w:p>
          <w:p w:rsidR="00A11DF9" w:rsidRPr="00AE6BFA" w:rsidRDefault="00A11DF9" w:rsidP="00A11DF9">
            <w:pPr>
              <w:spacing w:after="0" w:line="240" w:lineRule="auto"/>
              <w:jc w:val="both"/>
              <w:rPr>
                <w:rFonts w:ascii="Times New Roman" w:eastAsia="Times New Roman" w:hAnsi="Times New Roman" w:cs="Times New Roman"/>
                <w:sz w:val="24"/>
                <w:szCs w:val="24"/>
              </w:rPr>
            </w:pPr>
            <w:r w:rsidRPr="00AE6BFA">
              <w:rPr>
                <w:rFonts w:ascii="Times New Roman" w:eastAsia="Times New Roman" w:hAnsi="Times New Roman" w:cs="Times New Roman"/>
                <w:sz w:val="24"/>
                <w:szCs w:val="24"/>
              </w:rPr>
              <w:t xml:space="preserve"> Поролоновые губки разного размера, цвета, формы; </w:t>
            </w:r>
          </w:p>
          <w:p w:rsidR="00A11DF9" w:rsidRPr="00AE6BFA" w:rsidRDefault="00A11DF9" w:rsidP="00A11DF9">
            <w:pPr>
              <w:spacing w:after="0" w:line="240" w:lineRule="auto"/>
              <w:jc w:val="both"/>
              <w:rPr>
                <w:rFonts w:ascii="Times New Roman" w:eastAsia="Times New Roman" w:hAnsi="Times New Roman" w:cs="Times New Roman"/>
                <w:sz w:val="24"/>
                <w:szCs w:val="24"/>
              </w:rPr>
            </w:pPr>
            <w:r w:rsidRPr="00AE6BFA">
              <w:rPr>
                <w:rFonts w:ascii="Times New Roman" w:eastAsia="Times New Roman" w:hAnsi="Times New Roman" w:cs="Times New Roman"/>
                <w:sz w:val="24"/>
                <w:szCs w:val="24"/>
              </w:rPr>
              <w:t xml:space="preserve">Деревянные катушки из – </w:t>
            </w:r>
            <w:r w:rsidR="00B345F3">
              <w:rPr>
                <w:rFonts w:ascii="Times New Roman" w:eastAsia="Times New Roman" w:hAnsi="Times New Roman" w:cs="Times New Roman"/>
                <w:sz w:val="24"/>
                <w:szCs w:val="24"/>
              </w:rPr>
              <w:t>под ниток</w:t>
            </w:r>
            <w:r w:rsidRPr="00AE6BFA">
              <w:rPr>
                <w:rFonts w:ascii="Times New Roman" w:eastAsia="Times New Roman" w:hAnsi="Times New Roman" w:cs="Times New Roman"/>
                <w:sz w:val="24"/>
                <w:szCs w:val="24"/>
              </w:rPr>
              <w:t>, камни, ракушки, спилы, шишки, желуди, перья, пробки, песок, глина, сито, свечи</w:t>
            </w:r>
          </w:p>
          <w:p w:rsidR="00A11DF9" w:rsidRPr="00AE6BFA" w:rsidRDefault="00A11DF9" w:rsidP="00A11DF9">
            <w:pPr>
              <w:spacing w:after="0" w:line="240" w:lineRule="auto"/>
              <w:jc w:val="both"/>
              <w:rPr>
                <w:rFonts w:ascii="Times New Roman" w:eastAsia="Times New Roman" w:hAnsi="Times New Roman" w:cs="Times New Roman"/>
                <w:sz w:val="24"/>
                <w:szCs w:val="24"/>
              </w:rPr>
            </w:pPr>
            <w:r w:rsidRPr="00AE6BFA">
              <w:rPr>
                <w:rFonts w:ascii="Times New Roman" w:eastAsia="Times New Roman" w:hAnsi="Times New Roman" w:cs="Times New Roman"/>
                <w:sz w:val="24"/>
                <w:szCs w:val="24"/>
              </w:rPr>
              <w:t xml:space="preserve">- Набор для экспериментирования с водой: емкости 2-3 размеров и разной формы; плавающие и тонущие игрушки и предметы; </w:t>
            </w:r>
          </w:p>
          <w:p w:rsidR="00A11DF9" w:rsidRPr="00AE6BFA" w:rsidRDefault="00A11DF9" w:rsidP="00A11DF9">
            <w:pPr>
              <w:spacing w:after="0" w:line="240" w:lineRule="auto"/>
              <w:jc w:val="both"/>
              <w:rPr>
                <w:rFonts w:ascii="Times New Roman" w:eastAsia="Times New Roman" w:hAnsi="Times New Roman" w:cs="Times New Roman"/>
                <w:sz w:val="24"/>
                <w:szCs w:val="24"/>
              </w:rPr>
            </w:pPr>
            <w:r w:rsidRPr="00AE6BFA">
              <w:rPr>
                <w:rFonts w:ascii="Times New Roman" w:eastAsia="Times New Roman" w:hAnsi="Times New Roman" w:cs="Times New Roman"/>
                <w:sz w:val="24"/>
                <w:szCs w:val="24"/>
              </w:rPr>
              <w:t>- Металлические предметы; предметы из резины, пластмассы и   т. д.</w:t>
            </w:r>
            <w:r w:rsidRPr="00AE6BFA">
              <w:rPr>
                <w:rFonts w:ascii="Times New Roman" w:eastAsia="Times New Roman" w:hAnsi="Times New Roman" w:cs="Times New Roman"/>
                <w:sz w:val="24"/>
                <w:szCs w:val="24"/>
              </w:rPr>
              <w:tab/>
            </w:r>
          </w:p>
          <w:p w:rsidR="00A11DF9" w:rsidRPr="00AE6BFA" w:rsidRDefault="00A11DF9" w:rsidP="00A11DF9">
            <w:pPr>
              <w:spacing w:after="0" w:line="240" w:lineRule="auto"/>
              <w:jc w:val="both"/>
              <w:rPr>
                <w:rFonts w:ascii="Times New Roman" w:eastAsia="Times New Roman" w:hAnsi="Times New Roman" w:cs="Times New Roman"/>
                <w:sz w:val="24"/>
                <w:szCs w:val="24"/>
              </w:rPr>
            </w:pPr>
            <w:r w:rsidRPr="00AE6BFA">
              <w:rPr>
                <w:rFonts w:ascii="Times New Roman" w:eastAsia="Times New Roman" w:hAnsi="Times New Roman" w:cs="Times New Roman"/>
                <w:sz w:val="24"/>
                <w:szCs w:val="24"/>
              </w:rPr>
              <w:t>- Совочки, лопатки, ведерки, грабельки; леечки, брызгалки; халаты, фартуки, салфетки, клеенки.</w:t>
            </w:r>
          </w:p>
          <w:p w:rsidR="00A11DF9" w:rsidRPr="00AE6BFA" w:rsidRDefault="00A11DF9" w:rsidP="00A11DF9">
            <w:pPr>
              <w:spacing w:after="0" w:line="240" w:lineRule="auto"/>
              <w:jc w:val="both"/>
              <w:rPr>
                <w:rFonts w:ascii="Times New Roman" w:eastAsia="Times New Roman" w:hAnsi="Times New Roman" w:cs="Times New Roman"/>
                <w:sz w:val="24"/>
                <w:szCs w:val="24"/>
              </w:rPr>
            </w:pPr>
            <w:r w:rsidRPr="00AE6BFA">
              <w:rPr>
                <w:rFonts w:ascii="Times New Roman" w:eastAsia="Times New Roman" w:hAnsi="Times New Roman" w:cs="Times New Roman"/>
                <w:sz w:val="24"/>
                <w:szCs w:val="24"/>
              </w:rPr>
              <w:t>- Дидактические игры: «Звук, свет, вода», «Живая и неживая природа», «Кто там».</w:t>
            </w:r>
          </w:p>
          <w:p w:rsidR="00A11DF9" w:rsidRPr="00AE6BFA" w:rsidRDefault="00A11DF9" w:rsidP="00A11DF9">
            <w:pPr>
              <w:spacing w:after="0" w:line="240" w:lineRule="auto"/>
              <w:jc w:val="both"/>
              <w:rPr>
                <w:rFonts w:ascii="Times New Roman" w:eastAsia="Times New Roman" w:hAnsi="Times New Roman" w:cs="Times New Roman"/>
                <w:sz w:val="24"/>
                <w:szCs w:val="24"/>
              </w:rPr>
            </w:pPr>
            <w:r w:rsidRPr="00AE6BFA">
              <w:rPr>
                <w:rFonts w:ascii="Times New Roman" w:eastAsia="Times New Roman" w:hAnsi="Times New Roman" w:cs="Times New Roman"/>
                <w:sz w:val="24"/>
                <w:szCs w:val="24"/>
              </w:rPr>
              <w:t>- Схемы, таблицы, модели с алгоритмами выполнения опытов</w:t>
            </w:r>
          </w:p>
          <w:p w:rsidR="00A11DF9" w:rsidRPr="00AE6BFA" w:rsidRDefault="00A11DF9" w:rsidP="00A11DF9">
            <w:pPr>
              <w:spacing w:after="0" w:line="240" w:lineRule="auto"/>
              <w:jc w:val="both"/>
              <w:rPr>
                <w:rFonts w:ascii="Times New Roman" w:eastAsia="Times New Roman" w:hAnsi="Times New Roman" w:cs="Times New Roman"/>
                <w:sz w:val="24"/>
                <w:szCs w:val="24"/>
              </w:rPr>
            </w:pPr>
            <w:r w:rsidRPr="00AE6BFA">
              <w:rPr>
                <w:rFonts w:ascii="Times New Roman" w:eastAsia="Times New Roman" w:hAnsi="Times New Roman" w:cs="Times New Roman"/>
                <w:sz w:val="24"/>
                <w:szCs w:val="24"/>
              </w:rPr>
              <w:t>- Серии картин с изображением природных сообществ;</w:t>
            </w:r>
          </w:p>
          <w:p w:rsidR="00A11DF9" w:rsidRPr="00AE6BFA" w:rsidRDefault="00A11DF9" w:rsidP="00A11DF9">
            <w:pPr>
              <w:spacing w:after="0" w:line="240" w:lineRule="auto"/>
              <w:jc w:val="both"/>
              <w:rPr>
                <w:rFonts w:ascii="Times New Roman" w:eastAsia="Times New Roman" w:hAnsi="Times New Roman" w:cs="Times New Roman"/>
                <w:sz w:val="24"/>
                <w:szCs w:val="24"/>
              </w:rPr>
            </w:pPr>
            <w:r w:rsidRPr="00AE6BFA">
              <w:rPr>
                <w:rFonts w:ascii="Times New Roman" w:eastAsia="Times New Roman" w:hAnsi="Times New Roman" w:cs="Times New Roman"/>
                <w:sz w:val="24"/>
                <w:szCs w:val="24"/>
              </w:rPr>
              <w:t xml:space="preserve">- Книги познавательного характера и др. </w:t>
            </w:r>
          </w:p>
          <w:p w:rsidR="00A11DF9" w:rsidRPr="00AE6BFA" w:rsidRDefault="00A11DF9" w:rsidP="00A11DF9">
            <w:pPr>
              <w:spacing w:after="0" w:line="240" w:lineRule="auto"/>
              <w:jc w:val="both"/>
              <w:rPr>
                <w:rFonts w:ascii="Times New Roman" w:eastAsia="Times New Roman" w:hAnsi="Times New Roman" w:cs="Times New Roman"/>
                <w:sz w:val="24"/>
                <w:szCs w:val="24"/>
              </w:rPr>
            </w:pPr>
            <w:r w:rsidRPr="00AE6BFA">
              <w:rPr>
                <w:rFonts w:ascii="Times New Roman" w:eastAsia="Times New Roman" w:hAnsi="Times New Roman" w:cs="Times New Roman"/>
                <w:sz w:val="24"/>
                <w:szCs w:val="24"/>
              </w:rPr>
              <w:t xml:space="preserve">- Набор для экспериментирования с водой: емкости 2-3 размеров и разной формы; плавающие и тонущие игрушки и предметы; </w:t>
            </w:r>
          </w:p>
          <w:p w:rsidR="00A11DF9" w:rsidRPr="00AE6BFA" w:rsidRDefault="00A11DF9" w:rsidP="00A11DF9">
            <w:pPr>
              <w:spacing w:after="0" w:line="240" w:lineRule="auto"/>
              <w:jc w:val="both"/>
              <w:rPr>
                <w:rFonts w:ascii="Times New Roman" w:eastAsia="Times New Roman" w:hAnsi="Times New Roman" w:cs="Times New Roman"/>
                <w:sz w:val="24"/>
                <w:szCs w:val="24"/>
              </w:rPr>
            </w:pPr>
            <w:r w:rsidRPr="00AE6BFA">
              <w:rPr>
                <w:rFonts w:ascii="Times New Roman" w:eastAsia="Times New Roman" w:hAnsi="Times New Roman" w:cs="Times New Roman"/>
                <w:sz w:val="24"/>
                <w:szCs w:val="24"/>
              </w:rPr>
              <w:t>- Металлические предметы; предметы из резины, пластмассы и   т. д.</w:t>
            </w:r>
          </w:p>
          <w:p w:rsidR="00A11DF9" w:rsidRPr="00AE6BFA" w:rsidRDefault="00A11DF9" w:rsidP="00A11DF9">
            <w:pPr>
              <w:spacing w:after="0" w:line="240" w:lineRule="auto"/>
              <w:jc w:val="both"/>
              <w:rPr>
                <w:rFonts w:ascii="Times New Roman" w:eastAsia="Times New Roman" w:hAnsi="Times New Roman" w:cs="Times New Roman"/>
                <w:sz w:val="24"/>
                <w:szCs w:val="24"/>
              </w:rPr>
            </w:pPr>
            <w:r w:rsidRPr="00AE6BFA">
              <w:rPr>
                <w:rFonts w:ascii="Times New Roman" w:eastAsia="Times New Roman" w:hAnsi="Times New Roman" w:cs="Times New Roman"/>
                <w:sz w:val="24"/>
                <w:szCs w:val="24"/>
              </w:rPr>
              <w:t>- Магниты и т.д.</w:t>
            </w:r>
          </w:p>
          <w:p w:rsidR="00A11DF9" w:rsidRPr="00AE6BFA" w:rsidRDefault="00A11DF9" w:rsidP="00A11DF9">
            <w:pPr>
              <w:spacing w:after="0" w:line="240" w:lineRule="auto"/>
              <w:jc w:val="both"/>
              <w:rPr>
                <w:rFonts w:ascii="Times New Roman" w:eastAsia="Times New Roman" w:hAnsi="Times New Roman" w:cs="Times New Roman"/>
                <w:sz w:val="24"/>
                <w:szCs w:val="24"/>
              </w:rPr>
            </w:pPr>
            <w:r w:rsidRPr="00AE6BFA">
              <w:rPr>
                <w:rFonts w:ascii="Times New Roman" w:eastAsia="Times New Roman" w:hAnsi="Times New Roman" w:cs="Times New Roman"/>
                <w:sz w:val="24"/>
                <w:szCs w:val="24"/>
              </w:rPr>
              <w:t xml:space="preserve">- Совочки, лопатки, ведерки, грабельки; леечки, брызгалки; халаты, фартуки, салфетки, клеенки; формочки для изготовления цветных игровой набор для экспериментов с песком «Песочница» (1); географическая карта (2); </w:t>
            </w:r>
          </w:p>
          <w:p w:rsidR="00A11DF9" w:rsidRPr="00AE6BFA" w:rsidRDefault="00A11DF9" w:rsidP="00A11DF9">
            <w:pPr>
              <w:spacing w:after="0" w:line="240" w:lineRule="auto"/>
              <w:jc w:val="both"/>
              <w:rPr>
                <w:rFonts w:ascii="Times New Roman" w:eastAsia="Times New Roman" w:hAnsi="Times New Roman" w:cs="Times New Roman"/>
                <w:sz w:val="24"/>
                <w:szCs w:val="24"/>
              </w:rPr>
            </w:pPr>
            <w:r w:rsidRPr="00AE6BFA">
              <w:rPr>
                <w:rFonts w:ascii="Times New Roman" w:eastAsia="Times New Roman" w:hAnsi="Times New Roman" w:cs="Times New Roman"/>
                <w:sz w:val="24"/>
                <w:szCs w:val="24"/>
              </w:rPr>
              <w:t>- Дидактические игры: «Звук, свет, вода», «Живая и неживая природа», «Кто там».</w:t>
            </w:r>
          </w:p>
          <w:p w:rsidR="00A11DF9" w:rsidRPr="00AE6BFA" w:rsidRDefault="00A11DF9" w:rsidP="00A11DF9">
            <w:pPr>
              <w:spacing w:after="0" w:line="240" w:lineRule="auto"/>
              <w:jc w:val="both"/>
              <w:rPr>
                <w:rFonts w:ascii="Times New Roman" w:eastAsia="Times New Roman" w:hAnsi="Times New Roman" w:cs="Times New Roman"/>
                <w:sz w:val="24"/>
                <w:szCs w:val="24"/>
              </w:rPr>
            </w:pPr>
            <w:r w:rsidRPr="00AE6BFA">
              <w:rPr>
                <w:rFonts w:ascii="Times New Roman" w:eastAsia="Times New Roman" w:hAnsi="Times New Roman" w:cs="Times New Roman"/>
                <w:sz w:val="24"/>
                <w:szCs w:val="24"/>
              </w:rPr>
              <w:t>- Схемы, таблицы, модели с алгоритмами выполнения опытов, атласы, тематические альбомы</w:t>
            </w:r>
          </w:p>
          <w:p w:rsidR="00A11DF9" w:rsidRPr="00605A67" w:rsidRDefault="00A11DF9" w:rsidP="00A11DF9">
            <w:pPr>
              <w:spacing w:after="0" w:line="240" w:lineRule="auto"/>
              <w:jc w:val="both"/>
              <w:rPr>
                <w:rFonts w:ascii="Times New Roman" w:eastAsia="Times New Roman" w:hAnsi="Times New Roman" w:cs="Times New Roman"/>
                <w:sz w:val="24"/>
                <w:szCs w:val="24"/>
              </w:rPr>
            </w:pPr>
            <w:r w:rsidRPr="00AE6BFA">
              <w:rPr>
                <w:rFonts w:ascii="Times New Roman" w:eastAsia="Times New Roman" w:hAnsi="Times New Roman" w:cs="Times New Roman"/>
                <w:sz w:val="24"/>
                <w:szCs w:val="24"/>
              </w:rPr>
              <w:t>- Серии картин с изображением природных сообществ.</w:t>
            </w:r>
          </w:p>
        </w:tc>
      </w:tr>
      <w:tr w:rsidR="00A11DF9" w:rsidRPr="00605A67" w:rsidTr="005371C1">
        <w:tc>
          <w:tcPr>
            <w:tcW w:w="1696" w:type="dxa"/>
          </w:tcPr>
          <w:p w:rsidR="00A11DF9" w:rsidRPr="00B9762F" w:rsidRDefault="00A11DF9" w:rsidP="00A11DF9">
            <w:pPr>
              <w:widowControl w:val="0"/>
              <w:spacing w:after="0" w:line="240" w:lineRule="auto"/>
              <w:ind w:left="103" w:right="39"/>
              <w:jc w:val="center"/>
              <w:rPr>
                <w:rFonts w:ascii="Times New Roman" w:eastAsia="Times New Roman" w:hAnsi="Times New Roman" w:cs="Times New Roman"/>
                <w:sz w:val="24"/>
                <w:szCs w:val="24"/>
              </w:rPr>
            </w:pPr>
            <w:r w:rsidRPr="00B9762F">
              <w:rPr>
                <w:rFonts w:ascii="Times New Roman" w:eastAsia="Times New Roman" w:hAnsi="Times New Roman" w:cs="Times New Roman"/>
                <w:sz w:val="24"/>
                <w:szCs w:val="24"/>
              </w:rPr>
              <w:lastRenderedPageBreak/>
              <w:t>Центр  природы</w:t>
            </w:r>
          </w:p>
          <w:p w:rsidR="00A11DF9" w:rsidRPr="00605A67" w:rsidRDefault="00A11DF9" w:rsidP="00A11DF9">
            <w:pPr>
              <w:widowControl w:val="0"/>
              <w:spacing w:after="0" w:line="240" w:lineRule="auto"/>
              <w:ind w:left="103" w:right="39"/>
              <w:jc w:val="center"/>
              <w:rPr>
                <w:rFonts w:ascii="Times New Roman" w:eastAsia="Times New Roman" w:hAnsi="Times New Roman" w:cs="Times New Roman"/>
                <w:b/>
                <w:sz w:val="24"/>
                <w:szCs w:val="24"/>
              </w:rPr>
            </w:pPr>
          </w:p>
        </w:tc>
        <w:tc>
          <w:tcPr>
            <w:tcW w:w="8051" w:type="dxa"/>
          </w:tcPr>
          <w:p w:rsidR="00A11DF9" w:rsidRPr="006B09CE" w:rsidRDefault="00A11DF9" w:rsidP="00A11DF9">
            <w:pPr>
              <w:spacing w:after="0" w:line="240" w:lineRule="auto"/>
              <w:jc w:val="both"/>
              <w:rPr>
                <w:rFonts w:ascii="Times New Roman" w:eastAsia="Times New Roman" w:hAnsi="Times New Roman" w:cs="Times New Roman"/>
                <w:sz w:val="24"/>
                <w:szCs w:val="24"/>
              </w:rPr>
            </w:pPr>
            <w:r w:rsidRPr="006B09CE">
              <w:rPr>
                <w:rFonts w:ascii="Times New Roman" w:eastAsia="Times New Roman" w:hAnsi="Times New Roman" w:cs="Times New Roman"/>
                <w:sz w:val="24"/>
                <w:szCs w:val="24"/>
              </w:rPr>
              <w:t>- Комнатные растения</w:t>
            </w:r>
            <w:r w:rsidR="006B09CE" w:rsidRPr="006B09CE">
              <w:rPr>
                <w:rFonts w:ascii="Times New Roman" w:eastAsia="Times New Roman" w:hAnsi="Times New Roman" w:cs="Times New Roman"/>
                <w:sz w:val="24"/>
                <w:szCs w:val="24"/>
              </w:rPr>
              <w:t>: китайский розан, бег</w:t>
            </w:r>
            <w:r w:rsidR="00E54564">
              <w:rPr>
                <w:rFonts w:ascii="Times New Roman" w:eastAsia="Times New Roman" w:hAnsi="Times New Roman" w:cs="Times New Roman"/>
                <w:sz w:val="24"/>
                <w:szCs w:val="24"/>
              </w:rPr>
              <w:t>о</w:t>
            </w:r>
            <w:r w:rsidR="006B09CE" w:rsidRPr="006B09CE">
              <w:rPr>
                <w:rFonts w:ascii="Times New Roman" w:eastAsia="Times New Roman" w:hAnsi="Times New Roman" w:cs="Times New Roman"/>
                <w:sz w:val="24"/>
                <w:szCs w:val="24"/>
              </w:rPr>
              <w:t>ния</w:t>
            </w:r>
            <w:r w:rsidR="00E54564">
              <w:rPr>
                <w:rFonts w:ascii="Times New Roman" w:eastAsia="Times New Roman" w:hAnsi="Times New Roman" w:cs="Times New Roman"/>
                <w:sz w:val="24"/>
                <w:szCs w:val="24"/>
              </w:rPr>
              <w:t xml:space="preserve"> вечноцветущая</w:t>
            </w:r>
            <w:r w:rsidR="006B09CE" w:rsidRPr="006B09CE">
              <w:rPr>
                <w:rFonts w:ascii="Times New Roman" w:eastAsia="Times New Roman" w:hAnsi="Times New Roman" w:cs="Times New Roman"/>
                <w:sz w:val="24"/>
                <w:szCs w:val="24"/>
              </w:rPr>
              <w:t xml:space="preserve">, традесканция, аспидистра, пеперомия, бальзамин, </w:t>
            </w:r>
            <w:r w:rsidR="00E54564">
              <w:rPr>
                <w:rFonts w:ascii="Times New Roman" w:eastAsia="Times New Roman" w:hAnsi="Times New Roman" w:cs="Times New Roman"/>
                <w:sz w:val="24"/>
                <w:szCs w:val="24"/>
              </w:rPr>
              <w:t xml:space="preserve">циперус, папоротник, хлорафитум, </w:t>
            </w:r>
            <w:r w:rsidR="006B09CE" w:rsidRPr="006B09CE">
              <w:rPr>
                <w:rFonts w:ascii="Times New Roman" w:eastAsia="Times New Roman" w:hAnsi="Times New Roman" w:cs="Times New Roman"/>
                <w:sz w:val="24"/>
                <w:szCs w:val="24"/>
              </w:rPr>
              <w:t xml:space="preserve"> </w:t>
            </w:r>
            <w:r w:rsidR="006B09CE">
              <w:rPr>
                <w:rFonts w:ascii="Times New Roman" w:eastAsia="Times New Roman" w:hAnsi="Times New Roman" w:cs="Times New Roman"/>
                <w:sz w:val="24"/>
                <w:szCs w:val="24"/>
              </w:rPr>
              <w:t>к</w:t>
            </w:r>
            <w:r w:rsidR="006B09CE" w:rsidRPr="006B09CE">
              <w:rPr>
                <w:rFonts w:ascii="Times New Roman" w:eastAsia="Times New Roman" w:hAnsi="Times New Roman" w:cs="Times New Roman"/>
                <w:sz w:val="24"/>
                <w:szCs w:val="24"/>
              </w:rPr>
              <w:t>олеус</w:t>
            </w:r>
            <w:r w:rsidR="00E54564">
              <w:rPr>
                <w:rFonts w:ascii="Times New Roman" w:eastAsia="Times New Roman" w:hAnsi="Times New Roman" w:cs="Times New Roman"/>
                <w:sz w:val="24"/>
                <w:szCs w:val="24"/>
              </w:rPr>
              <w:t>, драцена.</w:t>
            </w:r>
          </w:p>
          <w:p w:rsidR="00A11DF9" w:rsidRPr="006B09CE" w:rsidRDefault="00A11DF9" w:rsidP="00A11DF9">
            <w:pPr>
              <w:spacing w:after="0" w:line="240" w:lineRule="auto"/>
              <w:jc w:val="both"/>
              <w:rPr>
                <w:rFonts w:ascii="Times New Roman" w:eastAsia="Times New Roman" w:hAnsi="Times New Roman" w:cs="Times New Roman"/>
                <w:sz w:val="24"/>
                <w:szCs w:val="24"/>
              </w:rPr>
            </w:pPr>
            <w:r w:rsidRPr="006B09CE">
              <w:rPr>
                <w:rFonts w:ascii="Times New Roman" w:eastAsia="Times New Roman" w:hAnsi="Times New Roman" w:cs="Times New Roman"/>
                <w:sz w:val="24"/>
                <w:szCs w:val="24"/>
              </w:rPr>
              <w:t xml:space="preserve">- Природный материал (шишки, ракушки, семена, желуди); инвентарь для ухода за комнатными растениями (палочки для рыхления, лейка).  </w:t>
            </w:r>
          </w:p>
          <w:p w:rsidR="00A11DF9" w:rsidRPr="006B09CE" w:rsidRDefault="00A11DF9" w:rsidP="00A11DF9">
            <w:pPr>
              <w:spacing w:after="0" w:line="240" w:lineRule="auto"/>
              <w:jc w:val="both"/>
              <w:rPr>
                <w:rFonts w:ascii="Times New Roman" w:eastAsia="Times New Roman" w:hAnsi="Times New Roman" w:cs="Times New Roman"/>
                <w:sz w:val="24"/>
                <w:szCs w:val="24"/>
              </w:rPr>
            </w:pPr>
            <w:r w:rsidRPr="006B09CE">
              <w:rPr>
                <w:rFonts w:ascii="Times New Roman" w:eastAsia="Times New Roman" w:hAnsi="Times New Roman" w:cs="Times New Roman"/>
                <w:sz w:val="24"/>
                <w:szCs w:val="24"/>
              </w:rPr>
              <w:t xml:space="preserve">- Альбомы, карточки «Животные России», «Земноводные», «Обитатели морей и океанов», «Времена   года», «Животные», «Птицы», «Насекомые»; игрушки-животные.  </w:t>
            </w:r>
          </w:p>
          <w:p w:rsidR="00A11DF9" w:rsidRPr="006B09CE" w:rsidRDefault="00A11DF9" w:rsidP="00A11DF9">
            <w:pPr>
              <w:spacing w:after="0" w:line="240" w:lineRule="auto"/>
              <w:jc w:val="both"/>
              <w:rPr>
                <w:rFonts w:ascii="Times New Roman" w:eastAsia="Times New Roman" w:hAnsi="Times New Roman" w:cs="Times New Roman"/>
                <w:bCs/>
                <w:sz w:val="24"/>
                <w:szCs w:val="24"/>
              </w:rPr>
            </w:pPr>
            <w:r w:rsidRPr="006B09CE">
              <w:rPr>
                <w:rFonts w:ascii="Times New Roman" w:eastAsia="Times New Roman" w:hAnsi="Times New Roman" w:cs="Times New Roman"/>
                <w:bCs/>
                <w:sz w:val="24"/>
                <w:szCs w:val="24"/>
              </w:rPr>
              <w:t xml:space="preserve">- Коллекция камней, ракушек, крупных и мелких семян.; календарь погоды (1); календарь природы (1); дневники наблюдений; инвентарь для ухода за растениями (лейки, брызгалки, салфетки, щеточки – кисточки, палочки с заостренными концами, совки); семена цветочных растений и овощей; </w:t>
            </w:r>
          </w:p>
          <w:p w:rsidR="00A11DF9" w:rsidRPr="006B09CE" w:rsidRDefault="00A11DF9" w:rsidP="00A11DF9">
            <w:pPr>
              <w:spacing w:after="0" w:line="240" w:lineRule="auto"/>
              <w:jc w:val="both"/>
              <w:rPr>
                <w:rFonts w:ascii="Times New Roman" w:eastAsia="Calibri" w:hAnsi="Times New Roman" w:cs="Times New Roman"/>
                <w:bCs/>
                <w:sz w:val="24"/>
                <w:szCs w:val="24"/>
              </w:rPr>
            </w:pPr>
            <w:r w:rsidRPr="006B09CE">
              <w:rPr>
                <w:rFonts w:ascii="Times New Roman" w:eastAsia="Times New Roman" w:hAnsi="Times New Roman" w:cs="Times New Roman"/>
                <w:bCs/>
                <w:sz w:val="24"/>
                <w:szCs w:val="24"/>
              </w:rPr>
              <w:t>- зимний огород (луковицы, овес, помидоры, свекла, морковь, цветы)</w:t>
            </w:r>
            <w:r w:rsidRPr="006B09CE">
              <w:rPr>
                <w:rFonts w:ascii="Times New Roman" w:eastAsia="Calibri" w:hAnsi="Times New Roman" w:cs="Times New Roman"/>
                <w:bCs/>
                <w:sz w:val="24"/>
                <w:szCs w:val="24"/>
              </w:rPr>
              <w:t xml:space="preserve">; паспорт </w:t>
            </w:r>
            <w:r w:rsidR="006B09CE" w:rsidRPr="006B09CE">
              <w:rPr>
                <w:rFonts w:ascii="Times New Roman" w:eastAsia="Calibri" w:hAnsi="Times New Roman" w:cs="Times New Roman"/>
                <w:bCs/>
                <w:sz w:val="24"/>
                <w:szCs w:val="24"/>
              </w:rPr>
              <w:t>комнатных растений</w:t>
            </w:r>
            <w:r w:rsidRPr="006B09CE">
              <w:rPr>
                <w:rFonts w:ascii="Times New Roman" w:eastAsia="Calibri" w:hAnsi="Times New Roman" w:cs="Times New Roman"/>
                <w:bCs/>
                <w:sz w:val="24"/>
                <w:szCs w:val="24"/>
              </w:rPr>
              <w:t>.</w:t>
            </w:r>
          </w:p>
          <w:p w:rsidR="00A11DF9" w:rsidRPr="006B09CE" w:rsidRDefault="00A11DF9" w:rsidP="00A11DF9">
            <w:pPr>
              <w:spacing w:after="0" w:line="240" w:lineRule="auto"/>
              <w:ind w:right="34"/>
              <w:jc w:val="both"/>
              <w:rPr>
                <w:rFonts w:ascii="Times New Roman" w:eastAsia="Times New Roman" w:hAnsi="Times New Roman" w:cs="Times New Roman"/>
                <w:bCs/>
                <w:sz w:val="24"/>
                <w:szCs w:val="24"/>
              </w:rPr>
            </w:pPr>
            <w:r w:rsidRPr="006B09CE">
              <w:rPr>
                <w:rFonts w:ascii="Times New Roman" w:eastAsia="Times New Roman" w:hAnsi="Times New Roman" w:cs="Times New Roman"/>
                <w:bCs/>
                <w:sz w:val="24"/>
                <w:szCs w:val="24"/>
              </w:rPr>
              <w:t xml:space="preserve"> - Дидактические игры: «Во саду ли, в огороде», «Зеленый город», «Земля </w:t>
            </w:r>
            <w:r w:rsidRPr="006B09CE">
              <w:rPr>
                <w:rFonts w:ascii="Times New Roman" w:eastAsia="Times New Roman" w:hAnsi="Times New Roman" w:cs="Times New Roman"/>
                <w:bCs/>
                <w:sz w:val="24"/>
                <w:szCs w:val="24"/>
              </w:rPr>
              <w:lastRenderedPageBreak/>
              <w:t>и ее обитатели», «Из чего мы сделаны», «Находки Анютки и Федотки», Зоологическое лото», «Времена года», «Животные и их детеныши», условные обозначения.</w:t>
            </w:r>
          </w:p>
          <w:p w:rsidR="00A11DF9" w:rsidRPr="006B09CE" w:rsidRDefault="00A11DF9" w:rsidP="00A11DF9">
            <w:pPr>
              <w:spacing w:after="0" w:line="240" w:lineRule="auto"/>
              <w:jc w:val="both"/>
              <w:rPr>
                <w:rFonts w:ascii="Times New Roman" w:eastAsia="Times New Roman" w:hAnsi="Times New Roman" w:cs="Times New Roman"/>
                <w:bCs/>
                <w:sz w:val="24"/>
                <w:szCs w:val="24"/>
              </w:rPr>
            </w:pPr>
            <w:r w:rsidRPr="006B09CE">
              <w:rPr>
                <w:rFonts w:ascii="Times New Roman" w:eastAsia="Times New Roman" w:hAnsi="Times New Roman" w:cs="Times New Roman"/>
                <w:bCs/>
                <w:sz w:val="24"/>
                <w:szCs w:val="24"/>
              </w:rPr>
              <w:t>- Иллюстрации, изображающие необходимые условия для роста и развития растений и животных. иллюстрации с изображением общих признаков растений (корень, стебель, листья, цветок, плод)</w:t>
            </w:r>
          </w:p>
          <w:p w:rsidR="00A11DF9" w:rsidRPr="006B09CE" w:rsidRDefault="00A11DF9" w:rsidP="00A11DF9">
            <w:pPr>
              <w:spacing w:after="0" w:line="240" w:lineRule="auto"/>
              <w:jc w:val="both"/>
              <w:rPr>
                <w:rFonts w:ascii="Times New Roman" w:hAnsi="Times New Roman" w:cs="Times New Roman"/>
                <w:sz w:val="24"/>
                <w:szCs w:val="24"/>
              </w:rPr>
            </w:pPr>
            <w:r w:rsidRPr="006B09CE">
              <w:rPr>
                <w:rFonts w:ascii="Times New Roman" w:eastAsia="Calibri" w:hAnsi="Times New Roman" w:cs="Times New Roman"/>
                <w:sz w:val="24"/>
                <w:szCs w:val="24"/>
              </w:rPr>
              <w:t>- Альбомы, фотографии, иллюстрации, картины</w:t>
            </w:r>
          </w:p>
          <w:p w:rsidR="00A11DF9" w:rsidRPr="006B09CE" w:rsidRDefault="00A11DF9" w:rsidP="00A11DF9">
            <w:pPr>
              <w:spacing w:after="0" w:line="240" w:lineRule="auto"/>
              <w:jc w:val="both"/>
              <w:rPr>
                <w:rFonts w:ascii="Times New Roman" w:eastAsia="Calibri" w:hAnsi="Times New Roman" w:cs="Times New Roman"/>
                <w:bCs/>
                <w:sz w:val="24"/>
                <w:szCs w:val="24"/>
              </w:rPr>
            </w:pPr>
            <w:r w:rsidRPr="006B09CE">
              <w:rPr>
                <w:rFonts w:ascii="Times New Roman" w:eastAsia="Calibri" w:hAnsi="Times New Roman" w:cs="Times New Roman"/>
                <w:bCs/>
                <w:sz w:val="24"/>
                <w:szCs w:val="24"/>
              </w:rPr>
              <w:t>- Подборка стихов, пословиц, поговорок, примет, загадок о природе</w:t>
            </w:r>
          </w:p>
          <w:p w:rsidR="00A11DF9" w:rsidRPr="006B09CE" w:rsidRDefault="00A11DF9" w:rsidP="00A11DF9">
            <w:pPr>
              <w:spacing w:after="0" w:line="240" w:lineRule="auto"/>
              <w:jc w:val="both"/>
              <w:rPr>
                <w:rFonts w:ascii="Times New Roman" w:eastAsia="Times New Roman" w:hAnsi="Times New Roman" w:cs="Times New Roman"/>
                <w:sz w:val="24"/>
                <w:szCs w:val="24"/>
              </w:rPr>
            </w:pPr>
            <w:r w:rsidRPr="006B09CE">
              <w:rPr>
                <w:rFonts w:ascii="Times New Roman" w:eastAsia="Calibri" w:hAnsi="Times New Roman" w:cs="Times New Roman"/>
                <w:sz w:val="24"/>
                <w:szCs w:val="24"/>
              </w:rPr>
              <w:t>- Рисунки о природе и поделки детей из природного материала</w:t>
            </w:r>
          </w:p>
        </w:tc>
      </w:tr>
      <w:tr w:rsidR="00A11DF9" w:rsidRPr="00605A67" w:rsidTr="005371C1">
        <w:tc>
          <w:tcPr>
            <w:tcW w:w="1696" w:type="dxa"/>
          </w:tcPr>
          <w:p w:rsidR="00A11DF9" w:rsidRDefault="00A11DF9" w:rsidP="00A11DF9">
            <w:pPr>
              <w:widowControl w:val="0"/>
              <w:spacing w:after="0" w:line="240" w:lineRule="auto"/>
              <w:ind w:right="39"/>
              <w:jc w:val="center"/>
              <w:rPr>
                <w:rFonts w:ascii="Times New Roman" w:eastAsia="Times New Roman" w:hAnsi="Times New Roman" w:cs="Times New Roman"/>
                <w:sz w:val="24"/>
                <w:szCs w:val="24"/>
              </w:rPr>
            </w:pPr>
            <w:r w:rsidRPr="0022172A">
              <w:rPr>
                <w:rFonts w:ascii="Times New Roman" w:eastAsia="Times New Roman" w:hAnsi="Times New Roman" w:cs="Times New Roman"/>
                <w:sz w:val="24"/>
                <w:szCs w:val="24"/>
              </w:rPr>
              <w:lastRenderedPageBreak/>
              <w:t xml:space="preserve">Центр математического </w:t>
            </w:r>
          </w:p>
          <w:p w:rsidR="00A11DF9" w:rsidRPr="0022172A" w:rsidRDefault="00A11DF9" w:rsidP="00A11DF9">
            <w:pPr>
              <w:widowControl w:val="0"/>
              <w:spacing w:after="0" w:line="240" w:lineRule="auto"/>
              <w:ind w:right="3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 сенсорного</w:t>
            </w:r>
            <w:r w:rsidRPr="0022172A">
              <w:rPr>
                <w:rFonts w:ascii="Times New Roman" w:eastAsia="Times New Roman" w:hAnsi="Times New Roman" w:cs="Times New Roman"/>
                <w:sz w:val="24"/>
                <w:szCs w:val="24"/>
              </w:rPr>
              <w:t xml:space="preserve">  развития</w:t>
            </w:r>
          </w:p>
        </w:tc>
        <w:tc>
          <w:tcPr>
            <w:tcW w:w="8051" w:type="dxa"/>
          </w:tcPr>
          <w:p w:rsidR="00A11DF9" w:rsidRPr="00605A67" w:rsidRDefault="00A11DF9" w:rsidP="00A11DF9">
            <w:pPr>
              <w:tabs>
                <w:tab w:val="left" w:pos="4930"/>
              </w:tabs>
              <w:spacing w:after="0" w:line="240" w:lineRule="auto"/>
              <w:ind w:firstLine="34"/>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Тетради развивающие индивидуальные. Цветные счетные палочки,   Развивающие игры: «Учимся считать», «Магнитные  пифагорики», «Половинки», «Математика на магнитах», «Посчитай</w:t>
            </w:r>
            <w:r>
              <w:rPr>
                <w:rFonts w:ascii="Times New Roman" w:eastAsia="Times New Roman" w:hAnsi="Times New Roman" w:cs="Times New Roman"/>
                <w:sz w:val="24"/>
                <w:szCs w:val="24"/>
              </w:rPr>
              <w:t>-</w:t>
            </w:r>
            <w:r w:rsidRPr="00605A67">
              <w:rPr>
                <w:rFonts w:ascii="Times New Roman" w:eastAsia="Times New Roman" w:hAnsi="Times New Roman" w:cs="Times New Roman"/>
                <w:sz w:val="24"/>
                <w:szCs w:val="24"/>
              </w:rPr>
              <w:t xml:space="preserve">ка»,  «Шашки», «Шахматы». Картинки с изображением частей суток и их последовательности. Счеты, песочные часы, магнитная доска, числовые карточки от 1 до 10. </w:t>
            </w:r>
          </w:p>
          <w:p w:rsidR="00A11DF9" w:rsidRPr="00605A67" w:rsidRDefault="00A11DF9" w:rsidP="00A11DF9">
            <w:pPr>
              <w:tabs>
                <w:tab w:val="left" w:pos="4930"/>
              </w:tabs>
              <w:spacing w:after="0" w:line="240" w:lineRule="auto"/>
              <w:ind w:firstLine="34"/>
              <w:jc w:val="both"/>
              <w:rPr>
                <w:rFonts w:ascii="Times New Roman" w:hAnsi="Times New Roman" w:cs="Times New Roman"/>
                <w:sz w:val="24"/>
                <w:szCs w:val="24"/>
              </w:rPr>
            </w:pPr>
            <w:r w:rsidRPr="00605A67">
              <w:rPr>
                <w:rFonts w:ascii="Times New Roman" w:eastAsia="Times New Roman" w:hAnsi="Times New Roman" w:cs="Times New Roman"/>
                <w:sz w:val="24"/>
                <w:szCs w:val="24"/>
              </w:rPr>
              <w:t>- Игры  «Выбираем противоположности»,   «Направо налево»,  «Справа – слева, сверху – снизу»,  « Ориентировка»,  «Форма и цвет»,  «Математический планшет». «Математика» 1, «Математика»2, «М</w:t>
            </w:r>
            <w:r>
              <w:rPr>
                <w:rFonts w:ascii="Times New Roman" w:eastAsia="Times New Roman" w:hAnsi="Times New Roman" w:cs="Times New Roman"/>
                <w:sz w:val="24"/>
                <w:szCs w:val="24"/>
              </w:rPr>
              <w:t>атематика»3. «Шашки», «Шахматы», «Сравни», «Больше, меньше, равно», «Сосчитай», «Реши задачу», «Лото» (решение примеров).</w:t>
            </w:r>
          </w:p>
        </w:tc>
      </w:tr>
      <w:tr w:rsidR="00A11DF9" w:rsidRPr="00605A67" w:rsidTr="005371C1">
        <w:trPr>
          <w:trHeight w:val="290"/>
        </w:trPr>
        <w:tc>
          <w:tcPr>
            <w:tcW w:w="1696" w:type="dxa"/>
          </w:tcPr>
          <w:p w:rsidR="00A11DF9" w:rsidRPr="001F0996" w:rsidRDefault="00A11DF9" w:rsidP="00A11DF9">
            <w:pPr>
              <w:widowControl w:val="0"/>
              <w:spacing w:after="0" w:line="240" w:lineRule="auto"/>
              <w:ind w:right="39"/>
              <w:jc w:val="center"/>
              <w:rPr>
                <w:rFonts w:ascii="Times New Roman" w:eastAsia="Times New Roman" w:hAnsi="Times New Roman" w:cs="Times New Roman"/>
                <w:sz w:val="24"/>
                <w:szCs w:val="24"/>
              </w:rPr>
            </w:pPr>
            <w:r w:rsidRPr="001F0996">
              <w:rPr>
                <w:rFonts w:ascii="Times New Roman" w:eastAsia="Times New Roman" w:hAnsi="Times New Roman" w:cs="Times New Roman"/>
                <w:sz w:val="24"/>
                <w:szCs w:val="24"/>
              </w:rPr>
              <w:t>Центр  познания</w:t>
            </w:r>
          </w:p>
        </w:tc>
        <w:tc>
          <w:tcPr>
            <w:tcW w:w="8051" w:type="dxa"/>
          </w:tcPr>
          <w:p w:rsidR="00A11DF9" w:rsidRPr="00605A67" w:rsidRDefault="00A11DF9" w:rsidP="00A11DF9">
            <w:pPr>
              <w:spacing w:after="0" w:line="240" w:lineRule="auto"/>
              <w:ind w:right="34"/>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Мелкая геометрическая мозаика (2); карточки с изображением предметов, изготовленных из разных материалов: бумаги, ткани, глины, дерева. Развивающие игры. Предметные и сюжетные картинки, тематические наборы: «Еда», «Овощи», «Грибы», «Фрукты и ягоды», «Одежда», «Посуда», «Профессии», «Птицы», «Обитатели морей и океанов», «Времена года», «Мебель», «Электроприборы», Цифры и фигуры»,  «Дорожная азбука»,  «Уроки безопасности».  «Иллюстрации с изображением предметов бытовой техники, используемых дома, в детском саду (пылесос, мясорубка, стиральная машинка и пр.). </w:t>
            </w:r>
          </w:p>
          <w:p w:rsidR="00A11DF9" w:rsidRPr="00605A67" w:rsidRDefault="00A11DF9" w:rsidP="00A11DF9">
            <w:pPr>
              <w:spacing w:after="0" w:line="240" w:lineRule="auto"/>
              <w:ind w:right="34"/>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Пособия для развития графических навыков.  Лото, домино в картинках. Энциклопедия с изображением космического пространства, планет, звезд, космического корабля. </w:t>
            </w:r>
          </w:p>
        </w:tc>
      </w:tr>
      <w:tr w:rsidR="00A11DF9" w:rsidRPr="00605A67" w:rsidTr="005371C1">
        <w:trPr>
          <w:trHeight w:val="3107"/>
        </w:trPr>
        <w:tc>
          <w:tcPr>
            <w:tcW w:w="1696" w:type="dxa"/>
          </w:tcPr>
          <w:p w:rsidR="00A11DF9" w:rsidRPr="001F0996" w:rsidRDefault="00A11DF9" w:rsidP="00A11DF9">
            <w:pPr>
              <w:widowControl w:val="0"/>
              <w:spacing w:after="0" w:line="240" w:lineRule="auto"/>
              <w:ind w:right="3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Патриотический центр</w:t>
            </w:r>
          </w:p>
        </w:tc>
        <w:tc>
          <w:tcPr>
            <w:tcW w:w="8051" w:type="dxa"/>
          </w:tcPr>
          <w:p w:rsidR="00A11DF9" w:rsidRPr="00605A67" w:rsidRDefault="00A11DF9" w:rsidP="00A11DF9">
            <w:pPr>
              <w:spacing w:after="0" w:line="240" w:lineRule="auto"/>
              <w:ind w:right="34"/>
              <w:jc w:val="both"/>
              <w:rPr>
                <w:rFonts w:ascii="Times New Roman" w:eastAsia="Times New Roman" w:hAnsi="Times New Roman" w:cs="Times New Roman"/>
                <w:sz w:val="24"/>
                <w:szCs w:val="24"/>
              </w:rPr>
            </w:pPr>
            <w:r>
              <w:rPr>
                <w:rFonts w:ascii="Times New Roman" w:eastAsia="Batang" w:hAnsi="Times New Roman" w:cs="Times New Roman"/>
                <w:sz w:val="24"/>
                <w:szCs w:val="24"/>
                <w:lang w:eastAsia="ko-KR"/>
              </w:rPr>
              <w:t xml:space="preserve"> Г</w:t>
            </w:r>
            <w:r w:rsidRPr="00605A67">
              <w:rPr>
                <w:rFonts w:ascii="Times New Roman" w:eastAsia="Batang" w:hAnsi="Times New Roman" w:cs="Times New Roman"/>
                <w:sz w:val="24"/>
                <w:szCs w:val="24"/>
                <w:lang w:eastAsia="ko-KR"/>
              </w:rPr>
              <w:t>осударственная символика (герб, флаг и гимн России; флаг города Бугуруслана), материал для прослушивания (национальная музыка и песни);дидактические игры «Загадки природы », «На сказочных тропинках» (пазл), «Веселое домино», «Где это находится»;для двигательной активности детей составлены картотеки подвижных игр разных национальностей; костюмы для сюжетно-ролевых игр, проведения народных праздников и развлечений;для детского творчества сделана подборка материалов (бумага, деревянные изделия, коробочки разной величины и др.); собраны пословицы и загадки, сказки разных национальностей;художественная литература – произведения местных поэтов: В. Левановского, С. Шиперова, С.Т. Аксакова, художников: И. и П. Мелиховых;«Моя семья», «Достопримечательности города Бугуруслана», «Древо семьи » «Песни нашего города », «Праздники », «Национальные костюмы нашего города»;выставка «Улицы моего города»</w:t>
            </w:r>
            <w:r>
              <w:rPr>
                <w:rFonts w:ascii="Times New Roman" w:eastAsia="Batang" w:hAnsi="Times New Roman" w:cs="Times New Roman"/>
                <w:sz w:val="24"/>
                <w:szCs w:val="24"/>
                <w:lang w:eastAsia="ko-KR"/>
              </w:rPr>
              <w:t xml:space="preserve">, </w:t>
            </w:r>
            <w:r w:rsidRPr="00605A67">
              <w:rPr>
                <w:rFonts w:ascii="Times New Roman" w:eastAsia="Batang" w:hAnsi="Times New Roman" w:cs="Times New Roman"/>
                <w:sz w:val="24"/>
                <w:szCs w:val="24"/>
                <w:lang w:eastAsia="ko-KR"/>
              </w:rPr>
              <w:t>разработан совместный с родителями проект «Этих дней не смолкнет слава».</w:t>
            </w:r>
          </w:p>
        </w:tc>
      </w:tr>
      <w:tr w:rsidR="00A11DF9" w:rsidRPr="00605A67" w:rsidTr="005371C1">
        <w:trPr>
          <w:trHeight w:val="290"/>
        </w:trPr>
        <w:tc>
          <w:tcPr>
            <w:tcW w:w="9747" w:type="dxa"/>
            <w:gridSpan w:val="2"/>
          </w:tcPr>
          <w:p w:rsidR="00A11DF9" w:rsidRPr="00605A67" w:rsidRDefault="00A11DF9" w:rsidP="00A11DF9">
            <w:pPr>
              <w:widowControl w:val="0"/>
              <w:tabs>
                <w:tab w:val="left" w:pos="3254"/>
              </w:tabs>
              <w:spacing w:after="0" w:line="240" w:lineRule="auto"/>
              <w:ind w:right="101"/>
              <w:jc w:val="center"/>
              <w:rPr>
                <w:rFonts w:ascii="Times New Roman" w:eastAsia="Times New Roman" w:hAnsi="Times New Roman" w:cs="Times New Roman"/>
                <w:b/>
                <w:sz w:val="24"/>
                <w:szCs w:val="24"/>
              </w:rPr>
            </w:pPr>
            <w:r w:rsidRPr="00605A67">
              <w:rPr>
                <w:rFonts w:ascii="Times New Roman" w:eastAsia="Times New Roman" w:hAnsi="Times New Roman" w:cs="Times New Roman"/>
                <w:b/>
                <w:sz w:val="24"/>
                <w:szCs w:val="24"/>
              </w:rPr>
              <w:t>Речевое развитие</w:t>
            </w:r>
          </w:p>
        </w:tc>
      </w:tr>
      <w:tr w:rsidR="00A11DF9" w:rsidRPr="00605A67" w:rsidTr="005371C1">
        <w:trPr>
          <w:trHeight w:val="269"/>
        </w:trPr>
        <w:tc>
          <w:tcPr>
            <w:tcW w:w="1696" w:type="dxa"/>
          </w:tcPr>
          <w:p w:rsidR="00A11DF9" w:rsidRPr="00605A67" w:rsidRDefault="00A11DF9" w:rsidP="00A11DF9">
            <w:pPr>
              <w:widowControl w:val="0"/>
              <w:spacing w:after="0" w:line="240" w:lineRule="auto"/>
              <w:ind w:right="39"/>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Центр речевого развития</w:t>
            </w:r>
          </w:p>
        </w:tc>
        <w:tc>
          <w:tcPr>
            <w:tcW w:w="8051" w:type="dxa"/>
          </w:tcPr>
          <w:p w:rsidR="00A11DF9" w:rsidRPr="00605A67" w:rsidRDefault="00A11DF9" w:rsidP="00A11DF9">
            <w:pPr>
              <w:spacing w:after="0" w:line="240" w:lineRule="auto"/>
              <w:jc w:val="both"/>
              <w:rPr>
                <w:rFonts w:ascii="Times New Roman" w:eastAsia="Times New Roman" w:hAnsi="Times New Roman" w:cs="Times New Roman"/>
                <w:bCs/>
                <w:sz w:val="24"/>
                <w:szCs w:val="24"/>
              </w:rPr>
            </w:pPr>
            <w:r w:rsidRPr="00605A67">
              <w:rPr>
                <w:rFonts w:ascii="Times New Roman" w:eastAsia="Times New Roman" w:hAnsi="Times New Roman" w:cs="Times New Roman"/>
                <w:bCs/>
                <w:sz w:val="24"/>
                <w:szCs w:val="24"/>
              </w:rPr>
              <w:t xml:space="preserve">- Плакат и книги «Азбука».  </w:t>
            </w:r>
          </w:p>
          <w:p w:rsidR="00A11DF9" w:rsidRPr="00605A67" w:rsidRDefault="00A11DF9" w:rsidP="00A11DF9">
            <w:pPr>
              <w:spacing w:after="0" w:line="240" w:lineRule="auto"/>
              <w:jc w:val="both"/>
              <w:rPr>
                <w:rFonts w:ascii="Times New Roman" w:eastAsia="Calibri" w:hAnsi="Times New Roman" w:cs="Times New Roman"/>
                <w:bCs/>
                <w:sz w:val="24"/>
                <w:szCs w:val="24"/>
              </w:rPr>
            </w:pPr>
            <w:r w:rsidRPr="00605A67">
              <w:rPr>
                <w:rFonts w:ascii="Times New Roman" w:eastAsia="Times New Roman" w:hAnsi="Times New Roman" w:cs="Times New Roman"/>
                <w:bCs/>
                <w:sz w:val="24"/>
                <w:szCs w:val="24"/>
              </w:rPr>
              <w:t xml:space="preserve">- Дидактические игры по обучению грамоте, касса букв с цветным обозначением гласных и согласных, рабочие тетради по подготовке к </w:t>
            </w:r>
            <w:r w:rsidRPr="00605A67">
              <w:rPr>
                <w:rFonts w:ascii="Times New Roman" w:eastAsia="Times New Roman" w:hAnsi="Times New Roman" w:cs="Times New Roman"/>
                <w:bCs/>
                <w:sz w:val="24"/>
                <w:szCs w:val="24"/>
              </w:rPr>
              <w:lastRenderedPageBreak/>
              <w:t>учению грамоте.   Игры «Парные картинки», «Читаем по буквам», «Кто в домике живёт?</w:t>
            </w:r>
          </w:p>
          <w:p w:rsidR="00A11DF9" w:rsidRDefault="00A11DF9" w:rsidP="00A11DF9">
            <w:pPr>
              <w:spacing w:after="0" w:line="240" w:lineRule="auto"/>
              <w:jc w:val="both"/>
              <w:rPr>
                <w:rFonts w:ascii="Times New Roman" w:eastAsia="Calibri" w:hAnsi="Times New Roman" w:cs="Times New Roman"/>
                <w:sz w:val="24"/>
                <w:szCs w:val="24"/>
              </w:rPr>
            </w:pPr>
            <w:r w:rsidRPr="00605A67">
              <w:rPr>
                <w:rFonts w:ascii="Times New Roman" w:eastAsia="Calibri" w:hAnsi="Times New Roman" w:cs="Times New Roman"/>
                <w:bCs/>
                <w:sz w:val="24"/>
                <w:szCs w:val="24"/>
              </w:rPr>
              <w:t>- картотека пальчиковых, артикуляционных, дыхательных гимнастик</w:t>
            </w:r>
            <w:r>
              <w:rPr>
                <w:rFonts w:ascii="Times New Roman" w:eastAsia="Calibri" w:hAnsi="Times New Roman" w:cs="Times New Roman"/>
                <w:bCs/>
                <w:sz w:val="24"/>
                <w:szCs w:val="24"/>
              </w:rPr>
              <w:t>,</w:t>
            </w:r>
            <w:r w:rsidRPr="00605A67">
              <w:rPr>
                <w:rFonts w:ascii="Times New Roman" w:eastAsia="Calibri" w:hAnsi="Times New Roman" w:cs="Times New Roman"/>
                <w:sz w:val="24"/>
                <w:szCs w:val="24"/>
              </w:rPr>
              <w:t>словесных игр;</w:t>
            </w:r>
          </w:p>
          <w:p w:rsidR="00A11DF9" w:rsidRPr="00605A67" w:rsidRDefault="00A11DF9" w:rsidP="00A11DF9">
            <w:pPr>
              <w:spacing w:after="0" w:line="240" w:lineRule="auto"/>
              <w:jc w:val="both"/>
              <w:rPr>
                <w:rFonts w:ascii="Times New Roman" w:eastAsia="Times New Roman" w:hAnsi="Times New Roman" w:cs="Times New Roman"/>
                <w:sz w:val="24"/>
                <w:szCs w:val="24"/>
              </w:rPr>
            </w:pPr>
            <w:r w:rsidRPr="00605A67">
              <w:rPr>
                <w:rFonts w:ascii="Times New Roman" w:eastAsia="Calibri" w:hAnsi="Times New Roman" w:cs="Times New Roman"/>
                <w:sz w:val="24"/>
                <w:szCs w:val="24"/>
              </w:rPr>
              <w:t>- материал для звукового анализа и синтеза; серии сюжетных картинок;</w:t>
            </w:r>
            <w:r w:rsidRPr="00605A67">
              <w:rPr>
                <w:rFonts w:ascii="Times New Roman" w:eastAsia="Calibri" w:hAnsi="Times New Roman" w:cs="Times New Roman"/>
                <w:sz w:val="24"/>
                <w:szCs w:val="24"/>
              </w:rPr>
              <w:br/>
              <w:t>- картотека предметных картинок</w:t>
            </w:r>
            <w:r>
              <w:rPr>
                <w:rFonts w:ascii="Times New Roman" w:eastAsia="Calibri" w:hAnsi="Times New Roman" w:cs="Times New Roman"/>
                <w:sz w:val="24"/>
                <w:szCs w:val="24"/>
              </w:rPr>
              <w:t>.</w:t>
            </w:r>
          </w:p>
        </w:tc>
      </w:tr>
      <w:tr w:rsidR="00A11DF9" w:rsidRPr="00605A67" w:rsidTr="005371C1">
        <w:trPr>
          <w:trHeight w:val="3957"/>
        </w:trPr>
        <w:tc>
          <w:tcPr>
            <w:tcW w:w="1696" w:type="dxa"/>
          </w:tcPr>
          <w:p w:rsidR="00A11DF9" w:rsidRPr="001F0996" w:rsidRDefault="00A11DF9" w:rsidP="00A11DF9">
            <w:pPr>
              <w:widowControl w:val="0"/>
              <w:tabs>
                <w:tab w:val="left" w:pos="2160"/>
              </w:tabs>
              <w:spacing w:after="0" w:line="240" w:lineRule="auto"/>
              <w:ind w:right="39"/>
              <w:jc w:val="center"/>
              <w:rPr>
                <w:rFonts w:ascii="Times New Roman" w:eastAsia="Times New Roman" w:hAnsi="Times New Roman" w:cs="Times New Roman"/>
                <w:sz w:val="24"/>
                <w:szCs w:val="24"/>
              </w:rPr>
            </w:pPr>
            <w:r w:rsidRPr="001F0996">
              <w:rPr>
                <w:rFonts w:ascii="Times New Roman" w:eastAsia="Times New Roman" w:hAnsi="Times New Roman" w:cs="Times New Roman"/>
                <w:sz w:val="24"/>
                <w:szCs w:val="24"/>
              </w:rPr>
              <w:lastRenderedPageBreak/>
              <w:t>Центр книги и     театра</w:t>
            </w:r>
          </w:p>
          <w:p w:rsidR="00A11DF9" w:rsidRPr="00605A67" w:rsidRDefault="00A11DF9" w:rsidP="00A11DF9">
            <w:pPr>
              <w:widowControl w:val="0"/>
              <w:tabs>
                <w:tab w:val="left" w:pos="2160"/>
              </w:tabs>
              <w:spacing w:after="0" w:line="240" w:lineRule="auto"/>
              <w:ind w:right="39"/>
              <w:jc w:val="center"/>
              <w:rPr>
                <w:rFonts w:ascii="Times New Roman" w:eastAsia="Times New Roman" w:hAnsi="Times New Roman" w:cs="Times New Roman"/>
                <w:b/>
                <w:sz w:val="24"/>
                <w:szCs w:val="24"/>
              </w:rPr>
            </w:pPr>
          </w:p>
          <w:p w:rsidR="00A11DF9" w:rsidRPr="00605A67" w:rsidRDefault="00A11DF9" w:rsidP="00A11DF9">
            <w:pPr>
              <w:widowControl w:val="0"/>
              <w:tabs>
                <w:tab w:val="left" w:pos="2160"/>
              </w:tabs>
              <w:spacing w:after="0" w:line="240" w:lineRule="auto"/>
              <w:ind w:right="39"/>
              <w:jc w:val="center"/>
              <w:rPr>
                <w:rFonts w:ascii="Times New Roman" w:eastAsia="Times New Roman" w:hAnsi="Times New Roman" w:cs="Times New Roman"/>
                <w:b/>
                <w:sz w:val="24"/>
                <w:szCs w:val="24"/>
              </w:rPr>
            </w:pPr>
          </w:p>
        </w:tc>
        <w:tc>
          <w:tcPr>
            <w:tcW w:w="8051" w:type="dxa"/>
          </w:tcPr>
          <w:p w:rsidR="00A11DF9" w:rsidRPr="00605A67" w:rsidRDefault="00A11DF9" w:rsidP="00A11DF9">
            <w:pPr>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Книги на различную тематику (для каждого ребё</w:t>
            </w:r>
            <w:r>
              <w:rPr>
                <w:rFonts w:ascii="Times New Roman" w:eastAsia="Times New Roman" w:hAnsi="Times New Roman" w:cs="Times New Roman"/>
                <w:sz w:val="24"/>
                <w:szCs w:val="24"/>
              </w:rPr>
              <w:t>нка книга по его желанию и интересу</w:t>
            </w:r>
            <w:r w:rsidRPr="00605A67">
              <w:rPr>
                <w:rFonts w:ascii="Times New Roman" w:eastAsia="Times New Roman" w:hAnsi="Times New Roman" w:cs="Times New Roman"/>
                <w:sz w:val="24"/>
                <w:szCs w:val="24"/>
              </w:rPr>
              <w:t>: рассказы о Родине, войне, приключениях, животных, о жизни природы, растениях, стихи, юмористические произведения, сказки; стихи, рассказы, направленные на формирование гражданских черт личности ребёнка, знакомящие его с историей нашей родины, с её сегодняшней жизнью;  весёлые книги С. Маршака, С. Михалкова,   Н. Носова, В. Драгунского, Э. Успенского и других писателей с иллюстрациями наших лучших художников; книги, которые дети приносят из дома; книги на школьную тематику.</w:t>
            </w:r>
            <w:r w:rsidRPr="00605A67">
              <w:rPr>
                <w:rFonts w:ascii="Times New Roman" w:hAnsi="Times New Roman" w:cs="Times New Roman"/>
                <w:sz w:val="24"/>
                <w:szCs w:val="24"/>
              </w:rPr>
              <w:t xml:space="preserve"> портреты писателей и поэтов; книжки – раскраски. </w:t>
            </w:r>
            <w:r w:rsidRPr="00605A67">
              <w:rPr>
                <w:rFonts w:ascii="Times New Roman" w:eastAsia="Times New Roman" w:hAnsi="Times New Roman" w:cs="Times New Roman"/>
                <w:sz w:val="24"/>
                <w:szCs w:val="24"/>
              </w:rPr>
              <w:t xml:space="preserve"> Портреты писателей и поэтов. </w:t>
            </w:r>
          </w:p>
          <w:p w:rsidR="00A11DF9" w:rsidRPr="00605A67" w:rsidRDefault="00A11DF9" w:rsidP="00A11DF9">
            <w:pPr>
              <w:spacing w:after="0" w:line="240" w:lineRule="auto"/>
              <w:jc w:val="both"/>
              <w:rPr>
                <w:rFonts w:ascii="Times New Roman" w:hAnsi="Times New Roman" w:cs="Times New Roman"/>
                <w:sz w:val="24"/>
                <w:szCs w:val="24"/>
              </w:rPr>
            </w:pPr>
            <w:r w:rsidRPr="00605A67">
              <w:rPr>
                <w:rFonts w:ascii="Times New Roman" w:eastAsia="Times New Roman" w:hAnsi="Times New Roman" w:cs="Times New Roman"/>
                <w:sz w:val="24"/>
                <w:szCs w:val="24"/>
              </w:rPr>
              <w:t>-Выставки (книги одного автора или произведение в иллюстрациях разных художников). Рисунки детей к литературным произведениям, цветные карандаши, бумага, литературныеигры.</w:t>
            </w:r>
            <w:r w:rsidRPr="00605A67">
              <w:rPr>
                <w:rFonts w:ascii="Times New Roman" w:eastAsia="Times New Roman" w:hAnsi="Times New Roman" w:cs="Times New Roman"/>
                <w:sz w:val="24"/>
                <w:szCs w:val="24"/>
              </w:rPr>
              <w:tab/>
            </w:r>
          </w:p>
          <w:p w:rsidR="00A11DF9" w:rsidRPr="00605A67" w:rsidRDefault="00A11DF9" w:rsidP="00A11DF9">
            <w:pPr>
              <w:spacing w:after="0" w:line="240" w:lineRule="auto"/>
              <w:jc w:val="both"/>
              <w:rPr>
                <w:rFonts w:ascii="Times New Roman" w:eastAsia="Calibri" w:hAnsi="Times New Roman" w:cs="Times New Roman"/>
                <w:b/>
                <w:bCs/>
                <w:sz w:val="24"/>
                <w:szCs w:val="24"/>
              </w:rPr>
            </w:pPr>
            <w:r w:rsidRPr="00605A67">
              <w:rPr>
                <w:rFonts w:ascii="Times New Roman" w:eastAsia="Times New Roman" w:hAnsi="Times New Roman" w:cs="Times New Roman"/>
                <w:bCs/>
                <w:sz w:val="24"/>
                <w:szCs w:val="24"/>
              </w:rPr>
              <w:t>- Различные виды театра(</w:t>
            </w:r>
            <w:r>
              <w:rPr>
                <w:rFonts w:ascii="Times New Roman" w:eastAsia="Times New Roman" w:hAnsi="Times New Roman" w:cs="Times New Roman"/>
                <w:bCs/>
                <w:sz w:val="24"/>
                <w:szCs w:val="24"/>
              </w:rPr>
              <w:t>кукольный театр</w:t>
            </w:r>
            <w:r>
              <w:rPr>
                <w:rFonts w:ascii="Times New Roman" w:eastAsia="Times New Roman" w:hAnsi="Times New Roman" w:cs="Times New Roman"/>
                <w:bCs/>
                <w:spacing w:val="51"/>
                <w:sz w:val="24"/>
                <w:szCs w:val="24"/>
              </w:rPr>
              <w:t xml:space="preserve"> би-ба-бо,</w:t>
            </w:r>
            <w:r>
              <w:rPr>
                <w:rFonts w:ascii="Times New Roman" w:eastAsia="Times New Roman" w:hAnsi="Times New Roman" w:cs="Times New Roman"/>
                <w:bCs/>
                <w:sz w:val="24"/>
                <w:szCs w:val="24"/>
              </w:rPr>
              <w:t xml:space="preserve"> теневой, бумажный (картонный), пальчиковый, перчаточный, театр ложек, театр масок)</w:t>
            </w:r>
            <w:r w:rsidRPr="00605A67">
              <w:rPr>
                <w:rFonts w:ascii="Times New Roman" w:eastAsia="Times New Roman" w:hAnsi="Times New Roman" w:cs="Times New Roman"/>
                <w:bCs/>
                <w:sz w:val="24"/>
                <w:szCs w:val="24"/>
              </w:rPr>
              <w:t>. Маски, шапочки, декорации, костюм, ширма.</w:t>
            </w:r>
          </w:p>
        </w:tc>
      </w:tr>
      <w:tr w:rsidR="00A11DF9" w:rsidRPr="00605A67" w:rsidTr="005371C1">
        <w:trPr>
          <w:trHeight w:val="290"/>
        </w:trPr>
        <w:tc>
          <w:tcPr>
            <w:tcW w:w="9747" w:type="dxa"/>
            <w:gridSpan w:val="2"/>
          </w:tcPr>
          <w:p w:rsidR="00A11DF9" w:rsidRPr="00605A67" w:rsidRDefault="00A11DF9" w:rsidP="00A11DF9">
            <w:pPr>
              <w:spacing w:after="0" w:line="240" w:lineRule="auto"/>
              <w:ind w:firstLine="34"/>
              <w:jc w:val="center"/>
              <w:rPr>
                <w:rFonts w:ascii="Times New Roman" w:eastAsia="Times New Roman" w:hAnsi="Times New Roman" w:cs="Times New Roman"/>
                <w:b/>
                <w:sz w:val="24"/>
                <w:szCs w:val="24"/>
              </w:rPr>
            </w:pPr>
            <w:r w:rsidRPr="00605A67">
              <w:rPr>
                <w:rFonts w:ascii="Times New Roman" w:eastAsia="Times New Roman" w:hAnsi="Times New Roman" w:cs="Times New Roman"/>
                <w:b/>
                <w:sz w:val="24"/>
                <w:szCs w:val="24"/>
              </w:rPr>
              <w:t>Художественно-эстетическое развитие</w:t>
            </w:r>
          </w:p>
        </w:tc>
      </w:tr>
      <w:tr w:rsidR="00A11DF9" w:rsidRPr="00605A67" w:rsidTr="005371C1">
        <w:trPr>
          <w:trHeight w:val="290"/>
        </w:trPr>
        <w:tc>
          <w:tcPr>
            <w:tcW w:w="1696" w:type="dxa"/>
          </w:tcPr>
          <w:p w:rsidR="00A11DF9" w:rsidRPr="001F0996" w:rsidRDefault="00A11DF9" w:rsidP="00A11DF9">
            <w:pPr>
              <w:widowControl w:val="0"/>
              <w:spacing w:after="0" w:line="240" w:lineRule="auto"/>
              <w:ind w:right="39" w:hanging="103"/>
              <w:jc w:val="center"/>
              <w:rPr>
                <w:rFonts w:ascii="Times New Roman" w:eastAsia="Times New Roman" w:hAnsi="Times New Roman" w:cs="Times New Roman"/>
                <w:sz w:val="24"/>
                <w:szCs w:val="24"/>
              </w:rPr>
            </w:pPr>
            <w:r w:rsidRPr="001F0996">
              <w:rPr>
                <w:rFonts w:ascii="Times New Roman" w:eastAsia="Times New Roman" w:hAnsi="Times New Roman" w:cs="Times New Roman"/>
                <w:sz w:val="24"/>
                <w:szCs w:val="24"/>
              </w:rPr>
              <w:t>Центр изобразитель</w:t>
            </w:r>
            <w:r>
              <w:rPr>
                <w:rFonts w:ascii="Times New Roman" w:eastAsia="Times New Roman" w:hAnsi="Times New Roman" w:cs="Times New Roman"/>
                <w:sz w:val="24"/>
                <w:szCs w:val="24"/>
              </w:rPr>
              <w:t>-</w:t>
            </w:r>
            <w:r w:rsidRPr="001F0996">
              <w:rPr>
                <w:rFonts w:ascii="Times New Roman" w:eastAsia="Times New Roman" w:hAnsi="Times New Roman" w:cs="Times New Roman"/>
                <w:sz w:val="24"/>
                <w:szCs w:val="24"/>
              </w:rPr>
              <w:t>ного</w:t>
            </w:r>
          </w:p>
          <w:p w:rsidR="00A11DF9" w:rsidRPr="001F0996" w:rsidRDefault="00A11DF9" w:rsidP="00A11DF9">
            <w:pPr>
              <w:widowControl w:val="0"/>
              <w:spacing w:after="0" w:line="240" w:lineRule="auto"/>
              <w:ind w:left="103" w:right="39" w:hanging="103"/>
              <w:jc w:val="center"/>
              <w:rPr>
                <w:rFonts w:ascii="Times New Roman" w:eastAsia="Times New Roman" w:hAnsi="Times New Roman" w:cs="Times New Roman"/>
                <w:sz w:val="24"/>
                <w:szCs w:val="24"/>
              </w:rPr>
            </w:pPr>
            <w:r w:rsidRPr="001F0996">
              <w:rPr>
                <w:rFonts w:ascii="Times New Roman" w:eastAsia="Times New Roman" w:hAnsi="Times New Roman" w:cs="Times New Roman"/>
                <w:sz w:val="24"/>
                <w:szCs w:val="24"/>
              </w:rPr>
              <w:t>искусства</w:t>
            </w:r>
          </w:p>
        </w:tc>
        <w:tc>
          <w:tcPr>
            <w:tcW w:w="8051" w:type="dxa"/>
          </w:tcPr>
          <w:p w:rsidR="00A11DF9" w:rsidRPr="00605A67" w:rsidRDefault="00A11DF9" w:rsidP="00A11DF9">
            <w:pPr>
              <w:spacing w:after="0" w:line="240" w:lineRule="auto"/>
              <w:ind w:firstLine="34"/>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Альбомы на знакомство с народными росписями, книги на знакомство с понятием живопись, скульптура (картины художников, иллюстративный и наглядный материал для ознакомления с предметами прикладног</w:t>
            </w:r>
            <w:r>
              <w:rPr>
                <w:rFonts w:ascii="Times New Roman" w:eastAsia="Times New Roman" w:hAnsi="Times New Roman" w:cs="Times New Roman"/>
                <w:sz w:val="24"/>
                <w:szCs w:val="24"/>
              </w:rPr>
              <w:t>о искусства, живописи, графики),</w:t>
            </w:r>
            <w:r w:rsidRPr="00605A67">
              <w:rPr>
                <w:rFonts w:ascii="Times New Roman" w:eastAsia="Times New Roman" w:hAnsi="Times New Roman" w:cs="Times New Roman"/>
                <w:sz w:val="24"/>
                <w:szCs w:val="24"/>
              </w:rPr>
              <w:t xml:space="preserve">   шаблоны, тушь, альбомы, альбомы с образцами художественных росписей. Стена творчества (выставки детских работ). Раскраски. Мольберт.</w:t>
            </w:r>
          </w:p>
          <w:p w:rsidR="00A11DF9" w:rsidRPr="00605A67" w:rsidRDefault="00A11DF9" w:rsidP="00A11DF9">
            <w:pPr>
              <w:spacing w:after="0" w:line="240" w:lineRule="auto"/>
              <w:jc w:val="both"/>
              <w:rPr>
                <w:rFonts w:ascii="Times New Roman" w:eastAsia="Times New Roman" w:hAnsi="Times New Roman" w:cs="Times New Roman"/>
                <w:bCs/>
                <w:sz w:val="24"/>
                <w:szCs w:val="24"/>
              </w:rPr>
            </w:pPr>
            <w:r w:rsidRPr="00605A67">
              <w:rPr>
                <w:rFonts w:ascii="Times New Roman" w:eastAsia="Times New Roman" w:hAnsi="Times New Roman" w:cs="Times New Roman"/>
                <w:bCs/>
                <w:sz w:val="24"/>
                <w:szCs w:val="24"/>
              </w:rPr>
              <w:t>- Бумага формата А4, тушь, свечи</w:t>
            </w:r>
            <w:r w:rsidRPr="00605A67">
              <w:rPr>
                <w:rFonts w:ascii="Times New Roman" w:eastAsia="Times New Roman" w:hAnsi="Times New Roman" w:cs="Times New Roman"/>
                <w:b/>
                <w:bCs/>
                <w:sz w:val="24"/>
                <w:szCs w:val="24"/>
              </w:rPr>
              <w:t xml:space="preserve">, </w:t>
            </w:r>
            <w:r w:rsidRPr="00605A67">
              <w:rPr>
                <w:rFonts w:ascii="Times New Roman" w:eastAsia="Times New Roman" w:hAnsi="Times New Roman" w:cs="Times New Roman"/>
                <w:bCs/>
                <w:sz w:val="24"/>
                <w:szCs w:val="24"/>
              </w:rPr>
              <w:t xml:space="preserve">опавшие сухие листья иллюстрации, эскизы, рисунки детей за прошлые годы, </w:t>
            </w:r>
          </w:p>
          <w:p w:rsidR="00A11DF9" w:rsidRPr="00605A67" w:rsidRDefault="00A11DF9" w:rsidP="00A11DF9">
            <w:pPr>
              <w:spacing w:after="0" w:line="240" w:lineRule="auto"/>
              <w:jc w:val="both"/>
              <w:rPr>
                <w:rFonts w:ascii="Times New Roman" w:eastAsia="Calibri" w:hAnsi="Times New Roman" w:cs="Times New Roman"/>
                <w:bCs/>
                <w:sz w:val="24"/>
                <w:szCs w:val="24"/>
              </w:rPr>
            </w:pPr>
            <w:r w:rsidRPr="00605A67">
              <w:rPr>
                <w:rFonts w:ascii="Times New Roman" w:eastAsia="Times New Roman" w:hAnsi="Times New Roman" w:cs="Times New Roman"/>
                <w:bCs/>
                <w:sz w:val="24"/>
                <w:szCs w:val="24"/>
              </w:rPr>
              <w:t>- репродукции картин русских художников.</w:t>
            </w:r>
          </w:p>
          <w:p w:rsidR="00A11DF9" w:rsidRPr="00605A67" w:rsidRDefault="00A11DF9" w:rsidP="00A11DF9">
            <w:pPr>
              <w:spacing w:after="0" w:line="240" w:lineRule="auto"/>
              <w:jc w:val="both"/>
              <w:rPr>
                <w:rFonts w:ascii="Times New Roman" w:eastAsia="Times New Roman" w:hAnsi="Times New Roman" w:cs="Times New Roman"/>
                <w:sz w:val="24"/>
                <w:szCs w:val="24"/>
              </w:rPr>
            </w:pPr>
            <w:r w:rsidRPr="00605A67">
              <w:rPr>
                <w:rFonts w:ascii="Times New Roman" w:eastAsia="Calibri" w:hAnsi="Times New Roman" w:cs="Times New Roman"/>
                <w:bCs/>
                <w:sz w:val="24"/>
                <w:szCs w:val="24"/>
              </w:rPr>
              <w:t>- Цветная и белая бумага; картон, ватман, самоклеящаяся бумага, акварельные краски (18), гуашь (7 ); восковые мелки (7);  , фломастер</w:t>
            </w:r>
            <w:r>
              <w:rPr>
                <w:rFonts w:ascii="Times New Roman" w:eastAsia="Calibri" w:hAnsi="Times New Roman" w:cs="Times New Roman"/>
                <w:bCs/>
                <w:sz w:val="24"/>
                <w:szCs w:val="24"/>
              </w:rPr>
              <w:t xml:space="preserve">ы(5); , цветные карандаши(18); </w:t>
            </w:r>
            <w:r w:rsidRPr="00605A67">
              <w:rPr>
                <w:rFonts w:ascii="Times New Roman" w:eastAsia="Calibri" w:hAnsi="Times New Roman" w:cs="Times New Roman"/>
                <w:bCs/>
                <w:sz w:val="24"/>
                <w:szCs w:val="24"/>
              </w:rPr>
              <w:t xml:space="preserve"> графитные карандаши(18); , набор шариковых ручек, в</w:t>
            </w:r>
            <w:r>
              <w:rPr>
                <w:rFonts w:ascii="Times New Roman" w:eastAsia="Calibri" w:hAnsi="Times New Roman" w:cs="Times New Roman"/>
                <w:bCs/>
                <w:sz w:val="24"/>
                <w:szCs w:val="24"/>
              </w:rPr>
              <w:t>ата, ватные палочки, пластилин (1</w:t>
            </w:r>
            <w:r w:rsidRPr="00605A67">
              <w:rPr>
                <w:rFonts w:ascii="Times New Roman" w:eastAsia="Calibri" w:hAnsi="Times New Roman" w:cs="Times New Roman"/>
                <w:bCs/>
                <w:sz w:val="24"/>
                <w:szCs w:val="24"/>
              </w:rPr>
              <w:t xml:space="preserve">8);  тесто, материалы для декора: бусины, семена, фантики, тесьма, фольга, кисти различные(); , ножницы( 18); , палитры,(13 );  доски для лепки(18 ); , печатки, палочки, штампы, поролон; трафареты по темам, клеенчатые скатерти, разносы, непроливайки, подставки, </w:t>
            </w:r>
            <w:r w:rsidRPr="00605A67">
              <w:rPr>
                <w:rFonts w:ascii="Times New Roman" w:eastAsia="Times New Roman" w:hAnsi="Times New Roman" w:cs="Times New Roman"/>
                <w:bCs/>
                <w:sz w:val="24"/>
                <w:szCs w:val="24"/>
              </w:rPr>
              <w:t>заготовки для рисования, вырезанные по какой – либо форме (деревья, цветы, различные предметы, животные).рулон простых белых обоев, глина, салфетки из ткани, клей, розетки для клея, стеки, альбомы для раскрашивания</w:t>
            </w:r>
            <w:r w:rsidRPr="00605A67">
              <w:rPr>
                <w:rFonts w:ascii="Times New Roman" w:eastAsia="Calibri" w:hAnsi="Times New Roman" w:cs="Times New Roman"/>
                <w:bCs/>
                <w:sz w:val="24"/>
                <w:szCs w:val="24"/>
              </w:rPr>
              <w:t xml:space="preserve">; </w:t>
            </w:r>
            <w:r w:rsidRPr="00605A67">
              <w:rPr>
                <w:rFonts w:ascii="Times New Roman" w:eastAsia="Times New Roman" w:hAnsi="Times New Roman" w:cs="Times New Roman"/>
                <w:bCs/>
                <w:sz w:val="24"/>
                <w:szCs w:val="24"/>
              </w:rPr>
              <w:t>заостренные палочки для рисования, фон разного цвета, размера и формы (прямоугольник, круг, овал) силуэты дымковских игрушек</w:t>
            </w:r>
            <w:r w:rsidRPr="00605A67">
              <w:rPr>
                <w:rFonts w:ascii="Times New Roman" w:eastAsia="Times New Roman" w:hAnsi="Times New Roman" w:cs="Times New Roman"/>
                <w:b/>
                <w:bCs/>
                <w:sz w:val="24"/>
                <w:szCs w:val="24"/>
              </w:rPr>
              <w:t xml:space="preserve">, </w:t>
            </w:r>
            <w:r w:rsidRPr="00605A67">
              <w:rPr>
                <w:rFonts w:ascii="Times New Roman" w:eastAsia="Times New Roman" w:hAnsi="Times New Roman" w:cs="Times New Roman"/>
                <w:bCs/>
                <w:sz w:val="24"/>
                <w:szCs w:val="24"/>
              </w:rPr>
              <w:t>птиц и животных по мотивам народных изделий, вырезанные из белой бумаги, шаблоны разделочных досок, бросовый материал для ручного труда: коробки, крышки, обертки, проволока, обрезки, кусочки тканей и т.д. обрезки цветной бумаги, ткани, иллюстрированные вырезки из журналов для создания коллажей</w:t>
            </w:r>
          </w:p>
        </w:tc>
      </w:tr>
      <w:tr w:rsidR="00A11DF9" w:rsidRPr="00605A67" w:rsidTr="005371C1">
        <w:trPr>
          <w:trHeight w:val="414"/>
        </w:trPr>
        <w:tc>
          <w:tcPr>
            <w:tcW w:w="1696" w:type="dxa"/>
          </w:tcPr>
          <w:p w:rsidR="00A11DF9" w:rsidRPr="001F0996" w:rsidRDefault="00A11DF9" w:rsidP="00A11DF9">
            <w:pPr>
              <w:widowControl w:val="0"/>
              <w:spacing w:after="0" w:line="240" w:lineRule="auto"/>
              <w:ind w:left="103" w:right="39" w:hanging="69"/>
              <w:jc w:val="center"/>
              <w:rPr>
                <w:rFonts w:ascii="Times New Roman" w:eastAsia="Calibri" w:hAnsi="Times New Roman" w:cs="Times New Roman"/>
                <w:sz w:val="24"/>
                <w:szCs w:val="24"/>
              </w:rPr>
            </w:pPr>
            <w:r w:rsidRPr="001F0996">
              <w:rPr>
                <w:rFonts w:ascii="Times New Roman" w:eastAsia="Times New Roman" w:hAnsi="Times New Roman" w:cs="Times New Roman"/>
                <w:sz w:val="24"/>
                <w:szCs w:val="24"/>
              </w:rPr>
              <w:t>Центр музыки</w:t>
            </w:r>
          </w:p>
          <w:p w:rsidR="00A11DF9" w:rsidRPr="00605A67" w:rsidRDefault="00A11DF9" w:rsidP="00A11DF9">
            <w:pPr>
              <w:widowControl w:val="0"/>
              <w:spacing w:after="0" w:line="240" w:lineRule="auto"/>
              <w:ind w:left="103" w:right="39" w:hanging="69"/>
              <w:jc w:val="center"/>
              <w:rPr>
                <w:rFonts w:ascii="Times New Roman" w:eastAsia="Times New Roman" w:hAnsi="Times New Roman" w:cs="Times New Roman"/>
                <w:b/>
                <w:sz w:val="24"/>
                <w:szCs w:val="24"/>
              </w:rPr>
            </w:pPr>
          </w:p>
        </w:tc>
        <w:tc>
          <w:tcPr>
            <w:tcW w:w="8051" w:type="dxa"/>
          </w:tcPr>
          <w:p w:rsidR="00A11DF9" w:rsidRPr="00605A67" w:rsidRDefault="00A11DF9" w:rsidP="00A11DF9">
            <w:pPr>
              <w:tabs>
                <w:tab w:val="left" w:pos="7156"/>
              </w:tabs>
              <w:spacing w:after="0" w:line="240" w:lineRule="auto"/>
              <w:jc w:val="both"/>
              <w:rPr>
                <w:rFonts w:ascii="Times New Roman" w:hAnsi="Times New Roman" w:cs="Times New Roman"/>
                <w:sz w:val="24"/>
                <w:szCs w:val="24"/>
              </w:rPr>
            </w:pPr>
            <w:r w:rsidRPr="00605A67">
              <w:rPr>
                <w:rFonts w:ascii="Times New Roman" w:eastAsia="Times New Roman" w:hAnsi="Times New Roman" w:cs="Times New Roman"/>
                <w:sz w:val="24"/>
                <w:szCs w:val="24"/>
              </w:rPr>
              <w:lastRenderedPageBreak/>
              <w:t>- Игрушки – музыкальные инструменты: гитара (1); колокольчик (1); свисток (2), деревянные ложки (2), гармошка детская (1); бубен (2);</w:t>
            </w:r>
            <w:r w:rsidRPr="00605A67">
              <w:rPr>
                <w:rFonts w:ascii="Times New Roman" w:eastAsia="Calibri" w:hAnsi="Times New Roman" w:cs="Times New Roman"/>
                <w:sz w:val="24"/>
                <w:szCs w:val="24"/>
              </w:rPr>
              <w:t xml:space="preserve"> </w:t>
            </w:r>
            <w:r w:rsidRPr="00605A67">
              <w:rPr>
                <w:rFonts w:ascii="Times New Roman" w:eastAsia="Calibri" w:hAnsi="Times New Roman" w:cs="Times New Roman"/>
                <w:sz w:val="24"/>
                <w:szCs w:val="24"/>
              </w:rPr>
              <w:lastRenderedPageBreak/>
              <w:t>дудочки (2);  барабан (1).</w:t>
            </w:r>
          </w:p>
          <w:p w:rsidR="00A11DF9" w:rsidRPr="00605A67" w:rsidRDefault="00A11DF9" w:rsidP="00A11DF9">
            <w:pPr>
              <w:tabs>
                <w:tab w:val="left" w:pos="7156"/>
              </w:tabs>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Музыкальные игрушки (музыкальные молоточки магнитофон. На флешносителе: детские песенки, фрагменты классических музыкальных произведений, произведений народной музыки и песенного фольклора, колыбельных, </w:t>
            </w:r>
            <w:r w:rsidRPr="00605A67">
              <w:rPr>
                <w:rFonts w:ascii="Times New Roman" w:eastAsia="Times New Roman" w:hAnsi="Times New Roman" w:cs="Times New Roman"/>
                <w:b/>
                <w:sz w:val="24"/>
                <w:szCs w:val="24"/>
              </w:rPr>
              <w:t>з</w:t>
            </w:r>
            <w:r w:rsidRPr="00605A67">
              <w:rPr>
                <w:rFonts w:ascii="Times New Roman" w:eastAsia="Times New Roman" w:hAnsi="Times New Roman" w:cs="Times New Roman"/>
                <w:sz w:val="24"/>
                <w:szCs w:val="24"/>
              </w:rPr>
              <w:t xml:space="preserve">аписи звуков природы.  </w:t>
            </w:r>
          </w:p>
        </w:tc>
      </w:tr>
      <w:tr w:rsidR="00A11DF9" w:rsidRPr="00605A67" w:rsidTr="005371C1">
        <w:trPr>
          <w:trHeight w:val="2196"/>
        </w:trPr>
        <w:tc>
          <w:tcPr>
            <w:tcW w:w="1696" w:type="dxa"/>
          </w:tcPr>
          <w:p w:rsidR="00A11DF9" w:rsidRPr="001F0996" w:rsidRDefault="00A11DF9" w:rsidP="00A11DF9">
            <w:pPr>
              <w:widowControl w:val="0"/>
              <w:spacing w:after="0" w:line="240" w:lineRule="auto"/>
              <w:ind w:right="39"/>
              <w:jc w:val="center"/>
              <w:rPr>
                <w:rFonts w:ascii="Times New Roman" w:eastAsia="Times New Roman" w:hAnsi="Times New Roman" w:cs="Times New Roman"/>
                <w:sz w:val="24"/>
                <w:szCs w:val="24"/>
              </w:rPr>
            </w:pPr>
            <w:r w:rsidRPr="001F0996">
              <w:rPr>
                <w:rFonts w:ascii="Times New Roman" w:eastAsia="Times New Roman" w:hAnsi="Times New Roman" w:cs="Times New Roman"/>
                <w:sz w:val="24"/>
                <w:szCs w:val="24"/>
              </w:rPr>
              <w:lastRenderedPageBreak/>
              <w:t>Центр</w:t>
            </w:r>
          </w:p>
          <w:p w:rsidR="00A11DF9" w:rsidRPr="00605A67" w:rsidRDefault="00A11DF9" w:rsidP="00A11DF9">
            <w:pPr>
              <w:widowControl w:val="0"/>
              <w:spacing w:after="0" w:line="240" w:lineRule="auto"/>
              <w:ind w:right="39"/>
              <w:jc w:val="center"/>
              <w:rPr>
                <w:rFonts w:ascii="Times New Roman" w:eastAsia="Times New Roman" w:hAnsi="Times New Roman" w:cs="Times New Roman"/>
                <w:b/>
                <w:sz w:val="24"/>
                <w:szCs w:val="24"/>
              </w:rPr>
            </w:pPr>
            <w:r w:rsidRPr="001F0996">
              <w:rPr>
                <w:rFonts w:ascii="Times New Roman" w:eastAsia="Times New Roman" w:hAnsi="Times New Roman" w:cs="Times New Roman"/>
                <w:sz w:val="24"/>
                <w:szCs w:val="24"/>
              </w:rPr>
              <w:t>конструирования</w:t>
            </w:r>
          </w:p>
        </w:tc>
        <w:tc>
          <w:tcPr>
            <w:tcW w:w="8051" w:type="dxa"/>
          </w:tcPr>
          <w:p w:rsidR="00A11DF9" w:rsidRPr="00605A67" w:rsidRDefault="00A11DF9" w:rsidP="00A11DF9">
            <w:pPr>
              <w:spacing w:after="0" w:line="240" w:lineRule="auto"/>
              <w:ind w:right="34"/>
              <w:jc w:val="both"/>
              <w:rPr>
                <w:rFonts w:ascii="Times New Roman" w:hAnsi="Times New Roman" w:cs="Times New Roman"/>
                <w:sz w:val="24"/>
                <w:szCs w:val="24"/>
              </w:rPr>
            </w:pPr>
            <w:r w:rsidRPr="00605A67">
              <w:rPr>
                <w:rFonts w:ascii="Times New Roman" w:hAnsi="Times New Roman" w:cs="Times New Roman"/>
                <w:sz w:val="24"/>
                <w:szCs w:val="24"/>
              </w:rPr>
              <w:t xml:space="preserve">- Крупный деревянный строитель (1); настольный конструктор (мелкий строительный материал из дерева) (1);  </w:t>
            </w:r>
          </w:p>
          <w:p w:rsidR="00A11DF9" w:rsidRPr="00605A67" w:rsidRDefault="00A11DF9" w:rsidP="00A11DF9">
            <w:pPr>
              <w:spacing w:after="0" w:line="240" w:lineRule="auto"/>
              <w:ind w:right="34"/>
              <w:jc w:val="both"/>
              <w:rPr>
                <w:rFonts w:ascii="Times New Roman" w:hAnsi="Times New Roman" w:cs="Times New Roman"/>
                <w:sz w:val="24"/>
                <w:szCs w:val="24"/>
              </w:rPr>
            </w:pPr>
            <w:r>
              <w:rPr>
                <w:rFonts w:ascii="Times New Roman" w:hAnsi="Times New Roman" w:cs="Times New Roman"/>
                <w:sz w:val="24"/>
                <w:szCs w:val="24"/>
              </w:rPr>
              <w:t xml:space="preserve"> - конструктор «Л</w:t>
            </w:r>
            <w:r w:rsidRPr="00605A67">
              <w:rPr>
                <w:rFonts w:ascii="Times New Roman" w:hAnsi="Times New Roman" w:cs="Times New Roman"/>
                <w:sz w:val="24"/>
                <w:szCs w:val="24"/>
              </w:rPr>
              <w:t>его» (2); мозаика сотовая (2); наборы диких и домашних животных (2); динозавров (2); игрушки бытовой тематики, автомобили грузовые, легковые, кораблик; игрушки для обыгрывания построек, модели, схемы, чертежи, картинки различных построек, образцы построек различной сложности</w:t>
            </w:r>
          </w:p>
          <w:p w:rsidR="00A11DF9" w:rsidRPr="00605A67" w:rsidRDefault="00A11DF9" w:rsidP="00A11DF9">
            <w:pPr>
              <w:spacing w:after="0" w:line="240" w:lineRule="auto"/>
              <w:ind w:right="34"/>
              <w:jc w:val="both"/>
              <w:rPr>
                <w:rFonts w:ascii="Times New Roman" w:hAnsi="Times New Roman" w:cs="Times New Roman"/>
                <w:sz w:val="24"/>
                <w:szCs w:val="24"/>
              </w:rPr>
            </w:pPr>
            <w:r w:rsidRPr="00605A67">
              <w:rPr>
                <w:rFonts w:ascii="Times New Roman" w:hAnsi="Times New Roman" w:cs="Times New Roman"/>
                <w:sz w:val="24"/>
                <w:szCs w:val="24"/>
              </w:rPr>
              <w:t xml:space="preserve">природный и разнообразный полифункциональный материал: бруски, плоды, шишки, клей, пластилин бумага, картон, проволока.          </w:t>
            </w:r>
          </w:p>
        </w:tc>
      </w:tr>
      <w:tr w:rsidR="00A11DF9" w:rsidRPr="00605A67" w:rsidTr="005371C1">
        <w:trPr>
          <w:trHeight w:val="290"/>
        </w:trPr>
        <w:tc>
          <w:tcPr>
            <w:tcW w:w="9747" w:type="dxa"/>
            <w:gridSpan w:val="2"/>
          </w:tcPr>
          <w:p w:rsidR="00A11DF9" w:rsidRPr="00605A67" w:rsidRDefault="00A11DF9" w:rsidP="00A11DF9">
            <w:pPr>
              <w:widowControl w:val="0"/>
              <w:spacing w:after="0" w:line="240" w:lineRule="auto"/>
              <w:jc w:val="center"/>
              <w:rPr>
                <w:rFonts w:ascii="Times New Roman" w:eastAsia="Times New Roman" w:hAnsi="Times New Roman" w:cs="Times New Roman"/>
                <w:b/>
                <w:sz w:val="24"/>
                <w:szCs w:val="24"/>
              </w:rPr>
            </w:pPr>
            <w:r w:rsidRPr="00605A67">
              <w:rPr>
                <w:rFonts w:ascii="Times New Roman" w:eastAsia="Times New Roman" w:hAnsi="Times New Roman" w:cs="Times New Roman"/>
                <w:b/>
                <w:sz w:val="24"/>
                <w:szCs w:val="24"/>
                <w:lang w:val="en-US"/>
              </w:rPr>
              <w:t>Физическоеразвитие</w:t>
            </w:r>
          </w:p>
        </w:tc>
      </w:tr>
      <w:tr w:rsidR="00A11DF9" w:rsidRPr="00605A67" w:rsidTr="005371C1">
        <w:trPr>
          <w:trHeight w:val="290"/>
        </w:trPr>
        <w:tc>
          <w:tcPr>
            <w:tcW w:w="1696" w:type="dxa"/>
          </w:tcPr>
          <w:p w:rsidR="00A11DF9" w:rsidRPr="00605A67" w:rsidRDefault="00A11DF9" w:rsidP="00A11DF9">
            <w:pPr>
              <w:widowControl w:val="0"/>
              <w:tabs>
                <w:tab w:val="left" w:pos="905"/>
              </w:tabs>
              <w:spacing w:after="0" w:line="240" w:lineRule="auto"/>
              <w:ind w:left="34" w:right="104" w:hanging="34"/>
              <w:jc w:val="center"/>
              <w:rPr>
                <w:rFonts w:ascii="Times New Roman" w:eastAsia="Times New Roman" w:hAnsi="Times New Roman" w:cs="Times New Roman"/>
                <w:b/>
                <w:sz w:val="24"/>
                <w:szCs w:val="24"/>
              </w:rPr>
            </w:pPr>
            <w:r w:rsidRPr="001F0996">
              <w:rPr>
                <w:rFonts w:ascii="Times New Roman" w:eastAsia="Times New Roman" w:hAnsi="Times New Roman" w:cs="Times New Roman"/>
                <w:sz w:val="24"/>
                <w:szCs w:val="24"/>
              </w:rPr>
              <w:t xml:space="preserve">Центр </w:t>
            </w:r>
            <w:r w:rsidRPr="001F0996">
              <w:rPr>
                <w:rFonts w:ascii="Times New Roman" w:eastAsia="Times New Roman" w:hAnsi="Times New Roman" w:cs="Times New Roman"/>
                <w:spacing w:val="-1"/>
                <w:sz w:val="24"/>
                <w:szCs w:val="24"/>
              </w:rPr>
              <w:t xml:space="preserve">физического </w:t>
            </w:r>
            <w:r w:rsidRPr="001F0996">
              <w:rPr>
                <w:rFonts w:ascii="Times New Roman" w:eastAsia="Times New Roman" w:hAnsi="Times New Roman" w:cs="Times New Roman"/>
                <w:sz w:val="24"/>
                <w:szCs w:val="24"/>
              </w:rPr>
              <w:t xml:space="preserve">развития издоровья </w:t>
            </w:r>
          </w:p>
        </w:tc>
        <w:tc>
          <w:tcPr>
            <w:tcW w:w="8051" w:type="dxa"/>
          </w:tcPr>
          <w:p w:rsidR="00A11DF9" w:rsidRPr="00605A67" w:rsidRDefault="00A11DF9" w:rsidP="00A11DF9">
            <w:pPr>
              <w:tabs>
                <w:tab w:val="left" w:pos="8006"/>
              </w:tabs>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Мячи резиновые большие (3); мячи резиновые маленькие (5);</w:t>
            </w:r>
            <w:r w:rsidRPr="00605A67">
              <w:rPr>
                <w:rFonts w:ascii="Times New Roman" w:hAnsi="Times New Roman" w:cs="Times New Roman"/>
                <w:sz w:val="24"/>
                <w:szCs w:val="24"/>
              </w:rPr>
              <w:t xml:space="preserve"> шарики</w:t>
            </w:r>
            <w:r>
              <w:rPr>
                <w:rFonts w:ascii="Times New Roman" w:eastAsia="Times New Roman" w:hAnsi="Times New Roman" w:cs="Times New Roman"/>
                <w:sz w:val="24"/>
                <w:szCs w:val="24"/>
              </w:rPr>
              <w:t>пластмассов</w:t>
            </w:r>
            <w:r w:rsidRPr="00605A67">
              <w:rPr>
                <w:rFonts w:ascii="Times New Roman" w:eastAsia="Times New Roman" w:hAnsi="Times New Roman" w:cs="Times New Roman"/>
                <w:sz w:val="24"/>
                <w:szCs w:val="24"/>
              </w:rPr>
              <w:t xml:space="preserve">;  мешочки с песком.; бубен (2);   обруч; скакалки, </w:t>
            </w:r>
            <w:r w:rsidRPr="00605A67">
              <w:rPr>
                <w:rFonts w:ascii="Times New Roman" w:eastAsia="Calibri" w:hAnsi="Times New Roman" w:cs="Times New Roman"/>
                <w:sz w:val="24"/>
                <w:szCs w:val="24"/>
              </w:rPr>
              <w:t>кегли большие(8);кегли маленькие(6);пластмассовые гантели,</w:t>
            </w:r>
            <w:r w:rsidRPr="00605A67">
              <w:rPr>
                <w:rFonts w:ascii="Times New Roman" w:hAnsi="Times New Roman" w:cs="Times New Roman"/>
                <w:sz w:val="24"/>
                <w:szCs w:val="24"/>
              </w:rPr>
              <w:t xml:space="preserve">   ракетки с воланом(2): бадм</w:t>
            </w:r>
            <w:r>
              <w:rPr>
                <w:rFonts w:ascii="Times New Roman" w:hAnsi="Times New Roman" w:cs="Times New Roman"/>
                <w:sz w:val="24"/>
                <w:szCs w:val="24"/>
              </w:rPr>
              <w:t xml:space="preserve">интон с мячом (1);  погремушки (2); клюшки с шайбой </w:t>
            </w:r>
            <w:r w:rsidRPr="00605A67">
              <w:rPr>
                <w:rFonts w:ascii="Times New Roman" w:hAnsi="Times New Roman" w:cs="Times New Roman"/>
                <w:sz w:val="24"/>
                <w:szCs w:val="24"/>
              </w:rPr>
              <w:t xml:space="preserve"> пластмассовые, </w:t>
            </w:r>
            <w:r w:rsidRPr="00605A67">
              <w:rPr>
                <w:rFonts w:ascii="Times New Roman" w:eastAsia="Times New Roman" w:hAnsi="Times New Roman" w:cs="Times New Roman"/>
                <w:sz w:val="24"/>
                <w:szCs w:val="24"/>
              </w:rPr>
              <w:t xml:space="preserve"> атрибуты к подвижным играм; м</w:t>
            </w:r>
            <w:r w:rsidRPr="00605A67">
              <w:rPr>
                <w:rFonts w:ascii="Times New Roman" w:hAnsi="Times New Roman" w:cs="Times New Roman"/>
                <w:sz w:val="24"/>
                <w:szCs w:val="24"/>
              </w:rPr>
              <w:t>ягкие модули;  шишки;</w:t>
            </w:r>
          </w:p>
          <w:p w:rsidR="00A11DF9" w:rsidRPr="00605A67" w:rsidRDefault="00A11DF9" w:rsidP="00A11DF9">
            <w:pPr>
              <w:spacing w:after="0" w:line="240" w:lineRule="auto"/>
              <w:jc w:val="both"/>
              <w:rPr>
                <w:rFonts w:ascii="Times New Roman" w:hAnsi="Times New Roman" w:cs="Times New Roman"/>
                <w:sz w:val="24"/>
                <w:szCs w:val="24"/>
              </w:rPr>
            </w:pPr>
            <w:r w:rsidRPr="00605A67">
              <w:rPr>
                <w:rFonts w:ascii="Times New Roman" w:hAnsi="Times New Roman" w:cs="Times New Roman"/>
                <w:sz w:val="24"/>
                <w:szCs w:val="24"/>
              </w:rPr>
              <w:t xml:space="preserve"> - Картотеки игр: подвижных, малой подвижности; на развитие дыхания Картотека гимнастики</w:t>
            </w:r>
          </w:p>
          <w:p w:rsidR="00A11DF9" w:rsidRPr="00605A67" w:rsidRDefault="00A11DF9" w:rsidP="00A11DF9">
            <w:pPr>
              <w:tabs>
                <w:tab w:val="left" w:pos="8006"/>
              </w:tabs>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Выносной материал для проведения подвижных игр на прогулке: мячи, кольцеброс, кегли, материалы для игр с песком (совки, ведерки, машинки, формочки, лопатки, ледянки).</w:t>
            </w:r>
          </w:p>
        </w:tc>
      </w:tr>
    </w:tbl>
    <w:p w:rsidR="002C2458" w:rsidRDefault="002C2458" w:rsidP="00662A6A">
      <w:pPr>
        <w:tabs>
          <w:tab w:val="left" w:pos="0"/>
          <w:tab w:val="left" w:pos="1134"/>
        </w:tabs>
        <w:spacing w:after="0" w:line="240" w:lineRule="auto"/>
        <w:ind w:firstLine="709"/>
        <w:jc w:val="both"/>
        <w:rPr>
          <w:rFonts w:ascii="Times New Roman" w:eastAsia="Times New Roman" w:hAnsi="Times New Roman" w:cs="Times New Roman"/>
          <w:bCs/>
          <w:sz w:val="24"/>
          <w:szCs w:val="24"/>
        </w:rPr>
      </w:pPr>
      <w:r w:rsidRPr="002C2458">
        <w:rPr>
          <w:rFonts w:ascii="Times New Roman" w:eastAsia="Times New Roman" w:hAnsi="Times New Roman" w:cs="Times New Roman"/>
          <w:sz w:val="24"/>
          <w:szCs w:val="24"/>
        </w:rPr>
        <w:t>Особенность развивающей предметно-пространственной среды группы заключаетс</w:t>
      </w:r>
      <w:r w:rsidR="00D12592">
        <w:rPr>
          <w:rFonts w:ascii="Times New Roman" w:eastAsia="Times New Roman" w:hAnsi="Times New Roman" w:cs="Times New Roman"/>
          <w:sz w:val="24"/>
          <w:szCs w:val="24"/>
        </w:rPr>
        <w:t>я в том, что большинство детей любят самостоятельно организовывать театрализованные игры: выбирать сказки для постановки,атрибуты, декорации, распределять роли.</w:t>
      </w:r>
      <w:r w:rsidR="00D12592">
        <w:rPr>
          <w:rFonts w:ascii="Times New Roman" w:eastAsia="Times New Roman" w:hAnsi="Times New Roman" w:cs="Times New Roman"/>
          <w:bCs/>
          <w:sz w:val="24"/>
          <w:szCs w:val="24"/>
        </w:rPr>
        <w:t xml:space="preserve">Используют в театральной </w:t>
      </w:r>
      <w:r w:rsidR="00BA47DA">
        <w:rPr>
          <w:rFonts w:ascii="Times New Roman" w:eastAsia="Times New Roman" w:hAnsi="Times New Roman" w:cs="Times New Roman"/>
          <w:bCs/>
          <w:sz w:val="24"/>
          <w:szCs w:val="24"/>
        </w:rPr>
        <w:t>деятельности различные</w:t>
      </w:r>
      <w:r w:rsidR="00D12592">
        <w:rPr>
          <w:rFonts w:ascii="Times New Roman" w:eastAsia="Times New Roman" w:hAnsi="Times New Roman" w:cs="Times New Roman"/>
          <w:bCs/>
          <w:sz w:val="24"/>
          <w:szCs w:val="24"/>
        </w:rPr>
        <w:t xml:space="preserve"> виды</w:t>
      </w:r>
      <w:r w:rsidR="00364C75">
        <w:rPr>
          <w:rFonts w:ascii="Times New Roman" w:eastAsia="Times New Roman" w:hAnsi="Times New Roman" w:cs="Times New Roman"/>
          <w:bCs/>
          <w:sz w:val="24"/>
          <w:szCs w:val="24"/>
        </w:rPr>
        <w:t xml:space="preserve"> театра:</w:t>
      </w:r>
      <w:r w:rsidR="00B576F6">
        <w:rPr>
          <w:rFonts w:ascii="Times New Roman" w:eastAsia="Times New Roman" w:hAnsi="Times New Roman" w:cs="Times New Roman"/>
          <w:bCs/>
          <w:sz w:val="24"/>
          <w:szCs w:val="24"/>
        </w:rPr>
        <w:t xml:space="preserve"> кукольный театр</w:t>
      </w:r>
      <w:r w:rsidR="00B47E8F">
        <w:rPr>
          <w:rFonts w:ascii="Times New Roman" w:eastAsia="Times New Roman" w:hAnsi="Times New Roman" w:cs="Times New Roman"/>
          <w:bCs/>
          <w:spacing w:val="51"/>
          <w:sz w:val="24"/>
          <w:szCs w:val="24"/>
        </w:rPr>
        <w:t xml:space="preserve"> (би-</w:t>
      </w:r>
      <w:r w:rsidR="00B576F6">
        <w:rPr>
          <w:rFonts w:ascii="Times New Roman" w:eastAsia="Times New Roman" w:hAnsi="Times New Roman" w:cs="Times New Roman"/>
          <w:bCs/>
          <w:spacing w:val="51"/>
          <w:sz w:val="24"/>
          <w:szCs w:val="24"/>
        </w:rPr>
        <w:t>ба-бо)</w:t>
      </w:r>
      <w:r w:rsidR="00364C75">
        <w:rPr>
          <w:rFonts w:ascii="Times New Roman" w:eastAsia="Times New Roman" w:hAnsi="Times New Roman" w:cs="Times New Roman"/>
          <w:bCs/>
          <w:sz w:val="24"/>
          <w:szCs w:val="24"/>
        </w:rPr>
        <w:t xml:space="preserve"> т</w:t>
      </w:r>
      <w:r w:rsidR="00B576F6">
        <w:rPr>
          <w:rFonts w:ascii="Times New Roman" w:eastAsia="Times New Roman" w:hAnsi="Times New Roman" w:cs="Times New Roman"/>
          <w:bCs/>
          <w:sz w:val="24"/>
          <w:szCs w:val="24"/>
        </w:rPr>
        <w:t>еневой,</w:t>
      </w:r>
      <w:r w:rsidR="00364C75">
        <w:rPr>
          <w:rFonts w:ascii="Times New Roman" w:eastAsia="Times New Roman" w:hAnsi="Times New Roman" w:cs="Times New Roman"/>
          <w:bCs/>
          <w:sz w:val="24"/>
          <w:szCs w:val="24"/>
        </w:rPr>
        <w:t xml:space="preserve"> бумажный (картонный), пальчиковый, перчаточный, театр ложек</w:t>
      </w:r>
      <w:r w:rsidR="00B576F6">
        <w:rPr>
          <w:rFonts w:ascii="Times New Roman" w:eastAsia="Times New Roman" w:hAnsi="Times New Roman" w:cs="Times New Roman"/>
          <w:bCs/>
          <w:sz w:val="24"/>
          <w:szCs w:val="24"/>
        </w:rPr>
        <w:t>, театр масок, декорациями</w:t>
      </w:r>
      <w:r w:rsidRPr="00605A67">
        <w:rPr>
          <w:rFonts w:ascii="Times New Roman" w:eastAsia="Times New Roman" w:hAnsi="Times New Roman" w:cs="Times New Roman"/>
          <w:bCs/>
          <w:sz w:val="24"/>
          <w:szCs w:val="24"/>
        </w:rPr>
        <w:t>, костюм</w:t>
      </w:r>
      <w:r w:rsidR="00B576F6">
        <w:rPr>
          <w:rFonts w:ascii="Times New Roman" w:eastAsia="Times New Roman" w:hAnsi="Times New Roman" w:cs="Times New Roman"/>
          <w:bCs/>
          <w:sz w:val="24"/>
          <w:szCs w:val="24"/>
        </w:rPr>
        <w:t>ами, ширмой</w:t>
      </w:r>
      <w:r w:rsidR="00011D1D">
        <w:rPr>
          <w:rFonts w:ascii="Times New Roman" w:eastAsia="Times New Roman" w:hAnsi="Times New Roman" w:cs="Times New Roman"/>
          <w:bCs/>
          <w:sz w:val="24"/>
          <w:szCs w:val="24"/>
        </w:rPr>
        <w:t>.</w:t>
      </w:r>
      <w:r w:rsidR="00B576F6">
        <w:rPr>
          <w:rFonts w:ascii="Times New Roman" w:eastAsia="Times New Roman" w:hAnsi="Times New Roman" w:cs="Times New Roman"/>
          <w:bCs/>
          <w:sz w:val="24"/>
          <w:szCs w:val="24"/>
        </w:rPr>
        <w:t xml:space="preserve"> Показывают театры группам раннего возраста</w:t>
      </w:r>
      <w:r w:rsidR="00172D30">
        <w:rPr>
          <w:rFonts w:ascii="Times New Roman" w:eastAsia="Times New Roman" w:hAnsi="Times New Roman" w:cs="Times New Roman"/>
          <w:bCs/>
          <w:sz w:val="24"/>
          <w:szCs w:val="24"/>
        </w:rPr>
        <w:t>.</w:t>
      </w:r>
    </w:p>
    <w:p w:rsidR="00647CBD" w:rsidRDefault="00172D30" w:rsidP="00A11DF9">
      <w:pPr>
        <w:tabs>
          <w:tab w:val="left" w:pos="0"/>
          <w:tab w:val="left" w:pos="1134"/>
        </w:tabs>
        <w:spacing w:after="0" w:line="240" w:lineRule="auto"/>
        <w:jc w:val="both"/>
        <w:rPr>
          <w:rFonts w:ascii="Times New Roman" w:hAnsi="Times New Roman" w:cs="Times New Roman"/>
          <w:sz w:val="24"/>
          <w:szCs w:val="24"/>
        </w:rPr>
      </w:pPr>
      <w:r w:rsidRPr="00172D30">
        <w:rPr>
          <w:rFonts w:ascii="Times New Roman" w:hAnsi="Times New Roman" w:cs="Times New Roman"/>
          <w:sz w:val="24"/>
          <w:szCs w:val="24"/>
        </w:rPr>
        <w:t>Также</w:t>
      </w:r>
      <w:r w:rsidR="00364C75">
        <w:rPr>
          <w:rFonts w:ascii="Times New Roman" w:hAnsi="Times New Roman" w:cs="Times New Roman"/>
          <w:sz w:val="24"/>
          <w:szCs w:val="24"/>
        </w:rPr>
        <w:t xml:space="preserve"> проявляют интерес к</w:t>
      </w:r>
      <w:r w:rsidRPr="00172D30">
        <w:rPr>
          <w:rFonts w:ascii="Times New Roman" w:hAnsi="Times New Roman" w:cs="Times New Roman"/>
          <w:sz w:val="24"/>
          <w:szCs w:val="24"/>
        </w:rPr>
        <w:t xml:space="preserve"> игр</w:t>
      </w:r>
      <w:r w:rsidR="00364C75">
        <w:rPr>
          <w:rFonts w:ascii="Times New Roman" w:hAnsi="Times New Roman" w:cs="Times New Roman"/>
          <w:sz w:val="24"/>
          <w:szCs w:val="24"/>
        </w:rPr>
        <w:t>ам</w:t>
      </w:r>
      <w:r w:rsidRPr="00172D30">
        <w:rPr>
          <w:rFonts w:ascii="Times New Roman" w:hAnsi="Times New Roman" w:cs="Times New Roman"/>
          <w:sz w:val="24"/>
          <w:szCs w:val="24"/>
        </w:rPr>
        <w:t xml:space="preserve"> на развитие умений счетной и вычислительной</w:t>
      </w:r>
      <w:r w:rsidR="00B576F6">
        <w:rPr>
          <w:rFonts w:ascii="Times New Roman" w:hAnsi="Times New Roman" w:cs="Times New Roman"/>
          <w:sz w:val="24"/>
          <w:szCs w:val="24"/>
        </w:rPr>
        <w:t>деятельности: «Счётное лото», «Угадай, сколько» и т п.</w:t>
      </w:r>
    </w:p>
    <w:p w:rsidR="00647CBD" w:rsidRDefault="00A11DF9" w:rsidP="00647CBD">
      <w:pPr>
        <w:spacing w:after="0" w:line="240" w:lineRule="auto"/>
        <w:ind w:firstLine="709"/>
        <w:jc w:val="both"/>
        <w:rPr>
          <w:rFonts w:ascii="Times New Roman" w:hAnsi="Times New Roman" w:cs="Times New Roman"/>
          <w:b/>
          <w:bCs/>
          <w:sz w:val="23"/>
          <w:szCs w:val="23"/>
        </w:rPr>
      </w:pPr>
      <w:r>
        <w:rPr>
          <w:rFonts w:ascii="Times New Roman" w:hAnsi="Times New Roman" w:cs="Times New Roman"/>
          <w:b/>
          <w:bCs/>
          <w:sz w:val="23"/>
          <w:szCs w:val="23"/>
        </w:rPr>
        <w:t>Часть Программы, формируемая</w:t>
      </w:r>
      <w:r w:rsidR="00647CBD" w:rsidRPr="00647CBD">
        <w:rPr>
          <w:rFonts w:ascii="Times New Roman" w:hAnsi="Times New Roman" w:cs="Times New Roman"/>
          <w:b/>
          <w:bCs/>
          <w:sz w:val="23"/>
          <w:szCs w:val="23"/>
        </w:rPr>
        <w:t xml:space="preserve"> участниками образовательных отношений</w:t>
      </w:r>
      <w:r w:rsidR="00647CBD">
        <w:rPr>
          <w:rFonts w:ascii="Times New Roman" w:hAnsi="Times New Roman" w:cs="Times New Roman"/>
          <w:b/>
          <w:bCs/>
          <w:sz w:val="23"/>
          <w:szCs w:val="23"/>
        </w:rPr>
        <w:t>.</w:t>
      </w:r>
    </w:p>
    <w:p w:rsidR="00647CBD" w:rsidRPr="00647CBD" w:rsidRDefault="00647CBD" w:rsidP="00647CBD">
      <w:pPr>
        <w:spacing w:after="0" w:line="240" w:lineRule="auto"/>
        <w:ind w:firstLine="709"/>
        <w:jc w:val="both"/>
        <w:rPr>
          <w:rFonts w:ascii="Times New Roman" w:hAnsi="Times New Roman" w:cs="Times New Roman"/>
          <w:b/>
          <w:bCs/>
          <w:sz w:val="24"/>
          <w:szCs w:val="24"/>
        </w:rPr>
      </w:pPr>
      <w:r w:rsidRPr="00647CBD">
        <w:rPr>
          <w:rFonts w:ascii="Times New Roman" w:hAnsi="Times New Roman" w:cs="Times New Roman"/>
          <w:sz w:val="23"/>
          <w:szCs w:val="23"/>
        </w:rPr>
        <w:t xml:space="preserve">Оснащение развивающей предметно-пространственной среды </w:t>
      </w:r>
      <w:r>
        <w:rPr>
          <w:rFonts w:ascii="Times New Roman" w:hAnsi="Times New Roman" w:cs="Times New Roman"/>
          <w:sz w:val="23"/>
          <w:szCs w:val="23"/>
        </w:rPr>
        <w:t>ДОУ, описанное в обяза</w:t>
      </w:r>
      <w:r w:rsidRPr="00647CBD">
        <w:rPr>
          <w:rFonts w:ascii="Times New Roman" w:hAnsi="Times New Roman" w:cs="Times New Roman"/>
          <w:sz w:val="23"/>
          <w:szCs w:val="23"/>
        </w:rPr>
        <w:t xml:space="preserve">тельной части </w:t>
      </w:r>
      <w:r w:rsidR="00A11DF9">
        <w:rPr>
          <w:rFonts w:ascii="Times New Roman" w:hAnsi="Times New Roman" w:cs="Times New Roman"/>
          <w:sz w:val="23"/>
          <w:szCs w:val="23"/>
        </w:rPr>
        <w:t>П</w:t>
      </w:r>
      <w:r w:rsidRPr="00647CBD">
        <w:rPr>
          <w:rFonts w:ascii="Times New Roman" w:hAnsi="Times New Roman" w:cs="Times New Roman"/>
          <w:sz w:val="23"/>
          <w:szCs w:val="23"/>
        </w:rPr>
        <w:t>рограммы, в полной мере позволяет осуществлять образовательную деятельность по самостоятельно разработанным прогр</w:t>
      </w:r>
      <w:r w:rsidR="00A11DF9">
        <w:rPr>
          <w:rFonts w:ascii="Times New Roman" w:hAnsi="Times New Roman" w:cs="Times New Roman"/>
          <w:sz w:val="23"/>
          <w:szCs w:val="23"/>
        </w:rPr>
        <w:t>аммам, реализуемым в ДОУ.</w:t>
      </w:r>
    </w:p>
    <w:p w:rsidR="00E019C8" w:rsidRPr="00605A67" w:rsidRDefault="00112149" w:rsidP="00112149">
      <w:pPr>
        <w:spacing w:after="0" w:line="240" w:lineRule="auto"/>
        <w:ind w:firstLine="709"/>
        <w:jc w:val="center"/>
        <w:rPr>
          <w:rFonts w:ascii="Times New Roman" w:hAnsi="Times New Roman" w:cs="Times New Roman"/>
          <w:b/>
          <w:sz w:val="24"/>
          <w:szCs w:val="24"/>
        </w:rPr>
      </w:pPr>
      <w:r w:rsidRPr="00112149">
        <w:rPr>
          <w:rFonts w:ascii="Times New Roman" w:hAnsi="Times New Roman" w:cs="Times New Roman"/>
          <w:b/>
          <w:bCs/>
          <w:sz w:val="24"/>
          <w:szCs w:val="24"/>
        </w:rPr>
        <w:t>Часть Программы, формируемая участниками образовательных отношений</w:t>
      </w:r>
    </w:p>
    <w:p w:rsidR="002B4592" w:rsidRPr="009C65ED" w:rsidRDefault="009C65ED" w:rsidP="002B4592">
      <w:pPr>
        <w:tabs>
          <w:tab w:val="left" w:pos="0"/>
          <w:tab w:val="left" w:pos="1134"/>
        </w:tabs>
        <w:spacing w:after="0" w:line="240" w:lineRule="auto"/>
        <w:jc w:val="both"/>
        <w:rPr>
          <w:rFonts w:ascii="Times New Roman" w:hAnsi="Times New Roman" w:cs="Times New Roman"/>
          <w:b/>
          <w:sz w:val="24"/>
          <w:szCs w:val="24"/>
        </w:rPr>
      </w:pPr>
      <w:r w:rsidRPr="009C65ED">
        <w:rPr>
          <w:rFonts w:ascii="Times New Roman" w:hAnsi="Times New Roman" w:cs="Times New Roman"/>
          <w:b/>
          <w:sz w:val="24"/>
          <w:szCs w:val="24"/>
        </w:rPr>
        <w:t>Программа</w:t>
      </w:r>
      <w:r w:rsidR="002B4592" w:rsidRPr="009C65ED">
        <w:rPr>
          <w:rFonts w:ascii="Times New Roman" w:hAnsi="Times New Roman" w:cs="Times New Roman"/>
          <w:b/>
          <w:sz w:val="24"/>
          <w:szCs w:val="24"/>
        </w:rPr>
        <w:t xml:space="preserve"> «Клуб почемучек»</w:t>
      </w:r>
    </w:p>
    <w:p w:rsidR="002B4592" w:rsidRPr="00605A67" w:rsidRDefault="00494037" w:rsidP="004E35AC">
      <w:pPr>
        <w:tabs>
          <w:tab w:val="left" w:pos="900"/>
          <w:tab w:val="left" w:pos="1080"/>
        </w:tabs>
        <w:spacing w:after="0" w:line="240" w:lineRule="auto"/>
        <w:jc w:val="both"/>
        <w:rPr>
          <w:rFonts w:ascii="Times New Roman" w:eastAsia="Batang" w:hAnsi="Times New Roman" w:cs="Times New Roman"/>
          <w:b/>
          <w:i/>
          <w:sz w:val="24"/>
          <w:szCs w:val="24"/>
          <w:lang w:eastAsia="ko-KR"/>
        </w:rPr>
      </w:pPr>
      <w:r w:rsidRPr="00605A67">
        <w:rPr>
          <w:rFonts w:ascii="Times New Roman" w:eastAsia="Batang" w:hAnsi="Times New Roman" w:cs="Times New Roman"/>
          <w:b/>
          <w:bCs/>
          <w:i/>
          <w:sz w:val="24"/>
          <w:szCs w:val="24"/>
          <w:lang w:eastAsia="ko-KR"/>
        </w:rPr>
        <w:t>«</w:t>
      </w:r>
      <w:r w:rsidR="002B4592" w:rsidRPr="00605A67">
        <w:rPr>
          <w:rFonts w:ascii="Times New Roman" w:eastAsia="Batang" w:hAnsi="Times New Roman" w:cs="Times New Roman"/>
          <w:b/>
          <w:bCs/>
          <w:sz w:val="24"/>
          <w:szCs w:val="24"/>
          <w:lang w:eastAsia="ko-KR"/>
        </w:rPr>
        <w:t>Центр</w:t>
      </w:r>
      <w:r w:rsidR="00647CBD" w:rsidRPr="00647CBD">
        <w:rPr>
          <w:rFonts w:ascii="Times New Roman" w:eastAsia="Batang" w:hAnsi="Times New Roman" w:cs="Times New Roman"/>
          <w:b/>
          <w:bCs/>
          <w:sz w:val="24"/>
          <w:szCs w:val="24"/>
          <w:lang w:eastAsia="ko-KR"/>
        </w:rPr>
        <w:t>познавательно-исследовательской деятельности</w:t>
      </w:r>
      <w:r w:rsidR="002B4592" w:rsidRPr="00647CBD">
        <w:rPr>
          <w:rFonts w:ascii="Times New Roman" w:eastAsia="Batang" w:hAnsi="Times New Roman" w:cs="Times New Roman"/>
          <w:b/>
          <w:bCs/>
          <w:sz w:val="24"/>
          <w:szCs w:val="24"/>
          <w:lang w:eastAsia="ko-KR"/>
        </w:rPr>
        <w:t>»:</w:t>
      </w:r>
    </w:p>
    <w:p w:rsidR="0022172A" w:rsidRDefault="004E35AC" w:rsidP="004E35AC">
      <w:pPr>
        <w:tabs>
          <w:tab w:val="left" w:pos="1134"/>
        </w:tabs>
        <w:suppressAutoHyphens/>
        <w:spacing w:after="0" w:line="240" w:lineRule="auto"/>
        <w:jc w:val="both"/>
        <w:rPr>
          <w:rFonts w:ascii="Times New Roman" w:eastAsia="Batang" w:hAnsi="Times New Roman" w:cs="Times New Roman"/>
          <w:bCs/>
          <w:sz w:val="24"/>
          <w:szCs w:val="24"/>
          <w:lang w:eastAsia="ko-KR"/>
        </w:rPr>
      </w:pPr>
      <w:r>
        <w:rPr>
          <w:rFonts w:ascii="Times New Roman" w:eastAsia="Batang" w:hAnsi="Times New Roman" w:cs="Times New Roman"/>
          <w:color w:val="00000A"/>
          <w:sz w:val="24"/>
          <w:szCs w:val="24"/>
        </w:rPr>
        <w:t xml:space="preserve">- </w:t>
      </w:r>
      <w:r w:rsidR="002B4592" w:rsidRPr="00605A67">
        <w:rPr>
          <w:rFonts w:ascii="Times New Roman" w:eastAsia="Batang" w:hAnsi="Times New Roman" w:cs="Times New Roman"/>
          <w:color w:val="00000A"/>
          <w:sz w:val="24"/>
          <w:szCs w:val="24"/>
        </w:rPr>
        <w:t xml:space="preserve">материалы для опытной экспериментальной деятельности – природный материал: песок, </w:t>
      </w:r>
      <w:r>
        <w:rPr>
          <w:rFonts w:ascii="Times New Roman" w:eastAsia="Batang" w:hAnsi="Times New Roman" w:cs="Times New Roman"/>
          <w:color w:val="00000A"/>
          <w:sz w:val="24"/>
          <w:szCs w:val="24"/>
        </w:rPr>
        <w:t xml:space="preserve">соль, вода, земля, семена и т.п., </w:t>
      </w:r>
      <w:r w:rsidR="002B4592" w:rsidRPr="00605A67">
        <w:rPr>
          <w:rFonts w:ascii="Times New Roman" w:eastAsia="Batang" w:hAnsi="Times New Roman" w:cs="Times New Roman"/>
          <w:color w:val="00000A"/>
          <w:sz w:val="24"/>
          <w:szCs w:val="24"/>
        </w:rPr>
        <w:t>различные виды бумаги;увеличительное стекло, магниты, зеркала, различные емкост</w:t>
      </w:r>
      <w:r>
        <w:rPr>
          <w:rFonts w:ascii="Times New Roman" w:eastAsia="Batang" w:hAnsi="Times New Roman" w:cs="Times New Roman"/>
          <w:color w:val="00000A"/>
          <w:sz w:val="24"/>
          <w:szCs w:val="24"/>
        </w:rPr>
        <w:t xml:space="preserve">и; </w:t>
      </w:r>
      <w:r w:rsidR="002B4592" w:rsidRPr="00605A67">
        <w:rPr>
          <w:rFonts w:ascii="Times New Roman" w:eastAsia="Batang" w:hAnsi="Times New Roman" w:cs="Times New Roman"/>
          <w:color w:val="00000A"/>
          <w:sz w:val="24"/>
          <w:szCs w:val="24"/>
        </w:rPr>
        <w:t>пипетки, стекло;географическая карта и др.</w:t>
      </w:r>
      <w:r w:rsidR="002B4592" w:rsidRPr="004E35AC">
        <w:rPr>
          <w:rFonts w:ascii="Times New Roman" w:eastAsia="Batang" w:hAnsi="Times New Roman" w:cs="Times New Roman"/>
          <w:bCs/>
          <w:sz w:val="24"/>
          <w:szCs w:val="24"/>
          <w:lang w:eastAsia="ko-KR"/>
        </w:rPr>
        <w:t xml:space="preserve">Фотоальбом </w:t>
      </w:r>
      <w:r w:rsidR="002B4592" w:rsidRPr="00605A67">
        <w:rPr>
          <w:rFonts w:ascii="Times New Roman" w:eastAsia="Batang" w:hAnsi="Times New Roman" w:cs="Times New Roman"/>
          <w:bCs/>
          <w:sz w:val="24"/>
          <w:szCs w:val="24"/>
          <w:lang w:eastAsia="ko-KR"/>
        </w:rPr>
        <w:t>с фотографиями детей во время опытов и экспериментов, презентация об экспериментировании для детей, педагогов, родителей.</w:t>
      </w:r>
    </w:p>
    <w:p w:rsidR="002B4592" w:rsidRPr="004E35AC" w:rsidRDefault="004E35AC" w:rsidP="002B4592">
      <w:pPr>
        <w:tabs>
          <w:tab w:val="left" w:pos="0"/>
          <w:tab w:val="left" w:pos="1134"/>
        </w:tabs>
        <w:spacing w:after="0" w:line="240" w:lineRule="auto"/>
        <w:jc w:val="both"/>
        <w:rPr>
          <w:rFonts w:ascii="Times New Roman" w:hAnsi="Times New Roman" w:cs="Times New Roman"/>
          <w:b/>
          <w:sz w:val="24"/>
          <w:szCs w:val="24"/>
        </w:rPr>
      </w:pPr>
      <w:r w:rsidRPr="004E35AC">
        <w:rPr>
          <w:rFonts w:ascii="Times New Roman" w:hAnsi="Times New Roman" w:cs="Times New Roman"/>
          <w:b/>
          <w:sz w:val="24"/>
          <w:szCs w:val="24"/>
        </w:rPr>
        <w:t>Программа</w:t>
      </w:r>
      <w:r w:rsidR="002B4592" w:rsidRPr="004E35AC">
        <w:rPr>
          <w:rFonts w:ascii="Times New Roman" w:hAnsi="Times New Roman" w:cs="Times New Roman"/>
          <w:b/>
          <w:sz w:val="24"/>
          <w:szCs w:val="24"/>
        </w:rPr>
        <w:t xml:space="preserve"> «Мой город мне дорог»</w:t>
      </w:r>
    </w:p>
    <w:p w:rsidR="004E35AC" w:rsidRPr="004E35AC" w:rsidRDefault="004E35AC" w:rsidP="004E35AC">
      <w:pPr>
        <w:spacing w:after="0" w:line="240" w:lineRule="auto"/>
        <w:ind w:firstLine="709"/>
        <w:jc w:val="center"/>
        <w:rPr>
          <w:rFonts w:ascii="Times New Roman" w:eastAsia="Batang" w:hAnsi="Times New Roman" w:cs="Times New Roman"/>
          <w:b/>
          <w:sz w:val="24"/>
          <w:szCs w:val="24"/>
          <w:lang w:eastAsia="ko-KR"/>
        </w:rPr>
      </w:pPr>
      <w:r w:rsidRPr="004E35AC">
        <w:rPr>
          <w:rFonts w:ascii="Times New Roman" w:eastAsia="Batang" w:hAnsi="Times New Roman" w:cs="Times New Roman"/>
          <w:b/>
          <w:i/>
          <w:sz w:val="24"/>
          <w:szCs w:val="24"/>
          <w:lang w:eastAsia="ko-KR"/>
        </w:rPr>
        <w:t>4-5 лет</w:t>
      </w:r>
    </w:p>
    <w:p w:rsidR="002B4592" w:rsidRPr="00605A67" w:rsidRDefault="004E35AC" w:rsidP="004E35AC">
      <w:pPr>
        <w:spacing w:after="0" w:line="240" w:lineRule="auto"/>
        <w:ind w:firstLine="709"/>
        <w:jc w:val="both"/>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 xml:space="preserve"> Центр: </w:t>
      </w:r>
      <w:r w:rsidR="002B4592" w:rsidRPr="00605A67">
        <w:rPr>
          <w:rFonts w:ascii="Times New Roman" w:eastAsia="Batang" w:hAnsi="Times New Roman" w:cs="Times New Roman"/>
          <w:sz w:val="24"/>
          <w:szCs w:val="24"/>
          <w:lang w:eastAsia="ko-KR"/>
        </w:rPr>
        <w:t>«Наш город Бугуруслан»</w:t>
      </w:r>
      <w:r w:rsidR="00A11DF9">
        <w:rPr>
          <w:rFonts w:ascii="Times New Roman" w:eastAsia="Batang" w:hAnsi="Times New Roman" w:cs="Times New Roman"/>
          <w:sz w:val="24"/>
          <w:szCs w:val="24"/>
          <w:lang w:eastAsia="ko-KR"/>
        </w:rPr>
        <w:t>,</w:t>
      </w:r>
      <w:r w:rsidR="002B4592" w:rsidRPr="00605A67">
        <w:rPr>
          <w:rFonts w:ascii="Times New Roman" w:eastAsia="Batang" w:hAnsi="Times New Roman" w:cs="Times New Roman"/>
          <w:sz w:val="24"/>
          <w:szCs w:val="24"/>
          <w:lang w:eastAsia="ko-KR"/>
        </w:rPr>
        <w:t xml:space="preserve"> где представлены:куклы в русских национальных костюмах;национальные костюмы для сюжетно-ролевых игр, проведения праздников и развлечений;альбом «Мы путешествуем по городу Бугуруслану»;художественные </w:t>
      </w:r>
      <w:r w:rsidR="002B4592" w:rsidRPr="00605A67">
        <w:rPr>
          <w:rFonts w:ascii="Times New Roman" w:eastAsia="Batang" w:hAnsi="Times New Roman" w:cs="Times New Roman"/>
          <w:sz w:val="24"/>
          <w:szCs w:val="24"/>
          <w:lang w:eastAsia="ko-KR"/>
        </w:rPr>
        <w:lastRenderedPageBreak/>
        <w:t>произведения местных авторов: стихи В. Левановского, С. Шиперова; сказка «Аленький цветочек» С.Т. Аксакова;изделия народного промысла; для детского творчества подготовлена глина, бумага(копировальная, картон, цветная и др.).</w:t>
      </w:r>
    </w:p>
    <w:p w:rsidR="004E35AC" w:rsidRDefault="004E35AC" w:rsidP="004E35AC">
      <w:pPr>
        <w:spacing w:after="0" w:line="240" w:lineRule="auto"/>
        <w:ind w:firstLine="709"/>
        <w:jc w:val="center"/>
        <w:rPr>
          <w:rFonts w:ascii="Times New Roman" w:eastAsia="Batang" w:hAnsi="Times New Roman" w:cs="Times New Roman"/>
          <w:sz w:val="24"/>
          <w:szCs w:val="24"/>
          <w:lang w:eastAsia="ko-KR"/>
        </w:rPr>
      </w:pPr>
      <w:r w:rsidRPr="004E35AC">
        <w:rPr>
          <w:rFonts w:ascii="Times New Roman" w:eastAsia="Batang" w:hAnsi="Times New Roman" w:cs="Times New Roman"/>
          <w:b/>
          <w:i/>
          <w:sz w:val="24"/>
          <w:szCs w:val="24"/>
          <w:lang w:eastAsia="ko-KR"/>
        </w:rPr>
        <w:t>5-6 лет</w:t>
      </w:r>
    </w:p>
    <w:p w:rsidR="0022172A" w:rsidRDefault="004E35AC" w:rsidP="004E35AC">
      <w:pPr>
        <w:spacing w:after="0" w:line="240" w:lineRule="auto"/>
        <w:ind w:firstLine="709"/>
        <w:jc w:val="both"/>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Ц</w:t>
      </w:r>
      <w:r w:rsidR="00494037" w:rsidRPr="00605A67">
        <w:rPr>
          <w:rFonts w:ascii="Times New Roman" w:eastAsia="Batang" w:hAnsi="Times New Roman" w:cs="Times New Roman"/>
          <w:sz w:val="24"/>
          <w:szCs w:val="24"/>
          <w:lang w:eastAsia="ko-KR"/>
        </w:rPr>
        <w:t>ентр</w:t>
      </w:r>
      <w:r w:rsidR="002B4592" w:rsidRPr="00605A67">
        <w:rPr>
          <w:rFonts w:ascii="Times New Roman" w:eastAsia="Batang" w:hAnsi="Times New Roman" w:cs="Times New Roman"/>
          <w:sz w:val="24"/>
          <w:szCs w:val="24"/>
          <w:lang w:eastAsia="ko-KR"/>
        </w:rPr>
        <w:t xml:space="preserve"> «Юный Бугурусланец» где расположены:государственная символика (герб, флаг России; герб города Бугуруслана);оформлены альбомы «Достопримечательности города Бугуруслана», «Моя семья»;подобраны сказки, песни на основе фольклора, изделия декоративно-прикладного искусства;подобраны игры народов, проживающих в данной местности;картотека дидактических игр «Где это растет?», «Где это находится?», «Осторожно дорога!»</w:t>
      </w:r>
      <w:r>
        <w:rPr>
          <w:rFonts w:ascii="Times New Roman" w:eastAsia="Batang" w:hAnsi="Times New Roman" w:cs="Times New Roman"/>
          <w:sz w:val="24"/>
          <w:szCs w:val="24"/>
          <w:lang w:eastAsia="ko-KR"/>
        </w:rPr>
        <w:t xml:space="preserve">;  </w:t>
      </w:r>
      <w:r w:rsidR="002B4592" w:rsidRPr="00605A67">
        <w:rPr>
          <w:rFonts w:ascii="Times New Roman" w:eastAsia="Batang" w:hAnsi="Times New Roman" w:cs="Times New Roman"/>
          <w:sz w:val="24"/>
          <w:szCs w:val="24"/>
          <w:lang w:eastAsia="ko-KR"/>
        </w:rPr>
        <w:t>для детского творчества (деревянные изделия для росписи, глина, бумага, ножницы, клей и др.);для проведения национальных праздников и развлечений подобраны национальные костюмы и атрибуты обихода;для детского творчества сделана подборка материалов (бумага, деревянные изделия, коробочки разной величины и др.); художественная литература – произведения местных авторов: В. Левановского, С. Шиперова, С.Т. Аксакова.</w:t>
      </w:r>
    </w:p>
    <w:p w:rsidR="002B4592" w:rsidRPr="004E35AC" w:rsidRDefault="004E35AC" w:rsidP="004E35AC">
      <w:pPr>
        <w:pStyle w:val="af0"/>
        <w:numPr>
          <w:ilvl w:val="1"/>
          <w:numId w:val="50"/>
        </w:numPr>
        <w:spacing w:after="0" w:line="240" w:lineRule="auto"/>
        <w:jc w:val="center"/>
        <w:rPr>
          <w:rFonts w:ascii="Times New Roman" w:eastAsia="Batang" w:hAnsi="Times New Roman" w:cs="Times New Roman"/>
          <w:b/>
          <w:i/>
          <w:sz w:val="24"/>
          <w:szCs w:val="24"/>
          <w:lang w:eastAsia="ko-KR"/>
        </w:rPr>
      </w:pPr>
      <w:r w:rsidRPr="004E35AC">
        <w:rPr>
          <w:rFonts w:ascii="Times New Roman" w:eastAsia="Batang" w:hAnsi="Times New Roman" w:cs="Times New Roman"/>
          <w:b/>
          <w:i/>
          <w:sz w:val="24"/>
          <w:szCs w:val="24"/>
          <w:lang w:eastAsia="ko-KR"/>
        </w:rPr>
        <w:t>лет</w:t>
      </w:r>
    </w:p>
    <w:p w:rsidR="004E35AC" w:rsidRDefault="004E35AC" w:rsidP="00A11DF9">
      <w:pPr>
        <w:tabs>
          <w:tab w:val="left" w:pos="1134"/>
        </w:tabs>
        <w:suppressAutoHyphens/>
        <w:spacing w:after="0" w:line="240" w:lineRule="auto"/>
        <w:jc w:val="both"/>
        <w:rPr>
          <w:rFonts w:ascii="Times New Roman" w:hAnsi="Times New Roman" w:cs="Times New Roman"/>
          <w:i/>
          <w:sz w:val="24"/>
          <w:szCs w:val="24"/>
        </w:rPr>
      </w:pPr>
      <w:r w:rsidRPr="004E35AC">
        <w:rPr>
          <w:rFonts w:ascii="Times New Roman" w:eastAsia="Batang" w:hAnsi="Times New Roman" w:cs="Times New Roman"/>
          <w:b/>
          <w:sz w:val="24"/>
          <w:szCs w:val="24"/>
          <w:lang w:eastAsia="ko-KR"/>
        </w:rPr>
        <w:t>Ц</w:t>
      </w:r>
      <w:r w:rsidR="00494037" w:rsidRPr="004E35AC">
        <w:rPr>
          <w:rFonts w:ascii="Times New Roman" w:eastAsia="Batang" w:hAnsi="Times New Roman" w:cs="Times New Roman"/>
          <w:b/>
          <w:sz w:val="24"/>
          <w:szCs w:val="24"/>
          <w:lang w:eastAsia="ko-KR"/>
        </w:rPr>
        <w:t>ентр</w:t>
      </w:r>
      <w:r w:rsidR="002B4592" w:rsidRPr="004E35AC">
        <w:rPr>
          <w:rFonts w:ascii="Times New Roman" w:eastAsia="Batang" w:hAnsi="Times New Roman" w:cs="Times New Roman"/>
          <w:b/>
          <w:sz w:val="24"/>
          <w:szCs w:val="24"/>
          <w:lang w:eastAsia="ko-KR"/>
        </w:rPr>
        <w:t xml:space="preserve"> «Юный патриот»</w:t>
      </w:r>
      <w:r w:rsidR="002B4592" w:rsidRPr="00605A67">
        <w:rPr>
          <w:rFonts w:ascii="Times New Roman" w:eastAsia="Batang" w:hAnsi="Times New Roman" w:cs="Times New Roman"/>
          <w:sz w:val="24"/>
          <w:szCs w:val="24"/>
          <w:lang w:eastAsia="ko-KR"/>
        </w:rPr>
        <w:t>, в котором находятся: государственная символика (герб, флаг и гимн России; флаг города Бугуруслана), материал для прослушивания (национальная музыка и песни);дидактические игры «Загадки природы », «На сказочных тропинках» (пазл), «Веселое домино», «Где это находится»;для двигательной активности детей составлены картотеки подвижных игр разных национальностей; костюмы для сюжетно-ролевых игр, проведения народных праздников и развлечений;для детского творчества сделана подборка материалов (бумага, деревянные изделия, коробочки разной величины и др.); собраны пословицы и загадки, сказки разных национальностей;художественная литература – произведения местных поэтов: В. Левановского, С. Шиперова, С.Т. Аксакова, художников: И. и П. Мелиховых;«Моя семья», «Достопримечательности города Бугуруслана», «Древо семьи » «Песни нашего города », «Праздники », «Национальные костюмы нашего города»;выставка «Улицы моего города»</w:t>
      </w:r>
      <w:r w:rsidR="00A11DF9">
        <w:rPr>
          <w:rFonts w:ascii="Times New Roman" w:eastAsia="Batang" w:hAnsi="Times New Roman" w:cs="Times New Roman"/>
          <w:sz w:val="24"/>
          <w:szCs w:val="24"/>
          <w:lang w:eastAsia="ko-KR"/>
        </w:rPr>
        <w:t>.</w:t>
      </w:r>
    </w:p>
    <w:p w:rsidR="004649EB" w:rsidRPr="00FA45A2" w:rsidRDefault="004649EB" w:rsidP="00FA45A2">
      <w:pPr>
        <w:tabs>
          <w:tab w:val="left" w:pos="0"/>
          <w:tab w:val="left" w:pos="1134"/>
        </w:tabs>
        <w:spacing w:after="0" w:line="240" w:lineRule="auto"/>
        <w:jc w:val="both"/>
        <w:rPr>
          <w:rFonts w:ascii="Times New Roman" w:hAnsi="Times New Roman" w:cs="Times New Roman"/>
          <w:i/>
          <w:sz w:val="24"/>
          <w:szCs w:val="24"/>
        </w:rPr>
      </w:pPr>
    </w:p>
    <w:p w:rsidR="00CB6F9B" w:rsidRPr="00605A67" w:rsidRDefault="00D30693" w:rsidP="00325905">
      <w:pPr>
        <w:spacing w:after="0"/>
        <w:jc w:val="center"/>
        <w:outlineLvl w:val="0"/>
        <w:rPr>
          <w:rFonts w:ascii="Times New Roman" w:hAnsi="Times New Roman" w:cs="Times New Roman"/>
          <w:b/>
          <w:sz w:val="24"/>
          <w:szCs w:val="24"/>
        </w:rPr>
      </w:pPr>
      <w:r w:rsidRPr="001F0996">
        <w:rPr>
          <w:rFonts w:ascii="Times New Roman" w:hAnsi="Times New Roman" w:cs="Times New Roman"/>
          <w:b/>
          <w:sz w:val="24"/>
          <w:szCs w:val="24"/>
        </w:rPr>
        <w:t>4</w:t>
      </w:r>
      <w:r w:rsidR="00CB6F9B" w:rsidRPr="00605A67">
        <w:rPr>
          <w:rFonts w:ascii="Times New Roman" w:hAnsi="Times New Roman" w:cs="Times New Roman"/>
          <w:b/>
          <w:sz w:val="24"/>
          <w:szCs w:val="24"/>
        </w:rPr>
        <w:t>. ДОПОЛНИТЕЛЬНЫЙ РАЗДЕЛ ПРОГРАММЫ</w:t>
      </w:r>
    </w:p>
    <w:p w:rsidR="00E54B01" w:rsidRPr="00605A67" w:rsidRDefault="00993949" w:rsidP="00075AA3">
      <w:pPr>
        <w:pStyle w:val="af2"/>
        <w:numPr>
          <w:ilvl w:val="1"/>
          <w:numId w:val="47"/>
        </w:numPr>
        <w:tabs>
          <w:tab w:val="left" w:pos="1134"/>
        </w:tabs>
        <w:contextualSpacing/>
        <w:jc w:val="both"/>
        <w:rPr>
          <w:rFonts w:ascii="Times New Roman" w:hAnsi="Times New Roman" w:cs="Times New Roman"/>
          <w:b/>
          <w:sz w:val="24"/>
          <w:szCs w:val="24"/>
          <w:lang w:eastAsia="en-US"/>
        </w:rPr>
      </w:pPr>
      <w:r w:rsidRPr="00605A67">
        <w:rPr>
          <w:rFonts w:ascii="Times New Roman" w:hAnsi="Times New Roman" w:cs="Times New Roman"/>
          <w:b/>
          <w:i/>
          <w:sz w:val="24"/>
          <w:szCs w:val="24"/>
          <w:lang w:eastAsia="en-US"/>
        </w:rPr>
        <w:t>Возрастные категории д</w:t>
      </w:r>
      <w:r w:rsidR="00E54B01" w:rsidRPr="00605A67">
        <w:rPr>
          <w:rFonts w:ascii="Times New Roman" w:hAnsi="Times New Roman" w:cs="Times New Roman"/>
          <w:b/>
          <w:i/>
          <w:sz w:val="24"/>
          <w:szCs w:val="24"/>
          <w:lang w:eastAsia="en-US"/>
        </w:rPr>
        <w:t>етей, на которых ориентирована П</w:t>
      </w:r>
      <w:r w:rsidRPr="00605A67">
        <w:rPr>
          <w:rFonts w:ascii="Times New Roman" w:hAnsi="Times New Roman" w:cs="Times New Roman"/>
          <w:b/>
          <w:i/>
          <w:sz w:val="24"/>
          <w:szCs w:val="24"/>
          <w:lang w:eastAsia="en-US"/>
        </w:rPr>
        <w:t>рограмма.</w:t>
      </w:r>
    </w:p>
    <w:p w:rsidR="00993949" w:rsidRPr="00605A67" w:rsidRDefault="00993949" w:rsidP="00E54B01">
      <w:pPr>
        <w:pStyle w:val="af2"/>
        <w:tabs>
          <w:tab w:val="left" w:pos="1134"/>
        </w:tabs>
        <w:contextualSpacing/>
        <w:jc w:val="both"/>
        <w:rPr>
          <w:rFonts w:ascii="Times New Roman" w:eastAsiaTheme="minorEastAsia" w:hAnsi="Times New Roman" w:cs="Times New Roman"/>
          <w:sz w:val="24"/>
          <w:szCs w:val="24"/>
          <w:lang w:eastAsia="en-US"/>
        </w:rPr>
      </w:pPr>
      <w:r w:rsidRPr="00605A67">
        <w:rPr>
          <w:rFonts w:ascii="Times New Roman" w:hAnsi="Times New Roman" w:cs="Times New Roman"/>
          <w:sz w:val="24"/>
          <w:szCs w:val="24"/>
          <w:lang w:eastAsia="en-US"/>
        </w:rPr>
        <w:t>Образовательная прог</w:t>
      </w:r>
      <w:r w:rsidR="00E245AE" w:rsidRPr="00605A67">
        <w:rPr>
          <w:rFonts w:ascii="Times New Roman" w:hAnsi="Times New Roman" w:cs="Times New Roman"/>
          <w:sz w:val="24"/>
          <w:szCs w:val="24"/>
          <w:lang w:eastAsia="en-US"/>
        </w:rPr>
        <w:t>рамма дошкольного образования ДОУ о</w:t>
      </w:r>
      <w:r w:rsidRPr="00605A67">
        <w:rPr>
          <w:rFonts w:ascii="Times New Roman" w:hAnsi="Times New Roman" w:cs="Times New Roman"/>
          <w:sz w:val="24"/>
          <w:szCs w:val="24"/>
          <w:lang w:eastAsia="en-US"/>
        </w:rPr>
        <w:t>риентирована на детей ранне</w:t>
      </w:r>
      <w:r w:rsidR="007F05E1">
        <w:rPr>
          <w:rFonts w:ascii="Times New Roman" w:hAnsi="Times New Roman" w:cs="Times New Roman"/>
          <w:sz w:val="24"/>
          <w:szCs w:val="24"/>
          <w:lang w:eastAsia="en-US"/>
        </w:rPr>
        <w:t>го и дошкольного возраста от 2</w:t>
      </w:r>
      <w:r w:rsidR="00075AA3">
        <w:rPr>
          <w:rFonts w:ascii="Times New Roman" w:hAnsi="Times New Roman" w:cs="Times New Roman"/>
          <w:sz w:val="24"/>
          <w:szCs w:val="24"/>
          <w:lang w:eastAsia="en-US"/>
        </w:rPr>
        <w:t xml:space="preserve"> </w:t>
      </w:r>
      <w:r w:rsidR="00A351D0" w:rsidRPr="00605A67">
        <w:rPr>
          <w:rFonts w:ascii="Times New Roman" w:hAnsi="Times New Roman" w:cs="Times New Roman"/>
          <w:sz w:val="24"/>
          <w:szCs w:val="24"/>
          <w:lang w:eastAsia="en-US"/>
        </w:rPr>
        <w:t>до 7 лет, на ребёнка</w:t>
      </w:r>
      <w:r w:rsidR="00E245AE" w:rsidRPr="00605A67">
        <w:rPr>
          <w:rFonts w:ascii="Times New Roman" w:hAnsi="Times New Roman" w:cs="Times New Roman"/>
          <w:sz w:val="24"/>
          <w:szCs w:val="24"/>
          <w:lang w:eastAsia="en-US"/>
        </w:rPr>
        <w:t xml:space="preserve"> – инвалида, посещающего группу</w:t>
      </w:r>
      <w:r w:rsidR="00E245AE" w:rsidRPr="00605A67">
        <w:rPr>
          <w:rFonts w:ascii="Times New Roman" w:eastAsia="Times New Roman" w:hAnsi="Times New Roman" w:cs="Times New Roman"/>
          <w:sz w:val="24"/>
          <w:szCs w:val="24"/>
        </w:rPr>
        <w:t xml:space="preserve"> общеразвивающей направленности для детей от 4 до 5 лет</w:t>
      </w:r>
      <w:r w:rsidR="00A351D0" w:rsidRPr="00605A67">
        <w:rPr>
          <w:rFonts w:ascii="Times New Roman" w:hAnsi="Times New Roman" w:cs="Times New Roman"/>
          <w:sz w:val="24"/>
          <w:szCs w:val="24"/>
          <w:lang w:eastAsia="en-US"/>
        </w:rPr>
        <w:t>.</w:t>
      </w:r>
    </w:p>
    <w:p w:rsidR="00E245AE" w:rsidRPr="00605A67" w:rsidRDefault="00E245AE" w:rsidP="00E245AE">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общеразвивающей</w:t>
      </w:r>
      <w:r w:rsidR="001F0996">
        <w:rPr>
          <w:rFonts w:ascii="Times New Roman" w:eastAsia="Times New Roman" w:hAnsi="Times New Roman" w:cs="Times New Roman"/>
          <w:sz w:val="24"/>
          <w:szCs w:val="24"/>
        </w:rPr>
        <w:t xml:space="preserve"> направленности для детей от 2</w:t>
      </w:r>
      <w:r w:rsidRPr="00605A67">
        <w:rPr>
          <w:rFonts w:ascii="Times New Roman" w:eastAsia="Times New Roman" w:hAnsi="Times New Roman" w:cs="Times New Roman"/>
          <w:sz w:val="24"/>
          <w:szCs w:val="24"/>
        </w:rPr>
        <w:t xml:space="preserve"> до 3 лет – 2 группы;</w:t>
      </w:r>
    </w:p>
    <w:p w:rsidR="00E245AE" w:rsidRPr="00605A67" w:rsidRDefault="00E245AE" w:rsidP="00E245AE">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общеразвивающей направленности для детей от 3 до 4 лет – 2 группы;</w:t>
      </w:r>
    </w:p>
    <w:p w:rsidR="00E245AE" w:rsidRPr="00605A67" w:rsidRDefault="00E245AE" w:rsidP="00E245AE">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общеразвивающей направленности для детей от 4 до 5 лет– 1 группа;</w:t>
      </w:r>
    </w:p>
    <w:p w:rsidR="00E245AE" w:rsidRPr="00605A67" w:rsidRDefault="00E245AE" w:rsidP="00E245AE">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 общеразвивающей направленности </w:t>
      </w:r>
      <w:r w:rsidR="009A0ACF">
        <w:rPr>
          <w:rFonts w:ascii="Times New Roman" w:eastAsia="Times New Roman" w:hAnsi="Times New Roman" w:cs="Times New Roman"/>
          <w:sz w:val="24"/>
          <w:szCs w:val="24"/>
        </w:rPr>
        <w:t xml:space="preserve">для детей </w:t>
      </w:r>
      <w:r w:rsidRPr="00605A67">
        <w:rPr>
          <w:rFonts w:ascii="Times New Roman" w:eastAsia="Times New Roman" w:hAnsi="Times New Roman" w:cs="Times New Roman"/>
          <w:sz w:val="24"/>
          <w:szCs w:val="24"/>
        </w:rPr>
        <w:t xml:space="preserve">от 5 до 6 лет – 2 группа; </w:t>
      </w:r>
    </w:p>
    <w:p w:rsidR="00E245AE" w:rsidRDefault="00E245AE" w:rsidP="00E245AE">
      <w:pPr>
        <w:spacing w:after="0" w:line="240" w:lineRule="auto"/>
        <w:contextualSpacing/>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общеразвивающей направленности </w:t>
      </w:r>
      <w:r w:rsidR="009A0ACF">
        <w:rPr>
          <w:rFonts w:ascii="Times New Roman" w:eastAsia="Times New Roman" w:hAnsi="Times New Roman" w:cs="Times New Roman"/>
          <w:sz w:val="24"/>
          <w:szCs w:val="24"/>
        </w:rPr>
        <w:t xml:space="preserve">для детей </w:t>
      </w:r>
      <w:r w:rsidR="008F7D19">
        <w:rPr>
          <w:rFonts w:ascii="Times New Roman" w:eastAsia="Times New Roman" w:hAnsi="Times New Roman" w:cs="Times New Roman"/>
          <w:sz w:val="24"/>
          <w:szCs w:val="24"/>
        </w:rPr>
        <w:t>от 6 до 7 лет – 1 группа;</w:t>
      </w:r>
    </w:p>
    <w:p w:rsidR="00FA45A2" w:rsidRDefault="009A0ACF" w:rsidP="00E245AE">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компенсирующей направленности </w:t>
      </w:r>
      <w:r w:rsidR="00FA45A2">
        <w:rPr>
          <w:rFonts w:ascii="Times New Roman" w:eastAsia="Times New Roman" w:hAnsi="Times New Roman" w:cs="Times New Roman"/>
          <w:sz w:val="24"/>
          <w:szCs w:val="24"/>
        </w:rPr>
        <w:t>для детей от 5 до 6 лет – 1 группа</w:t>
      </w:r>
      <w:r w:rsidR="008F7D19">
        <w:rPr>
          <w:rFonts w:ascii="Times New Roman" w:eastAsia="Times New Roman" w:hAnsi="Times New Roman" w:cs="Times New Roman"/>
          <w:sz w:val="24"/>
          <w:szCs w:val="24"/>
        </w:rPr>
        <w:t>;</w:t>
      </w:r>
    </w:p>
    <w:p w:rsidR="009A0ACF" w:rsidRPr="00605A67" w:rsidRDefault="00FA45A2" w:rsidP="00E245AE">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компенсирующей направленности для детей от 6 до 7 лет – 1 группа</w:t>
      </w:r>
      <w:r w:rsidR="008F7D19">
        <w:rPr>
          <w:rFonts w:ascii="Times New Roman" w:eastAsia="Times New Roman" w:hAnsi="Times New Roman" w:cs="Times New Roman"/>
          <w:sz w:val="24"/>
          <w:szCs w:val="24"/>
        </w:rPr>
        <w:t>.</w:t>
      </w:r>
    </w:p>
    <w:p w:rsidR="00F871BE" w:rsidRDefault="00075AA3" w:rsidP="00F871BE">
      <w:pPr>
        <w:pStyle w:val="af2"/>
        <w:tabs>
          <w:tab w:val="left" w:pos="851"/>
          <w:tab w:val="left" w:pos="5580"/>
        </w:tabs>
        <w:contextualSpacing/>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 xml:space="preserve">            4.</w:t>
      </w:r>
      <w:r w:rsidR="00E54B01" w:rsidRPr="00605A67">
        <w:rPr>
          <w:rFonts w:ascii="Times New Roman" w:hAnsi="Times New Roman" w:cs="Times New Roman"/>
          <w:b/>
          <w:i/>
          <w:sz w:val="24"/>
          <w:szCs w:val="24"/>
          <w:lang w:eastAsia="en-US"/>
        </w:rPr>
        <w:t>2.Используем</w:t>
      </w:r>
      <w:r w:rsidR="005567DC" w:rsidRPr="00605A67">
        <w:rPr>
          <w:rFonts w:ascii="Times New Roman" w:hAnsi="Times New Roman" w:cs="Times New Roman"/>
          <w:b/>
          <w:i/>
          <w:sz w:val="24"/>
          <w:szCs w:val="24"/>
          <w:lang w:eastAsia="en-US"/>
        </w:rPr>
        <w:t>ые</w:t>
      </w:r>
      <w:r w:rsidR="00E54B01" w:rsidRPr="00605A67">
        <w:rPr>
          <w:rFonts w:ascii="Times New Roman" w:hAnsi="Times New Roman" w:cs="Times New Roman"/>
          <w:b/>
          <w:i/>
          <w:sz w:val="24"/>
          <w:szCs w:val="24"/>
          <w:lang w:eastAsia="en-US"/>
        </w:rPr>
        <w:t xml:space="preserve"> Программы</w:t>
      </w:r>
      <w:r w:rsidR="009A0ACF">
        <w:rPr>
          <w:rFonts w:ascii="Times New Roman" w:hAnsi="Times New Roman" w:cs="Times New Roman"/>
          <w:sz w:val="24"/>
          <w:szCs w:val="24"/>
          <w:lang w:eastAsia="en-US"/>
        </w:rPr>
        <w:tab/>
      </w:r>
      <w:r w:rsidR="00F871BE">
        <w:rPr>
          <w:rFonts w:ascii="Times New Roman" w:eastAsia="Times New Roman" w:hAnsi="Times New Roman" w:cs="Times New Roman"/>
          <w:sz w:val="24"/>
          <w:szCs w:val="24"/>
          <w:lang w:eastAsia="en-US"/>
        </w:rPr>
        <w:t>.</w:t>
      </w:r>
    </w:p>
    <w:p w:rsidR="00E54B01" w:rsidRPr="00605A67" w:rsidRDefault="009A0ACF" w:rsidP="00121FDF">
      <w:pPr>
        <w:pStyle w:val="af2"/>
        <w:tabs>
          <w:tab w:val="left" w:pos="851"/>
          <w:tab w:val="left" w:pos="5580"/>
        </w:tabs>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ab/>
      </w:r>
      <w:r w:rsidR="00E54B01" w:rsidRPr="00605A67">
        <w:rPr>
          <w:rFonts w:ascii="Times New Roman" w:hAnsi="Times New Roman" w:cs="Times New Roman"/>
          <w:sz w:val="24"/>
          <w:szCs w:val="24"/>
          <w:lang w:eastAsia="en-US"/>
        </w:rPr>
        <w:t>Программа определяет содержание и организацию образовательной деятельности на уровне дошкольного образования, обеспечивает разностороннее развитие лич</w:t>
      </w:r>
      <w:r w:rsidR="007F05E1">
        <w:rPr>
          <w:rFonts w:ascii="Times New Roman" w:hAnsi="Times New Roman" w:cs="Times New Roman"/>
          <w:sz w:val="24"/>
          <w:szCs w:val="24"/>
          <w:lang w:eastAsia="en-US"/>
        </w:rPr>
        <w:t>ности детей в возрасте от  2</w:t>
      </w:r>
      <w:r w:rsidR="00E54B01" w:rsidRPr="00605A67">
        <w:rPr>
          <w:rFonts w:ascii="Times New Roman" w:hAnsi="Times New Roman" w:cs="Times New Roman"/>
          <w:sz w:val="24"/>
          <w:szCs w:val="24"/>
          <w:lang w:eastAsia="en-US"/>
        </w:rPr>
        <w:t xml:space="preserve"> до 7 лет в различных видах общения и деятельности с учетом их возрастных, индивидуальных психологических и физиологических  особенностей по основным приоритетным направлениям развития дошкольной образовательной организации: социально-коммуникативному, познавательному, речевому, художественно-эстетиче</w:t>
      </w:r>
      <w:r w:rsidR="00F871BE">
        <w:rPr>
          <w:rFonts w:ascii="Times New Roman" w:hAnsi="Times New Roman" w:cs="Times New Roman"/>
          <w:sz w:val="24"/>
          <w:szCs w:val="24"/>
          <w:lang w:eastAsia="en-US"/>
        </w:rPr>
        <w:t xml:space="preserve">скому и физическому развитиям. </w:t>
      </w:r>
      <w:r w:rsidR="00F871BE" w:rsidRPr="00F871BE">
        <w:rPr>
          <w:rFonts w:ascii="Times New Roman" w:hAnsi="Times New Roman" w:cs="Times New Roman"/>
          <w:sz w:val="24"/>
          <w:szCs w:val="24"/>
        </w:rPr>
        <w:t>Программа обеспечивает коррекцию нарушений разв</w:t>
      </w:r>
      <w:r w:rsidR="00F871BE">
        <w:rPr>
          <w:rFonts w:ascii="Times New Roman" w:hAnsi="Times New Roman" w:cs="Times New Roman"/>
          <w:sz w:val="24"/>
          <w:szCs w:val="24"/>
        </w:rPr>
        <w:t>ития различных категорий детей:</w:t>
      </w:r>
      <w:r w:rsidR="00F871BE" w:rsidRPr="00F871BE">
        <w:rPr>
          <w:rFonts w:ascii="Times New Roman" w:hAnsi="Times New Roman" w:cs="Times New Roman"/>
          <w:sz w:val="24"/>
          <w:szCs w:val="24"/>
        </w:rPr>
        <w:t xml:space="preserve"> 5-7 лет с общим недоразвитием речи; </w:t>
      </w:r>
      <w:r w:rsidR="00F871BE">
        <w:rPr>
          <w:rFonts w:ascii="Times New Roman" w:hAnsi="Times New Roman" w:cs="Times New Roman"/>
          <w:sz w:val="24"/>
          <w:szCs w:val="24"/>
        </w:rPr>
        <w:t>ребёнка-инвалида.</w:t>
      </w:r>
    </w:p>
    <w:p w:rsidR="00E54B01" w:rsidRPr="00605A67" w:rsidRDefault="000F45C0" w:rsidP="00121FDF">
      <w:pPr>
        <w:pStyle w:val="af2"/>
        <w:tabs>
          <w:tab w:val="left" w:pos="851"/>
          <w:tab w:val="left" w:pos="5580"/>
        </w:tabs>
        <w:contextualSpacing/>
        <w:jc w:val="both"/>
        <w:rPr>
          <w:rFonts w:ascii="Times New Roman" w:hAnsi="Times New Roman" w:cs="Times New Roman"/>
          <w:sz w:val="24"/>
          <w:szCs w:val="24"/>
          <w:lang w:eastAsia="en-US"/>
        </w:rPr>
      </w:pPr>
      <w:r w:rsidRPr="00605A67">
        <w:rPr>
          <w:rFonts w:ascii="Times New Roman" w:hAnsi="Times New Roman" w:cs="Times New Roman"/>
          <w:sz w:val="24"/>
          <w:szCs w:val="24"/>
          <w:lang w:eastAsia="en-US"/>
        </w:rPr>
        <w:lastRenderedPageBreak/>
        <w:tab/>
      </w:r>
      <w:r w:rsidR="00E54B01" w:rsidRPr="00605A67">
        <w:rPr>
          <w:rFonts w:ascii="Times New Roman" w:hAnsi="Times New Roman" w:cs="Times New Roman"/>
          <w:sz w:val="24"/>
          <w:szCs w:val="24"/>
          <w:lang w:eastAsia="en-US"/>
        </w:rPr>
        <w:t>В тексте Программы сформулированы основные принципы, цели и задачи образовательного процесса в ДОУ с детьми раннего и дошкольного возраста с сохранением за педагогами ДОУ пространства для творчества и саморазвития. Содержание программы отражает следующие аспекты образовательной среды: предметно-пространственную развивающую образовательную среду, характер взаимодействия ребенка с взрослыми и сверстниками, систему отношений ребенка к миру, другим людям, к самому себе.</w:t>
      </w:r>
    </w:p>
    <w:p w:rsidR="00E54B01" w:rsidRPr="00605A67" w:rsidRDefault="000F45C0" w:rsidP="00121FDF">
      <w:pPr>
        <w:pStyle w:val="af2"/>
        <w:tabs>
          <w:tab w:val="left" w:pos="851"/>
          <w:tab w:val="left" w:pos="5580"/>
        </w:tabs>
        <w:contextualSpacing/>
        <w:jc w:val="both"/>
        <w:rPr>
          <w:rFonts w:ascii="Times New Roman" w:hAnsi="Times New Roman" w:cs="Times New Roman"/>
          <w:sz w:val="24"/>
          <w:szCs w:val="24"/>
          <w:lang w:eastAsia="en-US"/>
        </w:rPr>
      </w:pPr>
      <w:r w:rsidRPr="00605A67">
        <w:rPr>
          <w:rFonts w:ascii="Times New Roman" w:hAnsi="Times New Roman" w:cs="Times New Roman"/>
          <w:sz w:val="24"/>
          <w:szCs w:val="24"/>
          <w:lang w:eastAsia="en-US"/>
        </w:rPr>
        <w:tab/>
      </w:r>
      <w:r w:rsidR="00E54B01" w:rsidRPr="00605A67">
        <w:rPr>
          <w:rFonts w:ascii="Times New Roman" w:hAnsi="Times New Roman" w:cs="Times New Roman"/>
          <w:sz w:val="24"/>
          <w:szCs w:val="24"/>
          <w:lang w:eastAsia="en-US"/>
        </w:rPr>
        <w:t xml:space="preserve">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(далее – ФГОС ДО). </w:t>
      </w:r>
    </w:p>
    <w:p w:rsidR="00E54B01" w:rsidRPr="00605A67" w:rsidRDefault="000F45C0" w:rsidP="00121FDF">
      <w:pPr>
        <w:pStyle w:val="af2"/>
        <w:tabs>
          <w:tab w:val="left" w:pos="851"/>
          <w:tab w:val="left" w:pos="5580"/>
        </w:tabs>
        <w:contextualSpacing/>
        <w:jc w:val="both"/>
        <w:rPr>
          <w:rFonts w:ascii="Times New Roman" w:hAnsi="Times New Roman" w:cs="Times New Roman"/>
          <w:sz w:val="24"/>
          <w:szCs w:val="24"/>
          <w:lang w:eastAsia="en-US"/>
        </w:rPr>
      </w:pPr>
      <w:r w:rsidRPr="00605A67">
        <w:rPr>
          <w:rFonts w:ascii="Times New Roman" w:hAnsi="Times New Roman" w:cs="Times New Roman"/>
          <w:sz w:val="24"/>
          <w:szCs w:val="24"/>
          <w:lang w:eastAsia="en-US"/>
        </w:rPr>
        <w:tab/>
      </w:r>
      <w:r w:rsidR="00E54B01" w:rsidRPr="00605A67">
        <w:rPr>
          <w:rFonts w:ascii="Times New Roman" w:hAnsi="Times New Roman" w:cs="Times New Roman"/>
          <w:sz w:val="24"/>
          <w:szCs w:val="24"/>
          <w:lang w:eastAsia="en-US"/>
        </w:rPr>
        <w:t>Программа реализуется на государственном языке Российской Федерации – русском.</w:t>
      </w:r>
    </w:p>
    <w:p w:rsidR="00D30693" w:rsidRPr="00605A67" w:rsidRDefault="000F45C0" w:rsidP="00D403AD">
      <w:pPr>
        <w:pStyle w:val="af2"/>
        <w:tabs>
          <w:tab w:val="left" w:pos="851"/>
          <w:tab w:val="left" w:pos="5580"/>
        </w:tabs>
        <w:contextualSpacing/>
        <w:jc w:val="both"/>
        <w:rPr>
          <w:rFonts w:ascii="Times New Roman" w:hAnsi="Times New Roman" w:cs="Times New Roman"/>
          <w:b/>
          <w:i/>
          <w:sz w:val="24"/>
          <w:szCs w:val="24"/>
        </w:rPr>
      </w:pPr>
      <w:r w:rsidRPr="00605A67">
        <w:rPr>
          <w:rFonts w:ascii="Times New Roman" w:hAnsi="Times New Roman" w:cs="Times New Roman"/>
          <w:sz w:val="24"/>
          <w:szCs w:val="24"/>
          <w:lang w:eastAsia="en-US"/>
        </w:rPr>
        <w:tab/>
      </w:r>
      <w:r w:rsidR="00E54B01" w:rsidRPr="00605A67">
        <w:rPr>
          <w:rFonts w:ascii="Times New Roman" w:hAnsi="Times New Roman" w:cs="Times New Roman"/>
          <w:sz w:val="24"/>
          <w:szCs w:val="24"/>
          <w:lang w:eastAsia="en-US"/>
        </w:rPr>
        <w:t xml:space="preserve">Содержание Программы ежегодно корректируется с учетом проблем, выявленных в результате анализа выполнения годовых задач, включения в работу новых программ, а также вариативных форм и различных </w:t>
      </w:r>
      <w:r w:rsidR="00121FDF" w:rsidRPr="00605A67">
        <w:rPr>
          <w:rFonts w:ascii="Times New Roman" w:hAnsi="Times New Roman" w:cs="Times New Roman"/>
          <w:sz w:val="24"/>
          <w:szCs w:val="24"/>
          <w:lang w:eastAsia="en-US"/>
        </w:rPr>
        <w:t>моделей дошкольного образования.</w:t>
      </w:r>
    </w:p>
    <w:p w:rsidR="00D30693" w:rsidRPr="00605A67" w:rsidRDefault="00D30693" w:rsidP="00D30693">
      <w:pPr>
        <w:spacing w:after="0" w:line="240" w:lineRule="auto"/>
        <w:ind w:firstLine="709"/>
        <w:jc w:val="both"/>
        <w:rPr>
          <w:rFonts w:ascii="Times New Roman" w:eastAsia="Times New Roman" w:hAnsi="Times New Roman" w:cs="Times New Roman"/>
          <w:sz w:val="24"/>
          <w:szCs w:val="24"/>
        </w:rPr>
      </w:pPr>
      <w:r w:rsidRPr="00605A67">
        <w:rPr>
          <w:rFonts w:ascii="Times New Roman" w:hAnsi="Times New Roman" w:cs="Times New Roman"/>
          <w:b/>
          <w:i/>
          <w:sz w:val="24"/>
          <w:szCs w:val="24"/>
        </w:rPr>
        <w:t xml:space="preserve">Цель Программы: </w:t>
      </w:r>
      <w:r w:rsidRPr="00605A67">
        <w:rPr>
          <w:rFonts w:ascii="Times New Roman" w:hAnsi="Times New Roman" w:cs="Times New Roman"/>
          <w:sz w:val="24"/>
          <w:szCs w:val="24"/>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D30693" w:rsidRPr="00605A67" w:rsidRDefault="00D30693" w:rsidP="00D30693">
      <w:pPr>
        <w:spacing w:after="0" w:line="240" w:lineRule="auto"/>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 xml:space="preserve">          Достижению цели Программы способствует решение следующих </w:t>
      </w:r>
      <w:r w:rsidRPr="00605A67">
        <w:rPr>
          <w:rFonts w:ascii="Times New Roman" w:eastAsia="Times New Roman" w:hAnsi="Times New Roman" w:cs="Times New Roman"/>
          <w:b/>
          <w:i/>
          <w:sz w:val="24"/>
          <w:szCs w:val="24"/>
        </w:rPr>
        <w:t>задач</w:t>
      </w:r>
      <w:r w:rsidRPr="00605A67">
        <w:rPr>
          <w:rFonts w:ascii="Times New Roman" w:eastAsia="Times New Roman" w:hAnsi="Times New Roman" w:cs="Times New Roman"/>
          <w:sz w:val="24"/>
          <w:szCs w:val="24"/>
        </w:rPr>
        <w:t>:</w:t>
      </w:r>
    </w:p>
    <w:p w:rsidR="00D30693" w:rsidRPr="00605A67" w:rsidRDefault="007F05E1" w:rsidP="007F05E1">
      <w:pPr>
        <w:tabs>
          <w:tab w:val="left" w:pos="113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D30693" w:rsidRPr="00605A67">
        <w:rPr>
          <w:rFonts w:ascii="Times New Roman" w:hAnsi="Times New Roman" w:cs="Times New Roman"/>
          <w:bCs/>
          <w:sz w:val="24"/>
          <w:szCs w:val="24"/>
        </w:rPr>
        <w:t>обеспечить заботу о здоровье, эмоциональном благополучии и своевременном всестороннем развитии каждого ребёнка;</w:t>
      </w:r>
    </w:p>
    <w:p w:rsidR="00D30693" w:rsidRPr="00605A67" w:rsidRDefault="007F05E1" w:rsidP="007F05E1">
      <w:pPr>
        <w:tabs>
          <w:tab w:val="left" w:pos="113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D30693" w:rsidRPr="00605A67">
        <w:rPr>
          <w:rFonts w:ascii="Times New Roman" w:hAnsi="Times New Roman" w:cs="Times New Roman"/>
          <w:bCs/>
          <w:sz w:val="24"/>
          <w:szCs w:val="24"/>
        </w:rPr>
        <w:t>обеспечить равные возможности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ребёнка – инвалида);</w:t>
      </w:r>
    </w:p>
    <w:p w:rsidR="00D30693" w:rsidRPr="00605A67" w:rsidRDefault="007F05E1" w:rsidP="007F05E1">
      <w:pPr>
        <w:tabs>
          <w:tab w:val="left" w:pos="113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D30693" w:rsidRPr="00605A67">
        <w:rPr>
          <w:rFonts w:ascii="Times New Roman" w:hAnsi="Times New Roman" w:cs="Times New Roman"/>
          <w:bCs/>
          <w:sz w:val="24"/>
          <w:szCs w:val="24"/>
        </w:rPr>
        <w:t>обеспечить преемственность целей, задач и содержания основных образовательных программ дошкольного и начального общего образования;</w:t>
      </w:r>
    </w:p>
    <w:p w:rsidR="00D30693" w:rsidRPr="00605A67" w:rsidRDefault="007F05E1" w:rsidP="007F05E1">
      <w:pPr>
        <w:tabs>
          <w:tab w:val="left" w:pos="113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D30693" w:rsidRPr="00605A67">
        <w:rPr>
          <w:rFonts w:ascii="Times New Roman" w:hAnsi="Times New Roman" w:cs="Times New Roman"/>
          <w:bCs/>
          <w:sz w:val="24"/>
          <w:szCs w:val="24"/>
        </w:rPr>
        <w:t>создать в группах атмосферу гуманного и доброжелательного отношения ко всем воспитанникам, что позволит растить их общительными, добрыми, любознательными, инициативными, стремящимися к самостоятельности и творчеству;</w:t>
      </w:r>
    </w:p>
    <w:p w:rsidR="00D30693" w:rsidRPr="00605A67" w:rsidRDefault="007F05E1" w:rsidP="007F05E1">
      <w:pPr>
        <w:tabs>
          <w:tab w:val="left" w:pos="113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D30693" w:rsidRPr="00605A67">
        <w:rPr>
          <w:rFonts w:ascii="Times New Roman" w:hAnsi="Times New Roman" w:cs="Times New Roman"/>
          <w:bCs/>
          <w:sz w:val="24"/>
          <w:szCs w:val="24"/>
        </w:rPr>
        <w:t xml:space="preserve">максимально использовать разнообразные виды детской деятельности, их интеграцию в </w:t>
      </w:r>
      <w:r w:rsidR="008F7D19">
        <w:rPr>
          <w:rFonts w:ascii="Times New Roman" w:hAnsi="Times New Roman" w:cs="Times New Roman"/>
          <w:bCs/>
          <w:sz w:val="24"/>
          <w:szCs w:val="24"/>
        </w:rPr>
        <w:t>целях повышения воспитательно-</w:t>
      </w:r>
      <w:r w:rsidR="00D30693" w:rsidRPr="00605A67">
        <w:rPr>
          <w:rFonts w:ascii="Times New Roman" w:hAnsi="Times New Roman" w:cs="Times New Roman"/>
          <w:bCs/>
          <w:sz w:val="24"/>
          <w:szCs w:val="24"/>
        </w:rPr>
        <w:t>образовательного процесса;</w:t>
      </w:r>
    </w:p>
    <w:p w:rsidR="00D30693" w:rsidRPr="00605A67" w:rsidRDefault="007F05E1" w:rsidP="007F05E1">
      <w:pPr>
        <w:tabs>
          <w:tab w:val="left" w:pos="113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D30693" w:rsidRPr="00605A67">
        <w:rPr>
          <w:rFonts w:ascii="Times New Roman" w:hAnsi="Times New Roman" w:cs="Times New Roman"/>
          <w:bCs/>
          <w:sz w:val="24"/>
          <w:szCs w:val="24"/>
        </w:rPr>
        <w:t>создать условия для творчес</w:t>
      </w:r>
      <w:r w:rsidR="008F7D19">
        <w:rPr>
          <w:rFonts w:ascii="Times New Roman" w:hAnsi="Times New Roman" w:cs="Times New Roman"/>
          <w:bCs/>
          <w:sz w:val="24"/>
          <w:szCs w:val="24"/>
        </w:rPr>
        <w:t>кой организации воспитательно-</w:t>
      </w:r>
      <w:r w:rsidR="00D30693" w:rsidRPr="00605A67">
        <w:rPr>
          <w:rFonts w:ascii="Times New Roman" w:hAnsi="Times New Roman" w:cs="Times New Roman"/>
          <w:bCs/>
          <w:sz w:val="24"/>
          <w:szCs w:val="24"/>
        </w:rPr>
        <w:t>образовательного процесса;</w:t>
      </w:r>
    </w:p>
    <w:p w:rsidR="00D30693" w:rsidRPr="00605A67" w:rsidRDefault="007F05E1" w:rsidP="007F05E1">
      <w:pPr>
        <w:tabs>
          <w:tab w:val="left" w:pos="113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D30693" w:rsidRPr="00605A67">
        <w:rPr>
          <w:rFonts w:ascii="Times New Roman" w:hAnsi="Times New Roman" w:cs="Times New Roman"/>
          <w:bCs/>
          <w:sz w:val="24"/>
          <w:szCs w:val="24"/>
        </w:rPr>
        <w:t>обеспечить вариативность использования образовательного материала, позволяющего развивать творчество в соответствии с интересами и склонностями каждого ребёнка;</w:t>
      </w:r>
    </w:p>
    <w:p w:rsidR="00D30693" w:rsidRPr="00605A67" w:rsidRDefault="007F05E1" w:rsidP="007F05E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D30693" w:rsidRPr="00605A67">
        <w:rPr>
          <w:rFonts w:ascii="Times New Roman" w:hAnsi="Times New Roman" w:cs="Times New Roman"/>
          <w:sz w:val="24"/>
          <w:szCs w:val="24"/>
        </w:rPr>
        <w:t>создать условия для формирования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и ответственности, самостоятельности ребёнка, формирования активной жизненной позиции, творческого подхода в решении различных жизненных ситуаций, уважение к традиционным ценностям, формирование предпосылок учебной деятельности;</w:t>
      </w:r>
    </w:p>
    <w:p w:rsidR="00D403AD" w:rsidRPr="00605A67" w:rsidRDefault="007F05E1" w:rsidP="007F05E1">
      <w:pPr>
        <w:shd w:val="clear" w:color="auto" w:fill="FFFFFF"/>
        <w:tabs>
          <w:tab w:val="left" w:pos="851"/>
          <w:tab w:val="left" w:pos="5580"/>
        </w:tabs>
        <w:autoSpaceDE w:val="0"/>
        <w:autoSpaceDN w:val="0"/>
        <w:adjustRightInd w:val="0"/>
        <w:spacing w:after="0" w:line="240" w:lineRule="auto"/>
        <w:contextualSpacing/>
        <w:jc w:val="both"/>
        <w:rPr>
          <w:rFonts w:ascii="Times New Roman" w:eastAsia="Batang" w:hAnsi="Times New Roman" w:cs="Times New Roman"/>
          <w:bCs/>
          <w:sz w:val="24"/>
          <w:szCs w:val="24"/>
          <w:lang w:eastAsia="ko-KR"/>
        </w:rPr>
      </w:pPr>
      <w:r>
        <w:rPr>
          <w:rFonts w:ascii="Times New Roman" w:hAnsi="Times New Roman" w:cs="Times New Roman"/>
          <w:bCs/>
          <w:sz w:val="24"/>
          <w:szCs w:val="24"/>
        </w:rPr>
        <w:t xml:space="preserve">- </w:t>
      </w:r>
      <w:r w:rsidR="00D30693" w:rsidRPr="00605A67">
        <w:rPr>
          <w:rFonts w:ascii="Times New Roman" w:hAnsi="Times New Roman" w:cs="Times New Roman"/>
          <w:bCs/>
          <w:sz w:val="24"/>
          <w:szCs w:val="24"/>
        </w:rPr>
        <w:t xml:space="preserve">обеспечить единство подходов к воспитанию детей в условиях образовательного </w:t>
      </w:r>
      <w:r w:rsidR="008F7D19">
        <w:rPr>
          <w:rFonts w:ascii="Times New Roman" w:hAnsi="Times New Roman" w:cs="Times New Roman"/>
          <w:bCs/>
          <w:sz w:val="24"/>
          <w:szCs w:val="24"/>
        </w:rPr>
        <w:t>учреждения и семьи, психолого-</w:t>
      </w:r>
      <w:r w:rsidR="00D30693" w:rsidRPr="00605A67">
        <w:rPr>
          <w:rFonts w:ascii="Times New Roman" w:hAnsi="Times New Roman" w:cs="Times New Roman"/>
          <w:bCs/>
          <w:sz w:val="24"/>
          <w:szCs w:val="24"/>
        </w:rPr>
        <w:t>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w:t>
      </w:r>
    </w:p>
    <w:p w:rsidR="00D403AD" w:rsidRPr="00605A67" w:rsidRDefault="00D403AD" w:rsidP="00D403AD">
      <w:pPr>
        <w:shd w:val="clear" w:color="auto" w:fill="FFFFFF"/>
        <w:autoSpaceDE w:val="0"/>
        <w:autoSpaceDN w:val="0"/>
        <w:adjustRightInd w:val="0"/>
        <w:spacing w:after="0" w:line="240" w:lineRule="auto"/>
        <w:ind w:firstLine="709"/>
        <w:jc w:val="both"/>
        <w:rPr>
          <w:rFonts w:ascii="Times New Roman" w:eastAsia="Batang" w:hAnsi="Times New Roman" w:cs="Times New Roman"/>
          <w:b/>
          <w:bCs/>
          <w:i/>
          <w:sz w:val="24"/>
          <w:szCs w:val="24"/>
          <w:lang w:eastAsia="ko-KR"/>
        </w:rPr>
      </w:pPr>
      <w:r w:rsidRPr="00605A67">
        <w:rPr>
          <w:rFonts w:ascii="Times New Roman" w:eastAsia="Batang" w:hAnsi="Times New Roman" w:cs="Times New Roman"/>
          <w:bCs/>
          <w:sz w:val="24"/>
          <w:szCs w:val="24"/>
          <w:lang w:eastAsia="ko-KR"/>
        </w:rPr>
        <w:t>В части Программы, сформированной участниками образовательных отношений, решаются узконаправленные и специфичные для реализуемой образовательной области задачи:</w:t>
      </w:r>
    </w:p>
    <w:p w:rsidR="00D403AD" w:rsidRPr="00605A67" w:rsidRDefault="009A0ACF" w:rsidP="00D403AD">
      <w:pPr>
        <w:shd w:val="clear" w:color="auto" w:fill="FFFFFF"/>
        <w:autoSpaceDE w:val="0"/>
        <w:autoSpaceDN w:val="0"/>
        <w:adjustRightInd w:val="0"/>
        <w:spacing w:after="0" w:line="240" w:lineRule="auto"/>
        <w:ind w:firstLine="709"/>
        <w:jc w:val="both"/>
        <w:rPr>
          <w:rFonts w:ascii="Times New Roman" w:eastAsia="Batang" w:hAnsi="Times New Roman" w:cs="Times New Roman"/>
          <w:b/>
          <w:bCs/>
          <w:i/>
          <w:sz w:val="24"/>
          <w:szCs w:val="24"/>
          <w:lang w:eastAsia="ko-KR"/>
        </w:rPr>
      </w:pPr>
      <w:r>
        <w:rPr>
          <w:rFonts w:ascii="Times New Roman" w:eastAsia="Batang" w:hAnsi="Times New Roman" w:cs="Times New Roman"/>
          <w:b/>
          <w:bCs/>
          <w:i/>
          <w:sz w:val="24"/>
          <w:szCs w:val="24"/>
          <w:lang w:eastAsia="ko-KR"/>
        </w:rPr>
        <w:lastRenderedPageBreak/>
        <w:t>Цель программы «Клуб П</w:t>
      </w:r>
      <w:r w:rsidR="00D403AD" w:rsidRPr="00605A67">
        <w:rPr>
          <w:rFonts w:ascii="Times New Roman" w:eastAsia="Batang" w:hAnsi="Times New Roman" w:cs="Times New Roman"/>
          <w:b/>
          <w:bCs/>
          <w:i/>
          <w:sz w:val="24"/>
          <w:szCs w:val="24"/>
          <w:lang w:eastAsia="ko-KR"/>
        </w:rPr>
        <w:t>очемучек»</w:t>
      </w:r>
      <w:r w:rsidR="007F05E1">
        <w:rPr>
          <w:rFonts w:ascii="Times New Roman" w:eastAsia="Batang" w:hAnsi="Times New Roman" w:cs="Times New Roman"/>
          <w:b/>
          <w:bCs/>
          <w:i/>
          <w:sz w:val="24"/>
          <w:szCs w:val="24"/>
          <w:lang w:eastAsia="ko-KR"/>
        </w:rPr>
        <w:t xml:space="preserve"> (6-7 лет)</w:t>
      </w:r>
      <w:r w:rsidR="00D403AD" w:rsidRPr="00605A67">
        <w:rPr>
          <w:rFonts w:ascii="Times New Roman" w:eastAsia="Batang" w:hAnsi="Times New Roman" w:cs="Times New Roman"/>
          <w:b/>
          <w:bCs/>
          <w:i/>
          <w:sz w:val="24"/>
          <w:szCs w:val="24"/>
          <w:lang w:eastAsia="ko-KR"/>
        </w:rPr>
        <w:t xml:space="preserve">: </w:t>
      </w:r>
      <w:r w:rsidR="00D403AD" w:rsidRPr="00605A67">
        <w:rPr>
          <w:rFonts w:ascii="Times New Roman" w:eastAsia="Batang" w:hAnsi="Times New Roman" w:cs="Times New Roman"/>
          <w:sz w:val="24"/>
          <w:szCs w:val="24"/>
          <w:lang w:eastAsia="ko-KR"/>
        </w:rPr>
        <w:t>Развитие познавательной активности детей дошкольного возраста через экспериментальную и исследовательскую деятельность.</w:t>
      </w:r>
    </w:p>
    <w:p w:rsidR="00D403AD" w:rsidRPr="00605A67" w:rsidRDefault="00D403AD" w:rsidP="00D403AD">
      <w:pPr>
        <w:shd w:val="clear" w:color="auto" w:fill="FFFFFF"/>
        <w:autoSpaceDE w:val="0"/>
        <w:autoSpaceDN w:val="0"/>
        <w:adjustRightInd w:val="0"/>
        <w:spacing w:after="0" w:line="240" w:lineRule="auto"/>
        <w:ind w:firstLine="709"/>
        <w:jc w:val="both"/>
        <w:rPr>
          <w:rFonts w:ascii="Times New Roman" w:eastAsia="Batang" w:hAnsi="Times New Roman" w:cs="Times New Roman"/>
          <w:b/>
          <w:bCs/>
          <w:i/>
          <w:sz w:val="24"/>
          <w:szCs w:val="24"/>
          <w:lang w:eastAsia="ko-KR"/>
        </w:rPr>
      </w:pPr>
      <w:r w:rsidRPr="00605A67">
        <w:rPr>
          <w:rFonts w:ascii="Times New Roman" w:eastAsia="Batang" w:hAnsi="Times New Roman" w:cs="Times New Roman"/>
          <w:b/>
          <w:bCs/>
          <w:i/>
          <w:sz w:val="24"/>
          <w:szCs w:val="24"/>
          <w:lang w:eastAsia="ko-KR"/>
        </w:rPr>
        <w:t>Задачи программы:</w:t>
      </w:r>
    </w:p>
    <w:p w:rsidR="00D403AD" w:rsidRPr="00605A67" w:rsidRDefault="007F05E1" w:rsidP="007F05E1">
      <w:pPr>
        <w:shd w:val="clear" w:color="auto" w:fill="FFFFFF"/>
        <w:tabs>
          <w:tab w:val="left" w:pos="993"/>
        </w:tabs>
        <w:autoSpaceDE w:val="0"/>
        <w:autoSpaceDN w:val="0"/>
        <w:adjustRightInd w:val="0"/>
        <w:spacing w:after="0" w:line="240" w:lineRule="auto"/>
        <w:contextualSpacing/>
        <w:jc w:val="both"/>
        <w:rPr>
          <w:rFonts w:ascii="Times New Roman" w:eastAsia="Batang" w:hAnsi="Times New Roman" w:cs="Times New Roman"/>
          <w:color w:val="00000A"/>
          <w:sz w:val="24"/>
          <w:szCs w:val="24"/>
        </w:rPr>
      </w:pPr>
      <w:r>
        <w:rPr>
          <w:rFonts w:ascii="Times New Roman" w:eastAsia="Batang" w:hAnsi="Times New Roman" w:cs="Times New Roman"/>
          <w:color w:val="00000A"/>
          <w:sz w:val="24"/>
          <w:szCs w:val="24"/>
        </w:rPr>
        <w:t>-</w:t>
      </w:r>
      <w:r w:rsidR="00D403AD" w:rsidRPr="00605A67">
        <w:rPr>
          <w:rFonts w:ascii="Times New Roman" w:eastAsia="Batang" w:hAnsi="Times New Roman" w:cs="Times New Roman"/>
          <w:color w:val="00000A"/>
          <w:sz w:val="24"/>
          <w:szCs w:val="24"/>
        </w:rPr>
        <w:t>способствовать формированию творческой исследовательской деятельности индивидуального и группового характера;</w:t>
      </w:r>
    </w:p>
    <w:p w:rsidR="00D403AD" w:rsidRPr="00605A67" w:rsidRDefault="007F05E1" w:rsidP="007F05E1">
      <w:pPr>
        <w:shd w:val="clear" w:color="auto" w:fill="FFFFFF"/>
        <w:tabs>
          <w:tab w:val="left" w:pos="993"/>
        </w:tabs>
        <w:autoSpaceDE w:val="0"/>
        <w:autoSpaceDN w:val="0"/>
        <w:adjustRightInd w:val="0"/>
        <w:spacing w:after="0" w:line="240" w:lineRule="auto"/>
        <w:contextualSpacing/>
        <w:jc w:val="both"/>
        <w:rPr>
          <w:rFonts w:ascii="Times New Roman" w:eastAsia="Batang" w:hAnsi="Times New Roman" w:cs="Times New Roman"/>
          <w:color w:val="00000A"/>
          <w:sz w:val="24"/>
          <w:szCs w:val="24"/>
        </w:rPr>
      </w:pPr>
      <w:r>
        <w:rPr>
          <w:rFonts w:ascii="Times New Roman" w:eastAsia="Batang" w:hAnsi="Times New Roman" w:cs="Times New Roman"/>
          <w:color w:val="00000A"/>
          <w:sz w:val="24"/>
          <w:szCs w:val="24"/>
        </w:rPr>
        <w:t xml:space="preserve">- </w:t>
      </w:r>
      <w:r w:rsidR="00D403AD" w:rsidRPr="00605A67">
        <w:rPr>
          <w:rFonts w:ascii="Times New Roman" w:eastAsia="Batang" w:hAnsi="Times New Roman" w:cs="Times New Roman"/>
          <w:color w:val="00000A"/>
          <w:sz w:val="24"/>
          <w:szCs w:val="24"/>
        </w:rPr>
        <w:t>приучать старших дошкольников проявлять инициативу с целью получения новых знаний и умений;</w:t>
      </w:r>
    </w:p>
    <w:p w:rsidR="00D403AD" w:rsidRPr="00605A67" w:rsidRDefault="007F05E1" w:rsidP="007F05E1">
      <w:pPr>
        <w:shd w:val="clear" w:color="auto" w:fill="FFFFFF"/>
        <w:tabs>
          <w:tab w:val="left" w:pos="993"/>
        </w:tabs>
        <w:autoSpaceDE w:val="0"/>
        <w:autoSpaceDN w:val="0"/>
        <w:adjustRightInd w:val="0"/>
        <w:spacing w:after="0" w:line="240" w:lineRule="auto"/>
        <w:contextualSpacing/>
        <w:jc w:val="both"/>
        <w:outlineLvl w:val="0"/>
        <w:rPr>
          <w:rFonts w:ascii="Times New Roman" w:eastAsia="Batang" w:hAnsi="Times New Roman" w:cs="Times New Roman"/>
          <w:b/>
          <w:sz w:val="24"/>
          <w:szCs w:val="24"/>
          <w:lang w:eastAsia="ko-KR"/>
        </w:rPr>
      </w:pPr>
      <w:r>
        <w:rPr>
          <w:rFonts w:ascii="Times New Roman" w:eastAsia="Batang" w:hAnsi="Times New Roman" w:cs="Times New Roman"/>
          <w:color w:val="00000A"/>
          <w:sz w:val="24"/>
          <w:szCs w:val="24"/>
        </w:rPr>
        <w:t>-</w:t>
      </w:r>
      <w:r w:rsidR="00D403AD" w:rsidRPr="00605A67">
        <w:rPr>
          <w:rFonts w:ascii="Times New Roman" w:eastAsia="Batang" w:hAnsi="Times New Roman" w:cs="Times New Roman"/>
          <w:color w:val="00000A"/>
          <w:sz w:val="24"/>
          <w:szCs w:val="24"/>
        </w:rPr>
        <w:t xml:space="preserve">развитие интеллектуальных, социокультурных, нравственных качеств, </w:t>
      </w:r>
      <w:r w:rsidR="00D403AD" w:rsidRPr="00605A67">
        <w:rPr>
          <w:rFonts w:ascii="Times New Roman" w:eastAsia="Batang" w:hAnsi="Times New Roman" w:cs="Times New Roman"/>
          <w:sz w:val="24"/>
          <w:szCs w:val="24"/>
        </w:rPr>
        <w:t>самостоятельности и ответственности</w:t>
      </w:r>
      <w:r w:rsidR="00D403AD" w:rsidRPr="00605A67">
        <w:rPr>
          <w:rFonts w:ascii="Times New Roman" w:eastAsia="Batang" w:hAnsi="Times New Roman" w:cs="Times New Roman"/>
          <w:color w:val="00000A"/>
          <w:sz w:val="24"/>
          <w:szCs w:val="24"/>
        </w:rPr>
        <w:t>.</w:t>
      </w:r>
    </w:p>
    <w:p w:rsidR="00D403AD" w:rsidRPr="00605A67" w:rsidRDefault="00D403AD" w:rsidP="00D403AD">
      <w:pPr>
        <w:spacing w:after="0" w:line="240" w:lineRule="auto"/>
        <w:ind w:firstLine="709"/>
        <w:jc w:val="both"/>
        <w:rPr>
          <w:rFonts w:ascii="Times New Roman" w:eastAsia="Batang" w:hAnsi="Times New Roman" w:cs="Times New Roman"/>
          <w:sz w:val="24"/>
          <w:szCs w:val="24"/>
          <w:lang w:eastAsia="ko-KR"/>
        </w:rPr>
      </w:pPr>
      <w:r w:rsidRPr="00605A67">
        <w:rPr>
          <w:rFonts w:ascii="Times New Roman" w:eastAsia="Batang" w:hAnsi="Times New Roman" w:cs="Times New Roman"/>
          <w:b/>
          <w:bCs/>
          <w:i/>
          <w:sz w:val="24"/>
          <w:szCs w:val="24"/>
          <w:lang w:eastAsia="ko-KR"/>
        </w:rPr>
        <w:t>Цель программы «Мой город мне дорог»</w:t>
      </w:r>
      <w:r w:rsidR="007F05E1">
        <w:rPr>
          <w:rFonts w:ascii="Times New Roman" w:eastAsia="Batang" w:hAnsi="Times New Roman" w:cs="Times New Roman"/>
          <w:b/>
          <w:bCs/>
          <w:i/>
          <w:sz w:val="24"/>
          <w:szCs w:val="24"/>
          <w:lang w:eastAsia="ko-KR"/>
        </w:rPr>
        <w:t xml:space="preserve"> (4-7 лет):</w:t>
      </w:r>
      <w:r w:rsidRPr="00605A67">
        <w:rPr>
          <w:rFonts w:ascii="Times New Roman" w:eastAsia="Batang" w:hAnsi="Times New Roman" w:cs="Times New Roman"/>
          <w:bCs/>
          <w:sz w:val="24"/>
          <w:szCs w:val="24"/>
          <w:lang w:eastAsia="ko-KR"/>
        </w:rPr>
        <w:t xml:space="preserve">Достижение целевых ориентиров дошкольного образования </w:t>
      </w:r>
      <w:r w:rsidRPr="00605A67">
        <w:rPr>
          <w:rFonts w:ascii="Times New Roman" w:eastAsia="Batang" w:hAnsi="Times New Roman" w:cs="Times New Roman"/>
          <w:sz w:val="24"/>
          <w:szCs w:val="24"/>
          <w:lang w:eastAsia="ko-KR"/>
        </w:rPr>
        <w:t>в процессе приобщения дошкольников к традициям и истории родного города Бугуруслана.</w:t>
      </w:r>
    </w:p>
    <w:p w:rsidR="007F05E1" w:rsidRDefault="007F05E1" w:rsidP="007F05E1">
      <w:pPr>
        <w:spacing w:after="0" w:line="240" w:lineRule="auto"/>
        <w:ind w:firstLine="709"/>
        <w:jc w:val="both"/>
        <w:rPr>
          <w:rFonts w:ascii="Times New Roman" w:eastAsia="Batang" w:hAnsi="Times New Roman" w:cs="Times New Roman"/>
          <w:b/>
          <w:bCs/>
          <w:i/>
          <w:sz w:val="24"/>
          <w:szCs w:val="24"/>
          <w:lang w:eastAsia="ko-KR"/>
        </w:rPr>
      </w:pPr>
      <w:r>
        <w:rPr>
          <w:rFonts w:ascii="Times New Roman" w:eastAsia="Batang" w:hAnsi="Times New Roman" w:cs="Times New Roman"/>
          <w:b/>
          <w:bCs/>
          <w:i/>
          <w:sz w:val="24"/>
          <w:szCs w:val="24"/>
          <w:lang w:eastAsia="ko-KR"/>
        </w:rPr>
        <w:t>Задачи программы:</w:t>
      </w:r>
    </w:p>
    <w:p w:rsidR="00D403AD" w:rsidRPr="007F05E1" w:rsidRDefault="007F05E1" w:rsidP="007F05E1">
      <w:pPr>
        <w:spacing w:after="0" w:line="240" w:lineRule="auto"/>
        <w:jc w:val="both"/>
        <w:rPr>
          <w:rFonts w:ascii="Times New Roman" w:eastAsia="Batang" w:hAnsi="Times New Roman" w:cs="Times New Roman"/>
          <w:b/>
          <w:bCs/>
          <w:i/>
          <w:sz w:val="24"/>
          <w:szCs w:val="24"/>
          <w:lang w:eastAsia="ko-KR"/>
        </w:rPr>
      </w:pPr>
      <w:r>
        <w:rPr>
          <w:rFonts w:ascii="Times New Roman" w:eastAsia="Batang" w:hAnsi="Times New Roman" w:cs="Times New Roman"/>
          <w:b/>
          <w:bCs/>
          <w:i/>
          <w:sz w:val="24"/>
          <w:szCs w:val="24"/>
          <w:lang w:eastAsia="ko-KR"/>
        </w:rPr>
        <w:t xml:space="preserve">- </w:t>
      </w:r>
      <w:r w:rsidR="00D403AD" w:rsidRPr="00605A67">
        <w:rPr>
          <w:rFonts w:ascii="Times New Roman" w:eastAsia="Batang" w:hAnsi="Times New Roman" w:cs="Times New Roman"/>
          <w:sz w:val="24"/>
          <w:szCs w:val="24"/>
          <w:lang w:eastAsia="ko-KR"/>
        </w:rPr>
        <w:t>Формировать чувство привязанности к своей семье, дому, детскому саду, городу.</w:t>
      </w:r>
    </w:p>
    <w:p w:rsidR="00D403AD" w:rsidRPr="00605A67" w:rsidRDefault="007F05E1" w:rsidP="00D403AD">
      <w:pPr>
        <w:spacing w:after="0" w:line="240" w:lineRule="auto"/>
        <w:jc w:val="both"/>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 xml:space="preserve">- </w:t>
      </w:r>
      <w:r w:rsidR="00D403AD" w:rsidRPr="00605A67">
        <w:rPr>
          <w:rFonts w:ascii="Times New Roman" w:eastAsia="Batang" w:hAnsi="Times New Roman" w:cs="Times New Roman"/>
          <w:sz w:val="24"/>
          <w:szCs w:val="24"/>
          <w:lang w:eastAsia="ko-KR"/>
        </w:rPr>
        <w:t>Развивать интерес к народным промыслам, традициям.</w:t>
      </w:r>
    </w:p>
    <w:p w:rsidR="00D403AD" w:rsidRPr="00605A67" w:rsidRDefault="007F05E1" w:rsidP="00D403AD">
      <w:pPr>
        <w:spacing w:after="0" w:line="240" w:lineRule="auto"/>
        <w:jc w:val="both"/>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 xml:space="preserve">- </w:t>
      </w:r>
      <w:r w:rsidR="00D403AD" w:rsidRPr="00605A67">
        <w:rPr>
          <w:rFonts w:ascii="Times New Roman" w:eastAsia="Batang" w:hAnsi="Times New Roman" w:cs="Times New Roman"/>
          <w:sz w:val="24"/>
          <w:szCs w:val="24"/>
          <w:lang w:eastAsia="ko-KR"/>
        </w:rPr>
        <w:t>Формировать представление о малой родине, о стране, в которой мы живем – Россия, бережное отношение к природе родного края, ко всему живому.</w:t>
      </w:r>
    </w:p>
    <w:p w:rsidR="004D2BD1" w:rsidRPr="00605A67" w:rsidRDefault="007F05E1" w:rsidP="00E245AE">
      <w:pPr>
        <w:spacing w:after="0" w:line="240" w:lineRule="auto"/>
        <w:jc w:val="both"/>
        <w:rPr>
          <w:rFonts w:ascii="Times New Roman" w:hAnsi="Times New Roman" w:cs="Times New Roman"/>
          <w:bCs/>
          <w:sz w:val="24"/>
          <w:szCs w:val="24"/>
        </w:rPr>
      </w:pPr>
      <w:r>
        <w:rPr>
          <w:rFonts w:ascii="Times New Roman" w:eastAsia="Batang" w:hAnsi="Times New Roman" w:cs="Times New Roman"/>
          <w:sz w:val="24"/>
          <w:szCs w:val="24"/>
          <w:lang w:eastAsia="ko-KR"/>
        </w:rPr>
        <w:t xml:space="preserve">- </w:t>
      </w:r>
      <w:r w:rsidR="00D403AD" w:rsidRPr="00605A67">
        <w:rPr>
          <w:rFonts w:ascii="Times New Roman" w:eastAsia="Batang" w:hAnsi="Times New Roman" w:cs="Times New Roman"/>
          <w:sz w:val="24"/>
          <w:szCs w:val="24"/>
          <w:lang w:eastAsia="ko-KR"/>
        </w:rPr>
        <w:t>Воспитывать гражданско-патриотические чувства через изучение государственной символики России, своего города Бугуруслана.</w:t>
      </w:r>
    </w:p>
    <w:p w:rsidR="004D2BD1" w:rsidRPr="00605A67" w:rsidRDefault="004D2BD1" w:rsidP="004D2BD1">
      <w:pPr>
        <w:spacing w:after="0" w:line="240" w:lineRule="auto"/>
        <w:ind w:firstLine="709"/>
        <w:jc w:val="both"/>
        <w:rPr>
          <w:rFonts w:ascii="Times New Roman" w:hAnsi="Times New Roman" w:cs="Times New Roman"/>
          <w:bCs/>
          <w:sz w:val="24"/>
          <w:szCs w:val="24"/>
        </w:rPr>
      </w:pPr>
      <w:r w:rsidRPr="00605A67">
        <w:rPr>
          <w:rFonts w:ascii="Times New Roman" w:eastAsia="Times New Roman" w:hAnsi="Times New Roman" w:cs="Times New Roman"/>
          <w:sz w:val="24"/>
          <w:szCs w:val="24"/>
        </w:rPr>
        <w:t>Требования к результатам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4D2BD1" w:rsidRPr="00605A67" w:rsidRDefault="004D2BD1" w:rsidP="004D2BD1">
      <w:pPr>
        <w:spacing w:after="0" w:line="240" w:lineRule="auto"/>
        <w:ind w:firstLine="709"/>
        <w:jc w:val="both"/>
        <w:rPr>
          <w:rFonts w:ascii="Times New Roman" w:eastAsia="Times New Roman" w:hAnsi="Times New Roman" w:cs="Times New Roman"/>
          <w:sz w:val="24"/>
          <w:szCs w:val="24"/>
        </w:rPr>
      </w:pPr>
      <w:r w:rsidRPr="00605A67">
        <w:rPr>
          <w:rFonts w:ascii="Times New Roman" w:eastAsia="Times New Roman" w:hAnsi="Times New Roman" w:cs="Times New Roman"/>
          <w:sz w:val="24"/>
          <w:szCs w:val="24"/>
        </w:rPr>
        <w:t>В Программе к каждому целевому ориентиру определены критерии для каждой возрастной группы, по которым осуществляется педагогическая диагностика. Периодичность проведения оценки развития основных (ключевых) характеристик позволяет оценить динамику их развития у каждого ребенка, что важно для анализа эффективности созданных психолого-педагогических условий, образовательного процесса.</w:t>
      </w:r>
    </w:p>
    <w:p w:rsidR="005567DC" w:rsidRPr="00605A67" w:rsidRDefault="004D2BD1" w:rsidP="00E245AE">
      <w:pPr>
        <w:spacing w:after="0" w:line="240" w:lineRule="auto"/>
        <w:ind w:firstLine="709"/>
        <w:jc w:val="both"/>
        <w:rPr>
          <w:rFonts w:ascii="Times New Roman" w:hAnsi="Times New Roman" w:cs="Times New Roman"/>
          <w:b/>
          <w:sz w:val="24"/>
          <w:szCs w:val="24"/>
          <w:lang w:eastAsia="en-US"/>
        </w:rPr>
      </w:pPr>
      <w:r w:rsidRPr="00605A67">
        <w:rPr>
          <w:rFonts w:ascii="Times New Roman" w:eastAsia="Times New Roman" w:hAnsi="Times New Roman" w:cs="Times New Roman"/>
          <w:sz w:val="24"/>
          <w:szCs w:val="24"/>
        </w:rPr>
        <w:t>Результаты мониторинга становления основных (ключевых) характеристик развития личности ребенка не могут быть использованы для оценки качества реализации образовательной Программы. Однако динамика становления основных (ключевых) характеристик развития личности ребенка может выступать одним из показателей эффективности деятельности педагога по реализации Программы, уровнем владения необходимыми профессиональными и общекультурными компетенциями, характеристикой, отражающей качества анализа данных мониторинга и выработанных мероприятий по корректировке образовательного процесса и изменения психолого-педагогических условий.</w:t>
      </w:r>
    </w:p>
    <w:p w:rsidR="00A666E3" w:rsidRPr="00075AA3" w:rsidRDefault="00194A85" w:rsidP="00194A85">
      <w:pPr>
        <w:pStyle w:val="af2"/>
        <w:suppressAutoHyphens/>
        <w:contextualSpacing/>
        <w:jc w:val="center"/>
        <w:rPr>
          <w:rFonts w:ascii="Times New Roman" w:eastAsia="Times New Roman" w:hAnsi="Times New Roman" w:cs="Times New Roman"/>
          <w:i/>
          <w:color w:val="191919"/>
          <w:sz w:val="24"/>
          <w:szCs w:val="24"/>
        </w:rPr>
      </w:pPr>
      <w:r w:rsidRPr="00075AA3">
        <w:rPr>
          <w:rFonts w:ascii="Times New Roman" w:hAnsi="Times New Roman" w:cs="Times New Roman"/>
          <w:b/>
          <w:i/>
          <w:sz w:val="24"/>
          <w:szCs w:val="24"/>
          <w:lang w:eastAsia="en-US"/>
        </w:rPr>
        <w:t>4.</w:t>
      </w:r>
      <w:r w:rsidR="00CB6F9B" w:rsidRPr="00075AA3">
        <w:rPr>
          <w:rFonts w:ascii="Times New Roman" w:hAnsi="Times New Roman" w:cs="Times New Roman"/>
          <w:b/>
          <w:i/>
          <w:sz w:val="24"/>
          <w:szCs w:val="24"/>
          <w:lang w:eastAsia="en-US"/>
        </w:rPr>
        <w:t>3.Характеристика взаимодействия педагогиче</w:t>
      </w:r>
      <w:r w:rsidR="009A0ACF" w:rsidRPr="00075AA3">
        <w:rPr>
          <w:rFonts w:ascii="Times New Roman" w:hAnsi="Times New Roman" w:cs="Times New Roman"/>
          <w:b/>
          <w:i/>
          <w:sz w:val="24"/>
          <w:szCs w:val="24"/>
          <w:lang w:eastAsia="en-US"/>
        </w:rPr>
        <w:t>ского коллектива с семьями воспитанников</w:t>
      </w:r>
    </w:p>
    <w:p w:rsidR="00F658A4" w:rsidRPr="00F658A4" w:rsidRDefault="00F658A4" w:rsidP="00F658A4">
      <w:pPr>
        <w:autoSpaceDE w:val="0"/>
        <w:autoSpaceDN w:val="0"/>
        <w:adjustRightInd w:val="0"/>
        <w:spacing w:after="0" w:line="240" w:lineRule="auto"/>
        <w:jc w:val="both"/>
        <w:rPr>
          <w:rFonts w:ascii="Times New Roman" w:hAnsi="Times New Roman" w:cs="Times New Roman"/>
          <w:color w:val="000000"/>
          <w:sz w:val="24"/>
          <w:szCs w:val="24"/>
        </w:rPr>
      </w:pPr>
      <w:r w:rsidRPr="00F658A4">
        <w:rPr>
          <w:rFonts w:ascii="Times New Roman" w:hAnsi="Times New Roman" w:cs="Times New Roman"/>
          <w:color w:val="000000"/>
          <w:sz w:val="24"/>
          <w:szCs w:val="24"/>
        </w:rPr>
        <w:t xml:space="preserve">             Одним из важных условий реализации Программы является создание содружества «семья – дети – педагоги».</w:t>
      </w:r>
    </w:p>
    <w:p w:rsidR="00F658A4" w:rsidRDefault="00F658A4" w:rsidP="00F658A4">
      <w:pPr>
        <w:autoSpaceDE w:val="0"/>
        <w:autoSpaceDN w:val="0"/>
        <w:adjustRightInd w:val="0"/>
        <w:spacing w:after="0" w:line="240" w:lineRule="auto"/>
        <w:ind w:firstLine="708"/>
        <w:jc w:val="both"/>
        <w:rPr>
          <w:rFonts w:ascii="Times New Roman" w:hAnsi="Times New Roman" w:cs="Times New Roman"/>
          <w:color w:val="000000"/>
          <w:sz w:val="26"/>
          <w:szCs w:val="26"/>
        </w:rPr>
      </w:pPr>
      <w:r w:rsidRPr="00F658A4">
        <w:rPr>
          <w:rFonts w:ascii="Times New Roman" w:hAnsi="Times New Roman" w:cs="Times New Roman"/>
          <w:color w:val="000000"/>
          <w:sz w:val="24"/>
          <w:szCs w:val="24"/>
        </w:rPr>
        <w:t>Педагогическим коллективом выстроена система работы по взаимодействию с семьями детей, в том числе детей с</w:t>
      </w:r>
      <w:r w:rsidR="00B318F6">
        <w:rPr>
          <w:rFonts w:ascii="Times New Roman" w:hAnsi="Times New Roman" w:cs="Times New Roman"/>
          <w:color w:val="000000"/>
          <w:sz w:val="24"/>
          <w:szCs w:val="24"/>
        </w:rPr>
        <w:t xml:space="preserve"> ОВЗ, ребёнка-инвалида</w:t>
      </w:r>
      <w:r w:rsidRPr="00F658A4">
        <w:rPr>
          <w:rFonts w:ascii="Times New Roman" w:hAnsi="Times New Roman" w:cs="Times New Roman"/>
          <w:color w:val="000000"/>
          <w:sz w:val="26"/>
          <w:szCs w:val="26"/>
        </w:rPr>
        <w:t xml:space="preserve">. </w:t>
      </w:r>
    </w:p>
    <w:p w:rsidR="00F658A4" w:rsidRDefault="00B318F6" w:rsidP="00B318F6">
      <w:pPr>
        <w:pStyle w:val="Default"/>
        <w:ind w:firstLine="708"/>
        <w:jc w:val="both"/>
      </w:pPr>
      <w:r>
        <w:t>Работа с семьей построена</w:t>
      </w:r>
      <w:r w:rsidR="00F658A4" w:rsidRPr="00F658A4">
        <w:t xml:space="preserve"> на принципах эффективного взаимодействия: </w:t>
      </w:r>
    </w:p>
    <w:p w:rsidR="00806EB5" w:rsidRDefault="00806EB5" w:rsidP="00F658A4">
      <w:pPr>
        <w:pStyle w:val="Default"/>
        <w:jc w:val="both"/>
      </w:pPr>
      <w:r>
        <w:t>- отк</w:t>
      </w:r>
      <w:r w:rsidR="00564F70">
        <w:t>рытость детского сада для семьи. Каждому родителю обеспечивается возможность знать и видеть как живёт и развивается ребёнок.</w:t>
      </w:r>
    </w:p>
    <w:p w:rsidR="00806EB5" w:rsidRDefault="00806EB5" w:rsidP="00F658A4">
      <w:pPr>
        <w:pStyle w:val="Default"/>
        <w:jc w:val="both"/>
      </w:pPr>
      <w:r>
        <w:t>- д</w:t>
      </w:r>
      <w:r w:rsidR="00F658A4" w:rsidRPr="00F658A4">
        <w:t>оброжелательный стиль</w:t>
      </w:r>
      <w:r>
        <w:t xml:space="preserve"> общения педагогов с родителями.</w:t>
      </w:r>
    </w:p>
    <w:p w:rsidR="00F658A4" w:rsidRDefault="00806EB5" w:rsidP="00F658A4">
      <w:pPr>
        <w:pStyle w:val="Default"/>
        <w:jc w:val="both"/>
      </w:pPr>
      <w:r>
        <w:t>- и</w:t>
      </w:r>
      <w:r w:rsidR="00F658A4" w:rsidRPr="00F658A4">
        <w:t>ндивидуальный по</w:t>
      </w:r>
      <w:r>
        <w:t>дход к каждой семье</w:t>
      </w:r>
      <w:r w:rsidR="00564F70">
        <w:t>. Учитывается социальный статус, опыт родителя, адресная направленность рекомендации семье;</w:t>
      </w:r>
    </w:p>
    <w:p w:rsidR="00806EB5" w:rsidRDefault="00806EB5" w:rsidP="00806EB5">
      <w:pPr>
        <w:pStyle w:val="Default"/>
        <w:jc w:val="both"/>
      </w:pPr>
      <w:r>
        <w:lastRenderedPageBreak/>
        <w:t>- с</w:t>
      </w:r>
      <w:r w:rsidR="00F658A4" w:rsidRPr="00FA45A2">
        <w:t>отр</w:t>
      </w:r>
      <w:r>
        <w:t>удничество, а не наставничество;</w:t>
      </w:r>
    </w:p>
    <w:p w:rsidR="00F658A4" w:rsidRDefault="00806EB5" w:rsidP="00806EB5">
      <w:pPr>
        <w:pStyle w:val="Default"/>
        <w:jc w:val="both"/>
      </w:pPr>
      <w:r>
        <w:t>- создание атмосферы</w:t>
      </w:r>
      <w:r w:rsidR="00194A85">
        <w:t xml:space="preserve"> </w:t>
      </w:r>
      <w:r w:rsidR="00981794">
        <w:t xml:space="preserve">общности интересов, эмоциональной поддержки, </w:t>
      </w:r>
      <w:r w:rsidR="00981794" w:rsidRPr="00FA45A2">
        <w:t>взаимопомощи</w:t>
      </w:r>
      <w:r>
        <w:t>:</w:t>
      </w:r>
    </w:p>
    <w:p w:rsidR="00B62B37" w:rsidRPr="00564F70" w:rsidRDefault="00806EB5" w:rsidP="00B62B37">
      <w:pPr>
        <w:pStyle w:val="Default"/>
        <w:jc w:val="both"/>
      </w:pPr>
      <w:r w:rsidRPr="00564F70">
        <w:t>- дифференцированный подход п</w:t>
      </w:r>
      <w:r w:rsidR="00B62B37" w:rsidRPr="00564F70">
        <w:t xml:space="preserve">ри выборе форм организации работы </w:t>
      </w:r>
      <w:r w:rsidRPr="00564F70">
        <w:t>с родителями.</w:t>
      </w:r>
    </w:p>
    <w:p w:rsidR="00981794" w:rsidRPr="00806EB5" w:rsidRDefault="00B62B37" w:rsidP="002D6FF6">
      <w:pPr>
        <w:autoSpaceDE w:val="0"/>
        <w:autoSpaceDN w:val="0"/>
        <w:adjustRightInd w:val="0"/>
        <w:spacing w:after="0" w:line="240" w:lineRule="auto"/>
        <w:ind w:firstLine="708"/>
        <w:jc w:val="both"/>
        <w:rPr>
          <w:rFonts w:ascii="Times New Roman" w:hAnsi="Times New Roman" w:cs="Times New Roman"/>
          <w:sz w:val="24"/>
          <w:szCs w:val="24"/>
        </w:rPr>
      </w:pPr>
      <w:r w:rsidRPr="00806EB5">
        <w:rPr>
          <w:rFonts w:ascii="Times New Roman" w:hAnsi="Times New Roman" w:cs="Times New Roman"/>
          <w:sz w:val="24"/>
          <w:szCs w:val="24"/>
        </w:rPr>
        <w:t>Формы работы с семьями детей носят как индивидуальный</w:t>
      </w:r>
      <w:r w:rsidR="00806EB5">
        <w:rPr>
          <w:rFonts w:ascii="Times New Roman" w:hAnsi="Times New Roman" w:cs="Times New Roman"/>
          <w:sz w:val="24"/>
          <w:szCs w:val="24"/>
        </w:rPr>
        <w:t>, так и групповой характер.</w:t>
      </w:r>
    </w:p>
    <w:p w:rsidR="00981794" w:rsidRPr="002D6FF6" w:rsidRDefault="002D6FF6" w:rsidP="002D6FF6">
      <w:pPr>
        <w:autoSpaceDE w:val="0"/>
        <w:autoSpaceDN w:val="0"/>
        <w:adjustRightInd w:val="0"/>
        <w:spacing w:after="0" w:line="240" w:lineRule="auto"/>
        <w:ind w:left="60" w:firstLine="648"/>
        <w:jc w:val="both"/>
        <w:rPr>
          <w:rFonts w:ascii="Times New Roman" w:hAnsi="Times New Roman" w:cs="Times New Roman"/>
          <w:sz w:val="24"/>
          <w:szCs w:val="24"/>
        </w:rPr>
      </w:pPr>
      <w:r w:rsidRPr="002D6FF6">
        <w:rPr>
          <w:rFonts w:ascii="Times New Roman" w:hAnsi="Times New Roman" w:cs="Times New Roman"/>
          <w:sz w:val="24"/>
          <w:szCs w:val="24"/>
        </w:rPr>
        <w:t>Особое внимание уделяется индивидуальной работе с семьями детей с ОВЗ,</w:t>
      </w:r>
      <w:r>
        <w:rPr>
          <w:rFonts w:ascii="Times New Roman" w:hAnsi="Times New Roman" w:cs="Times New Roman"/>
          <w:sz w:val="24"/>
          <w:szCs w:val="24"/>
        </w:rPr>
        <w:t xml:space="preserve"> ребёнка-инвалида.</w:t>
      </w:r>
      <w:r w:rsidRPr="002D6FF6">
        <w:rPr>
          <w:rFonts w:ascii="Times New Roman" w:hAnsi="Times New Roman" w:cs="Times New Roman"/>
          <w:sz w:val="24"/>
          <w:szCs w:val="24"/>
        </w:rPr>
        <w:t xml:space="preserve"> Именно эта форма работы помогает лучше и глубже понять состояние отношений в конкретной семье, вовремя оказать действенную практическую помощь. Педагоги работают над созданием единого сообщества, объединяющего взрослых и детей. В группах компенсирующей направленности учителя-логопеды и другие специалисты привлекают семьи к коррекционной работе через систему методических рекомендаций.</w:t>
      </w:r>
    </w:p>
    <w:p w:rsidR="00981794" w:rsidRDefault="00564F70" w:rsidP="00F658A4">
      <w:pPr>
        <w:autoSpaceDE w:val="0"/>
        <w:autoSpaceDN w:val="0"/>
        <w:adjustRightInd w:val="0"/>
        <w:spacing w:after="0" w:line="240" w:lineRule="auto"/>
        <w:ind w:left="60" w:firstLine="648"/>
        <w:jc w:val="both"/>
        <w:rPr>
          <w:rFonts w:ascii="Times New Roman" w:hAnsi="Times New Roman" w:cs="Times New Roman"/>
          <w:sz w:val="24"/>
          <w:szCs w:val="24"/>
        </w:rPr>
      </w:pPr>
      <w:r w:rsidRPr="00564F70">
        <w:rPr>
          <w:rFonts w:ascii="Times New Roman" w:hAnsi="Times New Roman" w:cs="Times New Roman"/>
          <w:sz w:val="24"/>
          <w:szCs w:val="24"/>
        </w:rPr>
        <w:t>Детский сад открыт для родителей и других членов семьи, раздвигает рамки традиционных контактов (на праздниках, собраниях, и др.). Родители, члены семьи предоставляется возможность участвовать в образовательной деятельности, что позволяет значительно разнообразить жиз</w:t>
      </w:r>
      <w:r>
        <w:rPr>
          <w:rFonts w:ascii="Times New Roman" w:hAnsi="Times New Roman" w:cs="Times New Roman"/>
          <w:sz w:val="24"/>
          <w:szCs w:val="24"/>
        </w:rPr>
        <w:t>нь детей в ДОУ</w:t>
      </w:r>
      <w:r w:rsidRPr="00564F70">
        <w:rPr>
          <w:rFonts w:ascii="Times New Roman" w:hAnsi="Times New Roman" w:cs="Times New Roman"/>
          <w:sz w:val="24"/>
          <w:szCs w:val="24"/>
        </w:rPr>
        <w:t>.</w:t>
      </w:r>
    </w:p>
    <w:p w:rsidR="00F658A4" w:rsidRDefault="002D6FF6" w:rsidP="00F658A4">
      <w:pPr>
        <w:autoSpaceDE w:val="0"/>
        <w:autoSpaceDN w:val="0"/>
        <w:adjustRightInd w:val="0"/>
        <w:spacing w:after="0" w:line="240" w:lineRule="auto"/>
        <w:ind w:left="60" w:firstLine="648"/>
        <w:jc w:val="both"/>
        <w:rPr>
          <w:rFonts w:ascii="Times New Roman" w:hAnsi="Times New Roman" w:cs="Times New Roman"/>
          <w:sz w:val="24"/>
          <w:szCs w:val="24"/>
        </w:rPr>
      </w:pPr>
      <w:r>
        <w:rPr>
          <w:rFonts w:ascii="Times New Roman" w:hAnsi="Times New Roman" w:cs="Times New Roman"/>
          <w:sz w:val="24"/>
          <w:szCs w:val="24"/>
        </w:rPr>
        <w:t>В группах раннего возраста (2</w:t>
      </w:r>
      <w:r w:rsidR="00F658A4">
        <w:rPr>
          <w:rFonts w:ascii="Times New Roman" w:hAnsi="Times New Roman" w:cs="Times New Roman"/>
          <w:sz w:val="24"/>
          <w:szCs w:val="24"/>
        </w:rPr>
        <w:t xml:space="preserve"> – 3 </w:t>
      </w:r>
      <w:r>
        <w:rPr>
          <w:rFonts w:ascii="Times New Roman" w:hAnsi="Times New Roman" w:cs="Times New Roman"/>
          <w:sz w:val="24"/>
          <w:szCs w:val="24"/>
        </w:rPr>
        <w:t>года) в</w:t>
      </w:r>
      <w:r w:rsidR="00F658A4">
        <w:rPr>
          <w:rFonts w:ascii="Times New Roman" w:hAnsi="Times New Roman" w:cs="Times New Roman"/>
          <w:sz w:val="24"/>
          <w:szCs w:val="24"/>
        </w:rPr>
        <w:t xml:space="preserve"> рамках</w:t>
      </w:r>
      <w:r w:rsidR="00194A85">
        <w:rPr>
          <w:rFonts w:ascii="Times New Roman" w:hAnsi="Times New Roman" w:cs="Times New Roman"/>
          <w:sz w:val="24"/>
          <w:szCs w:val="24"/>
        </w:rPr>
        <w:t xml:space="preserve"> </w:t>
      </w:r>
      <w:r w:rsidR="00F658A4" w:rsidRPr="00265147">
        <w:rPr>
          <w:rFonts w:ascii="Times New Roman" w:hAnsi="Times New Roman" w:cs="Times New Roman"/>
          <w:sz w:val="24"/>
          <w:szCs w:val="24"/>
        </w:rPr>
        <w:t>адаптации</w:t>
      </w:r>
      <w:r w:rsidR="00F658A4">
        <w:rPr>
          <w:rFonts w:ascii="Times New Roman" w:hAnsi="Times New Roman" w:cs="Times New Roman"/>
          <w:sz w:val="24"/>
          <w:szCs w:val="24"/>
        </w:rPr>
        <w:t xml:space="preserve"> ребёнка в детском </w:t>
      </w:r>
      <w:r>
        <w:rPr>
          <w:rFonts w:ascii="Times New Roman" w:hAnsi="Times New Roman" w:cs="Times New Roman"/>
          <w:sz w:val="24"/>
          <w:szCs w:val="24"/>
        </w:rPr>
        <w:t>саду организуются</w:t>
      </w:r>
      <w:r w:rsidR="00194A85">
        <w:rPr>
          <w:rFonts w:ascii="Times New Roman" w:hAnsi="Times New Roman" w:cs="Times New Roman"/>
          <w:sz w:val="24"/>
          <w:szCs w:val="24"/>
        </w:rPr>
        <w:t xml:space="preserve"> </w:t>
      </w:r>
      <w:r w:rsidR="00F658A4" w:rsidRPr="00265100">
        <w:rPr>
          <w:rFonts w:ascii="Times New Roman" w:hAnsi="Times New Roman" w:cs="Times New Roman"/>
          <w:i/>
          <w:sz w:val="24"/>
          <w:szCs w:val="24"/>
        </w:rPr>
        <w:t xml:space="preserve">детско-родительские </w:t>
      </w:r>
      <w:r w:rsidRPr="00265100">
        <w:rPr>
          <w:rFonts w:ascii="Times New Roman" w:hAnsi="Times New Roman" w:cs="Times New Roman"/>
          <w:i/>
          <w:sz w:val="24"/>
          <w:szCs w:val="24"/>
        </w:rPr>
        <w:t>встречи</w:t>
      </w:r>
      <w:r w:rsidR="00194A85">
        <w:rPr>
          <w:rFonts w:ascii="Times New Roman" w:hAnsi="Times New Roman" w:cs="Times New Roman"/>
          <w:i/>
          <w:sz w:val="24"/>
          <w:szCs w:val="24"/>
        </w:rPr>
        <w:t xml:space="preserve"> </w:t>
      </w:r>
      <w:r>
        <w:rPr>
          <w:rFonts w:ascii="Times New Roman" w:hAnsi="Times New Roman" w:cs="Times New Roman"/>
          <w:sz w:val="24"/>
          <w:szCs w:val="24"/>
        </w:rPr>
        <w:t>«</w:t>
      </w:r>
      <w:r w:rsidR="00F658A4" w:rsidRPr="00D95F51">
        <w:rPr>
          <w:rFonts w:ascii="Times New Roman" w:hAnsi="Times New Roman" w:cs="Times New Roman"/>
          <w:i/>
          <w:sz w:val="24"/>
          <w:szCs w:val="24"/>
        </w:rPr>
        <w:t>Здравствуйте, я пришёл</w:t>
      </w:r>
      <w:r w:rsidR="00F658A4">
        <w:rPr>
          <w:rFonts w:ascii="Times New Roman" w:hAnsi="Times New Roman" w:cs="Times New Roman"/>
          <w:sz w:val="24"/>
          <w:szCs w:val="24"/>
        </w:rPr>
        <w:t>».</w:t>
      </w:r>
    </w:p>
    <w:p w:rsidR="00F658A4" w:rsidRDefault="00F658A4" w:rsidP="00F658A4">
      <w:pPr>
        <w:autoSpaceDE w:val="0"/>
        <w:autoSpaceDN w:val="0"/>
        <w:adjustRightInd w:val="0"/>
        <w:spacing w:after="0" w:line="240" w:lineRule="auto"/>
        <w:ind w:left="60" w:firstLine="648"/>
        <w:jc w:val="both"/>
        <w:rPr>
          <w:rFonts w:ascii="Times New Roman" w:hAnsi="Times New Roman" w:cs="Times New Roman"/>
          <w:sz w:val="24"/>
          <w:szCs w:val="24"/>
        </w:rPr>
      </w:pPr>
      <w:r>
        <w:rPr>
          <w:rFonts w:ascii="Times New Roman" w:hAnsi="Times New Roman" w:cs="Times New Roman"/>
          <w:sz w:val="24"/>
          <w:szCs w:val="24"/>
        </w:rPr>
        <w:t>Цель: успешная адаптация в условиях ДОУ,</w:t>
      </w:r>
      <w:r w:rsidR="00194A85">
        <w:rPr>
          <w:rFonts w:ascii="Times New Roman" w:hAnsi="Times New Roman" w:cs="Times New Roman"/>
          <w:sz w:val="24"/>
          <w:szCs w:val="24"/>
        </w:rPr>
        <w:t xml:space="preserve"> </w:t>
      </w:r>
      <w:r>
        <w:rPr>
          <w:rFonts w:ascii="Times New Roman" w:hAnsi="Times New Roman" w:cs="Times New Roman"/>
          <w:sz w:val="24"/>
          <w:szCs w:val="24"/>
        </w:rPr>
        <w:t>социализация ребёнка раннего возраста.</w:t>
      </w:r>
      <w:r w:rsidRPr="00265147">
        <w:rPr>
          <w:rFonts w:ascii="Times New Roman" w:hAnsi="Times New Roman" w:cs="Times New Roman"/>
          <w:i/>
          <w:iCs/>
          <w:sz w:val="24"/>
          <w:szCs w:val="24"/>
        </w:rPr>
        <w:t>«Первое знакомство»</w:t>
      </w:r>
      <w:r w:rsidRPr="00265147">
        <w:rPr>
          <w:rFonts w:ascii="Times New Roman" w:hAnsi="Times New Roman" w:cs="Times New Roman"/>
          <w:sz w:val="24"/>
          <w:szCs w:val="24"/>
        </w:rPr>
        <w:t>, когд</w:t>
      </w:r>
      <w:r>
        <w:rPr>
          <w:rFonts w:ascii="Times New Roman" w:hAnsi="Times New Roman" w:cs="Times New Roman"/>
          <w:sz w:val="24"/>
          <w:szCs w:val="24"/>
        </w:rPr>
        <w:t>а мама вместе с ребенком впервые приходит в детский сад во время прогулки. Затем</w:t>
      </w:r>
      <w:r w:rsidRPr="00265147">
        <w:rPr>
          <w:rFonts w:ascii="Times New Roman" w:hAnsi="Times New Roman" w:cs="Times New Roman"/>
          <w:sz w:val="24"/>
          <w:szCs w:val="24"/>
        </w:rPr>
        <w:t xml:space="preserve"> ненадолго</w:t>
      </w:r>
      <w:r>
        <w:rPr>
          <w:rFonts w:ascii="Times New Roman" w:hAnsi="Times New Roman" w:cs="Times New Roman"/>
          <w:sz w:val="24"/>
          <w:szCs w:val="24"/>
        </w:rPr>
        <w:t xml:space="preserve"> приходят в группу, знакомятся с новым окружением, которое ждет его в детском саду (шкафчиком в раздевалке, интересными игрушками, кроваткой в спальне), ребенок пробует проявить себя в интересной для него деятельности - порисовать красками, поиграть с водой и песком, слепить мячик из пластилина. «</w:t>
      </w:r>
      <w:r w:rsidRPr="005724EE">
        <w:rPr>
          <w:rFonts w:ascii="Times New Roman" w:hAnsi="Times New Roman" w:cs="Times New Roman"/>
          <w:i/>
          <w:sz w:val="24"/>
          <w:szCs w:val="24"/>
        </w:rPr>
        <w:t>Вместе с мамой бегаем, рисуем, играем</w:t>
      </w:r>
      <w:r>
        <w:rPr>
          <w:rFonts w:ascii="Times New Roman" w:hAnsi="Times New Roman" w:cs="Times New Roman"/>
          <w:sz w:val="24"/>
          <w:szCs w:val="24"/>
        </w:rPr>
        <w:t>»: мама или кто-нибудь из близких малыша принимают участие в совместных играх и других видах деятельности, «</w:t>
      </w:r>
      <w:r w:rsidRPr="005724EE">
        <w:rPr>
          <w:rFonts w:ascii="Times New Roman" w:hAnsi="Times New Roman" w:cs="Times New Roman"/>
          <w:i/>
          <w:sz w:val="24"/>
          <w:szCs w:val="24"/>
        </w:rPr>
        <w:t>Делаем рисунок (поделку) в подарок группе</w:t>
      </w:r>
      <w:r>
        <w:rPr>
          <w:rFonts w:ascii="Times New Roman" w:hAnsi="Times New Roman" w:cs="Times New Roman"/>
          <w:sz w:val="24"/>
          <w:szCs w:val="24"/>
        </w:rPr>
        <w:t xml:space="preserve">». </w:t>
      </w:r>
      <w:r w:rsidR="002D6FF6">
        <w:rPr>
          <w:rFonts w:ascii="Times New Roman" w:hAnsi="Times New Roman" w:cs="Times New Roman"/>
          <w:sz w:val="24"/>
          <w:szCs w:val="24"/>
        </w:rPr>
        <w:t>В</w:t>
      </w:r>
      <w:r>
        <w:rPr>
          <w:rFonts w:ascii="Times New Roman" w:hAnsi="Times New Roman" w:cs="Times New Roman"/>
          <w:sz w:val="24"/>
          <w:szCs w:val="24"/>
        </w:rPr>
        <w:t xml:space="preserve"> с</w:t>
      </w:r>
      <w:r w:rsidR="002D6FF6">
        <w:rPr>
          <w:rFonts w:ascii="Times New Roman" w:hAnsi="Times New Roman" w:cs="Times New Roman"/>
          <w:sz w:val="24"/>
          <w:szCs w:val="24"/>
        </w:rPr>
        <w:t>ентябре - октябре месяце проводится</w:t>
      </w:r>
      <w:r>
        <w:rPr>
          <w:rFonts w:ascii="Times New Roman" w:hAnsi="Times New Roman" w:cs="Times New Roman"/>
          <w:sz w:val="24"/>
          <w:szCs w:val="24"/>
        </w:rPr>
        <w:t xml:space="preserve"> совместный </w:t>
      </w:r>
      <w:r w:rsidRPr="002D6FF6">
        <w:rPr>
          <w:rFonts w:ascii="Times New Roman" w:hAnsi="Times New Roman" w:cs="Times New Roman"/>
          <w:i/>
          <w:sz w:val="24"/>
          <w:szCs w:val="24"/>
        </w:rPr>
        <w:t>праздник для родителей с детьми «Здравствуйте, я пришёл».</w:t>
      </w:r>
      <w:r>
        <w:rPr>
          <w:rFonts w:ascii="Times New Roman" w:hAnsi="Times New Roman" w:cs="Times New Roman"/>
          <w:sz w:val="24"/>
          <w:szCs w:val="24"/>
        </w:rPr>
        <w:t xml:space="preserve"> В течение года проходят встречи </w:t>
      </w:r>
      <w:r w:rsidRPr="00F546FF">
        <w:rPr>
          <w:rFonts w:ascii="Times New Roman" w:hAnsi="Times New Roman" w:cs="Times New Roman"/>
          <w:i/>
          <w:sz w:val="24"/>
          <w:szCs w:val="24"/>
        </w:rPr>
        <w:t>«А давайте поиграем»</w:t>
      </w:r>
      <w:r>
        <w:rPr>
          <w:rFonts w:ascii="Times New Roman" w:hAnsi="Times New Roman" w:cs="Times New Roman"/>
          <w:sz w:val="24"/>
          <w:szCs w:val="24"/>
        </w:rPr>
        <w:t>: в неформальной обстановке(группа превращается в игровую комнату) родителей и детей встречают воспитатели, педагогог-психолог, учитель-логопед. Происходит общение,</w:t>
      </w:r>
      <w:r w:rsidR="00194A85">
        <w:rPr>
          <w:rFonts w:ascii="Times New Roman" w:hAnsi="Times New Roman" w:cs="Times New Roman"/>
          <w:sz w:val="24"/>
          <w:szCs w:val="24"/>
        </w:rPr>
        <w:t xml:space="preserve"> </w:t>
      </w:r>
      <w:r>
        <w:rPr>
          <w:rFonts w:ascii="Times New Roman" w:hAnsi="Times New Roman" w:cs="Times New Roman"/>
          <w:sz w:val="24"/>
          <w:szCs w:val="24"/>
        </w:rPr>
        <w:t>развивается интерес родителей к деятельности ДОУ.</w:t>
      </w:r>
    </w:p>
    <w:p w:rsidR="00F658A4" w:rsidRDefault="00F658A4" w:rsidP="00F658A4">
      <w:pPr>
        <w:autoSpaceDE w:val="0"/>
        <w:autoSpaceDN w:val="0"/>
        <w:adjustRightInd w:val="0"/>
        <w:spacing w:after="0" w:line="240" w:lineRule="auto"/>
        <w:ind w:left="60" w:firstLine="648"/>
        <w:jc w:val="both"/>
        <w:rPr>
          <w:rFonts w:ascii="Times New Roman" w:hAnsi="Times New Roman" w:cs="Times New Roman"/>
          <w:sz w:val="24"/>
          <w:szCs w:val="24"/>
        </w:rPr>
      </w:pPr>
      <w:r w:rsidRPr="007312C1">
        <w:rPr>
          <w:rFonts w:ascii="Times New Roman" w:hAnsi="Times New Roman" w:cs="Times New Roman"/>
          <w:sz w:val="24"/>
          <w:szCs w:val="24"/>
        </w:rPr>
        <w:t>«</w:t>
      </w:r>
      <w:r w:rsidRPr="007312C1">
        <w:rPr>
          <w:rFonts w:ascii="Times New Roman" w:hAnsi="Times New Roman" w:cs="Times New Roman"/>
          <w:i/>
          <w:sz w:val="24"/>
          <w:szCs w:val="24"/>
        </w:rPr>
        <w:t>Семейная творческая мастерская</w:t>
      </w:r>
      <w:r w:rsidRPr="007312C1">
        <w:rPr>
          <w:rFonts w:ascii="Times New Roman" w:hAnsi="Times New Roman" w:cs="Times New Roman"/>
          <w:sz w:val="24"/>
          <w:szCs w:val="24"/>
        </w:rPr>
        <w:t>»</w:t>
      </w:r>
      <w:r>
        <w:rPr>
          <w:rFonts w:ascii="Times New Roman" w:hAnsi="Times New Roman" w:cs="Times New Roman"/>
          <w:sz w:val="24"/>
          <w:szCs w:val="24"/>
        </w:rPr>
        <w:t>, основной целью которой является</w:t>
      </w:r>
      <w:r w:rsidRPr="007312C1">
        <w:rPr>
          <w:rFonts w:ascii="Times New Roman" w:hAnsi="Times New Roman" w:cs="Times New Roman"/>
          <w:sz w:val="24"/>
          <w:szCs w:val="24"/>
        </w:rPr>
        <w:t xml:space="preserve"> о</w:t>
      </w:r>
      <w:r>
        <w:rPr>
          <w:rFonts w:ascii="Times New Roman" w:hAnsi="Times New Roman" w:cs="Times New Roman"/>
          <w:sz w:val="24"/>
          <w:szCs w:val="24"/>
        </w:rPr>
        <w:t>рганизация</w:t>
      </w:r>
      <w:r w:rsidRPr="007312C1">
        <w:rPr>
          <w:rFonts w:ascii="Times New Roman" w:hAnsi="Times New Roman" w:cs="Times New Roman"/>
          <w:sz w:val="24"/>
          <w:szCs w:val="24"/>
        </w:rPr>
        <w:t xml:space="preserve"> совме</w:t>
      </w:r>
      <w:r>
        <w:rPr>
          <w:rFonts w:ascii="Times New Roman" w:hAnsi="Times New Roman" w:cs="Times New Roman"/>
          <w:sz w:val="24"/>
          <w:szCs w:val="24"/>
        </w:rPr>
        <w:t>стной творческой</w:t>
      </w:r>
      <w:r w:rsidR="00194A85">
        <w:rPr>
          <w:rFonts w:ascii="Times New Roman" w:hAnsi="Times New Roman" w:cs="Times New Roman"/>
          <w:sz w:val="24"/>
          <w:szCs w:val="24"/>
        </w:rPr>
        <w:t xml:space="preserve"> </w:t>
      </w:r>
      <w:r>
        <w:rPr>
          <w:rFonts w:ascii="Times New Roman" w:hAnsi="Times New Roman" w:cs="Times New Roman"/>
          <w:sz w:val="24"/>
          <w:szCs w:val="24"/>
        </w:rPr>
        <w:t>деятельности</w:t>
      </w:r>
      <w:r w:rsidRPr="007312C1">
        <w:rPr>
          <w:rFonts w:ascii="Times New Roman" w:hAnsi="Times New Roman" w:cs="Times New Roman"/>
          <w:sz w:val="24"/>
          <w:szCs w:val="24"/>
        </w:rPr>
        <w:t>, включение родителя в занятие ребенка</w:t>
      </w:r>
      <w:r>
        <w:rPr>
          <w:rFonts w:ascii="Times New Roman" w:hAnsi="Times New Roman" w:cs="Times New Roman"/>
          <w:sz w:val="24"/>
          <w:szCs w:val="24"/>
        </w:rPr>
        <w:t>.</w:t>
      </w:r>
      <w:r w:rsidRPr="007312C1">
        <w:rPr>
          <w:rFonts w:ascii="Times New Roman" w:hAnsi="Times New Roman" w:cs="Times New Roman"/>
          <w:sz w:val="24"/>
          <w:szCs w:val="24"/>
        </w:rPr>
        <w:t xml:space="preserve"> Это ситуация, в которой ребенок, столкнувшись с определенной трудностью, имеет возможность обратиться за помощь к родителю. А родитель получает возможность выполнить работу вместе с ребенком. В результате совместной творческой деятельности, общих интересов ребенок и родитель достигают взаимопонимания и становятся ближе друг к другу. Сама творческая атмосфера встреч побуждает родителей раскрыться, поделиться своими знаниями, умениями и учиться у других, а также познать св</w:t>
      </w:r>
      <w:r>
        <w:rPr>
          <w:rFonts w:ascii="Times New Roman" w:hAnsi="Times New Roman" w:cs="Times New Roman"/>
          <w:sz w:val="24"/>
          <w:szCs w:val="24"/>
        </w:rPr>
        <w:t xml:space="preserve">оего ребенка, его способности. </w:t>
      </w:r>
    </w:p>
    <w:p w:rsidR="00F658A4" w:rsidRPr="002D6FF6" w:rsidRDefault="00F658A4" w:rsidP="002D6FF6">
      <w:pPr>
        <w:autoSpaceDE w:val="0"/>
        <w:autoSpaceDN w:val="0"/>
        <w:adjustRightInd w:val="0"/>
        <w:spacing w:after="0" w:line="240" w:lineRule="auto"/>
        <w:ind w:left="60" w:firstLine="648"/>
        <w:jc w:val="both"/>
        <w:rPr>
          <w:rFonts w:ascii="Times New Roman" w:hAnsi="Times New Roman" w:cs="Times New Roman"/>
          <w:sz w:val="24"/>
          <w:szCs w:val="24"/>
        </w:rPr>
      </w:pPr>
      <w:r w:rsidRPr="007312C1">
        <w:rPr>
          <w:rFonts w:ascii="Times New Roman" w:hAnsi="Times New Roman" w:cs="Times New Roman"/>
          <w:sz w:val="24"/>
          <w:szCs w:val="24"/>
        </w:rPr>
        <w:t>Твор</w:t>
      </w:r>
      <w:r>
        <w:rPr>
          <w:rFonts w:ascii="Times New Roman" w:hAnsi="Times New Roman" w:cs="Times New Roman"/>
          <w:sz w:val="24"/>
          <w:szCs w:val="24"/>
        </w:rPr>
        <w:t>ческая мастерская в ДОУ</w:t>
      </w:r>
      <w:r w:rsidRPr="007312C1">
        <w:rPr>
          <w:rFonts w:ascii="Times New Roman" w:hAnsi="Times New Roman" w:cs="Times New Roman"/>
          <w:sz w:val="24"/>
          <w:szCs w:val="24"/>
        </w:rPr>
        <w:t xml:space="preserve"> направлена на решение  задач: расширить представления родителей воспитанников о творческой деятельности; формирование заинтересованного отношения к процессу и результату совместной деятельности в творческой мастерской; развитие детско-родительских отношений на основе совместной деятельности; развитие эмоциональной сферы детей, учит детей радоваться удачам других детей (радость при дарении поделок, выполненных своими руками); развитие творческого союза родителей (законных представителей) и ребенка, их тесное общение, где раскрываются таланты детей, потребность участия в воспитании ребенка совместно с ДОУ</w:t>
      </w:r>
      <w:r>
        <w:rPr>
          <w:rFonts w:ascii="Times New Roman" w:hAnsi="Times New Roman" w:cs="Times New Roman"/>
          <w:sz w:val="24"/>
          <w:szCs w:val="24"/>
        </w:rPr>
        <w:t>; связь поколений.</w:t>
      </w:r>
      <w:r>
        <w:rPr>
          <w:rFonts w:ascii="&amp;quot" w:hAnsi="&amp;quot"/>
        </w:rPr>
        <w:t xml:space="preserve">. Встречи в творческой мастерской происходят 2 раза в год в группах 3-4 </w:t>
      </w:r>
      <w:r w:rsidRPr="002D6FF6">
        <w:rPr>
          <w:rFonts w:ascii="Times New Roman" w:hAnsi="Times New Roman" w:cs="Times New Roman"/>
          <w:sz w:val="24"/>
          <w:szCs w:val="24"/>
        </w:rPr>
        <w:t>лет, 4-5 лет, 5-6 лет, 6-7 лет.</w:t>
      </w:r>
      <w:r w:rsidR="00194A85">
        <w:rPr>
          <w:rFonts w:ascii="Times New Roman" w:hAnsi="Times New Roman" w:cs="Times New Roman"/>
          <w:sz w:val="24"/>
          <w:szCs w:val="24"/>
        </w:rPr>
        <w:t xml:space="preserve"> </w:t>
      </w:r>
      <w:r w:rsidRPr="002D6FF6">
        <w:rPr>
          <w:rFonts w:ascii="Times New Roman" w:hAnsi="Times New Roman" w:cs="Times New Roman"/>
          <w:sz w:val="24"/>
          <w:szCs w:val="24"/>
        </w:rPr>
        <w:t xml:space="preserve">К работе в мастерской привлекается педагоги </w:t>
      </w:r>
      <w:r w:rsidRPr="002D6FF6">
        <w:rPr>
          <w:rFonts w:ascii="Times New Roman" w:hAnsi="Times New Roman" w:cs="Times New Roman"/>
          <w:sz w:val="24"/>
          <w:szCs w:val="24"/>
        </w:rPr>
        <w:lastRenderedPageBreak/>
        <w:t>дополнительного образования СЮТ, ЦРТДЮ. Предметная совместная деятельность в творческой мастерской помогает наладить эмоциональный контакт с родителями, улучшить детско-родительские отношения. Результатом работы мастерской является выставка, конкурс работ.</w:t>
      </w:r>
    </w:p>
    <w:p w:rsidR="00615C59" w:rsidRPr="00605A67" w:rsidRDefault="00F658A4" w:rsidP="002D6FF6">
      <w:pPr>
        <w:pStyle w:val="Default"/>
        <w:ind w:left="60" w:firstLine="648"/>
        <w:jc w:val="both"/>
        <w:rPr>
          <w:lang w:eastAsia="en-US"/>
        </w:rPr>
      </w:pPr>
      <w:r w:rsidRPr="00711CE6">
        <w:rPr>
          <w:rFonts w:eastAsia="TimesNewRomanPSMT"/>
          <w:i/>
        </w:rPr>
        <w:t>Клуб выходного дня</w:t>
      </w:r>
      <w:r>
        <w:rPr>
          <w:rFonts w:eastAsia="TimesNewRomanPSMT"/>
        </w:rPr>
        <w:t xml:space="preserve"> «</w:t>
      </w:r>
      <w:r w:rsidRPr="00F50862">
        <w:rPr>
          <w:rFonts w:eastAsia="TimesNewRomanPSMT"/>
          <w:i/>
        </w:rPr>
        <w:t>Увлекательные субботы</w:t>
      </w:r>
      <w:r>
        <w:rPr>
          <w:rFonts w:eastAsia="TimesNewRomanPSMT"/>
        </w:rPr>
        <w:t xml:space="preserve">» - дети, </w:t>
      </w:r>
      <w:r w:rsidRPr="00A111DA">
        <w:rPr>
          <w:rFonts w:eastAsia="TimesNewRomanPSMT"/>
        </w:rPr>
        <w:t>родители</w:t>
      </w:r>
      <w:r>
        <w:rPr>
          <w:rFonts w:eastAsia="TimesNewRomanPSMT"/>
        </w:rPr>
        <w:t xml:space="preserve">, педагогив рамках тематической недели, реализации проектов </w:t>
      </w:r>
      <w:r w:rsidRPr="00A111DA">
        <w:rPr>
          <w:rFonts w:eastAsia="TimesNewRomanPSMT"/>
        </w:rPr>
        <w:t xml:space="preserve">посещают </w:t>
      </w:r>
      <w:r>
        <w:rPr>
          <w:rFonts w:eastAsia="TimesNewRomanPSMT"/>
        </w:rPr>
        <w:t>театр</w:t>
      </w:r>
      <w:r w:rsidRPr="00A111DA">
        <w:rPr>
          <w:rFonts w:eastAsia="TimesNewRomanPSMT"/>
        </w:rPr>
        <w:t xml:space="preserve">, выставки, </w:t>
      </w:r>
      <w:r>
        <w:rPr>
          <w:rFonts w:eastAsia="TimesNewRomanPSMT"/>
        </w:rPr>
        <w:t>музей, достопримечательные места города</w:t>
      </w:r>
      <w:r w:rsidRPr="005727C4">
        <w:rPr>
          <w:rFonts w:eastAsia="TimesNewRomanPSMT"/>
        </w:rPr>
        <w:t>.</w:t>
      </w:r>
      <w:r w:rsidRPr="005727C4">
        <w:t xml:space="preserve"> Цель</w:t>
      </w:r>
      <w:r>
        <w:t xml:space="preserve">ю </w:t>
      </w:r>
      <w:r w:rsidRPr="005727C4">
        <w:t>организация</w:t>
      </w:r>
      <w:r>
        <w:t xml:space="preserve"> детско-родительского досуга является</w:t>
      </w:r>
      <w:r w:rsidR="00194A85">
        <w:t xml:space="preserve"> </w:t>
      </w:r>
      <w:r w:rsidRPr="00F63483">
        <w:t>организация помощи родителям в вопросах воспитания и обучения детей</w:t>
      </w:r>
      <w:r>
        <w:t>;</w:t>
      </w:r>
      <w:r w:rsidR="00194A85">
        <w:t xml:space="preserve"> </w:t>
      </w:r>
      <w:r w:rsidRPr="00F63483">
        <w:t>потребн</w:t>
      </w:r>
      <w:r>
        <w:t>ости в планировании познавательного досуга ребёнка</w:t>
      </w:r>
      <w:r w:rsidRPr="00F63483">
        <w:t>.</w:t>
      </w:r>
      <w:r w:rsidR="00194A85">
        <w:t xml:space="preserve"> </w:t>
      </w:r>
      <w:r>
        <w:t xml:space="preserve">Задачи: формирование устойчивой привычки к планированию и проведению активного отдыха родителей с детьми различной направленности; </w:t>
      </w:r>
      <w:r w:rsidRPr="005727C4">
        <w:t xml:space="preserve">развитие личности ребенка в процессе </w:t>
      </w:r>
      <w:r>
        <w:t xml:space="preserve">совместной </w:t>
      </w:r>
      <w:r w:rsidRPr="005727C4">
        <w:t xml:space="preserve">деятельности </w:t>
      </w:r>
      <w:r>
        <w:t>и общения  с родителями</w:t>
      </w:r>
      <w:r w:rsidRPr="005727C4">
        <w:t>.</w:t>
      </w:r>
      <w:r w:rsidR="00194A85">
        <w:t xml:space="preserve"> </w:t>
      </w:r>
      <w:r>
        <w:rPr>
          <w:rFonts w:eastAsia="TimesNewRomanPSMT"/>
        </w:rPr>
        <w:t xml:space="preserve">Организуется в </w:t>
      </w:r>
      <w:r w:rsidR="00105A6B">
        <w:rPr>
          <w:rFonts w:eastAsia="TimesNewRomanPSMT"/>
        </w:rPr>
        <w:t>группах 5</w:t>
      </w:r>
      <w:r>
        <w:rPr>
          <w:rFonts w:eastAsia="TimesNewRomanPSMT"/>
        </w:rPr>
        <w:t>-6</w:t>
      </w:r>
      <w:r w:rsidR="00105A6B">
        <w:rPr>
          <w:rFonts w:eastAsia="TimesNewRomanPSMT"/>
        </w:rPr>
        <w:t xml:space="preserve"> лет</w:t>
      </w:r>
      <w:r>
        <w:rPr>
          <w:rFonts w:eastAsia="TimesNewRomanPSMT"/>
        </w:rPr>
        <w:t>, 6-7 лет («Встреча в библиотеке», «Закулисье театра»).</w:t>
      </w:r>
    </w:p>
    <w:p w:rsidR="00105A6B" w:rsidRDefault="00105A6B" w:rsidP="002D6FF6">
      <w:pPr>
        <w:suppressAutoHyphens/>
        <w:spacing w:after="0" w:line="240" w:lineRule="auto"/>
        <w:jc w:val="both"/>
        <w:rPr>
          <w:rFonts w:ascii="Times New Roman" w:hAnsi="Times New Roman" w:cs="Times New Roman"/>
          <w:sz w:val="24"/>
          <w:szCs w:val="24"/>
          <w:lang w:eastAsia="en-US"/>
        </w:rPr>
      </w:pPr>
    </w:p>
    <w:p w:rsidR="00105A6B" w:rsidRDefault="002D6FF6" w:rsidP="00105A6B">
      <w:pPr>
        <w:suppressAutoHyphens/>
        <w:spacing w:after="0" w:line="240" w:lineRule="auto"/>
        <w:ind w:firstLine="708"/>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Образовательная Программа </w:t>
      </w:r>
      <w:r w:rsidRPr="00605A67">
        <w:rPr>
          <w:rFonts w:ascii="Times New Roman" w:hAnsi="Times New Roman" w:cs="Times New Roman"/>
          <w:sz w:val="24"/>
          <w:szCs w:val="24"/>
          <w:lang w:eastAsia="en-US"/>
        </w:rPr>
        <w:t>доступн</w:t>
      </w:r>
      <w:r>
        <w:rPr>
          <w:rFonts w:ascii="Times New Roman" w:hAnsi="Times New Roman" w:cs="Times New Roman"/>
          <w:sz w:val="24"/>
          <w:szCs w:val="24"/>
          <w:lang w:eastAsia="en-US"/>
        </w:rPr>
        <w:t xml:space="preserve">а для ознакомления на сайте ДОУ:  </w:t>
      </w:r>
    </w:p>
    <w:p w:rsidR="00615C59" w:rsidRPr="00605A67" w:rsidRDefault="00EF7D02" w:rsidP="00105A6B">
      <w:pPr>
        <w:suppressAutoHyphens/>
        <w:spacing w:after="0" w:line="240" w:lineRule="auto"/>
        <w:ind w:firstLine="708"/>
        <w:jc w:val="both"/>
        <w:rPr>
          <w:rFonts w:ascii="Times New Roman" w:hAnsi="Times New Roman" w:cs="Times New Roman"/>
          <w:sz w:val="24"/>
          <w:szCs w:val="24"/>
          <w:lang w:eastAsia="en-US"/>
        </w:rPr>
      </w:pPr>
      <w:hyperlink r:id="rId38" w:history="1">
        <w:r w:rsidR="002D6FF6" w:rsidRPr="00F871BE">
          <w:rPr>
            <w:rFonts w:ascii="Times New Roman" w:eastAsia="Times New Roman" w:hAnsi="Times New Roman" w:cs="Times New Roman"/>
            <w:sz w:val="24"/>
            <w:szCs w:val="24"/>
            <w:lang w:eastAsia="en-US"/>
          </w:rPr>
          <w:t>http://sad-22bg.ucoz.ru</w:t>
        </w:r>
      </w:hyperlink>
    </w:p>
    <w:p w:rsidR="00615C59" w:rsidRPr="00605A67" w:rsidRDefault="00615C59" w:rsidP="00483B09">
      <w:pPr>
        <w:suppressAutoHyphens/>
        <w:spacing w:after="0"/>
        <w:jc w:val="both"/>
        <w:rPr>
          <w:rFonts w:ascii="Times New Roman" w:hAnsi="Times New Roman" w:cs="Times New Roman"/>
          <w:sz w:val="24"/>
          <w:szCs w:val="24"/>
          <w:lang w:eastAsia="en-US"/>
        </w:rPr>
      </w:pPr>
    </w:p>
    <w:p w:rsidR="00615C59" w:rsidRPr="00605A67" w:rsidRDefault="00615C59" w:rsidP="00483B09">
      <w:pPr>
        <w:suppressAutoHyphens/>
        <w:spacing w:after="0"/>
        <w:jc w:val="both"/>
        <w:rPr>
          <w:rFonts w:ascii="Times New Roman" w:hAnsi="Times New Roman" w:cs="Times New Roman"/>
          <w:sz w:val="24"/>
          <w:szCs w:val="24"/>
          <w:lang w:eastAsia="en-US"/>
        </w:rPr>
      </w:pPr>
    </w:p>
    <w:p w:rsidR="00615C59" w:rsidRPr="00605A67" w:rsidRDefault="00615C59" w:rsidP="00483B09">
      <w:pPr>
        <w:suppressAutoHyphens/>
        <w:spacing w:after="0"/>
        <w:jc w:val="both"/>
        <w:rPr>
          <w:rFonts w:ascii="Times New Roman" w:hAnsi="Times New Roman" w:cs="Times New Roman"/>
          <w:sz w:val="24"/>
          <w:szCs w:val="24"/>
          <w:lang w:eastAsia="en-US"/>
        </w:rPr>
      </w:pPr>
    </w:p>
    <w:p w:rsidR="00615C59" w:rsidRPr="00605A67" w:rsidRDefault="00615C59" w:rsidP="00483B09">
      <w:pPr>
        <w:suppressAutoHyphens/>
        <w:spacing w:after="0"/>
        <w:jc w:val="both"/>
        <w:rPr>
          <w:rFonts w:ascii="Times New Roman" w:hAnsi="Times New Roman" w:cs="Times New Roman"/>
          <w:sz w:val="24"/>
          <w:szCs w:val="24"/>
          <w:lang w:eastAsia="en-US"/>
        </w:rPr>
      </w:pPr>
    </w:p>
    <w:p w:rsidR="00615C59" w:rsidRPr="00605A67" w:rsidRDefault="00615C59" w:rsidP="00483B09">
      <w:pPr>
        <w:suppressAutoHyphens/>
        <w:spacing w:after="0"/>
        <w:jc w:val="both"/>
        <w:rPr>
          <w:rFonts w:ascii="Times New Roman" w:hAnsi="Times New Roman" w:cs="Times New Roman"/>
          <w:sz w:val="24"/>
          <w:szCs w:val="24"/>
          <w:lang w:eastAsia="en-US"/>
        </w:rPr>
      </w:pPr>
    </w:p>
    <w:p w:rsidR="00615C59" w:rsidRPr="00605A67" w:rsidRDefault="00615C59" w:rsidP="00483B09">
      <w:pPr>
        <w:suppressAutoHyphens/>
        <w:spacing w:after="0"/>
        <w:jc w:val="both"/>
        <w:rPr>
          <w:rFonts w:ascii="Times New Roman" w:hAnsi="Times New Roman" w:cs="Times New Roman"/>
          <w:sz w:val="24"/>
          <w:szCs w:val="24"/>
          <w:lang w:eastAsia="en-US"/>
        </w:rPr>
      </w:pPr>
    </w:p>
    <w:p w:rsidR="00615C59" w:rsidRPr="00605A67" w:rsidRDefault="00615C59" w:rsidP="00483B09">
      <w:pPr>
        <w:suppressAutoHyphens/>
        <w:spacing w:after="0"/>
        <w:jc w:val="both"/>
        <w:rPr>
          <w:rFonts w:ascii="Times New Roman" w:hAnsi="Times New Roman" w:cs="Times New Roman"/>
          <w:sz w:val="24"/>
          <w:szCs w:val="24"/>
          <w:lang w:eastAsia="en-US"/>
        </w:rPr>
      </w:pPr>
    </w:p>
    <w:p w:rsidR="00615C59" w:rsidRPr="00605A67" w:rsidRDefault="00615C59" w:rsidP="00483B09">
      <w:pPr>
        <w:suppressAutoHyphens/>
        <w:spacing w:after="0"/>
        <w:jc w:val="both"/>
        <w:rPr>
          <w:rFonts w:ascii="Times New Roman" w:hAnsi="Times New Roman" w:cs="Times New Roman"/>
          <w:sz w:val="24"/>
          <w:szCs w:val="24"/>
          <w:lang w:eastAsia="en-US"/>
        </w:rPr>
      </w:pPr>
    </w:p>
    <w:p w:rsidR="00615C59" w:rsidRPr="00605A67" w:rsidRDefault="00615C59" w:rsidP="00483B09">
      <w:pPr>
        <w:suppressAutoHyphens/>
        <w:spacing w:after="0"/>
        <w:jc w:val="both"/>
        <w:rPr>
          <w:rFonts w:ascii="Times New Roman" w:hAnsi="Times New Roman" w:cs="Times New Roman"/>
          <w:sz w:val="24"/>
          <w:szCs w:val="24"/>
          <w:lang w:eastAsia="en-US"/>
        </w:rPr>
      </w:pPr>
    </w:p>
    <w:p w:rsidR="00615C59" w:rsidRPr="00605A67" w:rsidRDefault="00615C59" w:rsidP="00483B09">
      <w:pPr>
        <w:suppressAutoHyphens/>
        <w:spacing w:after="0"/>
        <w:jc w:val="both"/>
        <w:rPr>
          <w:rFonts w:ascii="Times New Roman" w:hAnsi="Times New Roman" w:cs="Times New Roman"/>
          <w:sz w:val="24"/>
          <w:szCs w:val="24"/>
          <w:lang w:eastAsia="en-US"/>
        </w:rPr>
      </w:pPr>
    </w:p>
    <w:p w:rsidR="00615C59" w:rsidRDefault="00615C59" w:rsidP="00483B09">
      <w:pPr>
        <w:suppressAutoHyphens/>
        <w:spacing w:after="0"/>
        <w:jc w:val="both"/>
        <w:rPr>
          <w:rFonts w:ascii="Times New Roman" w:hAnsi="Times New Roman" w:cs="Times New Roman"/>
          <w:sz w:val="24"/>
          <w:szCs w:val="24"/>
          <w:lang w:eastAsia="en-US"/>
        </w:rPr>
      </w:pPr>
    </w:p>
    <w:p w:rsidR="00EF7D02" w:rsidRDefault="00EF7D02" w:rsidP="00483B09">
      <w:pPr>
        <w:suppressAutoHyphens/>
        <w:spacing w:after="0"/>
        <w:jc w:val="both"/>
        <w:rPr>
          <w:rFonts w:ascii="Times New Roman" w:hAnsi="Times New Roman" w:cs="Times New Roman"/>
          <w:sz w:val="24"/>
          <w:szCs w:val="24"/>
          <w:lang w:eastAsia="en-US"/>
        </w:rPr>
      </w:pPr>
    </w:p>
    <w:p w:rsidR="00EF7D02" w:rsidRDefault="00EF7D02" w:rsidP="00483B09">
      <w:pPr>
        <w:suppressAutoHyphens/>
        <w:spacing w:after="0"/>
        <w:jc w:val="both"/>
        <w:rPr>
          <w:rFonts w:ascii="Times New Roman" w:hAnsi="Times New Roman" w:cs="Times New Roman"/>
          <w:sz w:val="24"/>
          <w:szCs w:val="24"/>
          <w:lang w:eastAsia="en-US"/>
        </w:rPr>
      </w:pPr>
    </w:p>
    <w:p w:rsidR="00EF7D02" w:rsidRDefault="00EF7D02" w:rsidP="00483B09">
      <w:pPr>
        <w:suppressAutoHyphens/>
        <w:spacing w:after="0"/>
        <w:jc w:val="both"/>
        <w:rPr>
          <w:rFonts w:ascii="Times New Roman" w:hAnsi="Times New Roman" w:cs="Times New Roman"/>
          <w:sz w:val="24"/>
          <w:szCs w:val="24"/>
          <w:lang w:eastAsia="en-US"/>
        </w:rPr>
      </w:pPr>
    </w:p>
    <w:p w:rsidR="00EF7D02" w:rsidRDefault="00EF7D02" w:rsidP="00483B09">
      <w:pPr>
        <w:suppressAutoHyphens/>
        <w:spacing w:after="0"/>
        <w:jc w:val="both"/>
        <w:rPr>
          <w:rFonts w:ascii="Times New Roman" w:hAnsi="Times New Roman" w:cs="Times New Roman"/>
          <w:sz w:val="24"/>
          <w:szCs w:val="24"/>
          <w:lang w:eastAsia="en-US"/>
        </w:rPr>
      </w:pPr>
    </w:p>
    <w:p w:rsidR="00EF7D02" w:rsidRDefault="00EF7D02" w:rsidP="00483B09">
      <w:pPr>
        <w:suppressAutoHyphens/>
        <w:spacing w:after="0"/>
        <w:jc w:val="both"/>
        <w:rPr>
          <w:rFonts w:ascii="Times New Roman" w:hAnsi="Times New Roman" w:cs="Times New Roman"/>
          <w:sz w:val="24"/>
          <w:szCs w:val="24"/>
          <w:lang w:eastAsia="en-US"/>
        </w:rPr>
      </w:pPr>
    </w:p>
    <w:p w:rsidR="00EF7D02" w:rsidRDefault="00EF7D02" w:rsidP="00483B09">
      <w:pPr>
        <w:suppressAutoHyphens/>
        <w:spacing w:after="0"/>
        <w:jc w:val="both"/>
        <w:rPr>
          <w:rFonts w:ascii="Times New Roman" w:hAnsi="Times New Roman" w:cs="Times New Roman"/>
          <w:sz w:val="24"/>
          <w:szCs w:val="24"/>
          <w:lang w:eastAsia="en-US"/>
        </w:rPr>
      </w:pPr>
    </w:p>
    <w:p w:rsidR="00EF7D02" w:rsidRDefault="00EF7D02" w:rsidP="00483B09">
      <w:pPr>
        <w:suppressAutoHyphens/>
        <w:spacing w:after="0"/>
        <w:jc w:val="both"/>
        <w:rPr>
          <w:rFonts w:ascii="Times New Roman" w:hAnsi="Times New Roman" w:cs="Times New Roman"/>
          <w:sz w:val="24"/>
          <w:szCs w:val="24"/>
          <w:lang w:eastAsia="en-US"/>
        </w:rPr>
      </w:pPr>
    </w:p>
    <w:p w:rsidR="00EF7D02" w:rsidRDefault="00EF7D02" w:rsidP="00483B09">
      <w:pPr>
        <w:suppressAutoHyphens/>
        <w:spacing w:after="0"/>
        <w:jc w:val="both"/>
        <w:rPr>
          <w:rFonts w:ascii="Times New Roman" w:hAnsi="Times New Roman" w:cs="Times New Roman"/>
          <w:sz w:val="24"/>
          <w:szCs w:val="24"/>
          <w:lang w:eastAsia="en-US"/>
        </w:rPr>
      </w:pPr>
    </w:p>
    <w:p w:rsidR="00EF7D02" w:rsidRDefault="00EF7D02" w:rsidP="00483B09">
      <w:pPr>
        <w:suppressAutoHyphens/>
        <w:spacing w:after="0"/>
        <w:jc w:val="both"/>
        <w:rPr>
          <w:rFonts w:ascii="Times New Roman" w:hAnsi="Times New Roman" w:cs="Times New Roman"/>
          <w:sz w:val="24"/>
          <w:szCs w:val="24"/>
          <w:lang w:eastAsia="en-US"/>
        </w:rPr>
      </w:pPr>
    </w:p>
    <w:p w:rsidR="00EF7D02" w:rsidRDefault="00EF7D02" w:rsidP="00483B09">
      <w:pPr>
        <w:suppressAutoHyphens/>
        <w:spacing w:after="0"/>
        <w:jc w:val="both"/>
        <w:rPr>
          <w:rFonts w:ascii="Times New Roman" w:hAnsi="Times New Roman" w:cs="Times New Roman"/>
          <w:sz w:val="24"/>
          <w:szCs w:val="24"/>
          <w:lang w:eastAsia="en-US"/>
        </w:rPr>
      </w:pPr>
    </w:p>
    <w:p w:rsidR="00EF7D02" w:rsidRDefault="00EF7D02" w:rsidP="00483B09">
      <w:pPr>
        <w:suppressAutoHyphens/>
        <w:spacing w:after="0"/>
        <w:jc w:val="both"/>
        <w:rPr>
          <w:rFonts w:ascii="Times New Roman" w:hAnsi="Times New Roman" w:cs="Times New Roman"/>
          <w:sz w:val="24"/>
          <w:szCs w:val="24"/>
          <w:lang w:eastAsia="en-US"/>
        </w:rPr>
      </w:pPr>
    </w:p>
    <w:p w:rsidR="00EF7D02" w:rsidRDefault="00EF7D02" w:rsidP="00483B09">
      <w:pPr>
        <w:suppressAutoHyphens/>
        <w:spacing w:after="0"/>
        <w:jc w:val="both"/>
        <w:rPr>
          <w:rFonts w:ascii="Times New Roman" w:hAnsi="Times New Roman" w:cs="Times New Roman"/>
          <w:sz w:val="24"/>
          <w:szCs w:val="24"/>
          <w:lang w:eastAsia="en-US"/>
        </w:rPr>
      </w:pPr>
    </w:p>
    <w:p w:rsidR="00EF7D02" w:rsidRDefault="00EF7D02" w:rsidP="00483B09">
      <w:pPr>
        <w:suppressAutoHyphens/>
        <w:spacing w:after="0"/>
        <w:jc w:val="both"/>
        <w:rPr>
          <w:rFonts w:ascii="Times New Roman" w:hAnsi="Times New Roman" w:cs="Times New Roman"/>
          <w:sz w:val="24"/>
          <w:szCs w:val="24"/>
          <w:lang w:eastAsia="en-US"/>
        </w:rPr>
      </w:pPr>
    </w:p>
    <w:p w:rsidR="00EF7D02" w:rsidRDefault="00EF7D02" w:rsidP="00483B09">
      <w:pPr>
        <w:suppressAutoHyphens/>
        <w:spacing w:after="0"/>
        <w:jc w:val="both"/>
        <w:rPr>
          <w:rFonts w:ascii="Times New Roman" w:hAnsi="Times New Roman" w:cs="Times New Roman"/>
          <w:sz w:val="24"/>
          <w:szCs w:val="24"/>
          <w:lang w:eastAsia="en-US"/>
        </w:rPr>
      </w:pPr>
    </w:p>
    <w:p w:rsidR="00EF7D02" w:rsidRDefault="00EF7D02" w:rsidP="00483B09">
      <w:pPr>
        <w:suppressAutoHyphens/>
        <w:spacing w:after="0"/>
        <w:jc w:val="both"/>
        <w:rPr>
          <w:rFonts w:ascii="Times New Roman" w:hAnsi="Times New Roman" w:cs="Times New Roman"/>
          <w:sz w:val="24"/>
          <w:szCs w:val="24"/>
          <w:lang w:eastAsia="en-US"/>
        </w:rPr>
      </w:pPr>
    </w:p>
    <w:p w:rsidR="00EF7D02" w:rsidRDefault="00EF7D02" w:rsidP="00483B09">
      <w:pPr>
        <w:suppressAutoHyphens/>
        <w:spacing w:after="0"/>
        <w:jc w:val="both"/>
        <w:rPr>
          <w:rFonts w:ascii="Times New Roman" w:hAnsi="Times New Roman" w:cs="Times New Roman"/>
          <w:sz w:val="24"/>
          <w:szCs w:val="24"/>
          <w:lang w:eastAsia="en-US"/>
        </w:rPr>
      </w:pPr>
    </w:p>
    <w:p w:rsidR="00EF7D02" w:rsidRDefault="00EF7D02" w:rsidP="00483B09">
      <w:pPr>
        <w:suppressAutoHyphens/>
        <w:spacing w:after="0"/>
        <w:jc w:val="both"/>
        <w:rPr>
          <w:rFonts w:ascii="Times New Roman" w:hAnsi="Times New Roman" w:cs="Times New Roman"/>
          <w:sz w:val="24"/>
          <w:szCs w:val="24"/>
          <w:lang w:eastAsia="en-US"/>
        </w:rPr>
      </w:pPr>
    </w:p>
    <w:p w:rsidR="00EF7D02" w:rsidRDefault="00EF7D02" w:rsidP="00483B09">
      <w:pPr>
        <w:suppressAutoHyphens/>
        <w:spacing w:after="0"/>
        <w:jc w:val="both"/>
        <w:rPr>
          <w:rFonts w:ascii="Times New Roman" w:hAnsi="Times New Roman" w:cs="Times New Roman"/>
          <w:sz w:val="24"/>
          <w:szCs w:val="24"/>
          <w:lang w:eastAsia="en-US"/>
        </w:rPr>
      </w:pPr>
    </w:p>
    <w:p w:rsidR="00EF7D02" w:rsidRDefault="00EF7D02" w:rsidP="00483B09">
      <w:pPr>
        <w:suppressAutoHyphens/>
        <w:spacing w:after="0"/>
        <w:jc w:val="both"/>
        <w:rPr>
          <w:rFonts w:ascii="Times New Roman" w:hAnsi="Times New Roman" w:cs="Times New Roman"/>
          <w:sz w:val="24"/>
          <w:szCs w:val="24"/>
          <w:lang w:eastAsia="en-US"/>
        </w:rPr>
      </w:pPr>
    </w:p>
    <w:p w:rsidR="00EF7D02" w:rsidRDefault="00EF7D02" w:rsidP="00483B09">
      <w:pPr>
        <w:suppressAutoHyphens/>
        <w:spacing w:after="0"/>
        <w:jc w:val="both"/>
        <w:rPr>
          <w:rFonts w:ascii="Times New Roman" w:hAnsi="Times New Roman" w:cs="Times New Roman"/>
          <w:sz w:val="24"/>
          <w:szCs w:val="24"/>
          <w:lang w:eastAsia="en-US"/>
        </w:rPr>
      </w:pPr>
    </w:p>
    <w:p w:rsidR="00EF7D02" w:rsidRDefault="00EF7D02" w:rsidP="00483B09">
      <w:pPr>
        <w:suppressAutoHyphens/>
        <w:spacing w:after="0"/>
        <w:jc w:val="both"/>
        <w:rPr>
          <w:rFonts w:ascii="Times New Roman" w:hAnsi="Times New Roman" w:cs="Times New Roman"/>
          <w:sz w:val="24"/>
          <w:szCs w:val="24"/>
          <w:lang w:eastAsia="en-US"/>
        </w:rPr>
      </w:pPr>
      <w:r w:rsidRPr="00EF7D02">
        <w:rPr>
          <w:rFonts w:ascii="Times New Roman" w:hAnsi="Times New Roman" w:cs="Times New Roman"/>
          <w:noProof/>
          <w:sz w:val="24"/>
          <w:szCs w:val="24"/>
        </w:rPr>
        <w:lastRenderedPageBreak/>
        <w:drawing>
          <wp:inline distT="0" distB="0" distL="0" distR="0">
            <wp:extent cx="5941060" cy="8176238"/>
            <wp:effectExtent l="0" t="0" r="0" b="0"/>
            <wp:docPr id="2" name="Рисунок 2" descr="F:\Министерство отчёт ДОУ 22\Образовательная программа\1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инистерство отчёт ДОУ 22\Образовательная программа\1 00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1060" cy="8176238"/>
                    </a:xfrm>
                    <a:prstGeom prst="rect">
                      <a:avLst/>
                    </a:prstGeom>
                    <a:noFill/>
                    <a:ln>
                      <a:noFill/>
                    </a:ln>
                  </pic:spPr>
                </pic:pic>
              </a:graphicData>
            </a:graphic>
          </wp:inline>
        </w:drawing>
      </w:r>
    </w:p>
    <w:p w:rsidR="00EF7D02" w:rsidRDefault="00EF7D02" w:rsidP="00483B09">
      <w:pPr>
        <w:suppressAutoHyphens/>
        <w:spacing w:after="0"/>
        <w:jc w:val="both"/>
        <w:rPr>
          <w:rFonts w:ascii="Times New Roman" w:hAnsi="Times New Roman" w:cs="Times New Roman"/>
          <w:sz w:val="24"/>
          <w:szCs w:val="24"/>
          <w:lang w:eastAsia="en-US"/>
        </w:rPr>
      </w:pPr>
    </w:p>
    <w:p w:rsidR="00EF7D02" w:rsidRDefault="00EF7D02" w:rsidP="00483B09">
      <w:pPr>
        <w:suppressAutoHyphens/>
        <w:spacing w:after="0"/>
        <w:jc w:val="both"/>
        <w:rPr>
          <w:rFonts w:ascii="Times New Roman" w:hAnsi="Times New Roman" w:cs="Times New Roman"/>
          <w:sz w:val="24"/>
          <w:szCs w:val="24"/>
          <w:lang w:eastAsia="en-US"/>
        </w:rPr>
      </w:pPr>
    </w:p>
    <w:p w:rsidR="00EF7D02" w:rsidRDefault="00EF7D02" w:rsidP="00483B09">
      <w:pPr>
        <w:suppressAutoHyphens/>
        <w:spacing w:after="0"/>
        <w:jc w:val="both"/>
        <w:rPr>
          <w:rFonts w:ascii="Times New Roman" w:hAnsi="Times New Roman" w:cs="Times New Roman"/>
          <w:sz w:val="24"/>
          <w:szCs w:val="24"/>
          <w:lang w:eastAsia="en-US"/>
        </w:rPr>
      </w:pPr>
    </w:p>
    <w:p w:rsidR="00EF7D02" w:rsidRDefault="00EF7D02" w:rsidP="00483B09">
      <w:pPr>
        <w:suppressAutoHyphens/>
        <w:spacing w:after="0"/>
        <w:jc w:val="both"/>
        <w:rPr>
          <w:rFonts w:ascii="Times New Roman" w:hAnsi="Times New Roman" w:cs="Times New Roman"/>
          <w:sz w:val="24"/>
          <w:szCs w:val="24"/>
          <w:lang w:eastAsia="en-US"/>
        </w:rPr>
      </w:pPr>
      <w:bookmarkStart w:id="1" w:name="_GoBack"/>
      <w:bookmarkEnd w:id="1"/>
    </w:p>
    <w:sectPr w:rsidR="00EF7D02" w:rsidSect="005566A5">
      <w:headerReference w:type="default" r:id="rId40"/>
      <w:footerReference w:type="default" r:id="rId41"/>
      <w:headerReference w:type="first" r:id="rId42"/>
      <w:footerReference w:type="first" r:id="rId43"/>
      <w:pgSz w:w="11906" w:h="16838"/>
      <w:pgMar w:top="1134" w:right="849" w:bottom="1134" w:left="1701"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7F16" w:rsidRDefault="008F7F16" w:rsidP="00130BA2">
      <w:pPr>
        <w:spacing w:after="0" w:line="240" w:lineRule="auto"/>
      </w:pPr>
      <w:r>
        <w:separator/>
      </w:r>
    </w:p>
  </w:endnote>
  <w:endnote w:type="continuationSeparator" w:id="0">
    <w:p w:rsidR="008F7F16" w:rsidRDefault="008F7F16" w:rsidP="00130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imes Roman">
    <w:altName w:val="Times New Roman"/>
    <w:panose1 w:val="00000000000000000000"/>
    <w:charset w:val="00"/>
    <w:family w:val="auto"/>
    <w:notTrueType/>
    <w:pitch w:val="default"/>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00004FF" w:usb2="00000000" w:usb3="00000000" w:csb0="0000019F"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Bold">
    <w:altName w:val="MS Gothic"/>
    <w:panose1 w:val="00000000000000000000"/>
    <w:charset w:val="80"/>
    <w:family w:val="auto"/>
    <w:notTrueType/>
    <w:pitch w:val="default"/>
    <w:sig w:usb0="00000201" w:usb1="08070000" w:usb2="00000010" w:usb3="00000000" w:csb0="00020004" w:csb1="00000000"/>
  </w:font>
  <w:font w:name="NewtonC">
    <w:altName w:val="MS Mincho"/>
    <w:panose1 w:val="00000000000000000000"/>
    <w:charset w:val="80"/>
    <w:family w:val="auto"/>
    <w:notTrueType/>
    <w:pitch w:val="default"/>
    <w:sig w:usb0="00000000" w:usb1="08070000" w:usb2="00000010" w:usb3="00000000" w:csb0="00020000" w:csb1="00000000"/>
  </w:font>
  <w:font w:name="&amp;quot">
    <w:altName w:val="Times New Roman"/>
    <w:panose1 w:val="00000000000000000000"/>
    <w:charset w:val="00"/>
    <w:family w:val="roman"/>
    <w:notTrueType/>
    <w:pitch w:val="default"/>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4679037"/>
      <w:docPartObj>
        <w:docPartGallery w:val="Page Numbers (Bottom of Page)"/>
        <w:docPartUnique/>
      </w:docPartObj>
    </w:sdtPr>
    <w:sdtEndPr/>
    <w:sdtContent>
      <w:p w:rsidR="008F7F16" w:rsidRDefault="00EF7D02">
        <w:pPr>
          <w:pStyle w:val="a9"/>
          <w:jc w:val="center"/>
        </w:pPr>
        <w:r>
          <w:fldChar w:fldCharType="begin"/>
        </w:r>
        <w:r>
          <w:instrText>PAGE   \* MERGEFORMAT</w:instrText>
        </w:r>
        <w:r>
          <w:fldChar w:fldCharType="separate"/>
        </w:r>
        <w:r>
          <w:rPr>
            <w:noProof/>
          </w:rPr>
          <w:t>210</w:t>
        </w:r>
        <w:r>
          <w:rPr>
            <w:noProof/>
          </w:rPr>
          <w:fldChar w:fldCharType="end"/>
        </w:r>
      </w:p>
    </w:sdtContent>
  </w:sdt>
  <w:p w:rsidR="008F7F16" w:rsidRDefault="008F7F16">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4193860"/>
      <w:docPartObj>
        <w:docPartGallery w:val="Page Numbers (Bottom of Page)"/>
        <w:docPartUnique/>
      </w:docPartObj>
    </w:sdtPr>
    <w:sdtEndPr/>
    <w:sdtContent>
      <w:p w:rsidR="008F7F16" w:rsidRDefault="00EF7D02">
        <w:pPr>
          <w:pStyle w:val="a9"/>
          <w:jc w:val="center"/>
        </w:pPr>
        <w:r>
          <w:fldChar w:fldCharType="begin"/>
        </w:r>
        <w:r>
          <w:instrText>PAGE   \* MERGEFORMAT</w:instrText>
        </w:r>
        <w:r>
          <w:fldChar w:fldCharType="separate"/>
        </w:r>
        <w:r w:rsidR="008F7F16">
          <w:rPr>
            <w:noProof/>
          </w:rPr>
          <w:t>1</w:t>
        </w:r>
        <w:r>
          <w:rPr>
            <w:noProof/>
          </w:rPr>
          <w:fldChar w:fldCharType="end"/>
        </w:r>
      </w:p>
    </w:sdtContent>
  </w:sdt>
  <w:p w:rsidR="008F7F16" w:rsidRDefault="008F7F16" w:rsidP="00864662">
    <w:pPr>
      <w:pStyle w:val="a9"/>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7F16" w:rsidRDefault="008F7F16" w:rsidP="00130BA2">
      <w:pPr>
        <w:spacing w:after="0" w:line="240" w:lineRule="auto"/>
      </w:pPr>
      <w:r>
        <w:separator/>
      </w:r>
    </w:p>
  </w:footnote>
  <w:footnote w:type="continuationSeparator" w:id="0">
    <w:p w:rsidR="008F7F16" w:rsidRDefault="008F7F16" w:rsidP="00130B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6" w:rsidRDefault="008F7F16">
    <w:pPr>
      <w:pStyle w:val="a7"/>
      <w:jc w:val="center"/>
    </w:pPr>
  </w:p>
  <w:p w:rsidR="008F7F16" w:rsidRPr="0060174C" w:rsidRDefault="008F7F16" w:rsidP="00864662">
    <w:pPr>
      <w:pStyle w:val="a7"/>
      <w:jc w:val="center"/>
      <w:rPr>
        <w:rFonts w:asciiTheme="majorHAnsi" w:eastAsiaTheme="majorEastAsia" w:hAnsiTheme="majorHAnsi" w:cstheme="majorBidi"/>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F16" w:rsidRPr="0060174C" w:rsidRDefault="008F7F16" w:rsidP="00864662">
    <w:pPr>
      <w:pStyle w:val="a7"/>
      <w:jc w:val="center"/>
      <w:rPr>
        <w:rFonts w:asciiTheme="majorHAnsi" w:eastAsiaTheme="majorEastAsia" w:hAnsiTheme="majorHAnsi" w:cstheme="majorBidi"/>
      </w:rPr>
    </w:pPr>
    <w:r>
      <w:rPr>
        <w:rFonts w:asciiTheme="majorHAnsi" w:eastAsiaTheme="majorEastAsia" w:hAnsiTheme="majorHAnsi" w:cstheme="majorBidi"/>
      </w:rPr>
      <w:t>[Введите название документа]</w:t>
    </w:r>
    <w:r w:rsidR="00EF7D02">
      <w:rPr>
        <w:rFonts w:asciiTheme="majorHAnsi" w:eastAsiaTheme="majorEastAsia" w:hAnsiTheme="majorHAnsi" w:cstheme="majorBidi"/>
        <w:noProof/>
      </w:rPr>
      <w:pict>
        <v:group id="Group 8" o:spid="_x0000_s2051" style="position:absolute;left:0;text-align:left;margin-left:0;margin-top:0;width:611.15pt;height:64.75pt;z-index:251660288;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">
          <v:shapetype id="_x0000_t32" coordsize="21600,21600" o:spt="32" o:oned="t" path="m,l21600,21600e" filled="f">
            <v:path arrowok="t" fillok="f" o:connecttype="none"/>
            <o:lock v:ext="edit" shapetype="t"/>
          </v:shapetype>
          <v:shape id="AutoShape 9" o:spid="_x0000_s2053"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" strokecolor="#31849b [2408]"/>
          <v:rect id="Rectangle 10" o:spid="_x0000_s2052"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" filled="f" stroked="f"/>
          <w10:wrap anchorx="page" anchory="page"/>
        </v:group>
      </w:pict>
    </w:r>
    <w:r w:rsidR="00EF7D02">
      <w:rPr>
        <w:rFonts w:asciiTheme="majorHAnsi" w:eastAsiaTheme="majorEastAsia" w:hAnsiTheme="majorHAnsi" w:cstheme="majorBidi"/>
        <w:noProof/>
      </w:rPr>
      <w:pict>
        <v:rect id="Rectangle 7" o:spid="_x0000_s2050" style="position:absolute;left:0;text-align:left;margin-left:0;margin-top:0;width:7.15pt;height:64pt;z-index:251658240;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" fillcolor="#4bacc6 [3208]" strokecolor="#205867 [1608]">
          <w10:wrap anchorx="margin" anchory="page"/>
        </v:rect>
      </w:pict>
    </w:r>
    <w:r w:rsidR="00EF7D02">
      <w:rPr>
        <w:rFonts w:asciiTheme="majorHAnsi" w:eastAsiaTheme="majorEastAsia" w:hAnsiTheme="majorHAnsi" w:cstheme="majorBidi"/>
        <w:noProof/>
      </w:rPr>
      <w:pict>
        <v:rect id="Rectangle 6" o:spid="_x0000_s2049" style="position:absolute;left:0;text-align:left;margin-left:0;margin-top:0;width:7.15pt;height:64pt;z-index:251656192;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" fillcolor="#4bacc6 [3208]" strokecolor="#205867 [1608]">
          <w10:wrap anchorx="margin" anchory="page"/>
        </v:rect>
      </w:pict>
    </w:r>
  </w:p>
  <w:p w:rsidR="008F7F16" w:rsidRDefault="008F7F16">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Wingdings" w:hAnsi="Wingdings"/>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15:restartNumberingAfterBreak="0">
    <w:nsid w:val="00000005"/>
    <w:multiLevelType w:val="singleLevel"/>
    <w:tmpl w:val="F7A05C14"/>
    <w:name w:val="WW8Num5"/>
    <w:lvl w:ilvl="0">
      <w:start w:val="1"/>
      <w:numFmt w:val="bullet"/>
      <w:lvlText w:val=""/>
      <w:lvlJc w:val="left"/>
      <w:pPr>
        <w:tabs>
          <w:tab w:val="num" w:pos="-500"/>
        </w:tabs>
        <w:ind w:left="928" w:hanging="360"/>
      </w:pPr>
      <w:rPr>
        <w:rFonts w:ascii="Symbol" w:hAnsi="Symbol"/>
        <w:color w:val="auto"/>
      </w:rPr>
    </w:lvl>
  </w:abstractNum>
  <w:abstractNum w:abstractNumId="3" w15:restartNumberingAfterBreak="0">
    <w:nsid w:val="0000000B"/>
    <w:multiLevelType w:val="singleLevel"/>
    <w:tmpl w:val="0000000B"/>
    <w:lvl w:ilvl="0">
      <w:start w:val="1"/>
      <w:numFmt w:val="bullet"/>
      <w:lvlText w:val=""/>
      <w:lvlJc w:val="left"/>
      <w:pPr>
        <w:ind w:left="720" w:hanging="360"/>
      </w:pPr>
      <w:rPr>
        <w:rFonts w:ascii="Symbol" w:hAnsi="Symbol"/>
      </w:rPr>
    </w:lvl>
  </w:abstractNum>
  <w:abstractNum w:abstractNumId="4" w15:restartNumberingAfterBreak="0">
    <w:nsid w:val="0000003E"/>
    <w:multiLevelType w:val="singleLevel"/>
    <w:tmpl w:val="503470F2"/>
    <w:name w:val="WW8Num62"/>
    <w:lvl w:ilvl="0">
      <w:start w:val="1"/>
      <w:numFmt w:val="decimal"/>
      <w:lvlText w:val="%1."/>
      <w:lvlJc w:val="left"/>
      <w:pPr>
        <w:tabs>
          <w:tab w:val="num" w:pos="0"/>
        </w:tabs>
        <w:ind w:left="720" w:hanging="360"/>
      </w:pPr>
      <w:rPr>
        <w:rFonts w:ascii="Times New Roman" w:eastAsiaTheme="minorEastAsia" w:hAnsi="Times New Roman" w:cs="Times New Roman"/>
      </w:rPr>
    </w:lvl>
  </w:abstractNum>
  <w:abstractNum w:abstractNumId="5" w15:restartNumberingAfterBreak="0">
    <w:nsid w:val="0000005A"/>
    <w:multiLevelType w:val="multilevel"/>
    <w:tmpl w:val="0000005A"/>
    <w:name w:val="WW8Num9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5F"/>
    <w:multiLevelType w:val="multilevel"/>
    <w:tmpl w:val="0000005F"/>
    <w:name w:val="WW8Num9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63"/>
    <w:multiLevelType w:val="multilevel"/>
    <w:tmpl w:val="00000063"/>
    <w:name w:val="WW8Num99"/>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Wingdings 2" w:hAnsi="Wingdings 2"/>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Wingdings 2" w:hAnsi="Wingdings 2"/>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Wingdings 2" w:hAnsi="Wingdings 2"/>
      </w:rPr>
    </w:lvl>
  </w:abstractNum>
  <w:abstractNum w:abstractNumId="8" w15:restartNumberingAfterBreak="0">
    <w:nsid w:val="00000064"/>
    <w:multiLevelType w:val="multilevel"/>
    <w:tmpl w:val="00000064"/>
    <w:name w:val="WW8Num100"/>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66"/>
    <w:multiLevelType w:val="multilevel"/>
    <w:tmpl w:val="00000066"/>
    <w:name w:val="WW8Num10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Wingdings 2" w:hAnsi="Wingdings 2"/>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Wingdings 2" w:hAnsi="Wingdings 2"/>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Wingdings 2" w:hAnsi="Wingdings 2"/>
      </w:rPr>
    </w:lvl>
  </w:abstractNum>
  <w:abstractNum w:abstractNumId="10" w15:restartNumberingAfterBreak="0">
    <w:nsid w:val="04AA2C2E"/>
    <w:multiLevelType w:val="hybridMultilevel"/>
    <w:tmpl w:val="0A9084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7DB1C9B"/>
    <w:multiLevelType w:val="hybridMultilevel"/>
    <w:tmpl w:val="0DAA96C6"/>
    <w:lvl w:ilvl="0" w:tplc="50D0B9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090C3FFB"/>
    <w:multiLevelType w:val="hybridMultilevel"/>
    <w:tmpl w:val="8E0AAE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BD3570B"/>
    <w:multiLevelType w:val="hybridMultilevel"/>
    <w:tmpl w:val="09C8BEBA"/>
    <w:lvl w:ilvl="0" w:tplc="33B62A10">
      <w:start w:val="1"/>
      <w:numFmt w:val="decimal"/>
      <w:lvlText w:val="%1."/>
      <w:lvlJc w:val="left"/>
      <w:pPr>
        <w:ind w:left="2273" w:hanging="360"/>
      </w:pPr>
      <w:rPr>
        <w:rFonts w:hint="default"/>
      </w:rPr>
    </w:lvl>
    <w:lvl w:ilvl="1" w:tplc="04190019" w:tentative="1">
      <w:start w:val="1"/>
      <w:numFmt w:val="lowerLetter"/>
      <w:lvlText w:val="%2."/>
      <w:lvlJc w:val="left"/>
      <w:pPr>
        <w:ind w:left="2993" w:hanging="360"/>
      </w:pPr>
    </w:lvl>
    <w:lvl w:ilvl="2" w:tplc="0419001B" w:tentative="1">
      <w:start w:val="1"/>
      <w:numFmt w:val="lowerRoman"/>
      <w:lvlText w:val="%3."/>
      <w:lvlJc w:val="right"/>
      <w:pPr>
        <w:ind w:left="3713" w:hanging="180"/>
      </w:pPr>
    </w:lvl>
    <w:lvl w:ilvl="3" w:tplc="0419000F" w:tentative="1">
      <w:start w:val="1"/>
      <w:numFmt w:val="decimal"/>
      <w:lvlText w:val="%4."/>
      <w:lvlJc w:val="left"/>
      <w:pPr>
        <w:ind w:left="4433" w:hanging="360"/>
      </w:pPr>
    </w:lvl>
    <w:lvl w:ilvl="4" w:tplc="04190019" w:tentative="1">
      <w:start w:val="1"/>
      <w:numFmt w:val="lowerLetter"/>
      <w:lvlText w:val="%5."/>
      <w:lvlJc w:val="left"/>
      <w:pPr>
        <w:ind w:left="5153" w:hanging="360"/>
      </w:pPr>
    </w:lvl>
    <w:lvl w:ilvl="5" w:tplc="0419001B" w:tentative="1">
      <w:start w:val="1"/>
      <w:numFmt w:val="lowerRoman"/>
      <w:lvlText w:val="%6."/>
      <w:lvlJc w:val="right"/>
      <w:pPr>
        <w:ind w:left="5873" w:hanging="180"/>
      </w:pPr>
    </w:lvl>
    <w:lvl w:ilvl="6" w:tplc="0419000F" w:tentative="1">
      <w:start w:val="1"/>
      <w:numFmt w:val="decimal"/>
      <w:lvlText w:val="%7."/>
      <w:lvlJc w:val="left"/>
      <w:pPr>
        <w:ind w:left="6593" w:hanging="360"/>
      </w:pPr>
    </w:lvl>
    <w:lvl w:ilvl="7" w:tplc="04190019" w:tentative="1">
      <w:start w:val="1"/>
      <w:numFmt w:val="lowerLetter"/>
      <w:lvlText w:val="%8."/>
      <w:lvlJc w:val="left"/>
      <w:pPr>
        <w:ind w:left="7313" w:hanging="360"/>
      </w:pPr>
    </w:lvl>
    <w:lvl w:ilvl="8" w:tplc="0419001B" w:tentative="1">
      <w:start w:val="1"/>
      <w:numFmt w:val="lowerRoman"/>
      <w:lvlText w:val="%9."/>
      <w:lvlJc w:val="right"/>
      <w:pPr>
        <w:ind w:left="8033" w:hanging="180"/>
      </w:pPr>
    </w:lvl>
  </w:abstractNum>
  <w:abstractNum w:abstractNumId="14" w15:restartNumberingAfterBreak="0">
    <w:nsid w:val="0BFC69EF"/>
    <w:multiLevelType w:val="hybridMultilevel"/>
    <w:tmpl w:val="80EEC2A2"/>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5" w15:restartNumberingAfterBreak="0">
    <w:nsid w:val="0D675071"/>
    <w:multiLevelType w:val="hybridMultilevel"/>
    <w:tmpl w:val="A2123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E5809D1"/>
    <w:multiLevelType w:val="hybridMultilevel"/>
    <w:tmpl w:val="840ADEE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6F7280"/>
    <w:multiLevelType w:val="hybridMultilevel"/>
    <w:tmpl w:val="BFA473B4"/>
    <w:lvl w:ilvl="0" w:tplc="F70AC6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1A104CE"/>
    <w:multiLevelType w:val="multilevel"/>
    <w:tmpl w:val="FDFA0292"/>
    <w:lvl w:ilvl="0">
      <w:start w:val="1"/>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1800" w:hanging="1800"/>
      </w:pPr>
      <w:rPr>
        <w:rFonts w:eastAsiaTheme="minorEastAsia" w:hint="default"/>
      </w:rPr>
    </w:lvl>
    <w:lvl w:ilvl="8">
      <w:start w:val="1"/>
      <w:numFmt w:val="decimal"/>
      <w:lvlText w:val="%1.%2.%3.%4.%5.%6.%7.%8.%9."/>
      <w:lvlJc w:val="left"/>
      <w:pPr>
        <w:ind w:left="2160" w:hanging="2160"/>
      </w:pPr>
      <w:rPr>
        <w:rFonts w:eastAsiaTheme="minorEastAsia" w:hint="default"/>
      </w:rPr>
    </w:lvl>
  </w:abstractNum>
  <w:abstractNum w:abstractNumId="19" w15:restartNumberingAfterBreak="0">
    <w:nsid w:val="14C6305C"/>
    <w:multiLevelType w:val="hybridMultilevel"/>
    <w:tmpl w:val="CD0AA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5D41E9F"/>
    <w:multiLevelType w:val="hybridMultilevel"/>
    <w:tmpl w:val="FE5230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9A633EB"/>
    <w:multiLevelType w:val="hybridMultilevel"/>
    <w:tmpl w:val="88A22B96"/>
    <w:lvl w:ilvl="0" w:tplc="04190001">
      <w:start w:val="1"/>
      <w:numFmt w:val="bullet"/>
      <w:lvlText w:val=""/>
      <w:lvlJc w:val="left"/>
      <w:pPr>
        <w:ind w:left="11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1B984FFA"/>
    <w:multiLevelType w:val="hybridMultilevel"/>
    <w:tmpl w:val="F162B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CC732D8"/>
    <w:multiLevelType w:val="hybridMultilevel"/>
    <w:tmpl w:val="83AE1FB2"/>
    <w:lvl w:ilvl="0" w:tplc="0000000B">
      <w:start w:val="1"/>
      <w:numFmt w:val="bullet"/>
      <w:lvlText w:val=""/>
      <w:lvlJc w:val="left"/>
      <w:pPr>
        <w:ind w:left="1260" w:hanging="360"/>
      </w:pPr>
      <w:rPr>
        <w:rFonts w:ascii="Symbol" w:hAnsi="Symbol"/>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15:restartNumberingAfterBreak="0">
    <w:nsid w:val="1E4F61BA"/>
    <w:multiLevelType w:val="hybridMultilevel"/>
    <w:tmpl w:val="20CA3E52"/>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FED07FA"/>
    <w:multiLevelType w:val="hybridMultilevel"/>
    <w:tmpl w:val="532E6852"/>
    <w:lvl w:ilvl="0" w:tplc="04190001">
      <w:start w:val="1"/>
      <w:numFmt w:val="bullet"/>
      <w:lvlText w:val=""/>
      <w:lvlJc w:val="left"/>
      <w:pPr>
        <w:tabs>
          <w:tab w:val="num" w:pos="720"/>
        </w:tabs>
        <w:ind w:left="720" w:hanging="360"/>
      </w:pPr>
      <w:rPr>
        <w:rFonts w:ascii="Symbol" w:hAnsi="Symbol" w:hint="default"/>
      </w:rPr>
    </w:lvl>
    <w:lvl w:ilvl="1" w:tplc="F6885230" w:tentative="1">
      <w:start w:val="1"/>
      <w:numFmt w:val="decimal"/>
      <w:lvlText w:val="%2)"/>
      <w:lvlJc w:val="left"/>
      <w:pPr>
        <w:tabs>
          <w:tab w:val="num" w:pos="1440"/>
        </w:tabs>
        <w:ind w:left="1440" w:hanging="360"/>
      </w:pPr>
    </w:lvl>
    <w:lvl w:ilvl="2" w:tplc="7E609A94" w:tentative="1">
      <w:start w:val="1"/>
      <w:numFmt w:val="decimal"/>
      <w:lvlText w:val="%3)"/>
      <w:lvlJc w:val="left"/>
      <w:pPr>
        <w:tabs>
          <w:tab w:val="num" w:pos="2160"/>
        </w:tabs>
        <w:ind w:left="2160" w:hanging="360"/>
      </w:pPr>
    </w:lvl>
    <w:lvl w:ilvl="3" w:tplc="84844426" w:tentative="1">
      <w:start w:val="1"/>
      <w:numFmt w:val="decimal"/>
      <w:lvlText w:val="%4)"/>
      <w:lvlJc w:val="left"/>
      <w:pPr>
        <w:tabs>
          <w:tab w:val="num" w:pos="2880"/>
        </w:tabs>
        <w:ind w:left="2880" w:hanging="360"/>
      </w:pPr>
    </w:lvl>
    <w:lvl w:ilvl="4" w:tplc="F0220B2C" w:tentative="1">
      <w:start w:val="1"/>
      <w:numFmt w:val="decimal"/>
      <w:lvlText w:val="%5)"/>
      <w:lvlJc w:val="left"/>
      <w:pPr>
        <w:tabs>
          <w:tab w:val="num" w:pos="3600"/>
        </w:tabs>
        <w:ind w:left="3600" w:hanging="360"/>
      </w:pPr>
    </w:lvl>
    <w:lvl w:ilvl="5" w:tplc="F2CE8614" w:tentative="1">
      <w:start w:val="1"/>
      <w:numFmt w:val="decimal"/>
      <w:lvlText w:val="%6)"/>
      <w:lvlJc w:val="left"/>
      <w:pPr>
        <w:tabs>
          <w:tab w:val="num" w:pos="4320"/>
        </w:tabs>
        <w:ind w:left="4320" w:hanging="360"/>
      </w:pPr>
    </w:lvl>
    <w:lvl w:ilvl="6" w:tplc="40C2B822" w:tentative="1">
      <w:start w:val="1"/>
      <w:numFmt w:val="decimal"/>
      <w:lvlText w:val="%7)"/>
      <w:lvlJc w:val="left"/>
      <w:pPr>
        <w:tabs>
          <w:tab w:val="num" w:pos="5040"/>
        </w:tabs>
        <w:ind w:left="5040" w:hanging="360"/>
      </w:pPr>
    </w:lvl>
    <w:lvl w:ilvl="7" w:tplc="99247EC2" w:tentative="1">
      <w:start w:val="1"/>
      <w:numFmt w:val="decimal"/>
      <w:lvlText w:val="%8)"/>
      <w:lvlJc w:val="left"/>
      <w:pPr>
        <w:tabs>
          <w:tab w:val="num" w:pos="5760"/>
        </w:tabs>
        <w:ind w:left="5760" w:hanging="360"/>
      </w:pPr>
    </w:lvl>
    <w:lvl w:ilvl="8" w:tplc="806ADB0C" w:tentative="1">
      <w:start w:val="1"/>
      <w:numFmt w:val="decimal"/>
      <w:lvlText w:val="%9)"/>
      <w:lvlJc w:val="left"/>
      <w:pPr>
        <w:tabs>
          <w:tab w:val="num" w:pos="6480"/>
        </w:tabs>
        <w:ind w:left="6480" w:hanging="360"/>
      </w:pPr>
    </w:lvl>
  </w:abstractNum>
  <w:abstractNum w:abstractNumId="26" w15:restartNumberingAfterBreak="0">
    <w:nsid w:val="246436DF"/>
    <w:multiLevelType w:val="hybridMultilevel"/>
    <w:tmpl w:val="0E701F2A"/>
    <w:lvl w:ilvl="0" w:tplc="E0CA3992">
      <w:start w:val="1"/>
      <w:numFmt w:val="bullet"/>
      <w:lvlText w:val=""/>
      <w:lvlJc w:val="left"/>
      <w:pPr>
        <w:ind w:left="1287" w:hanging="360"/>
      </w:pPr>
      <w:rPr>
        <w:rFonts w:ascii="Symbol" w:hAnsi="Symbol"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26EB3D4E"/>
    <w:multiLevelType w:val="multilevel"/>
    <w:tmpl w:val="4C908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DE6CE5"/>
    <w:multiLevelType w:val="hybridMultilevel"/>
    <w:tmpl w:val="A3DE17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3DC2F81"/>
    <w:multiLevelType w:val="hybridMultilevel"/>
    <w:tmpl w:val="55A2797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0" w15:restartNumberingAfterBreak="0">
    <w:nsid w:val="358151EB"/>
    <w:multiLevelType w:val="hybridMultilevel"/>
    <w:tmpl w:val="FC5C1E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DF05FFD"/>
    <w:multiLevelType w:val="hybridMultilevel"/>
    <w:tmpl w:val="6D14230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1935FEA"/>
    <w:multiLevelType w:val="hybridMultilevel"/>
    <w:tmpl w:val="CDB091FA"/>
    <w:lvl w:ilvl="0" w:tplc="0000000B">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3960CA5"/>
    <w:multiLevelType w:val="multilevel"/>
    <w:tmpl w:val="9BAA7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B583615"/>
    <w:multiLevelType w:val="hybridMultilevel"/>
    <w:tmpl w:val="B262F1B4"/>
    <w:lvl w:ilvl="0" w:tplc="AFBC6856">
      <w:start w:val="1"/>
      <w:numFmt w:val="bullet"/>
      <w:lvlText w:val=""/>
      <w:lvlJc w:val="left"/>
      <w:pPr>
        <w:tabs>
          <w:tab w:val="num" w:pos="780"/>
        </w:tabs>
        <w:ind w:left="780" w:hanging="360"/>
      </w:pPr>
      <w:rPr>
        <w:rFonts w:ascii="Symbol" w:hAnsi="Symbol" w:hint="default"/>
      </w:rPr>
    </w:lvl>
    <w:lvl w:ilvl="1" w:tplc="0419000B">
      <w:start w:val="1"/>
      <w:numFmt w:val="bullet"/>
      <w:lvlText w:val=""/>
      <w:lvlJc w:val="left"/>
      <w:pPr>
        <w:tabs>
          <w:tab w:val="num" w:pos="1500"/>
        </w:tabs>
        <w:ind w:left="1500" w:hanging="360"/>
      </w:pPr>
      <w:rPr>
        <w:rFonts w:ascii="Wingdings" w:hAnsi="Wingdings"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35" w15:restartNumberingAfterBreak="0">
    <w:nsid w:val="4B845206"/>
    <w:multiLevelType w:val="multilevel"/>
    <w:tmpl w:val="F6943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25F476E"/>
    <w:multiLevelType w:val="hybridMultilevel"/>
    <w:tmpl w:val="03AEA3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4D11A22"/>
    <w:multiLevelType w:val="hybridMultilevel"/>
    <w:tmpl w:val="8C4A83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57424681"/>
    <w:multiLevelType w:val="hybridMultilevel"/>
    <w:tmpl w:val="F91A1AC4"/>
    <w:lvl w:ilvl="0" w:tplc="F70AC6C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597D6223"/>
    <w:multiLevelType w:val="hybridMultilevel"/>
    <w:tmpl w:val="AE240C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D956543"/>
    <w:multiLevelType w:val="hybridMultilevel"/>
    <w:tmpl w:val="2B8C03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E2905BF"/>
    <w:multiLevelType w:val="hybridMultilevel"/>
    <w:tmpl w:val="479C80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0585C17"/>
    <w:multiLevelType w:val="hybridMultilevel"/>
    <w:tmpl w:val="639017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2B460D3"/>
    <w:multiLevelType w:val="hybridMultilevel"/>
    <w:tmpl w:val="ADD2D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6686589"/>
    <w:multiLevelType w:val="hybridMultilevel"/>
    <w:tmpl w:val="DC5C77F8"/>
    <w:lvl w:ilvl="0" w:tplc="0856364A">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81D74E8"/>
    <w:multiLevelType w:val="multilevel"/>
    <w:tmpl w:val="6B1C9B80"/>
    <w:lvl w:ilvl="0">
      <w:start w:val="1"/>
      <w:numFmt w:val="decimal"/>
      <w:lvlText w:val="%1."/>
      <w:lvlJc w:val="left"/>
      <w:pPr>
        <w:ind w:left="630" w:hanging="630"/>
      </w:pPr>
      <w:rPr>
        <w:rFonts w:hint="default"/>
        <w:i w:val="0"/>
      </w:rPr>
    </w:lvl>
    <w:lvl w:ilvl="1">
      <w:start w:val="1"/>
      <w:numFmt w:val="decimal"/>
      <w:lvlText w:val="%1.%2."/>
      <w:lvlJc w:val="left"/>
      <w:pPr>
        <w:ind w:left="1800" w:hanging="720"/>
      </w:pPr>
      <w:rPr>
        <w:rFonts w:hint="default"/>
        <w:i w:val="0"/>
      </w:rPr>
    </w:lvl>
    <w:lvl w:ilvl="2">
      <w:start w:val="1"/>
      <w:numFmt w:val="decimal"/>
      <w:lvlText w:val="%1.%2.%3."/>
      <w:lvlJc w:val="left"/>
      <w:pPr>
        <w:ind w:left="2880" w:hanging="720"/>
      </w:pPr>
      <w:rPr>
        <w:rFonts w:hint="default"/>
        <w:i w:val="0"/>
      </w:rPr>
    </w:lvl>
    <w:lvl w:ilvl="3">
      <w:start w:val="1"/>
      <w:numFmt w:val="decimal"/>
      <w:lvlText w:val="%1.%2.%3.%4."/>
      <w:lvlJc w:val="left"/>
      <w:pPr>
        <w:ind w:left="4320" w:hanging="1080"/>
      </w:pPr>
      <w:rPr>
        <w:rFonts w:hint="default"/>
        <w:i w:val="0"/>
      </w:rPr>
    </w:lvl>
    <w:lvl w:ilvl="4">
      <w:start w:val="1"/>
      <w:numFmt w:val="decimal"/>
      <w:lvlText w:val="%1.%2.%3.%4.%5."/>
      <w:lvlJc w:val="left"/>
      <w:pPr>
        <w:ind w:left="5400" w:hanging="1080"/>
      </w:pPr>
      <w:rPr>
        <w:rFonts w:hint="default"/>
        <w:i w:val="0"/>
      </w:rPr>
    </w:lvl>
    <w:lvl w:ilvl="5">
      <w:start w:val="1"/>
      <w:numFmt w:val="decimal"/>
      <w:lvlText w:val="%1.%2.%3.%4.%5.%6."/>
      <w:lvlJc w:val="left"/>
      <w:pPr>
        <w:ind w:left="6840" w:hanging="1440"/>
      </w:pPr>
      <w:rPr>
        <w:rFonts w:hint="default"/>
        <w:i w:val="0"/>
      </w:rPr>
    </w:lvl>
    <w:lvl w:ilvl="6">
      <w:start w:val="1"/>
      <w:numFmt w:val="decimal"/>
      <w:lvlText w:val="%1.%2.%3.%4.%5.%6.%7."/>
      <w:lvlJc w:val="left"/>
      <w:pPr>
        <w:ind w:left="7920" w:hanging="1440"/>
      </w:pPr>
      <w:rPr>
        <w:rFonts w:hint="default"/>
        <w:i w:val="0"/>
      </w:rPr>
    </w:lvl>
    <w:lvl w:ilvl="7">
      <w:start w:val="1"/>
      <w:numFmt w:val="decimal"/>
      <w:lvlText w:val="%1.%2.%3.%4.%5.%6.%7.%8."/>
      <w:lvlJc w:val="left"/>
      <w:pPr>
        <w:ind w:left="9360" w:hanging="1800"/>
      </w:pPr>
      <w:rPr>
        <w:rFonts w:hint="default"/>
        <w:i w:val="0"/>
      </w:rPr>
    </w:lvl>
    <w:lvl w:ilvl="8">
      <w:start w:val="1"/>
      <w:numFmt w:val="decimal"/>
      <w:lvlText w:val="%1.%2.%3.%4.%5.%6.%7.%8.%9."/>
      <w:lvlJc w:val="left"/>
      <w:pPr>
        <w:ind w:left="10800" w:hanging="2160"/>
      </w:pPr>
      <w:rPr>
        <w:rFonts w:hint="default"/>
        <w:i w:val="0"/>
      </w:rPr>
    </w:lvl>
  </w:abstractNum>
  <w:abstractNum w:abstractNumId="46" w15:restartNumberingAfterBreak="0">
    <w:nsid w:val="69536132"/>
    <w:multiLevelType w:val="hybridMultilevel"/>
    <w:tmpl w:val="A5D8CA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9A93D55"/>
    <w:multiLevelType w:val="multilevel"/>
    <w:tmpl w:val="CDC6DBB2"/>
    <w:lvl w:ilvl="0">
      <w:start w:val="1"/>
      <w:numFmt w:val="decimal"/>
      <w:lvlText w:val="%1."/>
      <w:lvlJc w:val="left"/>
      <w:pPr>
        <w:ind w:left="1260" w:hanging="360"/>
      </w:pPr>
    </w:lvl>
    <w:lvl w:ilvl="1">
      <w:start w:val="1"/>
      <w:numFmt w:val="decimal"/>
      <w:isLgl/>
      <w:lvlText w:val="%1.%2."/>
      <w:lvlJc w:val="left"/>
      <w:pPr>
        <w:ind w:left="1211" w:hanging="360"/>
      </w:pPr>
      <w:rPr>
        <w:rFonts w:hint="default"/>
        <w:i/>
      </w:rPr>
    </w:lvl>
    <w:lvl w:ilvl="2">
      <w:start w:val="1"/>
      <w:numFmt w:val="decimal"/>
      <w:isLgl/>
      <w:lvlText w:val="%1.%2.%3."/>
      <w:lvlJc w:val="left"/>
      <w:pPr>
        <w:ind w:left="1620" w:hanging="720"/>
      </w:pPr>
      <w:rPr>
        <w:rFonts w:hint="default"/>
        <w:i/>
      </w:rPr>
    </w:lvl>
    <w:lvl w:ilvl="3">
      <w:start w:val="1"/>
      <w:numFmt w:val="decimal"/>
      <w:isLgl/>
      <w:lvlText w:val="%1.%2.%3.%4."/>
      <w:lvlJc w:val="left"/>
      <w:pPr>
        <w:ind w:left="1620" w:hanging="720"/>
      </w:pPr>
      <w:rPr>
        <w:rFonts w:hint="default"/>
        <w:i/>
      </w:rPr>
    </w:lvl>
    <w:lvl w:ilvl="4">
      <w:start w:val="1"/>
      <w:numFmt w:val="decimal"/>
      <w:isLgl/>
      <w:lvlText w:val="%1.%2.%3.%4.%5."/>
      <w:lvlJc w:val="left"/>
      <w:pPr>
        <w:ind w:left="1980" w:hanging="1080"/>
      </w:pPr>
      <w:rPr>
        <w:rFonts w:hint="default"/>
        <w:i/>
      </w:rPr>
    </w:lvl>
    <w:lvl w:ilvl="5">
      <w:start w:val="1"/>
      <w:numFmt w:val="decimal"/>
      <w:isLgl/>
      <w:lvlText w:val="%1.%2.%3.%4.%5.%6."/>
      <w:lvlJc w:val="left"/>
      <w:pPr>
        <w:ind w:left="1980" w:hanging="1080"/>
      </w:pPr>
      <w:rPr>
        <w:rFonts w:hint="default"/>
        <w:i/>
      </w:rPr>
    </w:lvl>
    <w:lvl w:ilvl="6">
      <w:start w:val="1"/>
      <w:numFmt w:val="decimal"/>
      <w:isLgl/>
      <w:lvlText w:val="%1.%2.%3.%4.%5.%6.%7."/>
      <w:lvlJc w:val="left"/>
      <w:pPr>
        <w:ind w:left="2340" w:hanging="1440"/>
      </w:pPr>
      <w:rPr>
        <w:rFonts w:hint="default"/>
        <w:i/>
      </w:rPr>
    </w:lvl>
    <w:lvl w:ilvl="7">
      <w:start w:val="1"/>
      <w:numFmt w:val="decimal"/>
      <w:isLgl/>
      <w:lvlText w:val="%1.%2.%3.%4.%5.%6.%7.%8."/>
      <w:lvlJc w:val="left"/>
      <w:pPr>
        <w:ind w:left="2340" w:hanging="1440"/>
      </w:pPr>
      <w:rPr>
        <w:rFonts w:hint="default"/>
        <w:i/>
      </w:rPr>
    </w:lvl>
    <w:lvl w:ilvl="8">
      <w:start w:val="1"/>
      <w:numFmt w:val="decimal"/>
      <w:isLgl/>
      <w:lvlText w:val="%1.%2.%3.%4.%5.%6.%7.%8.%9."/>
      <w:lvlJc w:val="left"/>
      <w:pPr>
        <w:ind w:left="2700" w:hanging="1800"/>
      </w:pPr>
      <w:rPr>
        <w:rFonts w:hint="default"/>
        <w:i/>
      </w:rPr>
    </w:lvl>
  </w:abstractNum>
  <w:abstractNum w:abstractNumId="48" w15:restartNumberingAfterBreak="0">
    <w:nsid w:val="6A1747E1"/>
    <w:multiLevelType w:val="hybridMultilevel"/>
    <w:tmpl w:val="7E86686E"/>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9" w15:restartNumberingAfterBreak="0">
    <w:nsid w:val="6BCB0D69"/>
    <w:multiLevelType w:val="hybridMultilevel"/>
    <w:tmpl w:val="9D4E3BD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15:restartNumberingAfterBreak="0">
    <w:nsid w:val="713C6D3A"/>
    <w:multiLevelType w:val="multilevel"/>
    <w:tmpl w:val="485EA724"/>
    <w:lvl w:ilvl="0">
      <w:start w:val="6"/>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1" w15:restartNumberingAfterBreak="0">
    <w:nsid w:val="782E3C99"/>
    <w:multiLevelType w:val="hybridMultilevel"/>
    <w:tmpl w:val="D3AAAEFC"/>
    <w:lvl w:ilvl="0" w:tplc="F70AC6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9661756"/>
    <w:multiLevelType w:val="hybridMultilevel"/>
    <w:tmpl w:val="A91400D8"/>
    <w:lvl w:ilvl="0" w:tplc="3DF0AC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C0353FF"/>
    <w:multiLevelType w:val="hybridMultilevel"/>
    <w:tmpl w:val="21BA3EA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DC3712D"/>
    <w:multiLevelType w:val="hybridMultilevel"/>
    <w:tmpl w:val="2B9088C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4"/>
  </w:num>
  <w:num w:numId="2">
    <w:abstractNumId w:val="16"/>
  </w:num>
  <w:num w:numId="3">
    <w:abstractNumId w:val="53"/>
  </w:num>
  <w:num w:numId="4">
    <w:abstractNumId w:val="31"/>
  </w:num>
  <w:num w:numId="5">
    <w:abstractNumId w:val="49"/>
  </w:num>
  <w:num w:numId="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54"/>
  </w:num>
  <w:num w:numId="9">
    <w:abstractNumId w:val="15"/>
  </w:num>
  <w:num w:numId="10">
    <w:abstractNumId w:val="29"/>
  </w:num>
  <w:num w:numId="11">
    <w:abstractNumId w:val="19"/>
  </w:num>
  <w:num w:numId="12">
    <w:abstractNumId w:val="37"/>
  </w:num>
  <w:num w:numId="13">
    <w:abstractNumId w:val="25"/>
  </w:num>
  <w:num w:numId="14">
    <w:abstractNumId w:val="30"/>
  </w:num>
  <w:num w:numId="15">
    <w:abstractNumId w:val="46"/>
  </w:num>
  <w:num w:numId="16">
    <w:abstractNumId w:val="22"/>
  </w:num>
  <w:num w:numId="17">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36"/>
  </w:num>
  <w:num w:numId="20">
    <w:abstractNumId w:val="40"/>
  </w:num>
  <w:num w:numId="21">
    <w:abstractNumId w:val="41"/>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43"/>
  </w:num>
  <w:num w:numId="25">
    <w:abstractNumId w:val="2"/>
  </w:num>
  <w:num w:numId="26">
    <w:abstractNumId w:val="3"/>
  </w:num>
  <w:num w:numId="27">
    <w:abstractNumId w:val="23"/>
  </w:num>
  <w:num w:numId="28">
    <w:abstractNumId w:val="32"/>
  </w:num>
  <w:num w:numId="29">
    <w:abstractNumId w:val="44"/>
  </w:num>
  <w:num w:numId="30">
    <w:abstractNumId w:val="48"/>
  </w:num>
  <w:num w:numId="31">
    <w:abstractNumId w:val="13"/>
  </w:num>
  <w:num w:numId="32">
    <w:abstractNumId w:val="45"/>
  </w:num>
  <w:num w:numId="33">
    <w:abstractNumId w:val="33"/>
  </w:num>
  <w:num w:numId="34">
    <w:abstractNumId w:val="35"/>
  </w:num>
  <w:num w:numId="35">
    <w:abstractNumId w:val="52"/>
  </w:num>
  <w:num w:numId="36">
    <w:abstractNumId w:val="38"/>
  </w:num>
  <w:num w:numId="37">
    <w:abstractNumId w:val="28"/>
  </w:num>
  <w:num w:numId="38">
    <w:abstractNumId w:val="42"/>
  </w:num>
  <w:num w:numId="39">
    <w:abstractNumId w:val="10"/>
  </w:num>
  <w:num w:numId="40">
    <w:abstractNumId w:val="11"/>
  </w:num>
  <w:num w:numId="41">
    <w:abstractNumId w:val="26"/>
  </w:num>
  <w:num w:numId="42">
    <w:abstractNumId w:val="17"/>
  </w:num>
  <w:num w:numId="43">
    <w:abstractNumId w:val="51"/>
  </w:num>
  <w:num w:numId="44">
    <w:abstractNumId w:val="39"/>
  </w:num>
  <w:num w:numId="45">
    <w:abstractNumId w:val="20"/>
  </w:num>
  <w:num w:numId="46">
    <w:abstractNumId w:val="14"/>
  </w:num>
  <w:num w:numId="47">
    <w:abstractNumId w:val="47"/>
  </w:num>
  <w:num w:numId="48">
    <w:abstractNumId w:val="18"/>
  </w:num>
  <w:num w:numId="49">
    <w:abstractNumId w:val="27"/>
  </w:num>
  <w:num w:numId="50">
    <w:abstractNumId w:val="5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54"/>
    <o:shapelayout v:ext="edit">
      <o:idmap v:ext="edit" data="2"/>
      <o:rules v:ext="edit">
        <o:r id="V:Rule2" type="connector" idref="#AutoShape 9"/>
      </o:rules>
    </o:shapelayout>
  </w:hdrShapeDefaults>
  <w:footnotePr>
    <w:footnote w:id="-1"/>
    <w:footnote w:id="0"/>
  </w:footnotePr>
  <w:endnotePr>
    <w:endnote w:id="-1"/>
    <w:endnote w:id="0"/>
  </w:endnotePr>
  <w:compat>
    <w:useFELayout/>
    <w:compatSetting w:name="compatibilityMode" w:uri="http://schemas.microsoft.com/office/word" w:val="12"/>
  </w:compat>
  <w:rsids>
    <w:rsidRoot w:val="00864662"/>
    <w:rsid w:val="00001401"/>
    <w:rsid w:val="00001E78"/>
    <w:rsid w:val="000044F4"/>
    <w:rsid w:val="00004FFF"/>
    <w:rsid w:val="000064B7"/>
    <w:rsid w:val="00007F80"/>
    <w:rsid w:val="00010552"/>
    <w:rsid w:val="000108A6"/>
    <w:rsid w:val="00011393"/>
    <w:rsid w:val="00011760"/>
    <w:rsid w:val="00011D1D"/>
    <w:rsid w:val="00011FE2"/>
    <w:rsid w:val="000150E2"/>
    <w:rsid w:val="00015342"/>
    <w:rsid w:val="000167F2"/>
    <w:rsid w:val="0002029F"/>
    <w:rsid w:val="000209BA"/>
    <w:rsid w:val="00021180"/>
    <w:rsid w:val="00021BD7"/>
    <w:rsid w:val="00023558"/>
    <w:rsid w:val="00023DF7"/>
    <w:rsid w:val="00024FD6"/>
    <w:rsid w:val="000255E5"/>
    <w:rsid w:val="00025656"/>
    <w:rsid w:val="00026C7A"/>
    <w:rsid w:val="00027927"/>
    <w:rsid w:val="000310EA"/>
    <w:rsid w:val="0003209E"/>
    <w:rsid w:val="000325C2"/>
    <w:rsid w:val="0003394D"/>
    <w:rsid w:val="00033AD1"/>
    <w:rsid w:val="000349ED"/>
    <w:rsid w:val="000357BC"/>
    <w:rsid w:val="00036846"/>
    <w:rsid w:val="000405E4"/>
    <w:rsid w:val="000478A5"/>
    <w:rsid w:val="00047BC6"/>
    <w:rsid w:val="00050704"/>
    <w:rsid w:val="00055F6E"/>
    <w:rsid w:val="0005731D"/>
    <w:rsid w:val="000600D9"/>
    <w:rsid w:val="00061230"/>
    <w:rsid w:val="000615C0"/>
    <w:rsid w:val="000616B4"/>
    <w:rsid w:val="0006286A"/>
    <w:rsid w:val="00063E42"/>
    <w:rsid w:val="000642CD"/>
    <w:rsid w:val="00067338"/>
    <w:rsid w:val="00067728"/>
    <w:rsid w:val="00073090"/>
    <w:rsid w:val="00075AA3"/>
    <w:rsid w:val="0007673E"/>
    <w:rsid w:val="00082A74"/>
    <w:rsid w:val="00083145"/>
    <w:rsid w:val="00085833"/>
    <w:rsid w:val="00085D8D"/>
    <w:rsid w:val="00085F5B"/>
    <w:rsid w:val="00086C96"/>
    <w:rsid w:val="00086D05"/>
    <w:rsid w:val="00086F53"/>
    <w:rsid w:val="00091143"/>
    <w:rsid w:val="00091152"/>
    <w:rsid w:val="000924B9"/>
    <w:rsid w:val="0009685A"/>
    <w:rsid w:val="00096941"/>
    <w:rsid w:val="0009725C"/>
    <w:rsid w:val="000A0B31"/>
    <w:rsid w:val="000A26D0"/>
    <w:rsid w:val="000A46C2"/>
    <w:rsid w:val="000A75EC"/>
    <w:rsid w:val="000B1526"/>
    <w:rsid w:val="000B2C08"/>
    <w:rsid w:val="000B3BCF"/>
    <w:rsid w:val="000B3EF4"/>
    <w:rsid w:val="000B4D41"/>
    <w:rsid w:val="000B4FA2"/>
    <w:rsid w:val="000B5A2E"/>
    <w:rsid w:val="000B6299"/>
    <w:rsid w:val="000C1542"/>
    <w:rsid w:val="000C18D5"/>
    <w:rsid w:val="000C1FEC"/>
    <w:rsid w:val="000C2519"/>
    <w:rsid w:val="000C5EF5"/>
    <w:rsid w:val="000C665E"/>
    <w:rsid w:val="000C67A9"/>
    <w:rsid w:val="000D17A5"/>
    <w:rsid w:val="000D24ED"/>
    <w:rsid w:val="000D25DF"/>
    <w:rsid w:val="000D332A"/>
    <w:rsid w:val="000D52BA"/>
    <w:rsid w:val="000D5D88"/>
    <w:rsid w:val="000D6CED"/>
    <w:rsid w:val="000D7506"/>
    <w:rsid w:val="000E035D"/>
    <w:rsid w:val="000E07BD"/>
    <w:rsid w:val="000E0C2B"/>
    <w:rsid w:val="000E309A"/>
    <w:rsid w:val="000E43EE"/>
    <w:rsid w:val="000E5B5D"/>
    <w:rsid w:val="000E6E8A"/>
    <w:rsid w:val="000E7108"/>
    <w:rsid w:val="000F080B"/>
    <w:rsid w:val="000F2251"/>
    <w:rsid w:val="000F45C0"/>
    <w:rsid w:val="000F5EC2"/>
    <w:rsid w:val="000F68E8"/>
    <w:rsid w:val="000F799A"/>
    <w:rsid w:val="0010146B"/>
    <w:rsid w:val="00101594"/>
    <w:rsid w:val="00101749"/>
    <w:rsid w:val="00101A51"/>
    <w:rsid w:val="00101C01"/>
    <w:rsid w:val="0010257D"/>
    <w:rsid w:val="00103070"/>
    <w:rsid w:val="0010444F"/>
    <w:rsid w:val="001052F8"/>
    <w:rsid w:val="00105A6B"/>
    <w:rsid w:val="00110EBC"/>
    <w:rsid w:val="00112149"/>
    <w:rsid w:val="001157C0"/>
    <w:rsid w:val="001158FB"/>
    <w:rsid w:val="00115E2E"/>
    <w:rsid w:val="001177A2"/>
    <w:rsid w:val="00117A4E"/>
    <w:rsid w:val="00121214"/>
    <w:rsid w:val="0012162E"/>
    <w:rsid w:val="001218CD"/>
    <w:rsid w:val="00121C39"/>
    <w:rsid w:val="00121FDF"/>
    <w:rsid w:val="00123DD9"/>
    <w:rsid w:val="00126D21"/>
    <w:rsid w:val="00127CDB"/>
    <w:rsid w:val="00130823"/>
    <w:rsid w:val="00130972"/>
    <w:rsid w:val="00130BA2"/>
    <w:rsid w:val="00132E98"/>
    <w:rsid w:val="00133525"/>
    <w:rsid w:val="00133A80"/>
    <w:rsid w:val="00134EFD"/>
    <w:rsid w:val="001366B1"/>
    <w:rsid w:val="00137041"/>
    <w:rsid w:val="00137389"/>
    <w:rsid w:val="001406FF"/>
    <w:rsid w:val="00140781"/>
    <w:rsid w:val="001438E3"/>
    <w:rsid w:val="001461C0"/>
    <w:rsid w:val="00151393"/>
    <w:rsid w:val="001514D2"/>
    <w:rsid w:val="00153EB9"/>
    <w:rsid w:val="00155D34"/>
    <w:rsid w:val="00155FBB"/>
    <w:rsid w:val="00156F44"/>
    <w:rsid w:val="001572EA"/>
    <w:rsid w:val="00157D02"/>
    <w:rsid w:val="00160187"/>
    <w:rsid w:val="00160844"/>
    <w:rsid w:val="00160B6E"/>
    <w:rsid w:val="001617A6"/>
    <w:rsid w:val="0016391A"/>
    <w:rsid w:val="0016395E"/>
    <w:rsid w:val="00163E5D"/>
    <w:rsid w:val="00164963"/>
    <w:rsid w:val="00165649"/>
    <w:rsid w:val="00166E19"/>
    <w:rsid w:val="0016709A"/>
    <w:rsid w:val="001674B8"/>
    <w:rsid w:val="001678A3"/>
    <w:rsid w:val="00167DFE"/>
    <w:rsid w:val="00170A49"/>
    <w:rsid w:val="00171F21"/>
    <w:rsid w:val="00172D30"/>
    <w:rsid w:val="00173295"/>
    <w:rsid w:val="001738CB"/>
    <w:rsid w:val="00174616"/>
    <w:rsid w:val="00175775"/>
    <w:rsid w:val="0017578D"/>
    <w:rsid w:val="00175D41"/>
    <w:rsid w:val="00176030"/>
    <w:rsid w:val="0017723B"/>
    <w:rsid w:val="00177EE1"/>
    <w:rsid w:val="0018173F"/>
    <w:rsid w:val="00182C9C"/>
    <w:rsid w:val="00183E1D"/>
    <w:rsid w:val="00183F95"/>
    <w:rsid w:val="00187B2A"/>
    <w:rsid w:val="0019000B"/>
    <w:rsid w:val="00190171"/>
    <w:rsid w:val="0019098B"/>
    <w:rsid w:val="00191037"/>
    <w:rsid w:val="00191EFF"/>
    <w:rsid w:val="00192D8B"/>
    <w:rsid w:val="00193B16"/>
    <w:rsid w:val="00193C78"/>
    <w:rsid w:val="00194A85"/>
    <w:rsid w:val="00194F02"/>
    <w:rsid w:val="00194F33"/>
    <w:rsid w:val="00195517"/>
    <w:rsid w:val="001978B9"/>
    <w:rsid w:val="001A16C9"/>
    <w:rsid w:val="001A250D"/>
    <w:rsid w:val="001A519C"/>
    <w:rsid w:val="001A60D3"/>
    <w:rsid w:val="001A629B"/>
    <w:rsid w:val="001A6B28"/>
    <w:rsid w:val="001A6B6A"/>
    <w:rsid w:val="001A6BBD"/>
    <w:rsid w:val="001B0560"/>
    <w:rsid w:val="001B0CB2"/>
    <w:rsid w:val="001B236D"/>
    <w:rsid w:val="001B2BC5"/>
    <w:rsid w:val="001B355E"/>
    <w:rsid w:val="001B3821"/>
    <w:rsid w:val="001B3FF8"/>
    <w:rsid w:val="001B4ECA"/>
    <w:rsid w:val="001B51E2"/>
    <w:rsid w:val="001B5CD8"/>
    <w:rsid w:val="001B60A0"/>
    <w:rsid w:val="001B6DEC"/>
    <w:rsid w:val="001B79E9"/>
    <w:rsid w:val="001C170F"/>
    <w:rsid w:val="001C21BB"/>
    <w:rsid w:val="001C2E17"/>
    <w:rsid w:val="001C4322"/>
    <w:rsid w:val="001C4B9B"/>
    <w:rsid w:val="001C6B6A"/>
    <w:rsid w:val="001D07D3"/>
    <w:rsid w:val="001D388A"/>
    <w:rsid w:val="001D3C48"/>
    <w:rsid w:val="001D3FC8"/>
    <w:rsid w:val="001D6B19"/>
    <w:rsid w:val="001E061A"/>
    <w:rsid w:val="001E1BFF"/>
    <w:rsid w:val="001E52EC"/>
    <w:rsid w:val="001E5AD3"/>
    <w:rsid w:val="001E6BC0"/>
    <w:rsid w:val="001F0996"/>
    <w:rsid w:val="001F09D4"/>
    <w:rsid w:val="001F0CFC"/>
    <w:rsid w:val="001F1F8F"/>
    <w:rsid w:val="001F2521"/>
    <w:rsid w:val="001F2E35"/>
    <w:rsid w:val="001F4356"/>
    <w:rsid w:val="001F645D"/>
    <w:rsid w:val="00200F60"/>
    <w:rsid w:val="002026BC"/>
    <w:rsid w:val="00202962"/>
    <w:rsid w:val="0020477D"/>
    <w:rsid w:val="0020710B"/>
    <w:rsid w:val="002105DC"/>
    <w:rsid w:val="002106D7"/>
    <w:rsid w:val="002107C4"/>
    <w:rsid w:val="002110D3"/>
    <w:rsid w:val="00211287"/>
    <w:rsid w:val="00211439"/>
    <w:rsid w:val="0021161F"/>
    <w:rsid w:val="00212169"/>
    <w:rsid w:val="0021525A"/>
    <w:rsid w:val="0021644D"/>
    <w:rsid w:val="00216E25"/>
    <w:rsid w:val="0022149E"/>
    <w:rsid w:val="0022172A"/>
    <w:rsid w:val="00225179"/>
    <w:rsid w:val="0022647D"/>
    <w:rsid w:val="00232978"/>
    <w:rsid w:val="00232C99"/>
    <w:rsid w:val="00233BAF"/>
    <w:rsid w:val="00235B3B"/>
    <w:rsid w:val="00236AF9"/>
    <w:rsid w:val="0023730F"/>
    <w:rsid w:val="002377FA"/>
    <w:rsid w:val="00241D54"/>
    <w:rsid w:val="00242399"/>
    <w:rsid w:val="00243B8F"/>
    <w:rsid w:val="002459FD"/>
    <w:rsid w:val="00245BAA"/>
    <w:rsid w:val="00247EE1"/>
    <w:rsid w:val="002518E0"/>
    <w:rsid w:val="0025390D"/>
    <w:rsid w:val="00254DCA"/>
    <w:rsid w:val="00255925"/>
    <w:rsid w:val="00256929"/>
    <w:rsid w:val="00260613"/>
    <w:rsid w:val="002610A3"/>
    <w:rsid w:val="00262D66"/>
    <w:rsid w:val="00262EF6"/>
    <w:rsid w:val="0026316A"/>
    <w:rsid w:val="002637DE"/>
    <w:rsid w:val="0026411F"/>
    <w:rsid w:val="00265100"/>
    <w:rsid w:val="00265147"/>
    <w:rsid w:val="002667C1"/>
    <w:rsid w:val="00266C93"/>
    <w:rsid w:val="00267607"/>
    <w:rsid w:val="00267BA6"/>
    <w:rsid w:val="00272708"/>
    <w:rsid w:val="0027591B"/>
    <w:rsid w:val="00276A15"/>
    <w:rsid w:val="002807EE"/>
    <w:rsid w:val="00280BA4"/>
    <w:rsid w:val="00280BF4"/>
    <w:rsid w:val="0028238F"/>
    <w:rsid w:val="0028352A"/>
    <w:rsid w:val="00283C42"/>
    <w:rsid w:val="00284371"/>
    <w:rsid w:val="0028467D"/>
    <w:rsid w:val="002851C6"/>
    <w:rsid w:val="00287298"/>
    <w:rsid w:val="00287469"/>
    <w:rsid w:val="002902AB"/>
    <w:rsid w:val="00291FA8"/>
    <w:rsid w:val="00292723"/>
    <w:rsid w:val="002927AA"/>
    <w:rsid w:val="00292DDA"/>
    <w:rsid w:val="00294DD2"/>
    <w:rsid w:val="00294EC1"/>
    <w:rsid w:val="00294F04"/>
    <w:rsid w:val="00295F66"/>
    <w:rsid w:val="002961A4"/>
    <w:rsid w:val="00297838"/>
    <w:rsid w:val="002A04B8"/>
    <w:rsid w:val="002A076A"/>
    <w:rsid w:val="002A27EE"/>
    <w:rsid w:val="002A6876"/>
    <w:rsid w:val="002A6C3E"/>
    <w:rsid w:val="002B0A6D"/>
    <w:rsid w:val="002B0E96"/>
    <w:rsid w:val="002B24FF"/>
    <w:rsid w:val="002B4592"/>
    <w:rsid w:val="002B4A05"/>
    <w:rsid w:val="002B5076"/>
    <w:rsid w:val="002B51EF"/>
    <w:rsid w:val="002B64E7"/>
    <w:rsid w:val="002C05B7"/>
    <w:rsid w:val="002C1900"/>
    <w:rsid w:val="002C2458"/>
    <w:rsid w:val="002C6132"/>
    <w:rsid w:val="002C66B0"/>
    <w:rsid w:val="002C6855"/>
    <w:rsid w:val="002C6AD9"/>
    <w:rsid w:val="002C7A86"/>
    <w:rsid w:val="002D4016"/>
    <w:rsid w:val="002D4224"/>
    <w:rsid w:val="002D4723"/>
    <w:rsid w:val="002D6FF6"/>
    <w:rsid w:val="002E0CE4"/>
    <w:rsid w:val="002E1676"/>
    <w:rsid w:val="002E1EAF"/>
    <w:rsid w:val="002E52B1"/>
    <w:rsid w:val="002E5DB8"/>
    <w:rsid w:val="002E672F"/>
    <w:rsid w:val="002E7261"/>
    <w:rsid w:val="002F2F88"/>
    <w:rsid w:val="002F30BD"/>
    <w:rsid w:val="002F3B39"/>
    <w:rsid w:val="002F4B9F"/>
    <w:rsid w:val="002F69AE"/>
    <w:rsid w:val="002F7063"/>
    <w:rsid w:val="002F7BC5"/>
    <w:rsid w:val="003010B3"/>
    <w:rsid w:val="003012D2"/>
    <w:rsid w:val="00301BAD"/>
    <w:rsid w:val="00302752"/>
    <w:rsid w:val="00304FDE"/>
    <w:rsid w:val="0030753C"/>
    <w:rsid w:val="00307AF7"/>
    <w:rsid w:val="00312709"/>
    <w:rsid w:val="00313733"/>
    <w:rsid w:val="00313C2E"/>
    <w:rsid w:val="00313C8D"/>
    <w:rsid w:val="003164FF"/>
    <w:rsid w:val="00316F1E"/>
    <w:rsid w:val="003227F3"/>
    <w:rsid w:val="00325905"/>
    <w:rsid w:val="003260BF"/>
    <w:rsid w:val="003264D4"/>
    <w:rsid w:val="0032687C"/>
    <w:rsid w:val="0032793A"/>
    <w:rsid w:val="00333123"/>
    <w:rsid w:val="003349F8"/>
    <w:rsid w:val="00335BEF"/>
    <w:rsid w:val="00335F7E"/>
    <w:rsid w:val="003366D4"/>
    <w:rsid w:val="003412E1"/>
    <w:rsid w:val="00341C07"/>
    <w:rsid w:val="00343B58"/>
    <w:rsid w:val="00343CF3"/>
    <w:rsid w:val="00346DD0"/>
    <w:rsid w:val="0035023D"/>
    <w:rsid w:val="00351A36"/>
    <w:rsid w:val="003522AC"/>
    <w:rsid w:val="003526D5"/>
    <w:rsid w:val="00353438"/>
    <w:rsid w:val="00353CDF"/>
    <w:rsid w:val="003545E3"/>
    <w:rsid w:val="00356543"/>
    <w:rsid w:val="003577E5"/>
    <w:rsid w:val="00357BE2"/>
    <w:rsid w:val="00360766"/>
    <w:rsid w:val="00361177"/>
    <w:rsid w:val="00362154"/>
    <w:rsid w:val="00363790"/>
    <w:rsid w:val="00363863"/>
    <w:rsid w:val="00364026"/>
    <w:rsid w:val="0036442D"/>
    <w:rsid w:val="0036488A"/>
    <w:rsid w:val="00364C75"/>
    <w:rsid w:val="00364DAF"/>
    <w:rsid w:val="00364E21"/>
    <w:rsid w:val="003650E5"/>
    <w:rsid w:val="003657FC"/>
    <w:rsid w:val="0036620F"/>
    <w:rsid w:val="003676A1"/>
    <w:rsid w:val="00370062"/>
    <w:rsid w:val="00370773"/>
    <w:rsid w:val="00371339"/>
    <w:rsid w:val="00373399"/>
    <w:rsid w:val="00373B9C"/>
    <w:rsid w:val="00374EE8"/>
    <w:rsid w:val="00375CFA"/>
    <w:rsid w:val="003761BF"/>
    <w:rsid w:val="003819B4"/>
    <w:rsid w:val="00381EA3"/>
    <w:rsid w:val="003820AF"/>
    <w:rsid w:val="00382942"/>
    <w:rsid w:val="00384014"/>
    <w:rsid w:val="003871E5"/>
    <w:rsid w:val="00390BA1"/>
    <w:rsid w:val="00391254"/>
    <w:rsid w:val="00391ECC"/>
    <w:rsid w:val="003943AD"/>
    <w:rsid w:val="00394468"/>
    <w:rsid w:val="00396189"/>
    <w:rsid w:val="00397D6E"/>
    <w:rsid w:val="003A1CF8"/>
    <w:rsid w:val="003A1F71"/>
    <w:rsid w:val="003A2328"/>
    <w:rsid w:val="003A3396"/>
    <w:rsid w:val="003A3693"/>
    <w:rsid w:val="003A47F9"/>
    <w:rsid w:val="003A591F"/>
    <w:rsid w:val="003A730B"/>
    <w:rsid w:val="003B100E"/>
    <w:rsid w:val="003B34C9"/>
    <w:rsid w:val="003B385E"/>
    <w:rsid w:val="003B39F6"/>
    <w:rsid w:val="003B47B0"/>
    <w:rsid w:val="003B5DC9"/>
    <w:rsid w:val="003B649B"/>
    <w:rsid w:val="003B70C8"/>
    <w:rsid w:val="003C3076"/>
    <w:rsid w:val="003C3AD7"/>
    <w:rsid w:val="003C440E"/>
    <w:rsid w:val="003C631A"/>
    <w:rsid w:val="003C7604"/>
    <w:rsid w:val="003D02CB"/>
    <w:rsid w:val="003D056C"/>
    <w:rsid w:val="003D0A5D"/>
    <w:rsid w:val="003D1DEA"/>
    <w:rsid w:val="003D22BA"/>
    <w:rsid w:val="003D2766"/>
    <w:rsid w:val="003D2CE1"/>
    <w:rsid w:val="003D3181"/>
    <w:rsid w:val="003D46E6"/>
    <w:rsid w:val="003D57FD"/>
    <w:rsid w:val="003D580E"/>
    <w:rsid w:val="003D5D3F"/>
    <w:rsid w:val="003D684B"/>
    <w:rsid w:val="003D6B7C"/>
    <w:rsid w:val="003E08E7"/>
    <w:rsid w:val="003E1BDC"/>
    <w:rsid w:val="003E2182"/>
    <w:rsid w:val="003E317F"/>
    <w:rsid w:val="003E46FA"/>
    <w:rsid w:val="003E4FE5"/>
    <w:rsid w:val="003E5263"/>
    <w:rsid w:val="003E699B"/>
    <w:rsid w:val="003E720F"/>
    <w:rsid w:val="003E7322"/>
    <w:rsid w:val="003F0300"/>
    <w:rsid w:val="003F1708"/>
    <w:rsid w:val="003F28A5"/>
    <w:rsid w:val="003F335D"/>
    <w:rsid w:val="003F4524"/>
    <w:rsid w:val="003F7664"/>
    <w:rsid w:val="003F7AAA"/>
    <w:rsid w:val="00400FD6"/>
    <w:rsid w:val="004049E3"/>
    <w:rsid w:val="0041109C"/>
    <w:rsid w:val="00411DA8"/>
    <w:rsid w:val="00412F6C"/>
    <w:rsid w:val="00413434"/>
    <w:rsid w:val="00414171"/>
    <w:rsid w:val="004173D9"/>
    <w:rsid w:val="004230B0"/>
    <w:rsid w:val="00431BE6"/>
    <w:rsid w:val="00432745"/>
    <w:rsid w:val="0043276F"/>
    <w:rsid w:val="0043287E"/>
    <w:rsid w:val="00433A59"/>
    <w:rsid w:val="00433BF7"/>
    <w:rsid w:val="004355B3"/>
    <w:rsid w:val="0043637D"/>
    <w:rsid w:val="004364B4"/>
    <w:rsid w:val="00436646"/>
    <w:rsid w:val="004367D2"/>
    <w:rsid w:val="00443045"/>
    <w:rsid w:val="00445358"/>
    <w:rsid w:val="00447286"/>
    <w:rsid w:val="004511C9"/>
    <w:rsid w:val="00452926"/>
    <w:rsid w:val="004529F4"/>
    <w:rsid w:val="00452D99"/>
    <w:rsid w:val="00454518"/>
    <w:rsid w:val="0045481F"/>
    <w:rsid w:val="004549AC"/>
    <w:rsid w:val="00455374"/>
    <w:rsid w:val="00455CE4"/>
    <w:rsid w:val="00456534"/>
    <w:rsid w:val="00456CC6"/>
    <w:rsid w:val="004577C1"/>
    <w:rsid w:val="00457AE2"/>
    <w:rsid w:val="004600AC"/>
    <w:rsid w:val="0046285F"/>
    <w:rsid w:val="0046288F"/>
    <w:rsid w:val="00463067"/>
    <w:rsid w:val="004634B1"/>
    <w:rsid w:val="004649EB"/>
    <w:rsid w:val="00471305"/>
    <w:rsid w:val="00472C10"/>
    <w:rsid w:val="00476256"/>
    <w:rsid w:val="00476F3C"/>
    <w:rsid w:val="00476F5E"/>
    <w:rsid w:val="00476FE1"/>
    <w:rsid w:val="004777BC"/>
    <w:rsid w:val="00480141"/>
    <w:rsid w:val="00481324"/>
    <w:rsid w:val="0048392D"/>
    <w:rsid w:val="00483B09"/>
    <w:rsid w:val="004851FA"/>
    <w:rsid w:val="00485AC5"/>
    <w:rsid w:val="00486E04"/>
    <w:rsid w:val="00487338"/>
    <w:rsid w:val="00487D37"/>
    <w:rsid w:val="00487EA7"/>
    <w:rsid w:val="00490072"/>
    <w:rsid w:val="00494037"/>
    <w:rsid w:val="004953D7"/>
    <w:rsid w:val="004958D3"/>
    <w:rsid w:val="004A10FC"/>
    <w:rsid w:val="004A132A"/>
    <w:rsid w:val="004A227B"/>
    <w:rsid w:val="004A2FFF"/>
    <w:rsid w:val="004A4F1E"/>
    <w:rsid w:val="004A4F3F"/>
    <w:rsid w:val="004A629C"/>
    <w:rsid w:val="004A7301"/>
    <w:rsid w:val="004B0F33"/>
    <w:rsid w:val="004B1221"/>
    <w:rsid w:val="004B2913"/>
    <w:rsid w:val="004B2DEF"/>
    <w:rsid w:val="004B323A"/>
    <w:rsid w:val="004B36B7"/>
    <w:rsid w:val="004B3B0C"/>
    <w:rsid w:val="004B4A4B"/>
    <w:rsid w:val="004B54EA"/>
    <w:rsid w:val="004B5B13"/>
    <w:rsid w:val="004B6681"/>
    <w:rsid w:val="004C16D9"/>
    <w:rsid w:val="004C197E"/>
    <w:rsid w:val="004C42CE"/>
    <w:rsid w:val="004C440D"/>
    <w:rsid w:val="004C4450"/>
    <w:rsid w:val="004C55B7"/>
    <w:rsid w:val="004C6A68"/>
    <w:rsid w:val="004D0F12"/>
    <w:rsid w:val="004D2679"/>
    <w:rsid w:val="004D2BD1"/>
    <w:rsid w:val="004D4746"/>
    <w:rsid w:val="004D4B7E"/>
    <w:rsid w:val="004D569F"/>
    <w:rsid w:val="004D76FA"/>
    <w:rsid w:val="004D7FB9"/>
    <w:rsid w:val="004E11F2"/>
    <w:rsid w:val="004E1336"/>
    <w:rsid w:val="004E1D7F"/>
    <w:rsid w:val="004E251B"/>
    <w:rsid w:val="004E2FCD"/>
    <w:rsid w:val="004E33CD"/>
    <w:rsid w:val="004E35AC"/>
    <w:rsid w:val="004E44FE"/>
    <w:rsid w:val="004E6AB6"/>
    <w:rsid w:val="004E79DA"/>
    <w:rsid w:val="004E7D9D"/>
    <w:rsid w:val="004F0E63"/>
    <w:rsid w:val="004F28C0"/>
    <w:rsid w:val="004F2979"/>
    <w:rsid w:val="004F2994"/>
    <w:rsid w:val="004F2B47"/>
    <w:rsid w:val="004F3BBB"/>
    <w:rsid w:val="004F4288"/>
    <w:rsid w:val="004F52E6"/>
    <w:rsid w:val="004F70D8"/>
    <w:rsid w:val="004F7508"/>
    <w:rsid w:val="00500B5F"/>
    <w:rsid w:val="005018F8"/>
    <w:rsid w:val="00501B28"/>
    <w:rsid w:val="0050328D"/>
    <w:rsid w:val="0050383E"/>
    <w:rsid w:val="00504807"/>
    <w:rsid w:val="00504A32"/>
    <w:rsid w:val="00506B48"/>
    <w:rsid w:val="00507C21"/>
    <w:rsid w:val="00510404"/>
    <w:rsid w:val="00510ADD"/>
    <w:rsid w:val="00511408"/>
    <w:rsid w:val="0051183B"/>
    <w:rsid w:val="00511DD9"/>
    <w:rsid w:val="005130DA"/>
    <w:rsid w:val="00513F52"/>
    <w:rsid w:val="00514BB6"/>
    <w:rsid w:val="00514DD5"/>
    <w:rsid w:val="00517F01"/>
    <w:rsid w:val="005208D9"/>
    <w:rsid w:val="00520F03"/>
    <w:rsid w:val="00525AF2"/>
    <w:rsid w:val="00525CD3"/>
    <w:rsid w:val="00532219"/>
    <w:rsid w:val="005324A9"/>
    <w:rsid w:val="005326B4"/>
    <w:rsid w:val="00532B6F"/>
    <w:rsid w:val="00533BA7"/>
    <w:rsid w:val="00535059"/>
    <w:rsid w:val="0053599D"/>
    <w:rsid w:val="005367D9"/>
    <w:rsid w:val="00536FB2"/>
    <w:rsid w:val="005371C1"/>
    <w:rsid w:val="0053756B"/>
    <w:rsid w:val="005379DD"/>
    <w:rsid w:val="00537E4B"/>
    <w:rsid w:val="00537EC8"/>
    <w:rsid w:val="00541399"/>
    <w:rsid w:val="00542710"/>
    <w:rsid w:val="00542FEF"/>
    <w:rsid w:val="00543465"/>
    <w:rsid w:val="005437EA"/>
    <w:rsid w:val="00545B1F"/>
    <w:rsid w:val="0054618D"/>
    <w:rsid w:val="00546F67"/>
    <w:rsid w:val="00547E48"/>
    <w:rsid w:val="00550347"/>
    <w:rsid w:val="005553AB"/>
    <w:rsid w:val="00555DE1"/>
    <w:rsid w:val="005566A5"/>
    <w:rsid w:val="005567DC"/>
    <w:rsid w:val="00561481"/>
    <w:rsid w:val="00564F70"/>
    <w:rsid w:val="00564F78"/>
    <w:rsid w:val="00565BBC"/>
    <w:rsid w:val="00566FCB"/>
    <w:rsid w:val="0057237F"/>
    <w:rsid w:val="005724EE"/>
    <w:rsid w:val="005727C4"/>
    <w:rsid w:val="005762D2"/>
    <w:rsid w:val="005767B0"/>
    <w:rsid w:val="00580D2F"/>
    <w:rsid w:val="005871AA"/>
    <w:rsid w:val="005873A9"/>
    <w:rsid w:val="00587461"/>
    <w:rsid w:val="005906CA"/>
    <w:rsid w:val="005909BD"/>
    <w:rsid w:val="00591A9B"/>
    <w:rsid w:val="005947E6"/>
    <w:rsid w:val="00595DB4"/>
    <w:rsid w:val="00596FAF"/>
    <w:rsid w:val="00597983"/>
    <w:rsid w:val="00597EBB"/>
    <w:rsid w:val="005A2252"/>
    <w:rsid w:val="005A2769"/>
    <w:rsid w:val="005A2F94"/>
    <w:rsid w:val="005A5FEE"/>
    <w:rsid w:val="005A608B"/>
    <w:rsid w:val="005A7C2D"/>
    <w:rsid w:val="005B08B8"/>
    <w:rsid w:val="005B266E"/>
    <w:rsid w:val="005B4C06"/>
    <w:rsid w:val="005B5A79"/>
    <w:rsid w:val="005C0525"/>
    <w:rsid w:val="005C1615"/>
    <w:rsid w:val="005C33DB"/>
    <w:rsid w:val="005C5CEA"/>
    <w:rsid w:val="005C64E1"/>
    <w:rsid w:val="005C6F99"/>
    <w:rsid w:val="005C7CB0"/>
    <w:rsid w:val="005D0CC6"/>
    <w:rsid w:val="005D4C97"/>
    <w:rsid w:val="005D5A07"/>
    <w:rsid w:val="005E1E5B"/>
    <w:rsid w:val="005E515D"/>
    <w:rsid w:val="005E565F"/>
    <w:rsid w:val="005E6B90"/>
    <w:rsid w:val="005E72E0"/>
    <w:rsid w:val="005E7CCD"/>
    <w:rsid w:val="005F1850"/>
    <w:rsid w:val="005F246E"/>
    <w:rsid w:val="005F37BB"/>
    <w:rsid w:val="005F48CC"/>
    <w:rsid w:val="005F62F9"/>
    <w:rsid w:val="005F7238"/>
    <w:rsid w:val="006000E6"/>
    <w:rsid w:val="00600269"/>
    <w:rsid w:val="00600BA1"/>
    <w:rsid w:val="00600BA2"/>
    <w:rsid w:val="00600F9E"/>
    <w:rsid w:val="006015A7"/>
    <w:rsid w:val="0060177F"/>
    <w:rsid w:val="0060197D"/>
    <w:rsid w:val="0060418A"/>
    <w:rsid w:val="00605A67"/>
    <w:rsid w:val="006060A2"/>
    <w:rsid w:val="0060732F"/>
    <w:rsid w:val="00610012"/>
    <w:rsid w:val="00612271"/>
    <w:rsid w:val="00612767"/>
    <w:rsid w:val="00612B07"/>
    <w:rsid w:val="006137C3"/>
    <w:rsid w:val="00615C59"/>
    <w:rsid w:val="006166E6"/>
    <w:rsid w:val="00616E31"/>
    <w:rsid w:val="0062739D"/>
    <w:rsid w:val="00627CCC"/>
    <w:rsid w:val="00633E31"/>
    <w:rsid w:val="006341B4"/>
    <w:rsid w:val="00634D36"/>
    <w:rsid w:val="00635BE9"/>
    <w:rsid w:val="0063701F"/>
    <w:rsid w:val="00637ECA"/>
    <w:rsid w:val="00637F93"/>
    <w:rsid w:val="00640071"/>
    <w:rsid w:val="00641532"/>
    <w:rsid w:val="0064174F"/>
    <w:rsid w:val="00642C55"/>
    <w:rsid w:val="00644A8E"/>
    <w:rsid w:val="006456D9"/>
    <w:rsid w:val="00645C94"/>
    <w:rsid w:val="0064626A"/>
    <w:rsid w:val="00647CBD"/>
    <w:rsid w:val="00652AB8"/>
    <w:rsid w:val="00653D6F"/>
    <w:rsid w:val="006565C3"/>
    <w:rsid w:val="00656A0B"/>
    <w:rsid w:val="006578D7"/>
    <w:rsid w:val="00660F3C"/>
    <w:rsid w:val="0066275E"/>
    <w:rsid w:val="00662A6A"/>
    <w:rsid w:val="00662E14"/>
    <w:rsid w:val="00664A26"/>
    <w:rsid w:val="006655F0"/>
    <w:rsid w:val="00665A4D"/>
    <w:rsid w:val="006666AC"/>
    <w:rsid w:val="00670D88"/>
    <w:rsid w:val="00671175"/>
    <w:rsid w:val="00671B46"/>
    <w:rsid w:val="006745E7"/>
    <w:rsid w:val="00674968"/>
    <w:rsid w:val="00674B33"/>
    <w:rsid w:val="00676117"/>
    <w:rsid w:val="006771DD"/>
    <w:rsid w:val="00680F58"/>
    <w:rsid w:val="00683483"/>
    <w:rsid w:val="00683733"/>
    <w:rsid w:val="00684323"/>
    <w:rsid w:val="00684E32"/>
    <w:rsid w:val="00685D4C"/>
    <w:rsid w:val="00690AF2"/>
    <w:rsid w:val="00690F6F"/>
    <w:rsid w:val="00692DB0"/>
    <w:rsid w:val="0069413C"/>
    <w:rsid w:val="006944AE"/>
    <w:rsid w:val="006973A0"/>
    <w:rsid w:val="006A23BB"/>
    <w:rsid w:val="006A30E8"/>
    <w:rsid w:val="006A3CF8"/>
    <w:rsid w:val="006A3DD5"/>
    <w:rsid w:val="006A4792"/>
    <w:rsid w:val="006A612D"/>
    <w:rsid w:val="006A65AE"/>
    <w:rsid w:val="006A6743"/>
    <w:rsid w:val="006B09CE"/>
    <w:rsid w:val="006B14DE"/>
    <w:rsid w:val="006B2EDE"/>
    <w:rsid w:val="006B31D5"/>
    <w:rsid w:val="006B4292"/>
    <w:rsid w:val="006B5F95"/>
    <w:rsid w:val="006B643F"/>
    <w:rsid w:val="006B69E3"/>
    <w:rsid w:val="006B6C91"/>
    <w:rsid w:val="006C0665"/>
    <w:rsid w:val="006C21DF"/>
    <w:rsid w:val="006C2E81"/>
    <w:rsid w:val="006C4FB5"/>
    <w:rsid w:val="006C5413"/>
    <w:rsid w:val="006C7D4B"/>
    <w:rsid w:val="006D0B13"/>
    <w:rsid w:val="006D1B43"/>
    <w:rsid w:val="006D2FDE"/>
    <w:rsid w:val="006D3313"/>
    <w:rsid w:val="006D36D1"/>
    <w:rsid w:val="006D39B3"/>
    <w:rsid w:val="006D3D5D"/>
    <w:rsid w:val="006D4E38"/>
    <w:rsid w:val="006D5668"/>
    <w:rsid w:val="006D68EF"/>
    <w:rsid w:val="006E0189"/>
    <w:rsid w:val="006E1F18"/>
    <w:rsid w:val="006E4D3B"/>
    <w:rsid w:val="006E6E0B"/>
    <w:rsid w:val="006E7530"/>
    <w:rsid w:val="006E753A"/>
    <w:rsid w:val="006F0A1D"/>
    <w:rsid w:val="006F117E"/>
    <w:rsid w:val="006F17B2"/>
    <w:rsid w:val="006F2B0B"/>
    <w:rsid w:val="006F312F"/>
    <w:rsid w:val="006F4745"/>
    <w:rsid w:val="00702A0B"/>
    <w:rsid w:val="00703099"/>
    <w:rsid w:val="00703947"/>
    <w:rsid w:val="00704285"/>
    <w:rsid w:val="007048CB"/>
    <w:rsid w:val="0071057E"/>
    <w:rsid w:val="007105F3"/>
    <w:rsid w:val="00710654"/>
    <w:rsid w:val="00711CE6"/>
    <w:rsid w:val="00712479"/>
    <w:rsid w:val="00712BE9"/>
    <w:rsid w:val="00715FA3"/>
    <w:rsid w:val="00720F69"/>
    <w:rsid w:val="00722A05"/>
    <w:rsid w:val="007233BB"/>
    <w:rsid w:val="00723422"/>
    <w:rsid w:val="00723B4E"/>
    <w:rsid w:val="0072565A"/>
    <w:rsid w:val="00726597"/>
    <w:rsid w:val="00726F84"/>
    <w:rsid w:val="007312C1"/>
    <w:rsid w:val="00731604"/>
    <w:rsid w:val="00731A7E"/>
    <w:rsid w:val="00733A00"/>
    <w:rsid w:val="007343DA"/>
    <w:rsid w:val="007344E4"/>
    <w:rsid w:val="00734FBE"/>
    <w:rsid w:val="0073627B"/>
    <w:rsid w:val="00741B05"/>
    <w:rsid w:val="007424EA"/>
    <w:rsid w:val="00742907"/>
    <w:rsid w:val="00742A4B"/>
    <w:rsid w:val="00743A84"/>
    <w:rsid w:val="007458C0"/>
    <w:rsid w:val="00746AFD"/>
    <w:rsid w:val="007473D1"/>
    <w:rsid w:val="0075013C"/>
    <w:rsid w:val="0075077A"/>
    <w:rsid w:val="00750990"/>
    <w:rsid w:val="007513F9"/>
    <w:rsid w:val="00751E5A"/>
    <w:rsid w:val="00752997"/>
    <w:rsid w:val="007535D8"/>
    <w:rsid w:val="0075461F"/>
    <w:rsid w:val="00756CE4"/>
    <w:rsid w:val="007577EA"/>
    <w:rsid w:val="00760E06"/>
    <w:rsid w:val="00762245"/>
    <w:rsid w:val="00763F22"/>
    <w:rsid w:val="007644A5"/>
    <w:rsid w:val="0077176E"/>
    <w:rsid w:val="007717CD"/>
    <w:rsid w:val="00775626"/>
    <w:rsid w:val="00775A1E"/>
    <w:rsid w:val="0077735C"/>
    <w:rsid w:val="0078175D"/>
    <w:rsid w:val="007821A1"/>
    <w:rsid w:val="0078320B"/>
    <w:rsid w:val="00783A09"/>
    <w:rsid w:val="00785337"/>
    <w:rsid w:val="00786E62"/>
    <w:rsid w:val="0078743C"/>
    <w:rsid w:val="00791F79"/>
    <w:rsid w:val="0079715E"/>
    <w:rsid w:val="00797862"/>
    <w:rsid w:val="00797E19"/>
    <w:rsid w:val="007A0907"/>
    <w:rsid w:val="007A0959"/>
    <w:rsid w:val="007A1FA2"/>
    <w:rsid w:val="007A2424"/>
    <w:rsid w:val="007A2DD4"/>
    <w:rsid w:val="007A37D3"/>
    <w:rsid w:val="007A43EE"/>
    <w:rsid w:val="007A4F06"/>
    <w:rsid w:val="007A50AC"/>
    <w:rsid w:val="007A60A6"/>
    <w:rsid w:val="007B027B"/>
    <w:rsid w:val="007B068B"/>
    <w:rsid w:val="007B0C3A"/>
    <w:rsid w:val="007B1D3E"/>
    <w:rsid w:val="007B1DFA"/>
    <w:rsid w:val="007B1F16"/>
    <w:rsid w:val="007B7D51"/>
    <w:rsid w:val="007C063E"/>
    <w:rsid w:val="007C0E00"/>
    <w:rsid w:val="007C213B"/>
    <w:rsid w:val="007C2368"/>
    <w:rsid w:val="007C2846"/>
    <w:rsid w:val="007C3B49"/>
    <w:rsid w:val="007C4278"/>
    <w:rsid w:val="007C4E50"/>
    <w:rsid w:val="007D1D17"/>
    <w:rsid w:val="007D3642"/>
    <w:rsid w:val="007D5AB0"/>
    <w:rsid w:val="007D661D"/>
    <w:rsid w:val="007D6B13"/>
    <w:rsid w:val="007E0A53"/>
    <w:rsid w:val="007E0C04"/>
    <w:rsid w:val="007E2174"/>
    <w:rsid w:val="007E4EC4"/>
    <w:rsid w:val="007E796E"/>
    <w:rsid w:val="007F05E1"/>
    <w:rsid w:val="007F3C48"/>
    <w:rsid w:val="007F3E61"/>
    <w:rsid w:val="007F5378"/>
    <w:rsid w:val="007F69CE"/>
    <w:rsid w:val="007F6BCD"/>
    <w:rsid w:val="007F73E5"/>
    <w:rsid w:val="008000CE"/>
    <w:rsid w:val="00800798"/>
    <w:rsid w:val="00800CE7"/>
    <w:rsid w:val="008024E5"/>
    <w:rsid w:val="00803596"/>
    <w:rsid w:val="00804063"/>
    <w:rsid w:val="00804266"/>
    <w:rsid w:val="008043E1"/>
    <w:rsid w:val="00804D26"/>
    <w:rsid w:val="008050B7"/>
    <w:rsid w:val="00806595"/>
    <w:rsid w:val="00806EB5"/>
    <w:rsid w:val="00812989"/>
    <w:rsid w:val="00813604"/>
    <w:rsid w:val="008159AC"/>
    <w:rsid w:val="008178D3"/>
    <w:rsid w:val="00820DC6"/>
    <w:rsid w:val="008229F3"/>
    <w:rsid w:val="00822BB7"/>
    <w:rsid w:val="00824A40"/>
    <w:rsid w:val="00826E6F"/>
    <w:rsid w:val="00833E9B"/>
    <w:rsid w:val="0083440A"/>
    <w:rsid w:val="00840617"/>
    <w:rsid w:val="00841144"/>
    <w:rsid w:val="0084148F"/>
    <w:rsid w:val="00841B26"/>
    <w:rsid w:val="008424CE"/>
    <w:rsid w:val="00843718"/>
    <w:rsid w:val="0084376C"/>
    <w:rsid w:val="00846401"/>
    <w:rsid w:val="00847309"/>
    <w:rsid w:val="008479CF"/>
    <w:rsid w:val="00847E39"/>
    <w:rsid w:val="00850636"/>
    <w:rsid w:val="008556A9"/>
    <w:rsid w:val="008559FA"/>
    <w:rsid w:val="00855B88"/>
    <w:rsid w:val="0085602A"/>
    <w:rsid w:val="0085746D"/>
    <w:rsid w:val="00860B6A"/>
    <w:rsid w:val="008631C0"/>
    <w:rsid w:val="008637B3"/>
    <w:rsid w:val="00863FDA"/>
    <w:rsid w:val="00864662"/>
    <w:rsid w:val="00870394"/>
    <w:rsid w:val="008703F7"/>
    <w:rsid w:val="00870AD4"/>
    <w:rsid w:val="00870D1D"/>
    <w:rsid w:val="008716D6"/>
    <w:rsid w:val="0087464F"/>
    <w:rsid w:val="008776D4"/>
    <w:rsid w:val="00877839"/>
    <w:rsid w:val="00880829"/>
    <w:rsid w:val="00882A25"/>
    <w:rsid w:val="00883128"/>
    <w:rsid w:val="00883369"/>
    <w:rsid w:val="0088392E"/>
    <w:rsid w:val="0088501E"/>
    <w:rsid w:val="00886062"/>
    <w:rsid w:val="00887D04"/>
    <w:rsid w:val="00891848"/>
    <w:rsid w:val="008A0D26"/>
    <w:rsid w:val="008A10D6"/>
    <w:rsid w:val="008A4123"/>
    <w:rsid w:val="008A5EE7"/>
    <w:rsid w:val="008B0BFE"/>
    <w:rsid w:val="008B1177"/>
    <w:rsid w:val="008B1882"/>
    <w:rsid w:val="008B3B05"/>
    <w:rsid w:val="008B4410"/>
    <w:rsid w:val="008B4E64"/>
    <w:rsid w:val="008B69A9"/>
    <w:rsid w:val="008C156C"/>
    <w:rsid w:val="008C3255"/>
    <w:rsid w:val="008C5403"/>
    <w:rsid w:val="008C5F51"/>
    <w:rsid w:val="008C7D4D"/>
    <w:rsid w:val="008D0C9F"/>
    <w:rsid w:val="008D2FD9"/>
    <w:rsid w:val="008D3226"/>
    <w:rsid w:val="008D34C2"/>
    <w:rsid w:val="008D7505"/>
    <w:rsid w:val="008E082E"/>
    <w:rsid w:val="008E1416"/>
    <w:rsid w:val="008E2BAB"/>
    <w:rsid w:val="008E2C7E"/>
    <w:rsid w:val="008E3864"/>
    <w:rsid w:val="008E4416"/>
    <w:rsid w:val="008E5184"/>
    <w:rsid w:val="008E5453"/>
    <w:rsid w:val="008E657B"/>
    <w:rsid w:val="008F1E09"/>
    <w:rsid w:val="008F20C8"/>
    <w:rsid w:val="008F2CEF"/>
    <w:rsid w:val="008F2EA4"/>
    <w:rsid w:val="008F4450"/>
    <w:rsid w:val="008F4E88"/>
    <w:rsid w:val="008F692E"/>
    <w:rsid w:val="008F7D19"/>
    <w:rsid w:val="008F7F16"/>
    <w:rsid w:val="009020BE"/>
    <w:rsid w:val="009020E9"/>
    <w:rsid w:val="00903123"/>
    <w:rsid w:val="009037C7"/>
    <w:rsid w:val="00903AEB"/>
    <w:rsid w:val="00904381"/>
    <w:rsid w:val="00904484"/>
    <w:rsid w:val="00904608"/>
    <w:rsid w:val="00904A67"/>
    <w:rsid w:val="00905F14"/>
    <w:rsid w:val="009071D4"/>
    <w:rsid w:val="00912F85"/>
    <w:rsid w:val="00915464"/>
    <w:rsid w:val="00917DF2"/>
    <w:rsid w:val="0092039B"/>
    <w:rsid w:val="00921640"/>
    <w:rsid w:val="00922FF1"/>
    <w:rsid w:val="00923BF6"/>
    <w:rsid w:val="00925280"/>
    <w:rsid w:val="00925618"/>
    <w:rsid w:val="009314DC"/>
    <w:rsid w:val="0093264F"/>
    <w:rsid w:val="009330B9"/>
    <w:rsid w:val="009345BF"/>
    <w:rsid w:val="00936A9D"/>
    <w:rsid w:val="00940D4A"/>
    <w:rsid w:val="00941255"/>
    <w:rsid w:val="0094165E"/>
    <w:rsid w:val="00941758"/>
    <w:rsid w:val="0094260F"/>
    <w:rsid w:val="00942684"/>
    <w:rsid w:val="00943C69"/>
    <w:rsid w:val="0094464E"/>
    <w:rsid w:val="00944815"/>
    <w:rsid w:val="00944A31"/>
    <w:rsid w:val="00945978"/>
    <w:rsid w:val="00946CCB"/>
    <w:rsid w:val="00946EA9"/>
    <w:rsid w:val="009509BA"/>
    <w:rsid w:val="009510DC"/>
    <w:rsid w:val="0095181A"/>
    <w:rsid w:val="0095209F"/>
    <w:rsid w:val="00952435"/>
    <w:rsid w:val="009525EA"/>
    <w:rsid w:val="009526B5"/>
    <w:rsid w:val="00952AC0"/>
    <w:rsid w:val="0095331F"/>
    <w:rsid w:val="0095434E"/>
    <w:rsid w:val="0095461B"/>
    <w:rsid w:val="009549D5"/>
    <w:rsid w:val="0095690F"/>
    <w:rsid w:val="0095786C"/>
    <w:rsid w:val="0096157D"/>
    <w:rsid w:val="00961E1C"/>
    <w:rsid w:val="00961E2F"/>
    <w:rsid w:val="00962397"/>
    <w:rsid w:val="0096417C"/>
    <w:rsid w:val="00965103"/>
    <w:rsid w:val="0096522B"/>
    <w:rsid w:val="00967444"/>
    <w:rsid w:val="00971584"/>
    <w:rsid w:val="0097331C"/>
    <w:rsid w:val="00973B92"/>
    <w:rsid w:val="00977A2A"/>
    <w:rsid w:val="0098057F"/>
    <w:rsid w:val="0098177E"/>
    <w:rsid w:val="00981794"/>
    <w:rsid w:val="0098180B"/>
    <w:rsid w:val="0098384C"/>
    <w:rsid w:val="00983BCE"/>
    <w:rsid w:val="009842D4"/>
    <w:rsid w:val="00984E00"/>
    <w:rsid w:val="00985D16"/>
    <w:rsid w:val="009868DC"/>
    <w:rsid w:val="00991F04"/>
    <w:rsid w:val="009920D9"/>
    <w:rsid w:val="00993949"/>
    <w:rsid w:val="009943DC"/>
    <w:rsid w:val="0099495F"/>
    <w:rsid w:val="009A0ACF"/>
    <w:rsid w:val="009A1659"/>
    <w:rsid w:val="009A2D22"/>
    <w:rsid w:val="009A379B"/>
    <w:rsid w:val="009A684F"/>
    <w:rsid w:val="009A774B"/>
    <w:rsid w:val="009B0376"/>
    <w:rsid w:val="009B0C1B"/>
    <w:rsid w:val="009B304A"/>
    <w:rsid w:val="009B6439"/>
    <w:rsid w:val="009B6866"/>
    <w:rsid w:val="009B74F1"/>
    <w:rsid w:val="009C0544"/>
    <w:rsid w:val="009C12CB"/>
    <w:rsid w:val="009C1E11"/>
    <w:rsid w:val="009C2459"/>
    <w:rsid w:val="009C32B8"/>
    <w:rsid w:val="009C65D6"/>
    <w:rsid w:val="009C65ED"/>
    <w:rsid w:val="009C66B2"/>
    <w:rsid w:val="009C7E7E"/>
    <w:rsid w:val="009D0291"/>
    <w:rsid w:val="009D3682"/>
    <w:rsid w:val="009D3D09"/>
    <w:rsid w:val="009D3F17"/>
    <w:rsid w:val="009D44B1"/>
    <w:rsid w:val="009D656B"/>
    <w:rsid w:val="009D6810"/>
    <w:rsid w:val="009D723A"/>
    <w:rsid w:val="009D7C5B"/>
    <w:rsid w:val="009E1788"/>
    <w:rsid w:val="009E35AB"/>
    <w:rsid w:val="009E3B1A"/>
    <w:rsid w:val="009E421A"/>
    <w:rsid w:val="009E4CF9"/>
    <w:rsid w:val="009E51A3"/>
    <w:rsid w:val="009E5BC9"/>
    <w:rsid w:val="009E71FE"/>
    <w:rsid w:val="009E7DDB"/>
    <w:rsid w:val="009F09FD"/>
    <w:rsid w:val="009F0DE4"/>
    <w:rsid w:val="009F1901"/>
    <w:rsid w:val="009F1930"/>
    <w:rsid w:val="009F1D31"/>
    <w:rsid w:val="009F2FF4"/>
    <w:rsid w:val="009F4335"/>
    <w:rsid w:val="009F5AA1"/>
    <w:rsid w:val="009F788D"/>
    <w:rsid w:val="009F7B66"/>
    <w:rsid w:val="00A027E3"/>
    <w:rsid w:val="00A02983"/>
    <w:rsid w:val="00A03035"/>
    <w:rsid w:val="00A031B3"/>
    <w:rsid w:val="00A04085"/>
    <w:rsid w:val="00A04100"/>
    <w:rsid w:val="00A06F30"/>
    <w:rsid w:val="00A111DA"/>
    <w:rsid w:val="00A11BFD"/>
    <w:rsid w:val="00A11DF9"/>
    <w:rsid w:val="00A11EA0"/>
    <w:rsid w:val="00A12313"/>
    <w:rsid w:val="00A127D2"/>
    <w:rsid w:val="00A1417D"/>
    <w:rsid w:val="00A1470B"/>
    <w:rsid w:val="00A163D7"/>
    <w:rsid w:val="00A165BD"/>
    <w:rsid w:val="00A20C50"/>
    <w:rsid w:val="00A22E68"/>
    <w:rsid w:val="00A23FD4"/>
    <w:rsid w:val="00A25D6C"/>
    <w:rsid w:val="00A265C6"/>
    <w:rsid w:val="00A27573"/>
    <w:rsid w:val="00A312FA"/>
    <w:rsid w:val="00A321D5"/>
    <w:rsid w:val="00A32C96"/>
    <w:rsid w:val="00A351D0"/>
    <w:rsid w:val="00A3549B"/>
    <w:rsid w:val="00A378FA"/>
    <w:rsid w:val="00A37CD3"/>
    <w:rsid w:val="00A37D99"/>
    <w:rsid w:val="00A472AD"/>
    <w:rsid w:val="00A476A8"/>
    <w:rsid w:val="00A500F5"/>
    <w:rsid w:val="00A548C4"/>
    <w:rsid w:val="00A55CA8"/>
    <w:rsid w:val="00A573DD"/>
    <w:rsid w:val="00A577C7"/>
    <w:rsid w:val="00A57828"/>
    <w:rsid w:val="00A603BA"/>
    <w:rsid w:val="00A6576D"/>
    <w:rsid w:val="00A6639D"/>
    <w:rsid w:val="00A666E3"/>
    <w:rsid w:val="00A710D4"/>
    <w:rsid w:val="00A71420"/>
    <w:rsid w:val="00A717E5"/>
    <w:rsid w:val="00A72187"/>
    <w:rsid w:val="00A72EB2"/>
    <w:rsid w:val="00A75326"/>
    <w:rsid w:val="00A75FEA"/>
    <w:rsid w:val="00A76AD9"/>
    <w:rsid w:val="00A77B10"/>
    <w:rsid w:val="00A819B0"/>
    <w:rsid w:val="00A82DDD"/>
    <w:rsid w:val="00A8421C"/>
    <w:rsid w:val="00A854A1"/>
    <w:rsid w:val="00A86854"/>
    <w:rsid w:val="00A87C8A"/>
    <w:rsid w:val="00A906A5"/>
    <w:rsid w:val="00A92633"/>
    <w:rsid w:val="00A943B5"/>
    <w:rsid w:val="00A9454C"/>
    <w:rsid w:val="00A9587B"/>
    <w:rsid w:val="00A95C6E"/>
    <w:rsid w:val="00A97E9D"/>
    <w:rsid w:val="00AA1171"/>
    <w:rsid w:val="00AA396C"/>
    <w:rsid w:val="00AA415D"/>
    <w:rsid w:val="00AA4834"/>
    <w:rsid w:val="00AA5085"/>
    <w:rsid w:val="00AA5E12"/>
    <w:rsid w:val="00AA708D"/>
    <w:rsid w:val="00AA7D42"/>
    <w:rsid w:val="00AA7F09"/>
    <w:rsid w:val="00AB1AE8"/>
    <w:rsid w:val="00AB505D"/>
    <w:rsid w:val="00AB63DC"/>
    <w:rsid w:val="00AB64AF"/>
    <w:rsid w:val="00AC08B2"/>
    <w:rsid w:val="00AC1E48"/>
    <w:rsid w:val="00AC2849"/>
    <w:rsid w:val="00AC3710"/>
    <w:rsid w:val="00AC3AE0"/>
    <w:rsid w:val="00AC440A"/>
    <w:rsid w:val="00AC4C6C"/>
    <w:rsid w:val="00AC5427"/>
    <w:rsid w:val="00AC55E1"/>
    <w:rsid w:val="00AC56B0"/>
    <w:rsid w:val="00AC6434"/>
    <w:rsid w:val="00AD0552"/>
    <w:rsid w:val="00AD150D"/>
    <w:rsid w:val="00AD262B"/>
    <w:rsid w:val="00AD58E3"/>
    <w:rsid w:val="00AD6A04"/>
    <w:rsid w:val="00AD7845"/>
    <w:rsid w:val="00AE0C0B"/>
    <w:rsid w:val="00AE1C2C"/>
    <w:rsid w:val="00AE2085"/>
    <w:rsid w:val="00AE276A"/>
    <w:rsid w:val="00AE6BFA"/>
    <w:rsid w:val="00AF044E"/>
    <w:rsid w:val="00AF0892"/>
    <w:rsid w:val="00AF335F"/>
    <w:rsid w:val="00AF4A1D"/>
    <w:rsid w:val="00AF5836"/>
    <w:rsid w:val="00AF5CEF"/>
    <w:rsid w:val="00AF6B38"/>
    <w:rsid w:val="00AF7434"/>
    <w:rsid w:val="00B01582"/>
    <w:rsid w:val="00B03935"/>
    <w:rsid w:val="00B042DE"/>
    <w:rsid w:val="00B04CA0"/>
    <w:rsid w:val="00B05071"/>
    <w:rsid w:val="00B10E5E"/>
    <w:rsid w:val="00B126AB"/>
    <w:rsid w:val="00B20C59"/>
    <w:rsid w:val="00B22888"/>
    <w:rsid w:val="00B22A66"/>
    <w:rsid w:val="00B2342E"/>
    <w:rsid w:val="00B23529"/>
    <w:rsid w:val="00B23B0E"/>
    <w:rsid w:val="00B24C00"/>
    <w:rsid w:val="00B24CB5"/>
    <w:rsid w:val="00B251F1"/>
    <w:rsid w:val="00B254D9"/>
    <w:rsid w:val="00B25C18"/>
    <w:rsid w:val="00B25CA9"/>
    <w:rsid w:val="00B26EBF"/>
    <w:rsid w:val="00B276CF"/>
    <w:rsid w:val="00B27899"/>
    <w:rsid w:val="00B27F01"/>
    <w:rsid w:val="00B30420"/>
    <w:rsid w:val="00B318F6"/>
    <w:rsid w:val="00B31B38"/>
    <w:rsid w:val="00B31B7B"/>
    <w:rsid w:val="00B31D8C"/>
    <w:rsid w:val="00B321A7"/>
    <w:rsid w:val="00B345F3"/>
    <w:rsid w:val="00B34E61"/>
    <w:rsid w:val="00B35086"/>
    <w:rsid w:val="00B36E39"/>
    <w:rsid w:val="00B37C84"/>
    <w:rsid w:val="00B41C2C"/>
    <w:rsid w:val="00B42A80"/>
    <w:rsid w:val="00B438B0"/>
    <w:rsid w:val="00B43DC8"/>
    <w:rsid w:val="00B44931"/>
    <w:rsid w:val="00B45153"/>
    <w:rsid w:val="00B47839"/>
    <w:rsid w:val="00B47E8F"/>
    <w:rsid w:val="00B50A2E"/>
    <w:rsid w:val="00B51E9E"/>
    <w:rsid w:val="00B52970"/>
    <w:rsid w:val="00B52B6A"/>
    <w:rsid w:val="00B5339C"/>
    <w:rsid w:val="00B5640D"/>
    <w:rsid w:val="00B576F6"/>
    <w:rsid w:val="00B62B37"/>
    <w:rsid w:val="00B668DF"/>
    <w:rsid w:val="00B71F8D"/>
    <w:rsid w:val="00B72F37"/>
    <w:rsid w:val="00B73AB6"/>
    <w:rsid w:val="00B80A89"/>
    <w:rsid w:val="00B81462"/>
    <w:rsid w:val="00B81474"/>
    <w:rsid w:val="00B82A6C"/>
    <w:rsid w:val="00B83052"/>
    <w:rsid w:val="00B833E8"/>
    <w:rsid w:val="00B83E41"/>
    <w:rsid w:val="00B8688C"/>
    <w:rsid w:val="00B87489"/>
    <w:rsid w:val="00B8791B"/>
    <w:rsid w:val="00B91E2E"/>
    <w:rsid w:val="00B95371"/>
    <w:rsid w:val="00B959ED"/>
    <w:rsid w:val="00B97063"/>
    <w:rsid w:val="00B9762F"/>
    <w:rsid w:val="00B9768B"/>
    <w:rsid w:val="00B97841"/>
    <w:rsid w:val="00BA19E1"/>
    <w:rsid w:val="00BA3CC7"/>
    <w:rsid w:val="00BA3D8C"/>
    <w:rsid w:val="00BA444C"/>
    <w:rsid w:val="00BA47DA"/>
    <w:rsid w:val="00BA6EEA"/>
    <w:rsid w:val="00BB0592"/>
    <w:rsid w:val="00BB2FC3"/>
    <w:rsid w:val="00BB4630"/>
    <w:rsid w:val="00BB647C"/>
    <w:rsid w:val="00BC06EA"/>
    <w:rsid w:val="00BC081D"/>
    <w:rsid w:val="00BC165B"/>
    <w:rsid w:val="00BC263B"/>
    <w:rsid w:val="00BC28DF"/>
    <w:rsid w:val="00BC2EC3"/>
    <w:rsid w:val="00BC585F"/>
    <w:rsid w:val="00BC59EF"/>
    <w:rsid w:val="00BD011F"/>
    <w:rsid w:val="00BD1D28"/>
    <w:rsid w:val="00BD2989"/>
    <w:rsid w:val="00BD5012"/>
    <w:rsid w:val="00BD71D8"/>
    <w:rsid w:val="00BD741C"/>
    <w:rsid w:val="00BD750C"/>
    <w:rsid w:val="00BE08AF"/>
    <w:rsid w:val="00BE1DA9"/>
    <w:rsid w:val="00BE56A2"/>
    <w:rsid w:val="00BF0FAF"/>
    <w:rsid w:val="00BF1DB4"/>
    <w:rsid w:val="00BF2E06"/>
    <w:rsid w:val="00BF3703"/>
    <w:rsid w:val="00BF3CEA"/>
    <w:rsid w:val="00BF449C"/>
    <w:rsid w:val="00BF6232"/>
    <w:rsid w:val="00BF63F5"/>
    <w:rsid w:val="00BF7226"/>
    <w:rsid w:val="00C0134E"/>
    <w:rsid w:val="00C037B7"/>
    <w:rsid w:val="00C04EB4"/>
    <w:rsid w:val="00C06BBA"/>
    <w:rsid w:val="00C071B2"/>
    <w:rsid w:val="00C07CFD"/>
    <w:rsid w:val="00C07E73"/>
    <w:rsid w:val="00C11C4F"/>
    <w:rsid w:val="00C12E82"/>
    <w:rsid w:val="00C146FF"/>
    <w:rsid w:val="00C15709"/>
    <w:rsid w:val="00C20337"/>
    <w:rsid w:val="00C24653"/>
    <w:rsid w:val="00C25008"/>
    <w:rsid w:val="00C2721C"/>
    <w:rsid w:val="00C30FD2"/>
    <w:rsid w:val="00C322B1"/>
    <w:rsid w:val="00C3317E"/>
    <w:rsid w:val="00C33385"/>
    <w:rsid w:val="00C36A5C"/>
    <w:rsid w:val="00C36A93"/>
    <w:rsid w:val="00C37877"/>
    <w:rsid w:val="00C431F2"/>
    <w:rsid w:val="00C43C55"/>
    <w:rsid w:val="00C45B6D"/>
    <w:rsid w:val="00C465FD"/>
    <w:rsid w:val="00C47848"/>
    <w:rsid w:val="00C47FF2"/>
    <w:rsid w:val="00C51FAD"/>
    <w:rsid w:val="00C523ED"/>
    <w:rsid w:val="00C536CF"/>
    <w:rsid w:val="00C544E0"/>
    <w:rsid w:val="00C54DF3"/>
    <w:rsid w:val="00C550D1"/>
    <w:rsid w:val="00C61AB5"/>
    <w:rsid w:val="00C633D1"/>
    <w:rsid w:val="00C633E7"/>
    <w:rsid w:val="00C642B3"/>
    <w:rsid w:val="00C668EA"/>
    <w:rsid w:val="00C66A81"/>
    <w:rsid w:val="00C66B9D"/>
    <w:rsid w:val="00C70A7E"/>
    <w:rsid w:val="00C70EBA"/>
    <w:rsid w:val="00C71BC3"/>
    <w:rsid w:val="00C7234F"/>
    <w:rsid w:val="00C73D8A"/>
    <w:rsid w:val="00C777C1"/>
    <w:rsid w:val="00C77F56"/>
    <w:rsid w:val="00C8080F"/>
    <w:rsid w:val="00C81055"/>
    <w:rsid w:val="00C812D7"/>
    <w:rsid w:val="00C82226"/>
    <w:rsid w:val="00C8241C"/>
    <w:rsid w:val="00C82EE9"/>
    <w:rsid w:val="00C83FD2"/>
    <w:rsid w:val="00C845FC"/>
    <w:rsid w:val="00C8547E"/>
    <w:rsid w:val="00C90208"/>
    <w:rsid w:val="00C90772"/>
    <w:rsid w:val="00C91AF0"/>
    <w:rsid w:val="00C929CD"/>
    <w:rsid w:val="00C95BB7"/>
    <w:rsid w:val="00CA05DD"/>
    <w:rsid w:val="00CA21E8"/>
    <w:rsid w:val="00CA27A6"/>
    <w:rsid w:val="00CA3723"/>
    <w:rsid w:val="00CA3733"/>
    <w:rsid w:val="00CA5303"/>
    <w:rsid w:val="00CA77A2"/>
    <w:rsid w:val="00CA7DDA"/>
    <w:rsid w:val="00CB3D62"/>
    <w:rsid w:val="00CB60D0"/>
    <w:rsid w:val="00CB6F9B"/>
    <w:rsid w:val="00CB7615"/>
    <w:rsid w:val="00CC1852"/>
    <w:rsid w:val="00CC2C5B"/>
    <w:rsid w:val="00CC39DD"/>
    <w:rsid w:val="00CC3A9E"/>
    <w:rsid w:val="00CC42D2"/>
    <w:rsid w:val="00CC4B47"/>
    <w:rsid w:val="00CC4C3A"/>
    <w:rsid w:val="00CD01D7"/>
    <w:rsid w:val="00CD0378"/>
    <w:rsid w:val="00CD06DC"/>
    <w:rsid w:val="00CD1B3C"/>
    <w:rsid w:val="00CD2141"/>
    <w:rsid w:val="00CD36FA"/>
    <w:rsid w:val="00CD3738"/>
    <w:rsid w:val="00CD3773"/>
    <w:rsid w:val="00CD4417"/>
    <w:rsid w:val="00CD46A3"/>
    <w:rsid w:val="00CD4987"/>
    <w:rsid w:val="00CD6DAB"/>
    <w:rsid w:val="00CD7DF8"/>
    <w:rsid w:val="00CF05F0"/>
    <w:rsid w:val="00CF1A48"/>
    <w:rsid w:val="00CF43B9"/>
    <w:rsid w:val="00CF60F3"/>
    <w:rsid w:val="00CF66F7"/>
    <w:rsid w:val="00CF67FE"/>
    <w:rsid w:val="00CF6A67"/>
    <w:rsid w:val="00CF7310"/>
    <w:rsid w:val="00D00CB1"/>
    <w:rsid w:val="00D04AA3"/>
    <w:rsid w:val="00D04E0C"/>
    <w:rsid w:val="00D05432"/>
    <w:rsid w:val="00D0575E"/>
    <w:rsid w:val="00D077E2"/>
    <w:rsid w:val="00D07913"/>
    <w:rsid w:val="00D07AEE"/>
    <w:rsid w:val="00D1004D"/>
    <w:rsid w:val="00D11079"/>
    <w:rsid w:val="00D124F5"/>
    <w:rsid w:val="00D12592"/>
    <w:rsid w:val="00D1305A"/>
    <w:rsid w:val="00D13F61"/>
    <w:rsid w:val="00D15AB9"/>
    <w:rsid w:val="00D17F3F"/>
    <w:rsid w:val="00D20E21"/>
    <w:rsid w:val="00D23491"/>
    <w:rsid w:val="00D26D9C"/>
    <w:rsid w:val="00D272BD"/>
    <w:rsid w:val="00D27656"/>
    <w:rsid w:val="00D27B7E"/>
    <w:rsid w:val="00D30693"/>
    <w:rsid w:val="00D359C0"/>
    <w:rsid w:val="00D371B1"/>
    <w:rsid w:val="00D403AD"/>
    <w:rsid w:val="00D40B5E"/>
    <w:rsid w:val="00D41E90"/>
    <w:rsid w:val="00D43133"/>
    <w:rsid w:val="00D43CA8"/>
    <w:rsid w:val="00D44D41"/>
    <w:rsid w:val="00D4511A"/>
    <w:rsid w:val="00D46BAB"/>
    <w:rsid w:val="00D47764"/>
    <w:rsid w:val="00D50F5F"/>
    <w:rsid w:val="00D51DA9"/>
    <w:rsid w:val="00D51E42"/>
    <w:rsid w:val="00D52432"/>
    <w:rsid w:val="00D53A6C"/>
    <w:rsid w:val="00D54843"/>
    <w:rsid w:val="00D54B9B"/>
    <w:rsid w:val="00D54DB3"/>
    <w:rsid w:val="00D64111"/>
    <w:rsid w:val="00D652B6"/>
    <w:rsid w:val="00D66461"/>
    <w:rsid w:val="00D66BE3"/>
    <w:rsid w:val="00D66D69"/>
    <w:rsid w:val="00D6740C"/>
    <w:rsid w:val="00D67C44"/>
    <w:rsid w:val="00D71317"/>
    <w:rsid w:val="00D7216D"/>
    <w:rsid w:val="00D735CC"/>
    <w:rsid w:val="00D735EB"/>
    <w:rsid w:val="00D745B6"/>
    <w:rsid w:val="00D75109"/>
    <w:rsid w:val="00D76130"/>
    <w:rsid w:val="00D80C8C"/>
    <w:rsid w:val="00D80D0E"/>
    <w:rsid w:val="00D8250B"/>
    <w:rsid w:val="00D84235"/>
    <w:rsid w:val="00D87084"/>
    <w:rsid w:val="00D90680"/>
    <w:rsid w:val="00D91CD4"/>
    <w:rsid w:val="00D92195"/>
    <w:rsid w:val="00D92D77"/>
    <w:rsid w:val="00D94D69"/>
    <w:rsid w:val="00D953C9"/>
    <w:rsid w:val="00D95F51"/>
    <w:rsid w:val="00D96495"/>
    <w:rsid w:val="00D97BAC"/>
    <w:rsid w:val="00DA04F7"/>
    <w:rsid w:val="00DA2283"/>
    <w:rsid w:val="00DB0A29"/>
    <w:rsid w:val="00DB0EE6"/>
    <w:rsid w:val="00DB2477"/>
    <w:rsid w:val="00DB249A"/>
    <w:rsid w:val="00DB253B"/>
    <w:rsid w:val="00DB4713"/>
    <w:rsid w:val="00DB6D1C"/>
    <w:rsid w:val="00DC24CA"/>
    <w:rsid w:val="00DC2AFC"/>
    <w:rsid w:val="00DC2EAA"/>
    <w:rsid w:val="00DC3407"/>
    <w:rsid w:val="00DC4A0C"/>
    <w:rsid w:val="00DD1044"/>
    <w:rsid w:val="00DD1C1B"/>
    <w:rsid w:val="00DD5FF1"/>
    <w:rsid w:val="00DE0F39"/>
    <w:rsid w:val="00DE136F"/>
    <w:rsid w:val="00DE14AC"/>
    <w:rsid w:val="00DE1D6D"/>
    <w:rsid w:val="00DE271C"/>
    <w:rsid w:val="00DE381D"/>
    <w:rsid w:val="00DE3C2B"/>
    <w:rsid w:val="00DE5463"/>
    <w:rsid w:val="00DE6833"/>
    <w:rsid w:val="00DF0563"/>
    <w:rsid w:val="00DF0BD6"/>
    <w:rsid w:val="00DF1BD6"/>
    <w:rsid w:val="00DF275C"/>
    <w:rsid w:val="00DF2CDE"/>
    <w:rsid w:val="00DF37A5"/>
    <w:rsid w:val="00DF3AB7"/>
    <w:rsid w:val="00DF4590"/>
    <w:rsid w:val="00DF6716"/>
    <w:rsid w:val="00DF6D9C"/>
    <w:rsid w:val="00DF6EF8"/>
    <w:rsid w:val="00E019C8"/>
    <w:rsid w:val="00E046C5"/>
    <w:rsid w:val="00E05220"/>
    <w:rsid w:val="00E05456"/>
    <w:rsid w:val="00E1047B"/>
    <w:rsid w:val="00E10B08"/>
    <w:rsid w:val="00E10F26"/>
    <w:rsid w:val="00E11B27"/>
    <w:rsid w:val="00E12DCA"/>
    <w:rsid w:val="00E1380C"/>
    <w:rsid w:val="00E13C7A"/>
    <w:rsid w:val="00E170AA"/>
    <w:rsid w:val="00E203EF"/>
    <w:rsid w:val="00E20B3F"/>
    <w:rsid w:val="00E212F1"/>
    <w:rsid w:val="00E221B8"/>
    <w:rsid w:val="00E22664"/>
    <w:rsid w:val="00E22CD2"/>
    <w:rsid w:val="00E238F6"/>
    <w:rsid w:val="00E23C75"/>
    <w:rsid w:val="00E245AE"/>
    <w:rsid w:val="00E25B3B"/>
    <w:rsid w:val="00E25B91"/>
    <w:rsid w:val="00E25FDC"/>
    <w:rsid w:val="00E2619A"/>
    <w:rsid w:val="00E264CD"/>
    <w:rsid w:val="00E30D98"/>
    <w:rsid w:val="00E318BB"/>
    <w:rsid w:val="00E31983"/>
    <w:rsid w:val="00E32E52"/>
    <w:rsid w:val="00E32FAA"/>
    <w:rsid w:val="00E352B7"/>
    <w:rsid w:val="00E353D7"/>
    <w:rsid w:val="00E35A52"/>
    <w:rsid w:val="00E360AB"/>
    <w:rsid w:val="00E361B4"/>
    <w:rsid w:val="00E41504"/>
    <w:rsid w:val="00E41612"/>
    <w:rsid w:val="00E44C5F"/>
    <w:rsid w:val="00E44C8F"/>
    <w:rsid w:val="00E477A9"/>
    <w:rsid w:val="00E50748"/>
    <w:rsid w:val="00E50DA2"/>
    <w:rsid w:val="00E533D2"/>
    <w:rsid w:val="00E53739"/>
    <w:rsid w:val="00E53EE6"/>
    <w:rsid w:val="00E54211"/>
    <w:rsid w:val="00E54564"/>
    <w:rsid w:val="00E54B01"/>
    <w:rsid w:val="00E56005"/>
    <w:rsid w:val="00E608AE"/>
    <w:rsid w:val="00E60949"/>
    <w:rsid w:val="00E61DBC"/>
    <w:rsid w:val="00E62FA5"/>
    <w:rsid w:val="00E6389D"/>
    <w:rsid w:val="00E65CA1"/>
    <w:rsid w:val="00E70513"/>
    <w:rsid w:val="00E71DD6"/>
    <w:rsid w:val="00E72544"/>
    <w:rsid w:val="00E73C88"/>
    <w:rsid w:val="00E73D2E"/>
    <w:rsid w:val="00E77B73"/>
    <w:rsid w:val="00E802B1"/>
    <w:rsid w:val="00E81101"/>
    <w:rsid w:val="00E814F5"/>
    <w:rsid w:val="00E81C3E"/>
    <w:rsid w:val="00E81CF7"/>
    <w:rsid w:val="00E81E91"/>
    <w:rsid w:val="00E82A73"/>
    <w:rsid w:val="00E830A5"/>
    <w:rsid w:val="00E836FA"/>
    <w:rsid w:val="00E84908"/>
    <w:rsid w:val="00E84FA3"/>
    <w:rsid w:val="00E850F6"/>
    <w:rsid w:val="00E85AF6"/>
    <w:rsid w:val="00E871E8"/>
    <w:rsid w:val="00E915A5"/>
    <w:rsid w:val="00E94702"/>
    <w:rsid w:val="00E963FC"/>
    <w:rsid w:val="00EA1080"/>
    <w:rsid w:val="00EA2164"/>
    <w:rsid w:val="00EA3CB4"/>
    <w:rsid w:val="00EA3E65"/>
    <w:rsid w:val="00EA3FA2"/>
    <w:rsid w:val="00EA41B0"/>
    <w:rsid w:val="00EA4230"/>
    <w:rsid w:val="00EA7616"/>
    <w:rsid w:val="00EA761A"/>
    <w:rsid w:val="00EA79FF"/>
    <w:rsid w:val="00EA7BA2"/>
    <w:rsid w:val="00EB164D"/>
    <w:rsid w:val="00EB34B2"/>
    <w:rsid w:val="00EB606F"/>
    <w:rsid w:val="00EC1FDA"/>
    <w:rsid w:val="00EC3E45"/>
    <w:rsid w:val="00EC525F"/>
    <w:rsid w:val="00EC6781"/>
    <w:rsid w:val="00EC69D4"/>
    <w:rsid w:val="00EC7B80"/>
    <w:rsid w:val="00ED3038"/>
    <w:rsid w:val="00ED3FC4"/>
    <w:rsid w:val="00ED4AFB"/>
    <w:rsid w:val="00ED54DD"/>
    <w:rsid w:val="00EE16DC"/>
    <w:rsid w:val="00EE2472"/>
    <w:rsid w:val="00EE2EC1"/>
    <w:rsid w:val="00EE492F"/>
    <w:rsid w:val="00EE5745"/>
    <w:rsid w:val="00EF1B09"/>
    <w:rsid w:val="00EF1FA9"/>
    <w:rsid w:val="00EF2DFC"/>
    <w:rsid w:val="00EF34E5"/>
    <w:rsid w:val="00EF3645"/>
    <w:rsid w:val="00EF4B76"/>
    <w:rsid w:val="00EF7CF2"/>
    <w:rsid w:val="00EF7D02"/>
    <w:rsid w:val="00F015DB"/>
    <w:rsid w:val="00F02D95"/>
    <w:rsid w:val="00F033D8"/>
    <w:rsid w:val="00F056AC"/>
    <w:rsid w:val="00F0783B"/>
    <w:rsid w:val="00F13D5D"/>
    <w:rsid w:val="00F1423C"/>
    <w:rsid w:val="00F1465B"/>
    <w:rsid w:val="00F15E13"/>
    <w:rsid w:val="00F16373"/>
    <w:rsid w:val="00F175C2"/>
    <w:rsid w:val="00F17BC4"/>
    <w:rsid w:val="00F22A0B"/>
    <w:rsid w:val="00F24C40"/>
    <w:rsid w:val="00F354A9"/>
    <w:rsid w:val="00F37AAE"/>
    <w:rsid w:val="00F37DD2"/>
    <w:rsid w:val="00F4010A"/>
    <w:rsid w:val="00F40225"/>
    <w:rsid w:val="00F40358"/>
    <w:rsid w:val="00F40F3E"/>
    <w:rsid w:val="00F46C6F"/>
    <w:rsid w:val="00F50862"/>
    <w:rsid w:val="00F51A3C"/>
    <w:rsid w:val="00F52A30"/>
    <w:rsid w:val="00F53B80"/>
    <w:rsid w:val="00F5453D"/>
    <w:rsid w:val="00F546FF"/>
    <w:rsid w:val="00F55106"/>
    <w:rsid w:val="00F5559F"/>
    <w:rsid w:val="00F5792C"/>
    <w:rsid w:val="00F6123B"/>
    <w:rsid w:val="00F615A2"/>
    <w:rsid w:val="00F63483"/>
    <w:rsid w:val="00F64614"/>
    <w:rsid w:val="00F65157"/>
    <w:rsid w:val="00F658A4"/>
    <w:rsid w:val="00F700B2"/>
    <w:rsid w:val="00F7140C"/>
    <w:rsid w:val="00F754A8"/>
    <w:rsid w:val="00F76AF8"/>
    <w:rsid w:val="00F77126"/>
    <w:rsid w:val="00F77FE3"/>
    <w:rsid w:val="00F8077C"/>
    <w:rsid w:val="00F81A3D"/>
    <w:rsid w:val="00F8241A"/>
    <w:rsid w:val="00F83A27"/>
    <w:rsid w:val="00F851B2"/>
    <w:rsid w:val="00F8583C"/>
    <w:rsid w:val="00F85E88"/>
    <w:rsid w:val="00F871BE"/>
    <w:rsid w:val="00F8793E"/>
    <w:rsid w:val="00F923CB"/>
    <w:rsid w:val="00F9274F"/>
    <w:rsid w:val="00F93CEA"/>
    <w:rsid w:val="00F948F7"/>
    <w:rsid w:val="00F9513C"/>
    <w:rsid w:val="00F9527F"/>
    <w:rsid w:val="00F96C8F"/>
    <w:rsid w:val="00F97F76"/>
    <w:rsid w:val="00FA233C"/>
    <w:rsid w:val="00FA24FD"/>
    <w:rsid w:val="00FA3219"/>
    <w:rsid w:val="00FA4362"/>
    <w:rsid w:val="00FA45A2"/>
    <w:rsid w:val="00FA556B"/>
    <w:rsid w:val="00FB07E3"/>
    <w:rsid w:val="00FB21F0"/>
    <w:rsid w:val="00FB25FF"/>
    <w:rsid w:val="00FB4899"/>
    <w:rsid w:val="00FB4FA8"/>
    <w:rsid w:val="00FB56D2"/>
    <w:rsid w:val="00FB734A"/>
    <w:rsid w:val="00FC01A6"/>
    <w:rsid w:val="00FC06EA"/>
    <w:rsid w:val="00FC200F"/>
    <w:rsid w:val="00FC4200"/>
    <w:rsid w:val="00FC487F"/>
    <w:rsid w:val="00FC510A"/>
    <w:rsid w:val="00FC59C5"/>
    <w:rsid w:val="00FC5E43"/>
    <w:rsid w:val="00FC7833"/>
    <w:rsid w:val="00FD2648"/>
    <w:rsid w:val="00FD37E3"/>
    <w:rsid w:val="00FD3E17"/>
    <w:rsid w:val="00FD4D02"/>
    <w:rsid w:val="00FD5B5D"/>
    <w:rsid w:val="00FD5B91"/>
    <w:rsid w:val="00FD5DBB"/>
    <w:rsid w:val="00FD6989"/>
    <w:rsid w:val="00FE0872"/>
    <w:rsid w:val="00FE0ABF"/>
    <w:rsid w:val="00FE155F"/>
    <w:rsid w:val="00FE3EA7"/>
    <w:rsid w:val="00FE7CF1"/>
    <w:rsid w:val="00FF0221"/>
    <w:rsid w:val="00FF0551"/>
    <w:rsid w:val="00FF15C2"/>
    <w:rsid w:val="00FF3A06"/>
    <w:rsid w:val="00FF40E5"/>
    <w:rsid w:val="00FF5C0A"/>
    <w:rsid w:val="00FF63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1B01120E"/>
  <w15:docId w15:val="{128CE497-511C-413C-9A04-C170D3B7C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78FA"/>
  </w:style>
  <w:style w:type="paragraph" w:styleId="1">
    <w:name w:val="heading 1"/>
    <w:aliases w:val=" Знак"/>
    <w:basedOn w:val="a"/>
    <w:link w:val="10"/>
    <w:qFormat/>
    <w:rsid w:val="0086466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nhideWhenUsed/>
    <w:qFormat/>
    <w:rsid w:val="00864662"/>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unhideWhenUsed/>
    <w:qFormat/>
    <w:rsid w:val="00864662"/>
    <w:pPr>
      <w:keepNext/>
      <w:spacing w:before="240" w:after="60" w:line="240" w:lineRule="auto"/>
      <w:outlineLvl w:val="2"/>
    </w:pPr>
    <w:rPr>
      <w:rFonts w:ascii="Arial" w:eastAsia="Times New Roman" w:hAnsi="Arial" w:cs="Arial"/>
      <w:b/>
      <w:bCs/>
      <w:sz w:val="26"/>
      <w:szCs w:val="26"/>
    </w:rPr>
  </w:style>
  <w:style w:type="paragraph" w:styleId="4">
    <w:name w:val="heading 4"/>
    <w:basedOn w:val="a"/>
    <w:link w:val="40"/>
    <w:qFormat/>
    <w:rsid w:val="00864662"/>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0"/>
    <w:qFormat/>
    <w:rsid w:val="00CD46A3"/>
    <w:pPr>
      <w:keepNext/>
      <w:widowControl w:val="0"/>
      <w:autoSpaceDE w:val="0"/>
      <w:autoSpaceDN w:val="0"/>
      <w:adjustRightInd w:val="0"/>
      <w:spacing w:after="0" w:line="240" w:lineRule="auto"/>
      <w:outlineLvl w:val="4"/>
    </w:pPr>
    <w:rPr>
      <w:rFonts w:ascii="Times New Roman" w:eastAsia="Times New Roman" w:hAnsi="Times New Roman" w:cs="Times New Roman"/>
      <w:b/>
      <w:bCs/>
      <w:sz w:val="24"/>
      <w:szCs w:val="24"/>
    </w:rPr>
  </w:style>
  <w:style w:type="paragraph" w:styleId="6">
    <w:name w:val="heading 6"/>
    <w:basedOn w:val="a"/>
    <w:next w:val="a"/>
    <w:link w:val="60"/>
    <w:qFormat/>
    <w:rsid w:val="00CD46A3"/>
    <w:pPr>
      <w:keepNext/>
      <w:widowControl w:val="0"/>
      <w:autoSpaceDE w:val="0"/>
      <w:autoSpaceDN w:val="0"/>
      <w:adjustRightInd w:val="0"/>
      <w:spacing w:after="0" w:line="240" w:lineRule="auto"/>
      <w:outlineLvl w:val="5"/>
    </w:pPr>
    <w:rPr>
      <w:rFonts w:ascii="Times New Roman" w:eastAsia="Times New Roman" w:hAnsi="Times New Roman" w:cs="Times New Roman"/>
      <w:sz w:val="28"/>
      <w:szCs w:val="24"/>
    </w:rPr>
  </w:style>
  <w:style w:type="paragraph" w:styleId="7">
    <w:name w:val="heading 7"/>
    <w:basedOn w:val="a"/>
    <w:next w:val="a"/>
    <w:link w:val="70"/>
    <w:qFormat/>
    <w:rsid w:val="00CD46A3"/>
    <w:pPr>
      <w:keepNext/>
      <w:widowControl w:val="0"/>
      <w:autoSpaceDE w:val="0"/>
      <w:autoSpaceDN w:val="0"/>
      <w:adjustRightInd w:val="0"/>
      <w:spacing w:after="0" w:line="240" w:lineRule="auto"/>
      <w:jc w:val="center"/>
      <w:outlineLvl w:val="6"/>
    </w:pPr>
    <w:rPr>
      <w:rFonts w:ascii="Times New Roman" w:eastAsia="Times New Roman" w:hAnsi="Times New Roman" w:cs="Times New Roman"/>
      <w:sz w:val="28"/>
      <w:szCs w:val="24"/>
    </w:rPr>
  </w:style>
  <w:style w:type="paragraph" w:styleId="8">
    <w:name w:val="heading 8"/>
    <w:basedOn w:val="a"/>
    <w:next w:val="a"/>
    <w:link w:val="80"/>
    <w:qFormat/>
    <w:rsid w:val="00CD46A3"/>
    <w:pPr>
      <w:keepNext/>
      <w:spacing w:after="0" w:line="240" w:lineRule="auto"/>
      <w:jc w:val="center"/>
      <w:outlineLvl w:val="7"/>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w:basedOn w:val="a0"/>
    <w:link w:val="1"/>
    <w:rsid w:val="00864662"/>
    <w:rPr>
      <w:rFonts w:ascii="Times New Roman" w:eastAsia="Times New Roman" w:hAnsi="Times New Roman" w:cs="Times New Roman"/>
      <w:b/>
      <w:bCs/>
      <w:kern w:val="36"/>
      <w:sz w:val="48"/>
      <w:szCs w:val="48"/>
    </w:rPr>
  </w:style>
  <w:style w:type="character" w:customStyle="1" w:styleId="20">
    <w:name w:val="Заголовок 2 Знак"/>
    <w:basedOn w:val="a0"/>
    <w:link w:val="2"/>
    <w:rsid w:val="00864662"/>
    <w:rPr>
      <w:rFonts w:ascii="Arial" w:eastAsia="Times New Roman" w:hAnsi="Arial" w:cs="Arial"/>
      <w:b/>
      <w:bCs/>
      <w:i/>
      <w:iCs/>
      <w:sz w:val="28"/>
      <w:szCs w:val="28"/>
    </w:rPr>
  </w:style>
  <w:style w:type="character" w:customStyle="1" w:styleId="30">
    <w:name w:val="Заголовок 3 Знак"/>
    <w:basedOn w:val="a0"/>
    <w:link w:val="3"/>
    <w:rsid w:val="00864662"/>
    <w:rPr>
      <w:rFonts w:ascii="Arial" w:eastAsia="Times New Roman" w:hAnsi="Arial" w:cs="Arial"/>
      <w:b/>
      <w:bCs/>
      <w:sz w:val="26"/>
      <w:szCs w:val="26"/>
    </w:rPr>
  </w:style>
  <w:style w:type="character" w:customStyle="1" w:styleId="40">
    <w:name w:val="Заголовок 4 Знак"/>
    <w:basedOn w:val="a0"/>
    <w:link w:val="4"/>
    <w:rsid w:val="00864662"/>
    <w:rPr>
      <w:rFonts w:ascii="Times New Roman" w:eastAsia="Times New Roman" w:hAnsi="Times New Roman" w:cs="Times New Roman"/>
      <w:b/>
      <w:bCs/>
      <w:sz w:val="24"/>
      <w:szCs w:val="24"/>
    </w:rPr>
  </w:style>
  <w:style w:type="character" w:customStyle="1" w:styleId="50">
    <w:name w:val="Заголовок 5 Знак"/>
    <w:basedOn w:val="a0"/>
    <w:link w:val="5"/>
    <w:rsid w:val="00CD46A3"/>
    <w:rPr>
      <w:rFonts w:ascii="Times New Roman" w:eastAsia="Times New Roman" w:hAnsi="Times New Roman" w:cs="Times New Roman"/>
      <w:b/>
      <w:bCs/>
      <w:sz w:val="24"/>
      <w:szCs w:val="24"/>
    </w:rPr>
  </w:style>
  <w:style w:type="character" w:customStyle="1" w:styleId="60">
    <w:name w:val="Заголовок 6 Знак"/>
    <w:basedOn w:val="a0"/>
    <w:link w:val="6"/>
    <w:rsid w:val="00CD46A3"/>
    <w:rPr>
      <w:rFonts w:ascii="Times New Roman" w:eastAsia="Times New Roman" w:hAnsi="Times New Roman" w:cs="Times New Roman"/>
      <w:sz w:val="28"/>
      <w:szCs w:val="24"/>
    </w:rPr>
  </w:style>
  <w:style w:type="character" w:customStyle="1" w:styleId="70">
    <w:name w:val="Заголовок 7 Знак"/>
    <w:basedOn w:val="a0"/>
    <w:link w:val="7"/>
    <w:rsid w:val="00CD46A3"/>
    <w:rPr>
      <w:rFonts w:ascii="Times New Roman" w:eastAsia="Times New Roman" w:hAnsi="Times New Roman" w:cs="Times New Roman"/>
      <w:sz w:val="28"/>
      <w:szCs w:val="24"/>
    </w:rPr>
  </w:style>
  <w:style w:type="character" w:customStyle="1" w:styleId="80">
    <w:name w:val="Заголовок 8 Знак"/>
    <w:basedOn w:val="a0"/>
    <w:link w:val="8"/>
    <w:rsid w:val="00CD46A3"/>
    <w:rPr>
      <w:rFonts w:ascii="Times New Roman" w:eastAsia="Times New Roman" w:hAnsi="Times New Roman" w:cs="Times New Roman"/>
      <w:b/>
      <w:bCs/>
      <w:sz w:val="24"/>
      <w:szCs w:val="24"/>
    </w:rPr>
  </w:style>
  <w:style w:type="character" w:styleId="a3">
    <w:name w:val="Hyperlink"/>
    <w:unhideWhenUsed/>
    <w:rsid w:val="00864662"/>
    <w:rPr>
      <w:color w:val="0000FF"/>
      <w:u w:val="single"/>
    </w:rPr>
  </w:style>
  <w:style w:type="paragraph" w:styleId="a4">
    <w:name w:val="footnote text"/>
    <w:basedOn w:val="a"/>
    <w:link w:val="a5"/>
    <w:unhideWhenUsed/>
    <w:rsid w:val="00864662"/>
    <w:pPr>
      <w:spacing w:after="0" w:line="240" w:lineRule="auto"/>
    </w:pPr>
    <w:rPr>
      <w:rFonts w:ascii="Times New Roman" w:eastAsia="Times New Roman" w:hAnsi="Times New Roman" w:cs="Times New Roman"/>
      <w:sz w:val="20"/>
      <w:szCs w:val="20"/>
    </w:rPr>
  </w:style>
  <w:style w:type="character" w:customStyle="1" w:styleId="a5">
    <w:name w:val="Текст сноски Знак"/>
    <w:basedOn w:val="a0"/>
    <w:link w:val="a4"/>
    <w:rsid w:val="00864662"/>
    <w:rPr>
      <w:rFonts w:ascii="Times New Roman" w:eastAsia="Times New Roman" w:hAnsi="Times New Roman" w:cs="Times New Roman"/>
      <w:sz w:val="20"/>
      <w:szCs w:val="20"/>
    </w:rPr>
  </w:style>
  <w:style w:type="character" w:customStyle="1" w:styleId="a6">
    <w:name w:val="Верхний колонтитул Знак"/>
    <w:basedOn w:val="a0"/>
    <w:link w:val="a7"/>
    <w:uiPriority w:val="99"/>
    <w:rsid w:val="00864662"/>
    <w:rPr>
      <w:rFonts w:ascii="Times New Roman" w:eastAsia="Times New Roman" w:hAnsi="Times New Roman" w:cs="Times New Roman"/>
      <w:sz w:val="24"/>
      <w:szCs w:val="24"/>
    </w:rPr>
  </w:style>
  <w:style w:type="paragraph" w:styleId="a7">
    <w:name w:val="header"/>
    <w:basedOn w:val="a"/>
    <w:link w:val="a6"/>
    <w:uiPriority w:val="99"/>
    <w:unhideWhenUsed/>
    <w:rsid w:val="0086466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1">
    <w:name w:val="Верхний колонтитул Знак1"/>
    <w:basedOn w:val="a0"/>
    <w:uiPriority w:val="99"/>
    <w:semiHidden/>
    <w:rsid w:val="00864662"/>
  </w:style>
  <w:style w:type="character" w:customStyle="1" w:styleId="a8">
    <w:name w:val="Нижний колонтитул Знак"/>
    <w:basedOn w:val="a0"/>
    <w:link w:val="a9"/>
    <w:uiPriority w:val="99"/>
    <w:rsid w:val="00864662"/>
    <w:rPr>
      <w:rFonts w:ascii="Times New Roman" w:eastAsia="Times New Roman" w:hAnsi="Times New Roman" w:cs="Times New Roman"/>
      <w:sz w:val="24"/>
      <w:szCs w:val="24"/>
    </w:rPr>
  </w:style>
  <w:style w:type="paragraph" w:styleId="a9">
    <w:name w:val="footer"/>
    <w:basedOn w:val="a"/>
    <w:link w:val="a8"/>
    <w:uiPriority w:val="99"/>
    <w:unhideWhenUsed/>
    <w:rsid w:val="0086466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2">
    <w:name w:val="Нижний колонтитул Знак1"/>
    <w:basedOn w:val="a0"/>
    <w:uiPriority w:val="99"/>
    <w:semiHidden/>
    <w:rsid w:val="00864662"/>
  </w:style>
  <w:style w:type="paragraph" w:styleId="aa">
    <w:name w:val="Body Text Indent"/>
    <w:basedOn w:val="a"/>
    <w:link w:val="ab"/>
    <w:unhideWhenUsed/>
    <w:rsid w:val="00864662"/>
    <w:pPr>
      <w:spacing w:after="120" w:line="240" w:lineRule="auto"/>
      <w:ind w:left="283"/>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rsid w:val="00864662"/>
    <w:rPr>
      <w:rFonts w:ascii="Times New Roman" w:eastAsia="Times New Roman" w:hAnsi="Times New Roman" w:cs="Times New Roman"/>
      <w:sz w:val="24"/>
      <w:szCs w:val="24"/>
    </w:rPr>
  </w:style>
  <w:style w:type="character" w:customStyle="1" w:styleId="21">
    <w:name w:val="Основной текст 2 Знак"/>
    <w:basedOn w:val="a0"/>
    <w:link w:val="22"/>
    <w:rsid w:val="00864662"/>
    <w:rPr>
      <w:rFonts w:ascii="Times New Roman" w:eastAsia="Times New Roman" w:hAnsi="Times New Roman" w:cs="Times New Roman"/>
      <w:sz w:val="24"/>
      <w:szCs w:val="24"/>
    </w:rPr>
  </w:style>
  <w:style w:type="paragraph" w:styleId="22">
    <w:name w:val="Body Text 2"/>
    <w:basedOn w:val="a"/>
    <w:link w:val="21"/>
    <w:unhideWhenUsed/>
    <w:rsid w:val="00864662"/>
    <w:pPr>
      <w:spacing w:after="120" w:line="480" w:lineRule="auto"/>
    </w:pPr>
    <w:rPr>
      <w:rFonts w:ascii="Times New Roman" w:eastAsia="Times New Roman" w:hAnsi="Times New Roman" w:cs="Times New Roman"/>
      <w:sz w:val="24"/>
      <w:szCs w:val="24"/>
    </w:rPr>
  </w:style>
  <w:style w:type="character" w:customStyle="1" w:styleId="210">
    <w:name w:val="Основной текст 2 Знак1"/>
    <w:basedOn w:val="a0"/>
    <w:uiPriority w:val="99"/>
    <w:semiHidden/>
    <w:rsid w:val="00864662"/>
  </w:style>
  <w:style w:type="character" w:customStyle="1" w:styleId="31">
    <w:name w:val="Основной текст 3 Знак"/>
    <w:basedOn w:val="a0"/>
    <w:link w:val="32"/>
    <w:rsid w:val="00864662"/>
    <w:rPr>
      <w:rFonts w:ascii="Times New Roman" w:eastAsia="Times New Roman" w:hAnsi="Times New Roman" w:cs="Times New Roman"/>
      <w:sz w:val="16"/>
      <w:szCs w:val="16"/>
    </w:rPr>
  </w:style>
  <w:style w:type="paragraph" w:styleId="32">
    <w:name w:val="Body Text 3"/>
    <w:basedOn w:val="a"/>
    <w:link w:val="31"/>
    <w:unhideWhenUsed/>
    <w:rsid w:val="00864662"/>
    <w:pPr>
      <w:spacing w:after="120" w:line="240" w:lineRule="auto"/>
    </w:pPr>
    <w:rPr>
      <w:rFonts w:ascii="Times New Roman" w:eastAsia="Times New Roman" w:hAnsi="Times New Roman" w:cs="Times New Roman"/>
      <w:sz w:val="16"/>
      <w:szCs w:val="16"/>
    </w:rPr>
  </w:style>
  <w:style w:type="character" w:customStyle="1" w:styleId="310">
    <w:name w:val="Основной текст 3 Знак1"/>
    <w:basedOn w:val="a0"/>
    <w:uiPriority w:val="99"/>
    <w:semiHidden/>
    <w:rsid w:val="00864662"/>
    <w:rPr>
      <w:sz w:val="16"/>
      <w:szCs w:val="16"/>
    </w:rPr>
  </w:style>
  <w:style w:type="paragraph" w:styleId="ac">
    <w:name w:val="No Spacing"/>
    <w:link w:val="ad"/>
    <w:uiPriority w:val="1"/>
    <w:qFormat/>
    <w:rsid w:val="00864662"/>
    <w:pPr>
      <w:spacing w:after="0" w:line="240" w:lineRule="auto"/>
    </w:pPr>
    <w:rPr>
      <w:rFonts w:ascii="Times New Roman" w:eastAsia="Times New Roman" w:hAnsi="Times New Roman" w:cs="Times New Roman"/>
      <w:sz w:val="24"/>
      <w:szCs w:val="24"/>
    </w:rPr>
  </w:style>
  <w:style w:type="character" w:customStyle="1" w:styleId="ad">
    <w:name w:val="Без интервала Знак"/>
    <w:link w:val="ac"/>
    <w:uiPriority w:val="1"/>
    <w:locked/>
    <w:rsid w:val="00864662"/>
    <w:rPr>
      <w:rFonts w:ascii="Times New Roman" w:eastAsia="Times New Roman" w:hAnsi="Times New Roman" w:cs="Times New Roman"/>
      <w:sz w:val="24"/>
      <w:szCs w:val="24"/>
    </w:rPr>
  </w:style>
  <w:style w:type="paragraph" w:customStyle="1" w:styleId="ae">
    <w:name w:val="Новый"/>
    <w:basedOn w:val="a"/>
    <w:uiPriority w:val="99"/>
    <w:rsid w:val="00864662"/>
    <w:pPr>
      <w:spacing w:after="0" w:line="360" w:lineRule="auto"/>
      <w:ind w:firstLine="454"/>
      <w:jc w:val="both"/>
    </w:pPr>
    <w:rPr>
      <w:rFonts w:ascii="Times New Roman" w:eastAsia="Times New Roman" w:hAnsi="Times New Roman" w:cs="Times New Roman"/>
      <w:sz w:val="28"/>
      <w:szCs w:val="24"/>
    </w:rPr>
  </w:style>
  <w:style w:type="paragraph" w:customStyle="1" w:styleId="msonormalcxspmiddle">
    <w:name w:val="msonormalcxspmiddle"/>
    <w:basedOn w:val="a"/>
    <w:rsid w:val="008646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864662"/>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uiPriority w:val="99"/>
    <w:rsid w:val="00864662"/>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Nonformat">
    <w:name w:val="ConsPlusNonformat"/>
    <w:rsid w:val="0086466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uiPriority w:val="99"/>
    <w:rsid w:val="00864662"/>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standard">
    <w:name w:val="standard"/>
    <w:basedOn w:val="a"/>
    <w:rsid w:val="008646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1">
    <w:name w:val="text1"/>
    <w:uiPriority w:val="99"/>
    <w:rsid w:val="00864662"/>
    <w:rPr>
      <w:rFonts w:ascii="Verdana" w:hAnsi="Verdana" w:hint="default"/>
      <w:sz w:val="20"/>
      <w:szCs w:val="20"/>
    </w:rPr>
  </w:style>
  <w:style w:type="character" w:customStyle="1" w:styleId="bodyarticletext1">
    <w:name w:val="bodyarticletext1"/>
    <w:rsid w:val="00864662"/>
    <w:rPr>
      <w:rFonts w:ascii="Arial" w:hAnsi="Arial" w:cs="Arial" w:hint="default"/>
      <w:color w:val="000000"/>
      <w:sz w:val="19"/>
      <w:szCs w:val="19"/>
    </w:rPr>
  </w:style>
  <w:style w:type="character" w:styleId="af">
    <w:name w:val="Emphasis"/>
    <w:basedOn w:val="a0"/>
    <w:qFormat/>
    <w:rsid w:val="00864662"/>
    <w:rPr>
      <w:i/>
      <w:iCs/>
    </w:rPr>
  </w:style>
  <w:style w:type="paragraph" w:styleId="af0">
    <w:name w:val="List Paragraph"/>
    <w:basedOn w:val="a"/>
    <w:link w:val="af1"/>
    <w:qFormat/>
    <w:rsid w:val="00864662"/>
    <w:pPr>
      <w:ind w:left="720"/>
      <w:contextualSpacing/>
    </w:pPr>
  </w:style>
  <w:style w:type="character" w:customStyle="1" w:styleId="af1">
    <w:name w:val="Абзац списка Знак"/>
    <w:link w:val="af0"/>
    <w:locked/>
    <w:rsid w:val="00CD46A3"/>
  </w:style>
  <w:style w:type="paragraph" w:styleId="af2">
    <w:name w:val="Normal (Web)"/>
    <w:aliases w:val="Обычный (Web),Знак Знак1,Обычный (веб) Знак1,Обычный (веб) Знак Знак"/>
    <w:basedOn w:val="a"/>
    <w:link w:val="af3"/>
    <w:uiPriority w:val="99"/>
    <w:qFormat/>
    <w:rsid w:val="00864662"/>
    <w:pPr>
      <w:spacing w:after="0" w:line="240" w:lineRule="auto"/>
    </w:pPr>
    <w:rPr>
      <w:rFonts w:ascii="Verdana" w:eastAsia="Arial Unicode MS" w:hAnsi="Verdana" w:cs="Arial Unicode MS"/>
      <w:sz w:val="15"/>
      <w:szCs w:val="15"/>
    </w:rPr>
  </w:style>
  <w:style w:type="character" w:customStyle="1" w:styleId="af3">
    <w:name w:val="Обычный (веб) Знак"/>
    <w:aliases w:val="Обычный (Web) Знак,Знак Знак1 Знак,Обычный (веб) Знак1 Знак,Обычный (веб) Знак Знак Знак"/>
    <w:link w:val="af2"/>
    <w:uiPriority w:val="99"/>
    <w:locked/>
    <w:rsid w:val="00864662"/>
    <w:rPr>
      <w:rFonts w:ascii="Verdana" w:eastAsia="Arial Unicode MS" w:hAnsi="Verdana" w:cs="Arial Unicode MS"/>
      <w:sz w:val="15"/>
      <w:szCs w:val="15"/>
    </w:rPr>
  </w:style>
  <w:style w:type="paragraph" w:customStyle="1" w:styleId="Standard0">
    <w:name w:val="Standard"/>
    <w:uiPriority w:val="99"/>
    <w:rsid w:val="00864662"/>
    <w:pPr>
      <w:widowControl w:val="0"/>
      <w:suppressAutoHyphens/>
      <w:autoSpaceDN w:val="0"/>
      <w:spacing w:after="0" w:line="240" w:lineRule="auto"/>
      <w:textAlignment w:val="baseline"/>
    </w:pPr>
    <w:rPr>
      <w:rFonts w:ascii="Calibri" w:eastAsia="Calibri" w:hAnsi="Calibri" w:cs="Times New Roman"/>
      <w:color w:val="000000"/>
      <w:kern w:val="3"/>
      <w:sz w:val="24"/>
      <w:szCs w:val="24"/>
    </w:rPr>
  </w:style>
  <w:style w:type="paragraph" w:customStyle="1" w:styleId="style1">
    <w:name w:val="style1"/>
    <w:basedOn w:val="a"/>
    <w:rsid w:val="00864662"/>
    <w:pPr>
      <w:spacing w:before="100" w:beforeAutospacing="1" w:after="100" w:afterAutospacing="1" w:line="240" w:lineRule="auto"/>
    </w:pPr>
    <w:rPr>
      <w:rFonts w:ascii="Verdana" w:eastAsia="Times New Roman" w:hAnsi="Verdana" w:cs="Times New Roman"/>
      <w:sz w:val="24"/>
      <w:szCs w:val="24"/>
    </w:rPr>
  </w:style>
  <w:style w:type="paragraph" w:customStyle="1" w:styleId="13">
    <w:name w:val="Абзац списка1"/>
    <w:basedOn w:val="a"/>
    <w:uiPriority w:val="99"/>
    <w:rsid w:val="00864662"/>
    <w:pPr>
      <w:ind w:left="720"/>
      <w:contextualSpacing/>
    </w:pPr>
    <w:rPr>
      <w:rFonts w:ascii="Calibri" w:eastAsia="Times New Roman" w:hAnsi="Calibri" w:cs="Times New Roman"/>
    </w:rPr>
  </w:style>
  <w:style w:type="table" w:styleId="af4">
    <w:name w:val="Table Grid"/>
    <w:basedOn w:val="a1"/>
    <w:uiPriority w:val="59"/>
    <w:rsid w:val="008646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Без интервала1"/>
    <w:rsid w:val="00864662"/>
    <w:pPr>
      <w:spacing w:after="0" w:line="240" w:lineRule="auto"/>
    </w:pPr>
    <w:rPr>
      <w:rFonts w:ascii="Calibri" w:eastAsia="Times New Roman" w:hAnsi="Calibri" w:cs="Times New Roman"/>
      <w:lang w:eastAsia="en-US"/>
    </w:rPr>
  </w:style>
  <w:style w:type="paragraph" w:styleId="23">
    <w:name w:val="Body Text Indent 2"/>
    <w:basedOn w:val="a"/>
    <w:link w:val="24"/>
    <w:rsid w:val="00864662"/>
    <w:pPr>
      <w:spacing w:after="120" w:line="480" w:lineRule="auto"/>
      <w:ind w:left="283"/>
    </w:pPr>
    <w:rPr>
      <w:rFonts w:ascii="Calibri" w:eastAsia="Times New Roman" w:hAnsi="Calibri" w:cs="Times New Roman"/>
    </w:rPr>
  </w:style>
  <w:style w:type="character" w:customStyle="1" w:styleId="24">
    <w:name w:val="Основной текст с отступом 2 Знак"/>
    <w:basedOn w:val="a0"/>
    <w:link w:val="23"/>
    <w:rsid w:val="00864662"/>
    <w:rPr>
      <w:rFonts w:ascii="Calibri" w:eastAsia="Times New Roman" w:hAnsi="Calibri" w:cs="Times New Roman"/>
    </w:rPr>
  </w:style>
  <w:style w:type="character" w:customStyle="1" w:styleId="apple-converted-space">
    <w:name w:val="apple-converted-space"/>
    <w:basedOn w:val="a0"/>
    <w:rsid w:val="00864662"/>
  </w:style>
  <w:style w:type="paragraph" w:customStyle="1" w:styleId="25">
    <w:name w:val="Абзац списка2"/>
    <w:basedOn w:val="a"/>
    <w:rsid w:val="00864662"/>
    <w:pPr>
      <w:ind w:left="720"/>
      <w:contextualSpacing/>
    </w:pPr>
    <w:rPr>
      <w:rFonts w:ascii="Calibri" w:eastAsia="Times New Roman" w:hAnsi="Calibri" w:cs="Times New Roman"/>
    </w:rPr>
  </w:style>
  <w:style w:type="paragraph" w:styleId="af5">
    <w:name w:val="Body Text"/>
    <w:basedOn w:val="a"/>
    <w:link w:val="af6"/>
    <w:qFormat/>
    <w:rsid w:val="00864662"/>
    <w:pPr>
      <w:spacing w:after="120"/>
    </w:pPr>
    <w:rPr>
      <w:rFonts w:ascii="Calibri" w:eastAsia="Times New Roman" w:hAnsi="Calibri" w:cs="Times New Roman"/>
    </w:rPr>
  </w:style>
  <w:style w:type="character" w:customStyle="1" w:styleId="af6">
    <w:name w:val="Основной текст Знак"/>
    <w:basedOn w:val="a0"/>
    <w:link w:val="af5"/>
    <w:rsid w:val="00864662"/>
    <w:rPr>
      <w:rFonts w:ascii="Calibri" w:eastAsia="Times New Roman" w:hAnsi="Calibri" w:cs="Times New Roman"/>
    </w:rPr>
  </w:style>
  <w:style w:type="paragraph" w:customStyle="1" w:styleId="211">
    <w:name w:val="Основной текст с отступом 21"/>
    <w:basedOn w:val="a"/>
    <w:rsid w:val="00864662"/>
    <w:pPr>
      <w:suppressAutoHyphens/>
      <w:spacing w:after="120" w:line="480" w:lineRule="auto"/>
      <w:ind w:left="283"/>
    </w:pPr>
    <w:rPr>
      <w:rFonts w:ascii="Times New Roman" w:eastAsia="Times New Roman" w:hAnsi="Times New Roman" w:cs="Mangal"/>
      <w:kern w:val="1"/>
      <w:sz w:val="24"/>
      <w:szCs w:val="21"/>
      <w:lang w:eastAsia="hi-IN" w:bidi="hi-IN"/>
    </w:rPr>
  </w:style>
  <w:style w:type="paragraph" w:customStyle="1" w:styleId="26">
    <w:name w:val="Без интервала2"/>
    <w:uiPriority w:val="99"/>
    <w:rsid w:val="00864662"/>
    <w:pPr>
      <w:spacing w:after="0" w:line="240" w:lineRule="auto"/>
    </w:pPr>
    <w:rPr>
      <w:rFonts w:ascii="Times New Roman" w:eastAsia="Calibri" w:hAnsi="Times New Roman" w:cs="Times New Roman"/>
      <w:sz w:val="24"/>
      <w:szCs w:val="24"/>
    </w:rPr>
  </w:style>
  <w:style w:type="character" w:customStyle="1" w:styleId="c0">
    <w:name w:val="c0"/>
    <w:basedOn w:val="a0"/>
    <w:rsid w:val="00864662"/>
  </w:style>
  <w:style w:type="paragraph" w:customStyle="1" w:styleId="nospacing">
    <w:name w:val="nospacing"/>
    <w:basedOn w:val="a"/>
    <w:rsid w:val="00864662"/>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Balloon Text"/>
    <w:basedOn w:val="a"/>
    <w:link w:val="af8"/>
    <w:uiPriority w:val="99"/>
    <w:unhideWhenUsed/>
    <w:rsid w:val="00864662"/>
    <w:pPr>
      <w:spacing w:after="0" w:line="240" w:lineRule="auto"/>
    </w:pPr>
    <w:rPr>
      <w:rFonts w:ascii="Tahoma" w:hAnsi="Tahoma" w:cs="Tahoma"/>
      <w:sz w:val="16"/>
      <w:szCs w:val="16"/>
    </w:rPr>
  </w:style>
  <w:style w:type="character" w:customStyle="1" w:styleId="af8">
    <w:name w:val="Текст выноски Знак"/>
    <w:basedOn w:val="a0"/>
    <w:link w:val="af7"/>
    <w:uiPriority w:val="99"/>
    <w:rsid w:val="00864662"/>
    <w:rPr>
      <w:rFonts w:ascii="Tahoma" w:hAnsi="Tahoma" w:cs="Tahoma"/>
      <w:sz w:val="16"/>
      <w:szCs w:val="16"/>
    </w:rPr>
  </w:style>
  <w:style w:type="paragraph" w:customStyle="1" w:styleId="dash041e005f0431005f044b005f0447005f043d005f044b005f0439">
    <w:name w:val="dash041e_005f0431_005f044b_005f0447_005f043d_005f044b_005f0439"/>
    <w:basedOn w:val="a"/>
    <w:rsid w:val="00864662"/>
    <w:pPr>
      <w:spacing w:after="0" w:line="240" w:lineRule="auto"/>
    </w:pPr>
    <w:rPr>
      <w:rFonts w:ascii="Times New Roman" w:eastAsia="Times New Roman" w:hAnsi="Times New Roman" w:cs="Times New Roman"/>
      <w:sz w:val="24"/>
      <w:szCs w:val="24"/>
    </w:rPr>
  </w:style>
  <w:style w:type="paragraph" w:customStyle="1" w:styleId="Default">
    <w:name w:val="Default"/>
    <w:qFormat/>
    <w:rsid w:val="0086466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11">
    <w:name w:val="p11"/>
    <w:basedOn w:val="a"/>
    <w:uiPriority w:val="99"/>
    <w:rsid w:val="00864662"/>
    <w:pPr>
      <w:spacing w:before="100" w:beforeAutospacing="1" w:after="100" w:afterAutospacing="1" w:line="240" w:lineRule="auto"/>
    </w:pPr>
    <w:rPr>
      <w:rFonts w:ascii="Times New Roman" w:eastAsia="Batang" w:hAnsi="Times New Roman" w:cs="Times New Roman"/>
      <w:sz w:val="24"/>
      <w:szCs w:val="24"/>
      <w:lang w:eastAsia="ko-KR"/>
    </w:rPr>
  </w:style>
  <w:style w:type="character" w:styleId="af9">
    <w:name w:val="footnote reference"/>
    <w:rsid w:val="00864662"/>
    <w:rPr>
      <w:rFonts w:cs="Times New Roman"/>
      <w:vertAlign w:val="superscript"/>
    </w:rPr>
  </w:style>
  <w:style w:type="character" w:customStyle="1" w:styleId="s4">
    <w:name w:val="s4"/>
    <w:uiPriority w:val="99"/>
    <w:rsid w:val="00864662"/>
  </w:style>
  <w:style w:type="paragraph" w:customStyle="1" w:styleId="msonormalcxspmiddlecxspmiddle">
    <w:name w:val="msonormalcxspmiddlecxspmiddle"/>
    <w:basedOn w:val="a"/>
    <w:rsid w:val="00864662"/>
    <w:pPr>
      <w:spacing w:before="100" w:beforeAutospacing="1" w:after="100" w:afterAutospacing="1" w:line="240" w:lineRule="auto"/>
    </w:pPr>
    <w:rPr>
      <w:rFonts w:ascii="Times New Roman" w:eastAsia="Times New Roman" w:hAnsi="Times New Roman" w:cs="Times New Roman"/>
      <w:sz w:val="24"/>
      <w:szCs w:val="24"/>
    </w:rPr>
  </w:style>
  <w:style w:type="character" w:styleId="afa">
    <w:name w:val="Strong"/>
    <w:uiPriority w:val="22"/>
    <w:qFormat/>
    <w:rsid w:val="00864662"/>
    <w:rPr>
      <w:b/>
      <w:bCs/>
    </w:rPr>
  </w:style>
  <w:style w:type="table" w:customStyle="1" w:styleId="27">
    <w:name w:val="Сетка таблицы2"/>
    <w:basedOn w:val="a1"/>
    <w:rsid w:val="00864662"/>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8">
    <w:name w:val="p8"/>
    <w:basedOn w:val="a"/>
    <w:uiPriority w:val="99"/>
    <w:rsid w:val="00864662"/>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5">
    <w:name w:val="p5"/>
    <w:basedOn w:val="a"/>
    <w:uiPriority w:val="99"/>
    <w:rsid w:val="00864662"/>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c2">
    <w:name w:val="c2"/>
    <w:basedOn w:val="a"/>
    <w:rsid w:val="008646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864662"/>
  </w:style>
  <w:style w:type="character" w:customStyle="1" w:styleId="apple-style-span">
    <w:name w:val="apple-style-span"/>
    <w:basedOn w:val="a0"/>
    <w:rsid w:val="00864662"/>
  </w:style>
  <w:style w:type="paragraph" w:customStyle="1" w:styleId="body">
    <w:name w:val="body"/>
    <w:basedOn w:val="a"/>
    <w:uiPriority w:val="99"/>
    <w:rsid w:val="00864662"/>
    <w:pPr>
      <w:spacing w:before="100" w:beforeAutospacing="1" w:after="100" w:afterAutospacing="1" w:line="240" w:lineRule="auto"/>
    </w:pPr>
    <w:rPr>
      <w:rFonts w:ascii="Times New Roman" w:eastAsia="Times New Roman" w:hAnsi="Times New Roman" w:cs="Times New Roman"/>
      <w:sz w:val="24"/>
      <w:szCs w:val="24"/>
    </w:rPr>
  </w:style>
  <w:style w:type="paragraph" w:styleId="28">
    <w:name w:val="List Bullet 2"/>
    <w:basedOn w:val="a"/>
    <w:autoRedefine/>
    <w:uiPriority w:val="99"/>
    <w:rsid w:val="00864662"/>
    <w:pPr>
      <w:spacing w:after="0" w:line="240" w:lineRule="auto"/>
      <w:ind w:firstLine="567"/>
      <w:jc w:val="both"/>
    </w:pPr>
    <w:rPr>
      <w:rFonts w:ascii="Times New Roman" w:eastAsia="Times New Roman" w:hAnsi="Times New Roman" w:cs="Times New Roman"/>
      <w:kern w:val="16"/>
      <w:sz w:val="28"/>
      <w:szCs w:val="28"/>
    </w:rPr>
  </w:style>
  <w:style w:type="character" w:styleId="afb">
    <w:name w:val="page number"/>
    <w:basedOn w:val="a0"/>
    <w:rsid w:val="00864662"/>
  </w:style>
  <w:style w:type="paragraph" w:styleId="HTML">
    <w:name w:val="HTML Preformatted"/>
    <w:basedOn w:val="a"/>
    <w:link w:val="HTML0"/>
    <w:rsid w:val="008646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864662"/>
    <w:rPr>
      <w:rFonts w:ascii="Courier New" w:eastAsia="Times New Roman" w:hAnsi="Courier New" w:cs="Courier New"/>
      <w:sz w:val="20"/>
      <w:szCs w:val="20"/>
    </w:rPr>
  </w:style>
  <w:style w:type="paragraph" w:customStyle="1" w:styleId="western">
    <w:name w:val="western"/>
    <w:basedOn w:val="a"/>
    <w:rsid w:val="00864662"/>
    <w:pPr>
      <w:spacing w:before="100" w:beforeAutospacing="1" w:after="115" w:line="240" w:lineRule="auto"/>
    </w:pPr>
    <w:rPr>
      <w:rFonts w:ascii="Times New Roman" w:eastAsia="Times New Roman" w:hAnsi="Times New Roman" w:cs="Times New Roman"/>
      <w:color w:val="000000"/>
      <w:sz w:val="20"/>
      <w:szCs w:val="20"/>
    </w:rPr>
  </w:style>
  <w:style w:type="character" w:customStyle="1" w:styleId="highlight">
    <w:name w:val="highlight"/>
    <w:basedOn w:val="a0"/>
    <w:rsid w:val="00864662"/>
  </w:style>
  <w:style w:type="paragraph" w:customStyle="1" w:styleId="western1">
    <w:name w:val="western1"/>
    <w:basedOn w:val="a"/>
    <w:rsid w:val="00864662"/>
    <w:pPr>
      <w:spacing w:before="100" w:beforeAutospacing="1" w:after="0" w:line="240" w:lineRule="auto"/>
    </w:pPr>
    <w:rPr>
      <w:rFonts w:ascii="Times New Roman" w:eastAsia="Times New Roman" w:hAnsi="Times New Roman" w:cs="Times New Roman"/>
      <w:color w:val="000000"/>
      <w:sz w:val="20"/>
      <w:szCs w:val="20"/>
    </w:rPr>
  </w:style>
  <w:style w:type="paragraph" w:customStyle="1" w:styleId="afc">
    <w:name w:val="Знак Знак Знак Знак"/>
    <w:basedOn w:val="a"/>
    <w:rsid w:val="00864662"/>
    <w:pPr>
      <w:spacing w:after="160" w:line="240" w:lineRule="exact"/>
    </w:pPr>
    <w:rPr>
      <w:rFonts w:ascii="Verdana" w:eastAsia="Times New Roman" w:hAnsi="Verdana" w:cs="Times New Roman"/>
      <w:sz w:val="20"/>
      <w:szCs w:val="24"/>
      <w:lang w:val="en-US" w:eastAsia="en-US"/>
    </w:rPr>
  </w:style>
  <w:style w:type="paragraph" w:customStyle="1" w:styleId="15">
    <w:name w:val="Знак Знак Знак Знак Знак Знак Знак Знак Знак1"/>
    <w:basedOn w:val="a"/>
    <w:rsid w:val="00864662"/>
    <w:pPr>
      <w:spacing w:after="160" w:line="240" w:lineRule="exact"/>
    </w:pPr>
    <w:rPr>
      <w:rFonts w:ascii="Verdana" w:eastAsia="Times New Roman" w:hAnsi="Verdana" w:cs="Times New Roman"/>
      <w:sz w:val="20"/>
      <w:szCs w:val="20"/>
      <w:lang w:val="en-US" w:eastAsia="en-US"/>
    </w:rPr>
  </w:style>
  <w:style w:type="paragraph" w:styleId="afd">
    <w:name w:val="Title"/>
    <w:basedOn w:val="a"/>
    <w:link w:val="afe"/>
    <w:qFormat/>
    <w:rsid w:val="00864662"/>
    <w:pPr>
      <w:spacing w:after="0" w:line="240" w:lineRule="auto"/>
      <w:jc w:val="center"/>
    </w:pPr>
    <w:rPr>
      <w:rFonts w:ascii="Times New Roman" w:eastAsia="Times New Roman" w:hAnsi="Times New Roman" w:cs="Times New Roman"/>
      <w:b/>
      <w:bCs/>
      <w:sz w:val="24"/>
      <w:szCs w:val="24"/>
    </w:rPr>
  </w:style>
  <w:style w:type="character" w:customStyle="1" w:styleId="afe">
    <w:name w:val="Заголовок Знак"/>
    <w:basedOn w:val="a0"/>
    <w:link w:val="afd"/>
    <w:rsid w:val="00864662"/>
    <w:rPr>
      <w:rFonts w:ascii="Times New Roman" w:eastAsia="Times New Roman" w:hAnsi="Times New Roman" w:cs="Times New Roman"/>
      <w:b/>
      <w:bCs/>
      <w:sz w:val="24"/>
      <w:szCs w:val="24"/>
    </w:rPr>
  </w:style>
  <w:style w:type="paragraph" w:customStyle="1" w:styleId="16">
    <w:name w:val="Обычный1"/>
    <w:rsid w:val="00864662"/>
    <w:pPr>
      <w:snapToGrid w:val="0"/>
      <w:spacing w:before="100" w:after="100" w:line="240" w:lineRule="auto"/>
    </w:pPr>
    <w:rPr>
      <w:rFonts w:ascii="Times New Roman" w:eastAsia="Times New Roman" w:hAnsi="Times New Roman" w:cs="Times New Roman"/>
      <w:sz w:val="24"/>
      <w:szCs w:val="20"/>
    </w:rPr>
  </w:style>
  <w:style w:type="paragraph" w:customStyle="1" w:styleId="aff">
    <w:name w:val="Знак Знак Знак Знак Знак Знак Знак Знак Знак Знак Знак Знак Знак Знак Знак Знак"/>
    <w:basedOn w:val="a"/>
    <w:rsid w:val="00864662"/>
    <w:pPr>
      <w:spacing w:after="160" w:line="240" w:lineRule="exact"/>
    </w:pPr>
    <w:rPr>
      <w:rFonts w:ascii="Verdana" w:eastAsia="Times New Roman" w:hAnsi="Verdana" w:cs="Times New Roman"/>
      <w:sz w:val="20"/>
      <w:szCs w:val="20"/>
      <w:lang w:val="en-US" w:eastAsia="en-US"/>
    </w:rPr>
  </w:style>
  <w:style w:type="paragraph" w:customStyle="1" w:styleId="aff0">
    <w:name w:val="Знак Знак Знак Знак Знак Знак Знак Знак Знак"/>
    <w:basedOn w:val="a"/>
    <w:rsid w:val="00864662"/>
    <w:pPr>
      <w:spacing w:after="160" w:line="240" w:lineRule="exact"/>
    </w:pPr>
    <w:rPr>
      <w:rFonts w:ascii="Verdana" w:eastAsia="Times New Roman" w:hAnsi="Verdana" w:cs="Times New Roman"/>
      <w:sz w:val="20"/>
      <w:szCs w:val="20"/>
      <w:lang w:val="en-US" w:eastAsia="en-US"/>
    </w:rPr>
  </w:style>
  <w:style w:type="paragraph" w:customStyle="1" w:styleId="aff1">
    <w:name w:val="Знак"/>
    <w:basedOn w:val="a"/>
    <w:rsid w:val="00864662"/>
    <w:pPr>
      <w:spacing w:after="160" w:line="240" w:lineRule="exact"/>
    </w:pPr>
    <w:rPr>
      <w:rFonts w:ascii="Verdana" w:eastAsia="Times New Roman" w:hAnsi="Verdana" w:cs="Times New Roman"/>
      <w:sz w:val="20"/>
      <w:szCs w:val="20"/>
      <w:lang w:val="en-US" w:eastAsia="en-US"/>
    </w:rPr>
  </w:style>
  <w:style w:type="paragraph" w:customStyle="1" w:styleId="33">
    <w:name w:val="Абзац списка3"/>
    <w:basedOn w:val="a"/>
    <w:rsid w:val="00864662"/>
    <w:pPr>
      <w:ind w:left="720"/>
      <w:contextualSpacing/>
    </w:pPr>
    <w:rPr>
      <w:rFonts w:ascii="Calibri" w:eastAsia="Times New Roman" w:hAnsi="Calibri" w:cs="Times New Roman"/>
    </w:rPr>
  </w:style>
  <w:style w:type="paragraph" w:styleId="34">
    <w:name w:val="Body Text Indent 3"/>
    <w:basedOn w:val="a"/>
    <w:link w:val="35"/>
    <w:semiHidden/>
    <w:rsid w:val="00864662"/>
    <w:pPr>
      <w:spacing w:after="0" w:line="240" w:lineRule="auto"/>
      <w:ind w:left="33"/>
    </w:pPr>
    <w:rPr>
      <w:rFonts w:ascii="Times New Roman" w:eastAsia="Times New Roman" w:hAnsi="Times New Roman" w:cs="Times New Roman"/>
      <w:sz w:val="20"/>
      <w:szCs w:val="20"/>
    </w:rPr>
  </w:style>
  <w:style w:type="character" w:customStyle="1" w:styleId="35">
    <w:name w:val="Основной текст с отступом 3 Знак"/>
    <w:basedOn w:val="a0"/>
    <w:link w:val="34"/>
    <w:semiHidden/>
    <w:rsid w:val="00864662"/>
    <w:rPr>
      <w:rFonts w:ascii="Times New Roman" w:eastAsia="Times New Roman" w:hAnsi="Times New Roman" w:cs="Times New Roman"/>
      <w:sz w:val="20"/>
      <w:szCs w:val="20"/>
    </w:rPr>
  </w:style>
  <w:style w:type="paragraph" w:customStyle="1" w:styleId="aff2">
    <w:name w:val="Знак Знак"/>
    <w:basedOn w:val="a"/>
    <w:rsid w:val="00864662"/>
    <w:pPr>
      <w:tabs>
        <w:tab w:val="num" w:pos="1440"/>
      </w:tabs>
      <w:spacing w:after="160" w:line="240" w:lineRule="exact"/>
    </w:pPr>
    <w:rPr>
      <w:rFonts w:ascii="Verdana" w:eastAsia="Times New Roman" w:hAnsi="Verdana" w:cs="Times New Roman"/>
      <w:sz w:val="20"/>
      <w:szCs w:val="24"/>
      <w:lang w:val="en-US" w:eastAsia="en-US"/>
    </w:rPr>
  </w:style>
  <w:style w:type="character" w:customStyle="1" w:styleId="Bold">
    <w:name w:val="_Bold"/>
    <w:rsid w:val="00864662"/>
    <w:rPr>
      <w:rFonts w:ascii="BalticaC" w:hAnsi="BalticaC" w:cs="BalticaC"/>
      <w:b/>
      <w:bCs/>
      <w:color w:val="000000"/>
      <w:w w:val="100"/>
    </w:rPr>
  </w:style>
  <w:style w:type="paragraph" w:customStyle="1" w:styleId="BODY0">
    <w:name w:val="BODY"/>
    <w:basedOn w:val="a"/>
    <w:rsid w:val="00864662"/>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lang w:eastAsia="en-US"/>
    </w:rPr>
  </w:style>
  <w:style w:type="paragraph" w:customStyle="1" w:styleId="LISTBodyBULL1">
    <w:name w:val="LIST_Body_BULL_1"/>
    <w:basedOn w:val="BODY0"/>
    <w:uiPriority w:val="99"/>
    <w:rsid w:val="00864662"/>
    <w:pPr>
      <w:ind w:left="737" w:hanging="283"/>
    </w:pPr>
  </w:style>
  <w:style w:type="character" w:customStyle="1" w:styleId="Italic">
    <w:name w:val="_Italic"/>
    <w:basedOn w:val="Bold"/>
    <w:rsid w:val="00864662"/>
    <w:rPr>
      <w:rFonts w:ascii="BalticaC" w:hAnsi="BalticaC" w:cs="BalticaC"/>
      <w:b/>
      <w:bCs/>
      <w:i/>
      <w:iCs/>
      <w:color w:val="000000"/>
      <w:w w:val="100"/>
    </w:rPr>
  </w:style>
  <w:style w:type="paragraph" w:customStyle="1" w:styleId="aff3">
    <w:name w:val="[Без стиля]"/>
    <w:rsid w:val="00864662"/>
    <w:pPr>
      <w:autoSpaceDE w:val="0"/>
      <w:autoSpaceDN w:val="0"/>
      <w:adjustRightInd w:val="0"/>
      <w:spacing w:after="0" w:line="288" w:lineRule="auto"/>
      <w:textAlignment w:val="center"/>
    </w:pPr>
    <w:rPr>
      <w:rFonts w:ascii="Times Roman" w:eastAsia="Calibri" w:hAnsi="Times Roman" w:cs="Times Roman"/>
      <w:color w:val="000000"/>
      <w:sz w:val="24"/>
      <w:szCs w:val="24"/>
      <w:lang w:val="en-US" w:eastAsia="en-US"/>
    </w:rPr>
  </w:style>
  <w:style w:type="paragraph" w:customStyle="1" w:styleId="CeLLBODY">
    <w:name w:val="CeLL_BODY"/>
    <w:basedOn w:val="a"/>
    <w:rsid w:val="00864662"/>
    <w:pPr>
      <w:autoSpaceDE w:val="0"/>
      <w:autoSpaceDN w:val="0"/>
      <w:adjustRightInd w:val="0"/>
      <w:spacing w:after="0" w:line="200" w:lineRule="atLeast"/>
      <w:ind w:left="57" w:right="57"/>
      <w:textAlignment w:val="center"/>
    </w:pPr>
    <w:rPr>
      <w:rFonts w:ascii="BalticaC" w:eastAsia="Calibri" w:hAnsi="BalticaC" w:cs="BalticaC"/>
      <w:color w:val="000000"/>
      <w:sz w:val="17"/>
      <w:szCs w:val="17"/>
      <w:lang w:eastAsia="en-US"/>
    </w:rPr>
  </w:style>
  <w:style w:type="paragraph" w:customStyle="1" w:styleId="CeLLHeader">
    <w:name w:val="CeLL_Header"/>
    <w:basedOn w:val="CeLLBODY"/>
    <w:rsid w:val="00864662"/>
    <w:pPr>
      <w:jc w:val="center"/>
    </w:pPr>
    <w:rPr>
      <w:b/>
      <w:bCs/>
    </w:rPr>
  </w:style>
  <w:style w:type="paragraph" w:customStyle="1" w:styleId="u3">
    <w:name w:val="u3"/>
    <w:basedOn w:val="a"/>
    <w:rsid w:val="008646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07">
    <w:name w:val="Font Style207"/>
    <w:rsid w:val="00864662"/>
    <w:rPr>
      <w:rFonts w:ascii="Century Schoolbook" w:hAnsi="Century Schoolbook"/>
      <w:sz w:val="18"/>
    </w:rPr>
  </w:style>
  <w:style w:type="paragraph" w:customStyle="1" w:styleId="Style11">
    <w:name w:val="Style11"/>
    <w:basedOn w:val="a"/>
    <w:rsid w:val="00864662"/>
    <w:pPr>
      <w:widowControl w:val="0"/>
      <w:autoSpaceDE w:val="0"/>
      <w:autoSpaceDN w:val="0"/>
      <w:adjustRightInd w:val="0"/>
      <w:spacing w:after="0" w:line="259" w:lineRule="exact"/>
      <w:ind w:firstLine="384"/>
      <w:jc w:val="both"/>
    </w:pPr>
    <w:rPr>
      <w:rFonts w:ascii="Tahoma" w:eastAsia="Calibri" w:hAnsi="Tahoma" w:cs="Tahoma"/>
      <w:sz w:val="24"/>
      <w:szCs w:val="24"/>
    </w:rPr>
  </w:style>
  <w:style w:type="paragraph" w:customStyle="1" w:styleId="Style93">
    <w:name w:val="Style93"/>
    <w:basedOn w:val="a"/>
    <w:rsid w:val="00864662"/>
    <w:pPr>
      <w:widowControl w:val="0"/>
      <w:autoSpaceDE w:val="0"/>
      <w:autoSpaceDN w:val="0"/>
      <w:adjustRightInd w:val="0"/>
      <w:spacing w:after="0" w:line="317" w:lineRule="exact"/>
    </w:pPr>
    <w:rPr>
      <w:rFonts w:ascii="Tahoma" w:eastAsia="Calibri" w:hAnsi="Tahoma" w:cs="Tahoma"/>
      <w:sz w:val="24"/>
      <w:szCs w:val="24"/>
    </w:rPr>
  </w:style>
  <w:style w:type="character" w:customStyle="1" w:styleId="FontStyle266">
    <w:name w:val="Font Style266"/>
    <w:rsid w:val="00864662"/>
    <w:rPr>
      <w:rFonts w:ascii="Microsoft Sans Serif" w:hAnsi="Microsoft Sans Serif"/>
      <w:b/>
      <w:sz w:val="28"/>
    </w:rPr>
  </w:style>
  <w:style w:type="character" w:customStyle="1" w:styleId="FontStyle227">
    <w:name w:val="Font Style227"/>
    <w:uiPriority w:val="99"/>
    <w:rsid w:val="00864662"/>
    <w:rPr>
      <w:rFonts w:ascii="Microsoft Sans Serif" w:hAnsi="Microsoft Sans Serif"/>
      <w:b/>
      <w:sz w:val="20"/>
    </w:rPr>
  </w:style>
  <w:style w:type="paragraph" w:customStyle="1" w:styleId="Style18">
    <w:name w:val="Style18"/>
    <w:basedOn w:val="a"/>
    <w:uiPriority w:val="99"/>
    <w:rsid w:val="00864662"/>
    <w:pPr>
      <w:widowControl w:val="0"/>
      <w:autoSpaceDE w:val="0"/>
      <w:autoSpaceDN w:val="0"/>
      <w:adjustRightInd w:val="0"/>
      <w:spacing w:after="0" w:line="240" w:lineRule="auto"/>
    </w:pPr>
    <w:rPr>
      <w:rFonts w:ascii="Tahoma" w:eastAsia="Calibri" w:hAnsi="Tahoma" w:cs="Tahoma"/>
      <w:sz w:val="24"/>
      <w:szCs w:val="24"/>
    </w:rPr>
  </w:style>
  <w:style w:type="paragraph" w:customStyle="1" w:styleId="Style14">
    <w:name w:val="Style14"/>
    <w:basedOn w:val="a"/>
    <w:uiPriority w:val="99"/>
    <w:rsid w:val="00864662"/>
    <w:pPr>
      <w:widowControl w:val="0"/>
      <w:autoSpaceDE w:val="0"/>
      <w:autoSpaceDN w:val="0"/>
      <w:adjustRightInd w:val="0"/>
      <w:spacing w:after="0" w:line="240" w:lineRule="auto"/>
    </w:pPr>
    <w:rPr>
      <w:rFonts w:ascii="Tahoma" w:eastAsia="Calibri" w:hAnsi="Tahoma" w:cs="Tahoma"/>
      <w:sz w:val="24"/>
      <w:szCs w:val="24"/>
    </w:rPr>
  </w:style>
  <w:style w:type="character" w:customStyle="1" w:styleId="FontStyle202">
    <w:name w:val="Font Style202"/>
    <w:rsid w:val="00864662"/>
    <w:rPr>
      <w:rFonts w:ascii="Century Schoolbook" w:hAnsi="Century Schoolbook"/>
      <w:b/>
      <w:sz w:val="20"/>
    </w:rPr>
  </w:style>
  <w:style w:type="character" w:customStyle="1" w:styleId="FontStyle209">
    <w:name w:val="Font Style209"/>
    <w:uiPriority w:val="99"/>
    <w:rsid w:val="00864662"/>
    <w:rPr>
      <w:rFonts w:ascii="Microsoft Sans Serif" w:hAnsi="Microsoft Sans Serif"/>
      <w:b/>
      <w:sz w:val="26"/>
    </w:rPr>
  </w:style>
  <w:style w:type="paragraph" w:customStyle="1" w:styleId="Style103">
    <w:name w:val="Style103"/>
    <w:basedOn w:val="a"/>
    <w:uiPriority w:val="99"/>
    <w:rsid w:val="00864662"/>
    <w:pPr>
      <w:widowControl w:val="0"/>
      <w:autoSpaceDE w:val="0"/>
      <w:autoSpaceDN w:val="0"/>
      <w:adjustRightInd w:val="0"/>
      <w:spacing w:after="0" w:line="259" w:lineRule="exact"/>
    </w:pPr>
    <w:rPr>
      <w:rFonts w:ascii="Tahoma" w:eastAsia="Calibri" w:hAnsi="Tahoma" w:cs="Tahoma"/>
      <w:sz w:val="24"/>
      <w:szCs w:val="24"/>
    </w:rPr>
  </w:style>
  <w:style w:type="paragraph" w:customStyle="1" w:styleId="Style90">
    <w:name w:val="Style90"/>
    <w:basedOn w:val="a"/>
    <w:uiPriority w:val="99"/>
    <w:rsid w:val="00864662"/>
    <w:pPr>
      <w:widowControl w:val="0"/>
      <w:autoSpaceDE w:val="0"/>
      <w:autoSpaceDN w:val="0"/>
      <w:adjustRightInd w:val="0"/>
      <w:spacing w:after="0" w:line="262" w:lineRule="exact"/>
      <w:jc w:val="both"/>
    </w:pPr>
    <w:rPr>
      <w:rFonts w:ascii="Tahoma" w:eastAsia="Calibri" w:hAnsi="Tahoma" w:cs="Tahoma"/>
      <w:sz w:val="24"/>
      <w:szCs w:val="24"/>
    </w:rPr>
  </w:style>
  <w:style w:type="character" w:customStyle="1" w:styleId="FontStyle226">
    <w:name w:val="Font Style226"/>
    <w:uiPriority w:val="99"/>
    <w:rsid w:val="00864662"/>
    <w:rPr>
      <w:rFonts w:ascii="Century Schoolbook" w:hAnsi="Century Schoolbook"/>
      <w:sz w:val="18"/>
    </w:rPr>
  </w:style>
  <w:style w:type="paragraph" w:customStyle="1" w:styleId="Style156">
    <w:name w:val="Style156"/>
    <w:basedOn w:val="a"/>
    <w:uiPriority w:val="99"/>
    <w:rsid w:val="00864662"/>
    <w:pPr>
      <w:widowControl w:val="0"/>
      <w:autoSpaceDE w:val="0"/>
      <w:autoSpaceDN w:val="0"/>
      <w:adjustRightInd w:val="0"/>
      <w:spacing w:after="0" w:line="262" w:lineRule="exact"/>
      <w:jc w:val="center"/>
    </w:pPr>
    <w:rPr>
      <w:rFonts w:ascii="Tahoma" w:eastAsia="Calibri" w:hAnsi="Tahoma" w:cs="Tahoma"/>
      <w:sz w:val="24"/>
      <w:szCs w:val="24"/>
    </w:rPr>
  </w:style>
  <w:style w:type="character" w:customStyle="1" w:styleId="FontStyle290">
    <w:name w:val="Font Style290"/>
    <w:uiPriority w:val="99"/>
    <w:rsid w:val="00864662"/>
    <w:rPr>
      <w:rFonts w:ascii="Century Schoolbook" w:hAnsi="Century Schoolbook"/>
      <w:i/>
      <w:sz w:val="18"/>
    </w:rPr>
  </w:style>
  <w:style w:type="paragraph" w:customStyle="1" w:styleId="aff4">
    <w:name w:val="Знак Знак Знак Знак Знак Знак Знак"/>
    <w:basedOn w:val="a"/>
    <w:rsid w:val="00864662"/>
    <w:pPr>
      <w:spacing w:after="160" w:line="240" w:lineRule="exact"/>
    </w:pPr>
    <w:rPr>
      <w:rFonts w:ascii="Verdana" w:eastAsia="Times New Roman" w:hAnsi="Verdana" w:cs="Times New Roman"/>
      <w:sz w:val="20"/>
      <w:szCs w:val="20"/>
      <w:lang w:val="en-US" w:eastAsia="en-US"/>
    </w:rPr>
  </w:style>
  <w:style w:type="paragraph" w:customStyle="1" w:styleId="aff5">
    <w:name w:val="Знак Знак Знак"/>
    <w:basedOn w:val="a"/>
    <w:rsid w:val="00864662"/>
    <w:pPr>
      <w:spacing w:after="160" w:line="240" w:lineRule="exact"/>
    </w:pPr>
    <w:rPr>
      <w:rFonts w:ascii="Verdana" w:eastAsia="Times New Roman" w:hAnsi="Verdana" w:cs="Times New Roman"/>
      <w:sz w:val="20"/>
      <w:szCs w:val="20"/>
      <w:lang w:val="en-US" w:eastAsia="en-US"/>
    </w:rPr>
  </w:style>
  <w:style w:type="paragraph" w:customStyle="1" w:styleId="17">
    <w:name w:val="Знак Знак Знак Знак Знак Знак1 Знак Знак Знак Знак Знак Знак Знак Знак Знак Знак Знак Знак Знак Знак Знак Знак"/>
    <w:basedOn w:val="a"/>
    <w:rsid w:val="00864662"/>
    <w:pPr>
      <w:spacing w:after="160" w:line="240" w:lineRule="exact"/>
    </w:pPr>
    <w:rPr>
      <w:rFonts w:ascii="Verdana" w:eastAsia="Times New Roman" w:hAnsi="Verdana" w:cs="Times New Roman"/>
      <w:sz w:val="20"/>
      <w:szCs w:val="20"/>
      <w:lang w:val="en-US" w:eastAsia="en-US"/>
    </w:rPr>
  </w:style>
  <w:style w:type="character" w:customStyle="1" w:styleId="FontStyle119">
    <w:name w:val="Font Style119"/>
    <w:basedOn w:val="a0"/>
    <w:rsid w:val="00864662"/>
    <w:rPr>
      <w:rFonts w:ascii="Century Schoolbook" w:hAnsi="Century Schoolbook" w:cs="Century Schoolbook" w:hint="default"/>
      <w:sz w:val="18"/>
      <w:szCs w:val="18"/>
    </w:rPr>
  </w:style>
  <w:style w:type="character" w:customStyle="1" w:styleId="aff6">
    <w:name w:val="Без интервала Знак Знак"/>
    <w:basedOn w:val="a0"/>
    <w:rsid w:val="00864662"/>
    <w:rPr>
      <w:rFonts w:ascii="Calibri" w:hAnsi="Calibri"/>
      <w:sz w:val="22"/>
      <w:szCs w:val="22"/>
      <w:lang w:val="en-US" w:eastAsia="en-US" w:bidi="en-US"/>
    </w:rPr>
  </w:style>
  <w:style w:type="paragraph" w:customStyle="1" w:styleId="aff7">
    <w:name w:val="Знак Знак Знак Знак Знак Знак Знак Знак Знак Знак Знак Знак Знак Знак Знак"/>
    <w:basedOn w:val="a"/>
    <w:rsid w:val="00864662"/>
    <w:pPr>
      <w:spacing w:after="160" w:line="240" w:lineRule="exact"/>
    </w:pPr>
    <w:rPr>
      <w:rFonts w:ascii="Verdana" w:eastAsia="Times New Roman" w:hAnsi="Verdana" w:cs="Times New Roman"/>
      <w:sz w:val="20"/>
      <w:szCs w:val="20"/>
      <w:lang w:val="en-US" w:eastAsia="en-US"/>
    </w:rPr>
  </w:style>
  <w:style w:type="paragraph" w:customStyle="1" w:styleId="18">
    <w:name w:val="Знак Знак Знак Знак Знак Знак1 Знак Знак Знак"/>
    <w:basedOn w:val="a"/>
    <w:rsid w:val="00864662"/>
    <w:pPr>
      <w:spacing w:after="160" w:line="240" w:lineRule="exact"/>
    </w:pPr>
    <w:rPr>
      <w:rFonts w:ascii="Verdana" w:eastAsia="Times New Roman" w:hAnsi="Verdana" w:cs="Times New Roman"/>
      <w:sz w:val="20"/>
      <w:szCs w:val="20"/>
      <w:lang w:val="en-US" w:eastAsia="en-US"/>
    </w:rPr>
  </w:style>
  <w:style w:type="character" w:customStyle="1" w:styleId="FontStyle19">
    <w:name w:val="Font Style19"/>
    <w:basedOn w:val="a0"/>
    <w:rsid w:val="00864662"/>
    <w:rPr>
      <w:rFonts w:ascii="Times New Roman" w:hAnsi="Times New Roman" w:cs="Times New Roman"/>
      <w:color w:val="000000"/>
      <w:sz w:val="18"/>
      <w:szCs w:val="18"/>
    </w:rPr>
  </w:style>
  <w:style w:type="paragraph" w:customStyle="1" w:styleId="Style4">
    <w:name w:val="Style4"/>
    <w:basedOn w:val="a"/>
    <w:uiPriority w:val="99"/>
    <w:rsid w:val="00864662"/>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aff8">
    <w:name w:val="Гипертекстовая ссылка"/>
    <w:basedOn w:val="a0"/>
    <w:rsid w:val="00864662"/>
    <w:rPr>
      <w:b/>
      <w:bCs/>
      <w:color w:val="106BBE"/>
      <w:sz w:val="26"/>
      <w:szCs w:val="26"/>
    </w:rPr>
  </w:style>
  <w:style w:type="paragraph" w:customStyle="1" w:styleId="Style24">
    <w:name w:val="Style24"/>
    <w:basedOn w:val="a"/>
    <w:uiPriority w:val="99"/>
    <w:rsid w:val="00864662"/>
    <w:pPr>
      <w:widowControl w:val="0"/>
      <w:autoSpaceDE w:val="0"/>
      <w:autoSpaceDN w:val="0"/>
      <w:adjustRightInd w:val="0"/>
      <w:spacing w:after="0" w:line="262" w:lineRule="exact"/>
      <w:ind w:firstLine="355"/>
    </w:pPr>
    <w:rPr>
      <w:rFonts w:ascii="Tahoma" w:eastAsia="Times New Roman" w:hAnsi="Tahoma" w:cs="Tahoma"/>
      <w:sz w:val="24"/>
      <w:szCs w:val="24"/>
    </w:rPr>
  </w:style>
  <w:style w:type="character" w:customStyle="1" w:styleId="FontStyle244">
    <w:name w:val="Font Style244"/>
    <w:uiPriority w:val="99"/>
    <w:rsid w:val="00864662"/>
    <w:rPr>
      <w:rFonts w:ascii="Tahoma" w:hAnsi="Tahoma" w:cs="Tahoma"/>
      <w:i/>
      <w:iCs/>
      <w:spacing w:val="10"/>
      <w:sz w:val="18"/>
      <w:szCs w:val="18"/>
    </w:rPr>
  </w:style>
  <w:style w:type="character" w:customStyle="1" w:styleId="FontStyle217">
    <w:name w:val="Font Style217"/>
    <w:rsid w:val="00864662"/>
    <w:rPr>
      <w:rFonts w:ascii="Microsoft Sans Serif" w:hAnsi="Microsoft Sans Serif" w:cs="Microsoft Sans Serif"/>
      <w:sz w:val="14"/>
      <w:szCs w:val="14"/>
    </w:rPr>
  </w:style>
  <w:style w:type="character" w:customStyle="1" w:styleId="61">
    <w:name w:val="Основной текст (61)_"/>
    <w:link w:val="610"/>
    <w:rsid w:val="00864662"/>
    <w:rPr>
      <w:sz w:val="23"/>
      <w:szCs w:val="23"/>
      <w:shd w:val="clear" w:color="auto" w:fill="FFFFFF"/>
    </w:rPr>
  </w:style>
  <w:style w:type="paragraph" w:customStyle="1" w:styleId="610">
    <w:name w:val="Основной текст (61)"/>
    <w:basedOn w:val="a"/>
    <w:link w:val="61"/>
    <w:rsid w:val="00864662"/>
    <w:pPr>
      <w:shd w:val="clear" w:color="auto" w:fill="FFFFFF"/>
      <w:spacing w:after="0" w:line="0" w:lineRule="atLeast"/>
    </w:pPr>
    <w:rPr>
      <w:sz w:val="23"/>
      <w:szCs w:val="23"/>
    </w:rPr>
  </w:style>
  <w:style w:type="character" w:customStyle="1" w:styleId="61MicrosoftSansSerif85pt0pt">
    <w:name w:val="Основной текст (61) + Microsoft Sans Serif;8;5 pt;Полужирный;Интервал 0 pt"/>
    <w:rsid w:val="00864662"/>
    <w:rPr>
      <w:rFonts w:ascii="Microsoft Sans Serif" w:eastAsia="Microsoft Sans Serif" w:hAnsi="Microsoft Sans Serif" w:cs="Microsoft Sans Serif"/>
      <w:b/>
      <w:bCs/>
      <w:i w:val="0"/>
      <w:iCs w:val="0"/>
      <w:smallCaps w:val="0"/>
      <w:strike w:val="0"/>
      <w:spacing w:val="-10"/>
      <w:sz w:val="17"/>
      <w:szCs w:val="17"/>
      <w:lang w:bidi="ar-SA"/>
    </w:rPr>
  </w:style>
  <w:style w:type="paragraph" w:customStyle="1" w:styleId="msonormalcxspmiddlecxsplast">
    <w:name w:val="msonormalcxspmiddlecxsplast"/>
    <w:basedOn w:val="a"/>
    <w:rsid w:val="008646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9">
    <w:name w:val="Знак Знак Знак Знак Знак Знак1 Знак Знак Знак Знак Знак Знак Знак Знак Знак Знак Знак Знак Знак Знак Знак Знак Знак Знак Знак Знак Знак"/>
    <w:basedOn w:val="a"/>
    <w:rsid w:val="00864662"/>
    <w:pPr>
      <w:spacing w:after="160" w:line="240" w:lineRule="exact"/>
    </w:pPr>
    <w:rPr>
      <w:rFonts w:ascii="Verdana" w:eastAsia="Times New Roman" w:hAnsi="Verdana" w:cs="Times New Roman"/>
      <w:sz w:val="20"/>
      <w:szCs w:val="20"/>
      <w:lang w:val="en-US" w:eastAsia="en-US"/>
    </w:rPr>
  </w:style>
  <w:style w:type="character" w:customStyle="1" w:styleId="36">
    <w:name w:val="Знак Знак3"/>
    <w:locked/>
    <w:rsid w:val="00864662"/>
    <w:rPr>
      <w:sz w:val="24"/>
      <w:szCs w:val="24"/>
      <w:lang w:bidi="ar-SA"/>
    </w:rPr>
  </w:style>
  <w:style w:type="paragraph" w:customStyle="1" w:styleId="msonormalcxsplast">
    <w:name w:val="msonormalcxsplast"/>
    <w:basedOn w:val="a"/>
    <w:uiPriority w:val="99"/>
    <w:rsid w:val="008646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9">
    <w:name w:val="Базовый"/>
    <w:rsid w:val="00864662"/>
    <w:pPr>
      <w:tabs>
        <w:tab w:val="left" w:pos="709"/>
      </w:tabs>
      <w:suppressAutoHyphens/>
      <w:spacing w:after="0" w:line="100" w:lineRule="atLeast"/>
    </w:pPr>
    <w:rPr>
      <w:rFonts w:ascii="Times New Roman" w:eastAsia="Calibri" w:hAnsi="Times New Roman" w:cs="Times New Roman"/>
      <w:color w:val="00000A"/>
      <w:sz w:val="24"/>
      <w:szCs w:val="24"/>
    </w:rPr>
  </w:style>
  <w:style w:type="paragraph" w:customStyle="1" w:styleId="41">
    <w:name w:val="Абзац списка4"/>
    <w:basedOn w:val="a"/>
    <w:rsid w:val="00864662"/>
    <w:pPr>
      <w:ind w:left="720"/>
    </w:pPr>
    <w:rPr>
      <w:rFonts w:ascii="Calibri" w:eastAsia="Times New Roman" w:hAnsi="Calibri" w:cs="Calibri"/>
    </w:rPr>
  </w:style>
  <w:style w:type="character" w:customStyle="1" w:styleId="myarticlescss">
    <w:name w:val="myarticles_css"/>
    <w:basedOn w:val="a0"/>
    <w:uiPriority w:val="99"/>
    <w:rsid w:val="00864662"/>
    <w:rPr>
      <w:rFonts w:cs="Times New Roman"/>
    </w:rPr>
  </w:style>
  <w:style w:type="paragraph" w:styleId="affa">
    <w:name w:val="Plain Text"/>
    <w:basedOn w:val="a"/>
    <w:link w:val="affb"/>
    <w:uiPriority w:val="99"/>
    <w:rsid w:val="00864662"/>
    <w:pPr>
      <w:widowControl w:val="0"/>
      <w:spacing w:after="0" w:line="240" w:lineRule="auto"/>
      <w:ind w:firstLine="720"/>
    </w:pPr>
    <w:rPr>
      <w:rFonts w:ascii="Times New Roman" w:eastAsia="Times New Roman" w:hAnsi="Times New Roman" w:cs="Times New Roman"/>
      <w:sz w:val="28"/>
      <w:szCs w:val="28"/>
      <w:lang w:val="el-GR"/>
    </w:rPr>
  </w:style>
  <w:style w:type="character" w:customStyle="1" w:styleId="affb">
    <w:name w:val="Текст Знак"/>
    <w:basedOn w:val="a0"/>
    <w:link w:val="affa"/>
    <w:uiPriority w:val="99"/>
    <w:rsid w:val="00864662"/>
    <w:rPr>
      <w:rFonts w:ascii="Times New Roman" w:eastAsia="Times New Roman" w:hAnsi="Times New Roman" w:cs="Times New Roman"/>
      <w:sz w:val="28"/>
      <w:szCs w:val="28"/>
      <w:lang w:val="el-GR"/>
    </w:rPr>
  </w:style>
  <w:style w:type="paragraph" w:customStyle="1" w:styleId="Style99">
    <w:name w:val="Style99"/>
    <w:basedOn w:val="a"/>
    <w:uiPriority w:val="99"/>
    <w:rsid w:val="00864662"/>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7">
    <w:name w:val="Font Style267"/>
    <w:basedOn w:val="a0"/>
    <w:uiPriority w:val="99"/>
    <w:rsid w:val="00864662"/>
    <w:rPr>
      <w:rFonts w:ascii="Franklin Gothic Medium" w:hAnsi="Franklin Gothic Medium" w:cs="Franklin Gothic Medium"/>
      <w:sz w:val="20"/>
      <w:szCs w:val="20"/>
    </w:rPr>
  </w:style>
  <w:style w:type="paragraph" w:customStyle="1" w:styleId="Style52">
    <w:name w:val="Style52"/>
    <w:basedOn w:val="a"/>
    <w:uiPriority w:val="99"/>
    <w:rsid w:val="00864662"/>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94">
    <w:name w:val="Style94"/>
    <w:basedOn w:val="a"/>
    <w:uiPriority w:val="99"/>
    <w:rsid w:val="00864662"/>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92">
    <w:name w:val="Font Style292"/>
    <w:basedOn w:val="a0"/>
    <w:uiPriority w:val="99"/>
    <w:rsid w:val="00864662"/>
    <w:rPr>
      <w:rFonts w:ascii="Century Schoolbook" w:hAnsi="Century Schoolbook" w:cs="Century Schoolbook"/>
      <w:b/>
      <w:bCs/>
      <w:sz w:val="18"/>
      <w:szCs w:val="18"/>
    </w:rPr>
  </w:style>
  <w:style w:type="paragraph" w:customStyle="1" w:styleId="Style118">
    <w:name w:val="Style118"/>
    <w:basedOn w:val="a"/>
    <w:uiPriority w:val="99"/>
    <w:rsid w:val="00864662"/>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paragraph" w:customStyle="1" w:styleId="Style128">
    <w:name w:val="Style128"/>
    <w:basedOn w:val="a"/>
    <w:uiPriority w:val="99"/>
    <w:rsid w:val="00864662"/>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86">
    <w:name w:val="Style86"/>
    <w:basedOn w:val="a"/>
    <w:uiPriority w:val="99"/>
    <w:rsid w:val="00864662"/>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FontStyle308">
    <w:name w:val="Font Style308"/>
    <w:basedOn w:val="a0"/>
    <w:uiPriority w:val="99"/>
    <w:rsid w:val="00864662"/>
    <w:rPr>
      <w:rFonts w:ascii="Century Schoolbook" w:hAnsi="Century Schoolbook" w:cs="Century Schoolbook"/>
      <w:i/>
      <w:iCs/>
      <w:spacing w:val="-20"/>
      <w:sz w:val="20"/>
      <w:szCs w:val="20"/>
    </w:rPr>
  </w:style>
  <w:style w:type="paragraph" w:customStyle="1" w:styleId="Style17">
    <w:name w:val="Style17"/>
    <w:basedOn w:val="a"/>
    <w:uiPriority w:val="99"/>
    <w:rsid w:val="0086466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52">
    <w:name w:val="Style152"/>
    <w:basedOn w:val="a"/>
    <w:uiPriority w:val="99"/>
    <w:rsid w:val="00864662"/>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49">
    <w:name w:val="Font Style249"/>
    <w:basedOn w:val="a0"/>
    <w:uiPriority w:val="99"/>
    <w:rsid w:val="00864662"/>
    <w:rPr>
      <w:rFonts w:ascii="MS Reference Sans Serif" w:hAnsi="MS Reference Sans Serif" w:cs="MS Reference Sans Serif"/>
      <w:i/>
      <w:iCs/>
      <w:sz w:val="18"/>
      <w:szCs w:val="18"/>
    </w:rPr>
  </w:style>
  <w:style w:type="character" w:customStyle="1" w:styleId="FontStyle293">
    <w:name w:val="Font Style293"/>
    <w:basedOn w:val="a0"/>
    <w:uiPriority w:val="99"/>
    <w:rsid w:val="00864662"/>
    <w:rPr>
      <w:rFonts w:ascii="Bookman Old Style" w:hAnsi="Bookman Old Style" w:cs="Bookman Old Style"/>
      <w:b/>
      <w:bCs/>
      <w:i/>
      <w:iCs/>
      <w:sz w:val="12"/>
      <w:szCs w:val="12"/>
    </w:rPr>
  </w:style>
  <w:style w:type="character" w:customStyle="1" w:styleId="FontStyle210">
    <w:name w:val="Font Style210"/>
    <w:basedOn w:val="a0"/>
    <w:uiPriority w:val="99"/>
    <w:rsid w:val="00864662"/>
    <w:rPr>
      <w:rFonts w:ascii="Microsoft Sans Serif" w:hAnsi="Microsoft Sans Serif" w:cs="Microsoft Sans Serif"/>
      <w:b/>
      <w:bCs/>
      <w:spacing w:val="-10"/>
      <w:sz w:val="46"/>
      <w:szCs w:val="46"/>
    </w:rPr>
  </w:style>
  <w:style w:type="paragraph" w:customStyle="1" w:styleId="Style117">
    <w:name w:val="Style117"/>
    <w:basedOn w:val="a"/>
    <w:uiPriority w:val="99"/>
    <w:rsid w:val="00864662"/>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301">
    <w:name w:val="Font Style301"/>
    <w:basedOn w:val="a0"/>
    <w:uiPriority w:val="99"/>
    <w:rsid w:val="00864662"/>
    <w:rPr>
      <w:rFonts w:ascii="Franklin Gothic Medium" w:hAnsi="Franklin Gothic Medium" w:cs="Franklin Gothic Medium"/>
      <w:i/>
      <w:iCs/>
      <w:sz w:val="18"/>
      <w:szCs w:val="18"/>
    </w:rPr>
  </w:style>
  <w:style w:type="paragraph" w:customStyle="1" w:styleId="Style46">
    <w:name w:val="Style46"/>
    <w:basedOn w:val="a"/>
    <w:uiPriority w:val="99"/>
    <w:rsid w:val="00864662"/>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189">
    <w:name w:val="Style189"/>
    <w:basedOn w:val="a"/>
    <w:uiPriority w:val="99"/>
    <w:rsid w:val="00864662"/>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9">
    <w:name w:val="Font Style269"/>
    <w:basedOn w:val="a0"/>
    <w:uiPriority w:val="99"/>
    <w:rsid w:val="00864662"/>
    <w:rPr>
      <w:rFonts w:ascii="Century Schoolbook" w:hAnsi="Century Schoolbook" w:cs="Century Schoolbook"/>
      <w:i/>
      <w:iCs/>
      <w:spacing w:val="-10"/>
      <w:sz w:val="22"/>
      <w:szCs w:val="22"/>
    </w:rPr>
  </w:style>
  <w:style w:type="character" w:customStyle="1" w:styleId="FontStyle280">
    <w:name w:val="Font Style280"/>
    <w:basedOn w:val="a0"/>
    <w:uiPriority w:val="99"/>
    <w:rsid w:val="00864662"/>
    <w:rPr>
      <w:rFonts w:ascii="Century Schoolbook" w:hAnsi="Century Schoolbook" w:cs="Century Schoolbook"/>
      <w:spacing w:val="-10"/>
      <w:sz w:val="22"/>
      <w:szCs w:val="22"/>
    </w:rPr>
  </w:style>
  <w:style w:type="character" w:customStyle="1" w:styleId="212">
    <w:name w:val="Стиль Заголовок 2 + 12 пт Знак"/>
    <w:basedOn w:val="a0"/>
    <w:uiPriority w:val="99"/>
    <w:rsid w:val="00864662"/>
    <w:rPr>
      <w:rFonts w:ascii="Arial" w:hAnsi="Arial" w:cs="Arial"/>
      <w:b/>
      <w:bCs/>
      <w:i/>
      <w:iCs/>
      <w:sz w:val="28"/>
      <w:szCs w:val="28"/>
      <w:lang w:val="ru-RU" w:eastAsia="ru-RU" w:bidi="ar-SA"/>
    </w:rPr>
  </w:style>
  <w:style w:type="character" w:customStyle="1" w:styleId="FontStyle216">
    <w:name w:val="Font Style216"/>
    <w:basedOn w:val="a0"/>
    <w:uiPriority w:val="99"/>
    <w:rsid w:val="00864662"/>
    <w:rPr>
      <w:rFonts w:ascii="Microsoft Sans Serif" w:hAnsi="Microsoft Sans Serif" w:cs="Microsoft Sans Serif"/>
      <w:b/>
      <w:bCs/>
      <w:sz w:val="14"/>
      <w:szCs w:val="14"/>
    </w:rPr>
  </w:style>
  <w:style w:type="paragraph" w:customStyle="1" w:styleId="Style39">
    <w:name w:val="Style39"/>
    <w:basedOn w:val="a"/>
    <w:uiPriority w:val="99"/>
    <w:rsid w:val="00864662"/>
    <w:pPr>
      <w:widowControl w:val="0"/>
      <w:autoSpaceDE w:val="0"/>
      <w:autoSpaceDN w:val="0"/>
      <w:adjustRightInd w:val="0"/>
      <w:spacing w:after="0" w:line="202" w:lineRule="exact"/>
      <w:jc w:val="both"/>
    </w:pPr>
    <w:rPr>
      <w:rFonts w:ascii="Tahoma" w:eastAsia="Times New Roman" w:hAnsi="Tahoma" w:cs="Tahoma"/>
      <w:sz w:val="24"/>
      <w:szCs w:val="24"/>
    </w:rPr>
  </w:style>
  <w:style w:type="paragraph" w:customStyle="1" w:styleId="Osnova">
    <w:name w:val="Osnova"/>
    <w:basedOn w:val="a"/>
    <w:uiPriority w:val="99"/>
    <w:rsid w:val="00864662"/>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customStyle="1" w:styleId="Zag11">
    <w:name w:val="Zag_11"/>
    <w:uiPriority w:val="99"/>
    <w:rsid w:val="00864662"/>
  </w:style>
  <w:style w:type="paragraph" w:customStyle="1" w:styleId="42">
    <w:name w:val="Основной текст4"/>
    <w:basedOn w:val="a"/>
    <w:rsid w:val="00864662"/>
    <w:pPr>
      <w:widowControl w:val="0"/>
      <w:shd w:val="clear" w:color="auto" w:fill="FFFFFF"/>
      <w:spacing w:after="0" w:line="264" w:lineRule="exact"/>
      <w:jc w:val="both"/>
    </w:pPr>
    <w:rPr>
      <w:rFonts w:ascii="Times New Roman" w:eastAsia="Times New Roman" w:hAnsi="Times New Roman" w:cs="Times New Roman"/>
      <w:color w:val="000000"/>
      <w:spacing w:val="10"/>
      <w:sz w:val="20"/>
      <w:szCs w:val="20"/>
    </w:rPr>
  </w:style>
  <w:style w:type="character" w:customStyle="1" w:styleId="affc">
    <w:name w:val="Основной текст_"/>
    <w:link w:val="1a"/>
    <w:rsid w:val="00864662"/>
    <w:rPr>
      <w:spacing w:val="10"/>
      <w:shd w:val="clear" w:color="auto" w:fill="FFFFFF"/>
    </w:rPr>
  </w:style>
  <w:style w:type="paragraph" w:customStyle="1" w:styleId="1a">
    <w:name w:val="Основной текст1"/>
    <w:basedOn w:val="a"/>
    <w:link w:val="affc"/>
    <w:rsid w:val="00864662"/>
    <w:pPr>
      <w:widowControl w:val="0"/>
      <w:shd w:val="clear" w:color="auto" w:fill="FFFFFF"/>
      <w:spacing w:after="0" w:line="264" w:lineRule="exact"/>
      <w:jc w:val="both"/>
    </w:pPr>
    <w:rPr>
      <w:spacing w:val="10"/>
    </w:rPr>
  </w:style>
  <w:style w:type="character" w:customStyle="1" w:styleId="1b">
    <w:name w:val="Заголовок №1_"/>
    <w:link w:val="1c"/>
    <w:rsid w:val="00864662"/>
    <w:rPr>
      <w:spacing w:val="10"/>
      <w:shd w:val="clear" w:color="auto" w:fill="FFFFFF"/>
    </w:rPr>
  </w:style>
  <w:style w:type="paragraph" w:customStyle="1" w:styleId="1c">
    <w:name w:val="Заголовок №1"/>
    <w:basedOn w:val="a"/>
    <w:link w:val="1b"/>
    <w:rsid w:val="00864662"/>
    <w:pPr>
      <w:shd w:val="clear" w:color="auto" w:fill="FFFFFF"/>
      <w:spacing w:after="0" w:line="264" w:lineRule="exact"/>
      <w:outlineLvl w:val="0"/>
    </w:pPr>
    <w:rPr>
      <w:spacing w:val="10"/>
    </w:rPr>
  </w:style>
  <w:style w:type="character" w:customStyle="1" w:styleId="Exact">
    <w:name w:val="Основной текст Exact"/>
    <w:rsid w:val="00864662"/>
    <w:rPr>
      <w:rFonts w:ascii="Times New Roman" w:eastAsia="Times New Roman" w:hAnsi="Times New Roman" w:cs="Times New Roman"/>
      <w:b w:val="0"/>
      <w:bCs w:val="0"/>
      <w:i w:val="0"/>
      <w:iCs w:val="0"/>
      <w:smallCaps w:val="0"/>
      <w:strike w:val="0"/>
      <w:spacing w:val="13"/>
      <w:sz w:val="19"/>
      <w:szCs w:val="19"/>
      <w:u w:val="none"/>
    </w:rPr>
  </w:style>
  <w:style w:type="paragraph" w:customStyle="1" w:styleId="affd">
    <w:name w:val="Содержимое таблицы"/>
    <w:basedOn w:val="a"/>
    <w:rsid w:val="00864662"/>
    <w:pPr>
      <w:widowControl w:val="0"/>
      <w:suppressLineNumbers/>
      <w:suppressAutoHyphens/>
      <w:spacing w:after="0" w:line="240" w:lineRule="auto"/>
    </w:pPr>
    <w:rPr>
      <w:rFonts w:ascii="Times New Roman" w:eastAsia="Lucida Sans Unicode" w:hAnsi="Times New Roman" w:cs="Times New Roman"/>
      <w:kern w:val="1"/>
      <w:sz w:val="24"/>
      <w:szCs w:val="24"/>
    </w:rPr>
  </w:style>
  <w:style w:type="character" w:customStyle="1" w:styleId="3pt">
    <w:name w:val="Основной текст + Интервал 3 pt"/>
    <w:rsid w:val="00864662"/>
    <w:rPr>
      <w:rFonts w:ascii="Times New Roman" w:eastAsia="Times New Roman" w:hAnsi="Times New Roman" w:cs="Times New Roman"/>
      <w:b w:val="0"/>
      <w:bCs w:val="0"/>
      <w:i w:val="0"/>
      <w:iCs w:val="0"/>
      <w:smallCaps w:val="0"/>
      <w:strike w:val="0"/>
      <w:spacing w:val="70"/>
      <w:sz w:val="20"/>
      <w:szCs w:val="20"/>
      <w:shd w:val="clear" w:color="auto" w:fill="FFFFFF"/>
    </w:rPr>
  </w:style>
  <w:style w:type="character" w:customStyle="1" w:styleId="29">
    <w:name w:val="Основной текст (2)_"/>
    <w:link w:val="2a"/>
    <w:rsid w:val="00864662"/>
    <w:rPr>
      <w:b/>
      <w:bCs/>
      <w:spacing w:val="10"/>
      <w:shd w:val="clear" w:color="auto" w:fill="FFFFFF"/>
    </w:rPr>
  </w:style>
  <w:style w:type="paragraph" w:customStyle="1" w:styleId="2a">
    <w:name w:val="Основной текст (2)"/>
    <w:basedOn w:val="a"/>
    <w:link w:val="29"/>
    <w:rsid w:val="00864662"/>
    <w:pPr>
      <w:widowControl w:val="0"/>
      <w:shd w:val="clear" w:color="auto" w:fill="FFFFFF"/>
      <w:spacing w:after="0" w:line="264" w:lineRule="exact"/>
      <w:ind w:firstLine="560"/>
      <w:jc w:val="both"/>
    </w:pPr>
    <w:rPr>
      <w:b/>
      <w:bCs/>
      <w:spacing w:val="10"/>
    </w:rPr>
  </w:style>
  <w:style w:type="character" w:customStyle="1" w:styleId="37">
    <w:name w:val="Основной текст (3)_"/>
    <w:link w:val="38"/>
    <w:rsid w:val="00864662"/>
    <w:rPr>
      <w:spacing w:val="10"/>
      <w:shd w:val="clear" w:color="auto" w:fill="FFFFFF"/>
    </w:rPr>
  </w:style>
  <w:style w:type="paragraph" w:customStyle="1" w:styleId="38">
    <w:name w:val="Основной текст (3)"/>
    <w:basedOn w:val="a"/>
    <w:link w:val="37"/>
    <w:rsid w:val="00864662"/>
    <w:pPr>
      <w:shd w:val="clear" w:color="auto" w:fill="FFFFFF"/>
      <w:spacing w:after="0" w:line="533" w:lineRule="exact"/>
      <w:ind w:firstLine="560"/>
      <w:jc w:val="both"/>
    </w:pPr>
    <w:rPr>
      <w:spacing w:val="10"/>
    </w:rPr>
  </w:style>
  <w:style w:type="character" w:customStyle="1" w:styleId="43">
    <w:name w:val="Основной текст (4)_"/>
    <w:link w:val="44"/>
    <w:rsid w:val="00864662"/>
    <w:rPr>
      <w:sz w:val="70"/>
      <w:szCs w:val="70"/>
      <w:shd w:val="clear" w:color="auto" w:fill="FFFFFF"/>
    </w:rPr>
  </w:style>
  <w:style w:type="paragraph" w:customStyle="1" w:styleId="44">
    <w:name w:val="Основной текст (4)"/>
    <w:basedOn w:val="a"/>
    <w:link w:val="43"/>
    <w:rsid w:val="00864662"/>
    <w:pPr>
      <w:shd w:val="clear" w:color="auto" w:fill="FFFFFF"/>
      <w:spacing w:before="2100" w:after="0" w:line="0" w:lineRule="atLeast"/>
    </w:pPr>
    <w:rPr>
      <w:sz w:val="70"/>
      <w:szCs w:val="70"/>
    </w:rPr>
  </w:style>
  <w:style w:type="character" w:customStyle="1" w:styleId="145pt0pt">
    <w:name w:val="Основной текст + 14;5 pt;Интервал 0 pt"/>
    <w:rsid w:val="00864662"/>
    <w:rPr>
      <w:rFonts w:ascii="Times New Roman" w:eastAsia="Times New Roman" w:hAnsi="Times New Roman" w:cs="Times New Roman"/>
      <w:b w:val="0"/>
      <w:bCs w:val="0"/>
      <w:i w:val="0"/>
      <w:iCs w:val="0"/>
      <w:smallCaps w:val="0"/>
      <w:strike w:val="0"/>
      <w:spacing w:val="0"/>
      <w:sz w:val="29"/>
      <w:szCs w:val="29"/>
      <w:shd w:val="clear" w:color="auto" w:fill="FFFFFF"/>
    </w:rPr>
  </w:style>
  <w:style w:type="character" w:customStyle="1" w:styleId="affe">
    <w:name w:val="Подпись к таблице_"/>
    <w:link w:val="afff"/>
    <w:rsid w:val="00864662"/>
    <w:rPr>
      <w:spacing w:val="10"/>
      <w:shd w:val="clear" w:color="auto" w:fill="FFFFFF"/>
    </w:rPr>
  </w:style>
  <w:style w:type="paragraph" w:customStyle="1" w:styleId="afff">
    <w:name w:val="Подпись к таблице"/>
    <w:basedOn w:val="a"/>
    <w:link w:val="affe"/>
    <w:rsid w:val="00864662"/>
    <w:pPr>
      <w:shd w:val="clear" w:color="auto" w:fill="FFFFFF"/>
      <w:spacing w:after="0" w:line="0" w:lineRule="atLeast"/>
    </w:pPr>
    <w:rPr>
      <w:spacing w:val="10"/>
    </w:rPr>
  </w:style>
  <w:style w:type="character" w:customStyle="1" w:styleId="211pt0pt">
    <w:name w:val="Основной текст (2) + 11 pt;Не полужирный;Интервал 0 pt"/>
    <w:rsid w:val="00864662"/>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0pt">
    <w:name w:val="Основной текст (2) + Не полужирный;Интервал 0 pt"/>
    <w:rsid w:val="00864662"/>
    <w:rPr>
      <w:rFonts w:ascii="Times New Roman" w:eastAsia="Times New Roman" w:hAnsi="Times New Roman" w:cs="Times New Roman"/>
      <w:b w:val="0"/>
      <w:bCs w:val="0"/>
      <w:i w:val="0"/>
      <w:iCs w:val="0"/>
      <w:smallCaps w:val="0"/>
      <w:strike w:val="0"/>
      <w:spacing w:val="0"/>
      <w:sz w:val="21"/>
      <w:szCs w:val="21"/>
      <w:shd w:val="clear" w:color="auto" w:fill="FFFFFF"/>
    </w:rPr>
  </w:style>
  <w:style w:type="paragraph" w:customStyle="1" w:styleId="c3">
    <w:name w:val="c3"/>
    <w:basedOn w:val="a"/>
    <w:rsid w:val="00864662"/>
    <w:pPr>
      <w:spacing w:after="0" w:line="240" w:lineRule="auto"/>
    </w:pPr>
    <w:rPr>
      <w:rFonts w:ascii="Times New Roman" w:eastAsia="Times New Roman" w:hAnsi="Times New Roman" w:cs="Times New Roman"/>
      <w:sz w:val="24"/>
      <w:szCs w:val="24"/>
    </w:rPr>
  </w:style>
  <w:style w:type="character" w:customStyle="1" w:styleId="c4">
    <w:name w:val="c4"/>
    <w:rsid w:val="00864662"/>
    <w:rPr>
      <w:bdr w:val="none" w:sz="0" w:space="0" w:color="auto" w:frame="1"/>
    </w:rPr>
  </w:style>
  <w:style w:type="paragraph" w:customStyle="1" w:styleId="1d">
    <w:name w:val="Обычный (веб)1"/>
    <w:basedOn w:val="a"/>
    <w:rsid w:val="00864662"/>
    <w:pPr>
      <w:spacing w:before="100" w:after="100" w:line="240" w:lineRule="auto"/>
    </w:pPr>
    <w:rPr>
      <w:rFonts w:ascii="Times New Roman" w:eastAsia="Times New Roman" w:hAnsi="Times New Roman" w:cs="Times New Roman"/>
      <w:sz w:val="24"/>
      <w:szCs w:val="20"/>
    </w:rPr>
  </w:style>
  <w:style w:type="paragraph" w:customStyle="1" w:styleId="51">
    <w:name w:val="Абзац списка5"/>
    <w:basedOn w:val="a"/>
    <w:rsid w:val="00864662"/>
    <w:pPr>
      <w:ind w:left="720"/>
    </w:pPr>
    <w:rPr>
      <w:rFonts w:ascii="Calibri" w:eastAsia="Times New Roman" w:hAnsi="Calibri" w:cs="Times New Roman"/>
      <w:lang w:eastAsia="en-US"/>
    </w:rPr>
  </w:style>
  <w:style w:type="paragraph" w:customStyle="1" w:styleId="a7cxsplast">
    <w:name w:val="a7cxsplast"/>
    <w:basedOn w:val="a"/>
    <w:rsid w:val="00864662"/>
    <w:pPr>
      <w:tabs>
        <w:tab w:val="left" w:pos="709"/>
      </w:tabs>
      <w:suppressAutoHyphens/>
      <w:spacing w:after="0" w:line="100" w:lineRule="atLeast"/>
    </w:pPr>
    <w:rPr>
      <w:rFonts w:ascii="Times New Roman" w:eastAsia="Times New Roman" w:hAnsi="Times New Roman" w:cs="Times New Roman"/>
      <w:color w:val="00000A"/>
      <w:sz w:val="24"/>
      <w:szCs w:val="24"/>
    </w:rPr>
  </w:style>
  <w:style w:type="paragraph" w:customStyle="1" w:styleId="a7cxspmiddle">
    <w:name w:val="a7cxspmiddle"/>
    <w:basedOn w:val="a"/>
    <w:rsid w:val="00864662"/>
    <w:pPr>
      <w:tabs>
        <w:tab w:val="left" w:pos="709"/>
      </w:tabs>
      <w:suppressAutoHyphens/>
      <w:spacing w:after="0" w:line="100" w:lineRule="atLeast"/>
    </w:pPr>
    <w:rPr>
      <w:rFonts w:ascii="Times New Roman" w:eastAsia="Times New Roman" w:hAnsi="Times New Roman" w:cs="Times New Roman"/>
      <w:color w:val="00000A"/>
      <w:sz w:val="24"/>
      <w:szCs w:val="24"/>
    </w:rPr>
  </w:style>
  <w:style w:type="paragraph" w:customStyle="1" w:styleId="Style196">
    <w:name w:val="Style196"/>
    <w:basedOn w:val="a"/>
    <w:rsid w:val="005F37BB"/>
    <w:pPr>
      <w:widowControl w:val="0"/>
      <w:autoSpaceDE w:val="0"/>
      <w:autoSpaceDN w:val="0"/>
      <w:adjustRightInd w:val="0"/>
      <w:spacing w:after="0" w:line="262" w:lineRule="exact"/>
      <w:ind w:hanging="154"/>
      <w:jc w:val="both"/>
    </w:pPr>
    <w:rPr>
      <w:rFonts w:ascii="Tahoma" w:eastAsia="Calibri" w:hAnsi="Tahoma" w:cs="Tahoma"/>
      <w:sz w:val="24"/>
      <w:szCs w:val="24"/>
    </w:rPr>
  </w:style>
  <w:style w:type="paragraph" w:customStyle="1" w:styleId="p26">
    <w:name w:val="p26"/>
    <w:basedOn w:val="a"/>
    <w:rsid w:val="005F37BB"/>
    <w:pPr>
      <w:spacing w:before="100" w:beforeAutospacing="1" w:after="100" w:afterAutospacing="1" w:line="240" w:lineRule="auto"/>
    </w:pPr>
    <w:rPr>
      <w:rFonts w:ascii="Times New Roman" w:eastAsia="Times New Roman" w:hAnsi="Times New Roman" w:cs="Times New Roman"/>
      <w:sz w:val="24"/>
      <w:szCs w:val="24"/>
    </w:rPr>
  </w:style>
  <w:style w:type="table" w:styleId="-5">
    <w:name w:val="Light Grid Accent 5"/>
    <w:basedOn w:val="a1"/>
    <w:uiPriority w:val="62"/>
    <w:rsid w:val="005F37BB"/>
    <w:pPr>
      <w:spacing w:after="0" w:line="240" w:lineRule="auto"/>
    </w:pPr>
    <w:rPr>
      <w:rFonts w:eastAsiaTheme="minorHAns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3">
    <w:name w:val="Medium Grid 3 Accent 3"/>
    <w:basedOn w:val="a1"/>
    <w:uiPriority w:val="69"/>
    <w:rsid w:val="005F37BB"/>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2-6">
    <w:name w:val="Medium Grid 2 Accent 6"/>
    <w:basedOn w:val="a1"/>
    <w:uiPriority w:val="68"/>
    <w:rsid w:val="005F37BB"/>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2">
    <w:name w:val="Colorful Shading Accent 2"/>
    <w:basedOn w:val="a1"/>
    <w:uiPriority w:val="71"/>
    <w:rsid w:val="005F37BB"/>
    <w:pPr>
      <w:spacing w:after="0" w:line="240" w:lineRule="auto"/>
    </w:pPr>
    <w:rPr>
      <w:rFonts w:ascii="Calibri" w:eastAsia="Calibri" w:hAnsi="Calibri" w:cs="Times New Roman"/>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3-5">
    <w:name w:val="Medium Grid 3 Accent 5"/>
    <w:basedOn w:val="a1"/>
    <w:uiPriority w:val="69"/>
    <w:rsid w:val="005F37BB"/>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cjk">
    <w:name w:val="cjk"/>
    <w:basedOn w:val="a"/>
    <w:rsid w:val="00CD46A3"/>
    <w:pPr>
      <w:spacing w:before="100" w:beforeAutospacing="1" w:after="115" w:line="240" w:lineRule="auto"/>
    </w:pPr>
    <w:rPr>
      <w:rFonts w:ascii="Times New Roman" w:eastAsia="Times New Roman" w:hAnsi="Times New Roman" w:cs="Times New Roman"/>
      <w:color w:val="000000"/>
      <w:sz w:val="24"/>
      <w:szCs w:val="24"/>
    </w:rPr>
  </w:style>
  <w:style w:type="paragraph" w:customStyle="1" w:styleId="ctl">
    <w:name w:val="ctl"/>
    <w:basedOn w:val="a"/>
    <w:rsid w:val="00CD46A3"/>
    <w:pPr>
      <w:spacing w:before="100" w:beforeAutospacing="1" w:after="115" w:line="240" w:lineRule="auto"/>
    </w:pPr>
    <w:rPr>
      <w:rFonts w:ascii="Times New Roman" w:eastAsia="Times New Roman" w:hAnsi="Times New Roman" w:cs="Times New Roman"/>
      <w:color w:val="000000"/>
      <w:sz w:val="24"/>
      <w:szCs w:val="24"/>
    </w:rPr>
  </w:style>
  <w:style w:type="paragraph" w:customStyle="1" w:styleId="sdfootnote-western">
    <w:name w:val="sdfootnote-western"/>
    <w:basedOn w:val="a"/>
    <w:rsid w:val="00CD46A3"/>
    <w:pPr>
      <w:spacing w:before="100" w:beforeAutospacing="1" w:after="0" w:line="240" w:lineRule="auto"/>
    </w:pPr>
    <w:rPr>
      <w:rFonts w:ascii="Times New Roman" w:eastAsia="Times New Roman" w:hAnsi="Times New Roman" w:cs="Times New Roman"/>
      <w:color w:val="000000"/>
      <w:sz w:val="20"/>
      <w:szCs w:val="20"/>
    </w:rPr>
  </w:style>
  <w:style w:type="paragraph" w:customStyle="1" w:styleId="sdfootnote-cjk">
    <w:name w:val="sdfootnote-cjk"/>
    <w:basedOn w:val="a"/>
    <w:rsid w:val="00CD46A3"/>
    <w:pPr>
      <w:spacing w:before="100" w:beforeAutospacing="1" w:after="0" w:line="240" w:lineRule="auto"/>
    </w:pPr>
    <w:rPr>
      <w:rFonts w:ascii="Times New Roman" w:eastAsia="Times New Roman" w:hAnsi="Times New Roman" w:cs="Times New Roman"/>
      <w:color w:val="000000"/>
      <w:sz w:val="20"/>
      <w:szCs w:val="20"/>
    </w:rPr>
  </w:style>
  <w:style w:type="paragraph" w:customStyle="1" w:styleId="sdfootnote-ctl">
    <w:name w:val="sdfootnote-ctl"/>
    <w:basedOn w:val="a"/>
    <w:rsid w:val="00CD46A3"/>
    <w:pPr>
      <w:spacing w:before="100" w:beforeAutospacing="1" w:after="0" w:line="240" w:lineRule="auto"/>
    </w:pPr>
    <w:rPr>
      <w:rFonts w:ascii="Times New Roman" w:eastAsia="Times New Roman" w:hAnsi="Times New Roman" w:cs="Times New Roman"/>
      <w:color w:val="000000"/>
      <w:sz w:val="20"/>
      <w:szCs w:val="20"/>
    </w:rPr>
  </w:style>
  <w:style w:type="character" w:customStyle="1" w:styleId="sd-abs-pos">
    <w:name w:val="sd-abs-pos"/>
    <w:basedOn w:val="a0"/>
    <w:rsid w:val="00CD46A3"/>
  </w:style>
  <w:style w:type="paragraph" w:customStyle="1" w:styleId="Style84">
    <w:name w:val="Style84"/>
    <w:basedOn w:val="a"/>
    <w:rsid w:val="00CD46A3"/>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4">
    <w:name w:val="Font Style264"/>
    <w:uiPriority w:val="99"/>
    <w:rsid w:val="00CD46A3"/>
    <w:rPr>
      <w:rFonts w:ascii="Franklin Gothic Medium" w:hAnsi="Franklin Gothic Medium" w:cs="Franklin Gothic Medium" w:hint="default"/>
      <w:sz w:val="24"/>
      <w:szCs w:val="24"/>
    </w:rPr>
  </w:style>
  <w:style w:type="paragraph" w:customStyle="1" w:styleId="Style56">
    <w:name w:val="Style56"/>
    <w:basedOn w:val="a"/>
    <w:uiPriority w:val="99"/>
    <w:rsid w:val="00CD46A3"/>
    <w:pPr>
      <w:widowControl w:val="0"/>
      <w:autoSpaceDE w:val="0"/>
      <w:autoSpaceDN w:val="0"/>
      <w:adjustRightInd w:val="0"/>
      <w:spacing w:after="0" w:line="221" w:lineRule="exact"/>
      <w:ind w:firstLine="403"/>
    </w:pPr>
    <w:rPr>
      <w:rFonts w:ascii="Tahoma" w:eastAsia="Times New Roman" w:hAnsi="Tahoma" w:cs="Tahoma"/>
      <w:sz w:val="24"/>
      <w:szCs w:val="24"/>
    </w:rPr>
  </w:style>
  <w:style w:type="paragraph" w:customStyle="1" w:styleId="Style82">
    <w:name w:val="Style82"/>
    <w:basedOn w:val="a"/>
    <w:uiPriority w:val="99"/>
    <w:rsid w:val="00CD46A3"/>
    <w:pPr>
      <w:widowControl w:val="0"/>
      <w:autoSpaceDE w:val="0"/>
      <w:autoSpaceDN w:val="0"/>
      <w:adjustRightInd w:val="0"/>
      <w:spacing w:after="0" w:line="230" w:lineRule="exact"/>
      <w:ind w:hanging="154"/>
    </w:pPr>
    <w:rPr>
      <w:rFonts w:ascii="Tahoma" w:eastAsia="Times New Roman" w:hAnsi="Tahoma" w:cs="Tahoma"/>
      <w:sz w:val="24"/>
      <w:szCs w:val="24"/>
    </w:rPr>
  </w:style>
  <w:style w:type="character" w:customStyle="1" w:styleId="FontStyle253">
    <w:name w:val="Font Style253"/>
    <w:uiPriority w:val="99"/>
    <w:rsid w:val="00CD46A3"/>
    <w:rPr>
      <w:rFonts w:ascii="Microsoft Sans Serif" w:hAnsi="Microsoft Sans Serif" w:cs="Microsoft Sans Serif"/>
      <w:sz w:val="18"/>
      <w:szCs w:val="18"/>
    </w:rPr>
  </w:style>
  <w:style w:type="character" w:customStyle="1" w:styleId="FontStyle211">
    <w:name w:val="Font Style211"/>
    <w:rsid w:val="00CD46A3"/>
    <w:rPr>
      <w:rFonts w:ascii="Microsoft Sans Serif" w:hAnsi="Microsoft Sans Serif" w:cs="Microsoft Sans Serif"/>
      <w:b/>
      <w:bCs/>
      <w:sz w:val="22"/>
      <w:szCs w:val="22"/>
    </w:rPr>
  </w:style>
  <w:style w:type="paragraph" w:customStyle="1" w:styleId="Style66">
    <w:name w:val="Style66"/>
    <w:basedOn w:val="a"/>
    <w:uiPriority w:val="99"/>
    <w:rsid w:val="00CD46A3"/>
    <w:pPr>
      <w:widowControl w:val="0"/>
      <w:autoSpaceDE w:val="0"/>
      <w:autoSpaceDN w:val="0"/>
      <w:adjustRightInd w:val="0"/>
      <w:spacing w:after="0" w:line="240" w:lineRule="exact"/>
    </w:pPr>
    <w:rPr>
      <w:rFonts w:ascii="Tahoma" w:eastAsia="Times New Roman" w:hAnsi="Tahoma" w:cs="Tahoma"/>
      <w:sz w:val="24"/>
      <w:szCs w:val="24"/>
    </w:rPr>
  </w:style>
  <w:style w:type="paragraph" w:customStyle="1" w:styleId="Style55">
    <w:name w:val="Style55"/>
    <w:basedOn w:val="a"/>
    <w:uiPriority w:val="99"/>
    <w:rsid w:val="00CD46A3"/>
    <w:pPr>
      <w:widowControl w:val="0"/>
      <w:autoSpaceDE w:val="0"/>
      <w:autoSpaceDN w:val="0"/>
      <w:adjustRightInd w:val="0"/>
      <w:spacing w:after="0" w:line="235" w:lineRule="exact"/>
      <w:ind w:firstLine="336"/>
    </w:pPr>
    <w:rPr>
      <w:rFonts w:ascii="Tahoma" w:eastAsia="Times New Roman" w:hAnsi="Tahoma" w:cs="Tahoma"/>
      <w:sz w:val="24"/>
      <w:szCs w:val="24"/>
    </w:rPr>
  </w:style>
  <w:style w:type="paragraph" w:customStyle="1" w:styleId="Style97">
    <w:name w:val="Style97"/>
    <w:basedOn w:val="a"/>
    <w:uiPriority w:val="99"/>
    <w:rsid w:val="00CD46A3"/>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81">
    <w:name w:val="Style81"/>
    <w:basedOn w:val="a"/>
    <w:uiPriority w:val="99"/>
    <w:rsid w:val="00CD46A3"/>
    <w:pPr>
      <w:widowControl w:val="0"/>
      <w:autoSpaceDE w:val="0"/>
      <w:autoSpaceDN w:val="0"/>
      <w:adjustRightInd w:val="0"/>
      <w:spacing w:after="0" w:line="224" w:lineRule="exact"/>
      <w:ind w:firstLine="355"/>
      <w:jc w:val="both"/>
    </w:pPr>
    <w:rPr>
      <w:rFonts w:ascii="Tahoma" w:eastAsia="Times New Roman" w:hAnsi="Tahoma" w:cs="Tahoma"/>
      <w:sz w:val="24"/>
      <w:szCs w:val="24"/>
    </w:rPr>
  </w:style>
  <w:style w:type="character" w:customStyle="1" w:styleId="FontStyle245">
    <w:name w:val="Font Style245"/>
    <w:uiPriority w:val="99"/>
    <w:rsid w:val="00CD46A3"/>
    <w:rPr>
      <w:rFonts w:ascii="Microsoft Sans Serif" w:hAnsi="Microsoft Sans Serif" w:cs="Microsoft Sans Serif"/>
      <w:i/>
      <w:iCs/>
      <w:spacing w:val="10"/>
      <w:sz w:val="14"/>
      <w:szCs w:val="14"/>
    </w:rPr>
  </w:style>
  <w:style w:type="character" w:customStyle="1" w:styleId="FontStyle251">
    <w:name w:val="Font Style251"/>
    <w:uiPriority w:val="99"/>
    <w:rsid w:val="00CD46A3"/>
    <w:rPr>
      <w:rFonts w:ascii="Microsoft Sans Serif" w:hAnsi="Microsoft Sans Serif" w:cs="Microsoft Sans Serif"/>
      <w:b/>
      <w:bCs/>
      <w:sz w:val="10"/>
      <w:szCs w:val="10"/>
    </w:rPr>
  </w:style>
  <w:style w:type="character" w:customStyle="1" w:styleId="100">
    <w:name w:val="Знак Знак10"/>
    <w:rsid w:val="00CD46A3"/>
    <w:rPr>
      <w:rFonts w:ascii="Arial" w:eastAsia="Lucida Sans Unicode" w:hAnsi="Arial" w:cs="Arial"/>
      <w:b/>
      <w:bCs/>
      <w:i/>
      <w:iCs/>
      <w:kern w:val="1"/>
      <w:sz w:val="28"/>
      <w:szCs w:val="28"/>
      <w:lang w:val="ru-RU" w:eastAsia="hi-IN" w:bidi="hi-IN"/>
    </w:rPr>
  </w:style>
  <w:style w:type="paragraph" w:customStyle="1" w:styleId="2b">
    <w:name w:val="Стиль2"/>
    <w:basedOn w:val="a"/>
    <w:rsid w:val="00CD46A3"/>
    <w:pPr>
      <w:tabs>
        <w:tab w:val="num" w:pos="537"/>
        <w:tab w:val="num" w:pos="1080"/>
      </w:tabs>
      <w:spacing w:after="0" w:line="360" w:lineRule="auto"/>
      <w:ind w:left="1080" w:hanging="371"/>
    </w:pPr>
    <w:rPr>
      <w:rFonts w:ascii="Times New Roman" w:eastAsia="Times New Roman" w:hAnsi="Times New Roman" w:cs="Times New Roman"/>
      <w:sz w:val="24"/>
      <w:szCs w:val="24"/>
    </w:rPr>
  </w:style>
  <w:style w:type="character" w:customStyle="1" w:styleId="afff0">
    <w:name w:val="Текст примечания Знак"/>
    <w:basedOn w:val="a0"/>
    <w:link w:val="afff1"/>
    <w:semiHidden/>
    <w:rsid w:val="00CD46A3"/>
    <w:rPr>
      <w:rFonts w:ascii="Times New Roman" w:eastAsia="Calibri" w:hAnsi="Times New Roman" w:cs="Times New Roman"/>
      <w:sz w:val="20"/>
      <w:szCs w:val="20"/>
      <w:lang w:eastAsia="en-US"/>
    </w:rPr>
  </w:style>
  <w:style w:type="paragraph" w:styleId="afff1">
    <w:name w:val="annotation text"/>
    <w:basedOn w:val="a"/>
    <w:link w:val="afff0"/>
    <w:semiHidden/>
    <w:rsid w:val="00CD46A3"/>
    <w:pPr>
      <w:spacing w:line="240" w:lineRule="auto"/>
    </w:pPr>
    <w:rPr>
      <w:rFonts w:ascii="Times New Roman" w:eastAsia="Calibri" w:hAnsi="Times New Roman" w:cs="Times New Roman"/>
      <w:sz w:val="20"/>
      <w:szCs w:val="20"/>
      <w:lang w:eastAsia="en-US"/>
    </w:rPr>
  </w:style>
  <w:style w:type="paragraph" w:styleId="afff2">
    <w:name w:val="Block Text"/>
    <w:basedOn w:val="a"/>
    <w:rsid w:val="00CD46A3"/>
    <w:pPr>
      <w:spacing w:after="0" w:line="240" w:lineRule="auto"/>
      <w:ind w:left="-284" w:right="-784"/>
      <w:jc w:val="center"/>
    </w:pPr>
    <w:rPr>
      <w:rFonts w:ascii="Times New Roman" w:eastAsia="Times New Roman" w:hAnsi="Times New Roman" w:cs="Times New Roman"/>
      <w:sz w:val="40"/>
      <w:szCs w:val="20"/>
    </w:rPr>
  </w:style>
  <w:style w:type="paragraph" w:customStyle="1" w:styleId="FR5">
    <w:name w:val="FR5"/>
    <w:rsid w:val="00CD46A3"/>
    <w:pPr>
      <w:widowControl w:val="0"/>
      <w:autoSpaceDE w:val="0"/>
      <w:autoSpaceDN w:val="0"/>
      <w:adjustRightInd w:val="0"/>
      <w:spacing w:before="240" w:after="0" w:line="300" w:lineRule="auto"/>
    </w:pPr>
    <w:rPr>
      <w:rFonts w:ascii="Arial" w:eastAsia="Times New Roman" w:hAnsi="Arial" w:cs="Arial"/>
      <w:sz w:val="24"/>
      <w:szCs w:val="24"/>
    </w:rPr>
  </w:style>
  <w:style w:type="character" w:customStyle="1" w:styleId="FontStyle250">
    <w:name w:val="Font Style250"/>
    <w:uiPriority w:val="99"/>
    <w:rsid w:val="00CD46A3"/>
    <w:rPr>
      <w:rFonts w:ascii="Franklin Gothic Medium" w:hAnsi="Franklin Gothic Medium" w:cs="Franklin Gothic Medium"/>
      <w:i/>
      <w:iCs/>
      <w:sz w:val="14"/>
      <w:szCs w:val="14"/>
    </w:rPr>
  </w:style>
  <w:style w:type="paragraph" w:customStyle="1" w:styleId="Style21">
    <w:name w:val="Style21"/>
    <w:basedOn w:val="a"/>
    <w:rsid w:val="00CD46A3"/>
    <w:pPr>
      <w:widowControl w:val="0"/>
      <w:autoSpaceDE w:val="0"/>
      <w:autoSpaceDN w:val="0"/>
      <w:adjustRightInd w:val="0"/>
      <w:spacing w:after="0" w:line="202" w:lineRule="exact"/>
      <w:jc w:val="both"/>
    </w:pPr>
    <w:rPr>
      <w:rFonts w:ascii="Tahoma" w:eastAsia="Times New Roman" w:hAnsi="Tahoma" w:cs="Tahoma"/>
      <w:sz w:val="24"/>
      <w:szCs w:val="24"/>
    </w:rPr>
  </w:style>
  <w:style w:type="paragraph" w:customStyle="1" w:styleId="Style47">
    <w:name w:val="Style47"/>
    <w:basedOn w:val="a"/>
    <w:rsid w:val="00CD46A3"/>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57">
    <w:name w:val="Style57"/>
    <w:basedOn w:val="a"/>
    <w:rsid w:val="00CD46A3"/>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67">
    <w:name w:val="Style67"/>
    <w:basedOn w:val="a"/>
    <w:rsid w:val="00CD46A3"/>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122">
    <w:name w:val="Style122"/>
    <w:basedOn w:val="a"/>
    <w:rsid w:val="00CD46A3"/>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39">
    <w:name w:val="Style139"/>
    <w:basedOn w:val="a"/>
    <w:rsid w:val="00CD46A3"/>
    <w:pPr>
      <w:widowControl w:val="0"/>
      <w:autoSpaceDE w:val="0"/>
      <w:autoSpaceDN w:val="0"/>
      <w:adjustRightInd w:val="0"/>
      <w:spacing w:after="0" w:line="202" w:lineRule="exact"/>
    </w:pPr>
    <w:rPr>
      <w:rFonts w:ascii="Tahoma" w:eastAsia="Times New Roman" w:hAnsi="Tahoma" w:cs="Tahoma"/>
      <w:sz w:val="24"/>
      <w:szCs w:val="24"/>
    </w:rPr>
  </w:style>
  <w:style w:type="paragraph" w:customStyle="1" w:styleId="Style166">
    <w:name w:val="Style166"/>
    <w:basedOn w:val="a"/>
    <w:rsid w:val="00CD46A3"/>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82">
    <w:name w:val="Font Style282"/>
    <w:uiPriority w:val="99"/>
    <w:rsid w:val="00CD46A3"/>
    <w:rPr>
      <w:rFonts w:ascii="Microsoft Sans Serif" w:hAnsi="Microsoft Sans Serif" w:cs="Microsoft Sans Serif"/>
      <w:b/>
      <w:bCs/>
      <w:sz w:val="18"/>
      <w:szCs w:val="18"/>
    </w:rPr>
  </w:style>
  <w:style w:type="character" w:customStyle="1" w:styleId="FontStyle208">
    <w:name w:val="Font Style208"/>
    <w:uiPriority w:val="99"/>
    <w:rsid w:val="00CD46A3"/>
    <w:rPr>
      <w:rFonts w:ascii="MS Reference Sans Serif" w:hAnsi="MS Reference Sans Serif" w:cs="MS Reference Sans Serif"/>
      <w:b/>
      <w:bCs/>
      <w:smallCaps/>
      <w:sz w:val="12"/>
      <w:szCs w:val="12"/>
    </w:rPr>
  </w:style>
  <w:style w:type="paragraph" w:customStyle="1" w:styleId="Style25">
    <w:name w:val="Style25"/>
    <w:basedOn w:val="a"/>
    <w:rsid w:val="00CD46A3"/>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61">
    <w:name w:val="Style61"/>
    <w:basedOn w:val="a"/>
    <w:rsid w:val="00CD46A3"/>
    <w:pPr>
      <w:widowControl w:val="0"/>
      <w:autoSpaceDE w:val="0"/>
      <w:autoSpaceDN w:val="0"/>
      <w:adjustRightInd w:val="0"/>
      <w:spacing w:after="0" w:line="240" w:lineRule="auto"/>
      <w:jc w:val="right"/>
    </w:pPr>
    <w:rPr>
      <w:rFonts w:ascii="Tahoma" w:eastAsia="Times New Roman" w:hAnsi="Tahoma" w:cs="Tahoma"/>
      <w:sz w:val="24"/>
      <w:szCs w:val="24"/>
    </w:rPr>
  </w:style>
  <w:style w:type="paragraph" w:customStyle="1" w:styleId="Style72">
    <w:name w:val="Style72"/>
    <w:basedOn w:val="a"/>
    <w:rsid w:val="00CD46A3"/>
    <w:pPr>
      <w:widowControl w:val="0"/>
      <w:autoSpaceDE w:val="0"/>
      <w:autoSpaceDN w:val="0"/>
      <w:adjustRightInd w:val="0"/>
      <w:spacing w:after="0" w:line="202" w:lineRule="exact"/>
    </w:pPr>
    <w:rPr>
      <w:rFonts w:ascii="Tahoma" w:eastAsia="Times New Roman" w:hAnsi="Tahoma" w:cs="Tahoma"/>
      <w:sz w:val="24"/>
      <w:szCs w:val="24"/>
    </w:rPr>
  </w:style>
  <w:style w:type="character" w:customStyle="1" w:styleId="FontStyle252">
    <w:name w:val="Font Style252"/>
    <w:uiPriority w:val="99"/>
    <w:rsid w:val="00CD46A3"/>
    <w:rPr>
      <w:rFonts w:ascii="Century Schoolbook" w:hAnsi="Century Schoolbook" w:cs="Century Schoolbook"/>
      <w:b/>
      <w:bCs/>
      <w:sz w:val="14"/>
      <w:szCs w:val="14"/>
    </w:rPr>
  </w:style>
  <w:style w:type="paragraph" w:customStyle="1" w:styleId="39">
    <w:name w:val="Основной текст3"/>
    <w:basedOn w:val="a"/>
    <w:rsid w:val="00CD46A3"/>
    <w:pPr>
      <w:widowControl w:val="0"/>
      <w:shd w:val="clear" w:color="auto" w:fill="FFFFFF"/>
      <w:spacing w:after="540" w:line="0" w:lineRule="atLeast"/>
    </w:pPr>
    <w:rPr>
      <w:rFonts w:ascii="Arial Unicode MS" w:eastAsia="Arial Unicode MS" w:hAnsi="Arial Unicode MS" w:cs="Arial Unicode MS"/>
      <w:sz w:val="19"/>
      <w:szCs w:val="19"/>
      <w:lang w:eastAsia="en-US"/>
    </w:rPr>
  </w:style>
  <w:style w:type="paragraph" w:customStyle="1" w:styleId="1e">
    <w:name w:val="заголовок 1"/>
    <w:basedOn w:val="a"/>
    <w:next w:val="a"/>
    <w:rsid w:val="00CD46A3"/>
    <w:pPr>
      <w:keepNext/>
      <w:autoSpaceDE w:val="0"/>
      <w:autoSpaceDN w:val="0"/>
      <w:spacing w:after="0" w:line="240" w:lineRule="atLeast"/>
      <w:jc w:val="center"/>
    </w:pPr>
    <w:rPr>
      <w:rFonts w:ascii="Times New Roman" w:eastAsia="Times New Roman" w:hAnsi="Times New Roman" w:cs="Times New Roman"/>
      <w:spacing w:val="20"/>
      <w:sz w:val="36"/>
      <w:szCs w:val="36"/>
    </w:rPr>
  </w:style>
  <w:style w:type="paragraph" w:customStyle="1" w:styleId="afff3">
    <w:name w:val="Основной"/>
    <w:basedOn w:val="a"/>
    <w:rsid w:val="00CD46A3"/>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styleId="2c">
    <w:name w:val="List 2"/>
    <w:basedOn w:val="a"/>
    <w:uiPriority w:val="99"/>
    <w:rsid w:val="00CD46A3"/>
    <w:pPr>
      <w:tabs>
        <w:tab w:val="num" w:pos="360"/>
      </w:tabs>
      <w:spacing w:after="120" w:line="240" w:lineRule="auto"/>
      <w:ind w:left="360" w:hanging="360"/>
    </w:pPr>
    <w:rPr>
      <w:rFonts w:ascii="Times New Roman" w:eastAsia="Times New Roman" w:hAnsi="Times New Roman" w:cs="Times New Roman"/>
      <w:sz w:val="24"/>
      <w:szCs w:val="24"/>
    </w:rPr>
  </w:style>
  <w:style w:type="paragraph" w:customStyle="1" w:styleId="default0">
    <w:name w:val="default"/>
    <w:basedOn w:val="a"/>
    <w:rsid w:val="00CD46A3"/>
    <w:pPr>
      <w:spacing w:after="0" w:line="240" w:lineRule="auto"/>
    </w:pPr>
    <w:rPr>
      <w:rFonts w:ascii="Times New Roman" w:eastAsia="Times New Roman" w:hAnsi="Times New Roman" w:cs="Times New Roman"/>
      <w:sz w:val="24"/>
      <w:szCs w:val="24"/>
    </w:rPr>
  </w:style>
  <w:style w:type="character" w:customStyle="1" w:styleId="bkimgc">
    <w:name w:val="bkimg_c"/>
    <w:rsid w:val="00CD46A3"/>
  </w:style>
  <w:style w:type="paragraph" w:customStyle="1" w:styleId="afff4">
    <w:name w:val="Стиль"/>
    <w:rsid w:val="00CD46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
    <w:uiPriority w:val="99"/>
    <w:rsid w:val="00CD46A3"/>
    <w:pPr>
      <w:widowControl w:val="0"/>
      <w:autoSpaceDE w:val="0"/>
      <w:autoSpaceDN w:val="0"/>
      <w:adjustRightInd w:val="0"/>
      <w:spacing w:after="0" w:line="223" w:lineRule="exact"/>
      <w:ind w:firstLine="288"/>
      <w:jc w:val="both"/>
    </w:pPr>
    <w:rPr>
      <w:rFonts w:ascii="Tahoma" w:eastAsia="Times New Roman" w:hAnsi="Tahoma" w:cs="Tahoma"/>
      <w:sz w:val="24"/>
      <w:szCs w:val="24"/>
    </w:rPr>
  </w:style>
  <w:style w:type="paragraph" w:customStyle="1" w:styleId="Style37">
    <w:name w:val="Style37"/>
    <w:basedOn w:val="a"/>
    <w:uiPriority w:val="99"/>
    <w:rsid w:val="00CD46A3"/>
    <w:pPr>
      <w:widowControl w:val="0"/>
      <w:autoSpaceDE w:val="0"/>
      <w:autoSpaceDN w:val="0"/>
      <w:adjustRightInd w:val="0"/>
      <w:spacing w:after="0" w:line="403" w:lineRule="exact"/>
      <w:jc w:val="both"/>
    </w:pPr>
    <w:rPr>
      <w:rFonts w:ascii="Tahoma" w:eastAsia="Times New Roman" w:hAnsi="Tahoma" w:cs="Tahoma"/>
      <w:sz w:val="24"/>
      <w:szCs w:val="24"/>
    </w:rPr>
  </w:style>
  <w:style w:type="character" w:customStyle="1" w:styleId="FontStyle316">
    <w:name w:val="Font Style316"/>
    <w:uiPriority w:val="99"/>
    <w:rsid w:val="00CD46A3"/>
    <w:rPr>
      <w:rFonts w:ascii="Century Schoolbook" w:hAnsi="Century Schoolbook" w:cs="Century Schoolbook"/>
      <w:b/>
      <w:bCs/>
      <w:smallCaps/>
      <w:sz w:val="18"/>
      <w:szCs w:val="18"/>
    </w:rPr>
  </w:style>
  <w:style w:type="paragraph" w:customStyle="1" w:styleId="Style164">
    <w:name w:val="Style164"/>
    <w:basedOn w:val="a"/>
    <w:uiPriority w:val="99"/>
    <w:rsid w:val="00CD46A3"/>
    <w:pPr>
      <w:widowControl w:val="0"/>
      <w:autoSpaceDE w:val="0"/>
      <w:autoSpaceDN w:val="0"/>
      <w:adjustRightInd w:val="0"/>
      <w:spacing w:after="0" w:line="269" w:lineRule="exact"/>
      <w:jc w:val="both"/>
    </w:pPr>
    <w:rPr>
      <w:rFonts w:ascii="Tahoma" w:eastAsia="Times New Roman" w:hAnsi="Tahoma" w:cs="Tahoma"/>
      <w:sz w:val="24"/>
      <w:szCs w:val="24"/>
    </w:rPr>
  </w:style>
  <w:style w:type="paragraph" w:customStyle="1" w:styleId="Style182">
    <w:name w:val="Style182"/>
    <w:basedOn w:val="a"/>
    <w:uiPriority w:val="99"/>
    <w:rsid w:val="00CD46A3"/>
    <w:pPr>
      <w:widowControl w:val="0"/>
      <w:autoSpaceDE w:val="0"/>
      <w:autoSpaceDN w:val="0"/>
      <w:adjustRightInd w:val="0"/>
      <w:spacing w:after="0" w:line="298" w:lineRule="exact"/>
      <w:ind w:hanging="346"/>
    </w:pPr>
    <w:rPr>
      <w:rFonts w:ascii="Tahoma" w:eastAsia="Times New Roman" w:hAnsi="Tahoma" w:cs="Tahoma"/>
      <w:sz w:val="24"/>
      <w:szCs w:val="24"/>
    </w:rPr>
  </w:style>
  <w:style w:type="paragraph" w:customStyle="1" w:styleId="Style98">
    <w:name w:val="Style98"/>
    <w:basedOn w:val="a"/>
    <w:uiPriority w:val="99"/>
    <w:rsid w:val="00CD46A3"/>
    <w:pPr>
      <w:widowControl w:val="0"/>
      <w:autoSpaceDE w:val="0"/>
      <w:autoSpaceDN w:val="0"/>
      <w:adjustRightInd w:val="0"/>
      <w:spacing w:after="0" w:line="298" w:lineRule="exact"/>
      <w:ind w:hanging="346"/>
    </w:pPr>
    <w:rPr>
      <w:rFonts w:ascii="Tahoma" w:eastAsia="Times New Roman" w:hAnsi="Tahoma" w:cs="Tahoma"/>
      <w:sz w:val="24"/>
      <w:szCs w:val="24"/>
    </w:rPr>
  </w:style>
  <w:style w:type="paragraph" w:customStyle="1" w:styleId="Style181">
    <w:name w:val="Style181"/>
    <w:basedOn w:val="a"/>
    <w:uiPriority w:val="99"/>
    <w:rsid w:val="00CD46A3"/>
    <w:pPr>
      <w:widowControl w:val="0"/>
      <w:autoSpaceDE w:val="0"/>
      <w:autoSpaceDN w:val="0"/>
      <w:adjustRightInd w:val="0"/>
      <w:spacing w:after="0" w:line="298" w:lineRule="exact"/>
      <w:ind w:hanging="336"/>
    </w:pPr>
    <w:rPr>
      <w:rFonts w:ascii="Tahoma" w:eastAsia="Times New Roman" w:hAnsi="Tahoma" w:cs="Tahoma"/>
      <w:sz w:val="24"/>
      <w:szCs w:val="24"/>
    </w:rPr>
  </w:style>
  <w:style w:type="paragraph" w:customStyle="1" w:styleId="Style184">
    <w:name w:val="Style184"/>
    <w:basedOn w:val="a"/>
    <w:uiPriority w:val="99"/>
    <w:rsid w:val="00CD46A3"/>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70">
    <w:name w:val="Font Style270"/>
    <w:rsid w:val="00CD46A3"/>
    <w:rPr>
      <w:rFonts w:ascii="Microsoft Sans Serif" w:hAnsi="Microsoft Sans Serif" w:cs="Microsoft Sans Serif"/>
      <w:spacing w:val="-10"/>
      <w:sz w:val="46"/>
      <w:szCs w:val="46"/>
    </w:rPr>
  </w:style>
  <w:style w:type="character" w:customStyle="1" w:styleId="FontStyle314">
    <w:name w:val="Font Style314"/>
    <w:uiPriority w:val="99"/>
    <w:rsid w:val="00CD46A3"/>
    <w:rPr>
      <w:rFonts w:ascii="Century Schoolbook" w:hAnsi="Century Schoolbook" w:cs="Century Schoolbook"/>
      <w:b/>
      <w:bCs/>
      <w:i/>
      <w:iCs/>
      <w:spacing w:val="-10"/>
      <w:sz w:val="18"/>
      <w:szCs w:val="18"/>
    </w:rPr>
  </w:style>
  <w:style w:type="character" w:customStyle="1" w:styleId="c312">
    <w:name w:val="c312"/>
    <w:rsid w:val="00CD46A3"/>
  </w:style>
  <w:style w:type="paragraph" w:customStyle="1" w:styleId="Style10">
    <w:name w:val="Style1"/>
    <w:basedOn w:val="a"/>
    <w:uiPriority w:val="99"/>
    <w:rsid w:val="00CD46A3"/>
    <w:pPr>
      <w:widowControl w:val="0"/>
      <w:autoSpaceDE w:val="0"/>
      <w:autoSpaceDN w:val="0"/>
      <w:adjustRightInd w:val="0"/>
      <w:spacing w:after="0" w:line="586" w:lineRule="exact"/>
      <w:jc w:val="center"/>
    </w:pPr>
    <w:rPr>
      <w:rFonts w:ascii="Tahoma" w:eastAsia="Times New Roman" w:hAnsi="Tahoma" w:cs="Tahoma"/>
      <w:sz w:val="24"/>
      <w:szCs w:val="24"/>
    </w:rPr>
  </w:style>
  <w:style w:type="character" w:customStyle="1" w:styleId="FontStyle247">
    <w:name w:val="Font Style247"/>
    <w:uiPriority w:val="99"/>
    <w:rsid w:val="00CD46A3"/>
    <w:rPr>
      <w:rFonts w:ascii="Century Schoolbook" w:hAnsi="Century Schoolbook" w:cs="Century Schoolbook" w:hint="default"/>
      <w:spacing w:val="-10"/>
      <w:sz w:val="20"/>
      <w:szCs w:val="20"/>
    </w:rPr>
  </w:style>
  <w:style w:type="paragraph" w:customStyle="1" w:styleId="Style15">
    <w:name w:val="Style15"/>
    <w:basedOn w:val="a"/>
    <w:uiPriority w:val="99"/>
    <w:rsid w:val="00CD46A3"/>
    <w:pPr>
      <w:widowControl w:val="0"/>
      <w:autoSpaceDE w:val="0"/>
      <w:autoSpaceDN w:val="0"/>
      <w:adjustRightInd w:val="0"/>
      <w:spacing w:after="0" w:line="269" w:lineRule="exact"/>
      <w:ind w:hanging="154"/>
      <w:jc w:val="both"/>
    </w:pPr>
    <w:rPr>
      <w:rFonts w:ascii="Tahoma" w:eastAsia="Times New Roman" w:hAnsi="Tahoma" w:cs="Tahoma"/>
      <w:sz w:val="24"/>
      <w:szCs w:val="24"/>
    </w:rPr>
  </w:style>
  <w:style w:type="paragraph" w:customStyle="1" w:styleId="Style12">
    <w:name w:val="Style12"/>
    <w:basedOn w:val="a"/>
    <w:uiPriority w:val="99"/>
    <w:rsid w:val="00CD46A3"/>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69">
    <w:name w:val="Style69"/>
    <w:basedOn w:val="a"/>
    <w:uiPriority w:val="99"/>
    <w:rsid w:val="00CD46A3"/>
    <w:pPr>
      <w:widowControl w:val="0"/>
      <w:autoSpaceDE w:val="0"/>
      <w:autoSpaceDN w:val="0"/>
      <w:adjustRightInd w:val="0"/>
      <w:spacing w:after="0" w:line="269" w:lineRule="exact"/>
      <w:ind w:hanging="86"/>
      <w:jc w:val="both"/>
    </w:pPr>
    <w:rPr>
      <w:rFonts w:ascii="Tahoma" w:eastAsia="Times New Roman" w:hAnsi="Tahoma" w:cs="Tahoma"/>
      <w:sz w:val="24"/>
      <w:szCs w:val="24"/>
    </w:rPr>
  </w:style>
  <w:style w:type="paragraph" w:customStyle="1" w:styleId="Style79">
    <w:name w:val="Style79"/>
    <w:basedOn w:val="a"/>
    <w:uiPriority w:val="99"/>
    <w:rsid w:val="00CD46A3"/>
    <w:pPr>
      <w:widowControl w:val="0"/>
      <w:autoSpaceDE w:val="0"/>
      <w:autoSpaceDN w:val="0"/>
      <w:adjustRightInd w:val="0"/>
      <w:spacing w:after="0" w:line="263" w:lineRule="exact"/>
      <w:jc w:val="right"/>
    </w:pPr>
    <w:rPr>
      <w:rFonts w:ascii="Tahoma" w:eastAsia="Times New Roman" w:hAnsi="Tahoma" w:cs="Tahoma"/>
      <w:sz w:val="24"/>
      <w:szCs w:val="24"/>
    </w:rPr>
  </w:style>
  <w:style w:type="character" w:customStyle="1" w:styleId="FontStyle262">
    <w:name w:val="Font Style262"/>
    <w:uiPriority w:val="99"/>
    <w:rsid w:val="00CD46A3"/>
    <w:rPr>
      <w:rFonts w:ascii="Microsoft Sans Serif" w:hAnsi="Microsoft Sans Serif" w:cs="Microsoft Sans Serif"/>
      <w:b/>
      <w:bCs/>
      <w:i/>
      <w:iCs/>
      <w:sz w:val="12"/>
      <w:szCs w:val="12"/>
    </w:rPr>
  </w:style>
  <w:style w:type="character" w:customStyle="1" w:styleId="FontStyle263">
    <w:name w:val="Font Style263"/>
    <w:uiPriority w:val="99"/>
    <w:rsid w:val="00CD46A3"/>
    <w:rPr>
      <w:rFonts w:ascii="Century Schoolbook" w:hAnsi="Century Schoolbook" w:cs="Century Schoolbook"/>
      <w:sz w:val="20"/>
      <w:szCs w:val="20"/>
    </w:rPr>
  </w:style>
  <w:style w:type="paragraph" w:customStyle="1" w:styleId="Style89">
    <w:name w:val="Style89"/>
    <w:basedOn w:val="a"/>
    <w:uiPriority w:val="99"/>
    <w:rsid w:val="00CD46A3"/>
    <w:pPr>
      <w:widowControl w:val="0"/>
      <w:autoSpaceDE w:val="0"/>
      <w:autoSpaceDN w:val="0"/>
      <w:adjustRightInd w:val="0"/>
      <w:spacing w:after="0" w:line="261" w:lineRule="exact"/>
      <w:ind w:hanging="144"/>
      <w:jc w:val="both"/>
    </w:pPr>
    <w:rPr>
      <w:rFonts w:ascii="Tahoma" w:eastAsia="Times New Roman" w:hAnsi="Tahoma" w:cs="Tahoma"/>
      <w:sz w:val="24"/>
      <w:szCs w:val="24"/>
    </w:rPr>
  </w:style>
  <w:style w:type="character" w:customStyle="1" w:styleId="FontStyle265">
    <w:name w:val="Font Style265"/>
    <w:uiPriority w:val="99"/>
    <w:rsid w:val="00CD46A3"/>
    <w:rPr>
      <w:rFonts w:ascii="Century Schoolbook" w:hAnsi="Century Schoolbook" w:cs="Century Schoolbook"/>
      <w:spacing w:val="-20"/>
      <w:sz w:val="18"/>
      <w:szCs w:val="18"/>
    </w:rPr>
  </w:style>
  <w:style w:type="paragraph" w:customStyle="1" w:styleId="Style102">
    <w:name w:val="Style102"/>
    <w:basedOn w:val="a"/>
    <w:uiPriority w:val="99"/>
    <w:rsid w:val="00CD46A3"/>
    <w:pPr>
      <w:widowControl w:val="0"/>
      <w:autoSpaceDE w:val="0"/>
      <w:autoSpaceDN w:val="0"/>
      <w:adjustRightInd w:val="0"/>
      <w:spacing w:after="0" w:line="259" w:lineRule="exact"/>
      <w:ind w:firstLine="192"/>
    </w:pPr>
    <w:rPr>
      <w:rFonts w:ascii="Tahoma" w:eastAsia="Times New Roman" w:hAnsi="Tahoma" w:cs="Tahoma"/>
      <w:sz w:val="24"/>
      <w:szCs w:val="24"/>
    </w:rPr>
  </w:style>
  <w:style w:type="character" w:customStyle="1" w:styleId="FontStyle287">
    <w:name w:val="Font Style287"/>
    <w:uiPriority w:val="99"/>
    <w:rsid w:val="00CD46A3"/>
    <w:rPr>
      <w:rFonts w:ascii="Microsoft Sans Serif" w:hAnsi="Microsoft Sans Serif" w:cs="Microsoft Sans Serif"/>
      <w:sz w:val="16"/>
      <w:szCs w:val="16"/>
    </w:rPr>
  </w:style>
  <w:style w:type="paragraph" w:customStyle="1" w:styleId="Style30">
    <w:name w:val="Style30"/>
    <w:basedOn w:val="a"/>
    <w:uiPriority w:val="99"/>
    <w:rsid w:val="00CD46A3"/>
    <w:pPr>
      <w:widowControl w:val="0"/>
      <w:autoSpaceDE w:val="0"/>
      <w:autoSpaceDN w:val="0"/>
      <w:adjustRightInd w:val="0"/>
      <w:spacing w:after="0" w:line="264" w:lineRule="exact"/>
      <w:ind w:firstLine="106"/>
      <w:jc w:val="both"/>
    </w:pPr>
    <w:rPr>
      <w:rFonts w:ascii="Tahoma" w:eastAsia="Times New Roman" w:hAnsi="Tahoma" w:cs="Tahoma"/>
      <w:sz w:val="24"/>
      <w:szCs w:val="24"/>
    </w:rPr>
  </w:style>
  <w:style w:type="paragraph" w:customStyle="1" w:styleId="Style127">
    <w:name w:val="Style127"/>
    <w:basedOn w:val="a"/>
    <w:uiPriority w:val="99"/>
    <w:rsid w:val="00CD46A3"/>
    <w:pPr>
      <w:widowControl w:val="0"/>
      <w:autoSpaceDE w:val="0"/>
      <w:autoSpaceDN w:val="0"/>
      <w:adjustRightInd w:val="0"/>
      <w:spacing w:after="0" w:line="221" w:lineRule="exact"/>
      <w:ind w:hanging="154"/>
    </w:pPr>
    <w:rPr>
      <w:rFonts w:ascii="Tahoma" w:eastAsia="Times New Roman" w:hAnsi="Tahoma" w:cs="Tahoma"/>
      <w:sz w:val="24"/>
      <w:szCs w:val="24"/>
    </w:rPr>
  </w:style>
  <w:style w:type="character" w:customStyle="1" w:styleId="FontStyle234">
    <w:name w:val="Font Style234"/>
    <w:uiPriority w:val="99"/>
    <w:rsid w:val="00CD46A3"/>
    <w:rPr>
      <w:rFonts w:ascii="Bookman Old Style" w:hAnsi="Bookman Old Style" w:cs="Bookman Old Style"/>
      <w:sz w:val="16"/>
      <w:szCs w:val="16"/>
    </w:rPr>
  </w:style>
  <w:style w:type="character" w:customStyle="1" w:styleId="FontStyle303">
    <w:name w:val="Font Style303"/>
    <w:uiPriority w:val="99"/>
    <w:rsid w:val="00CD46A3"/>
    <w:rPr>
      <w:rFonts w:ascii="Century Schoolbook" w:hAnsi="Century Schoolbook" w:cs="Century Schoolbook"/>
      <w:i/>
      <w:iCs/>
      <w:spacing w:val="-20"/>
      <w:sz w:val="18"/>
      <w:szCs w:val="18"/>
    </w:rPr>
  </w:style>
  <w:style w:type="character" w:customStyle="1" w:styleId="FontStyle201">
    <w:name w:val="Font Style201"/>
    <w:uiPriority w:val="99"/>
    <w:rsid w:val="00CD46A3"/>
    <w:rPr>
      <w:rFonts w:ascii="Century Schoolbook" w:hAnsi="Century Schoolbook" w:cs="Century Schoolbook"/>
      <w:b/>
      <w:bCs/>
      <w:i/>
      <w:iCs/>
      <w:sz w:val="18"/>
      <w:szCs w:val="18"/>
    </w:rPr>
  </w:style>
  <w:style w:type="paragraph" w:customStyle="1" w:styleId="Style9">
    <w:name w:val="Style9"/>
    <w:basedOn w:val="a"/>
    <w:uiPriority w:val="99"/>
    <w:rsid w:val="00CD46A3"/>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96">
    <w:name w:val="Style96"/>
    <w:basedOn w:val="a"/>
    <w:uiPriority w:val="99"/>
    <w:rsid w:val="00CD46A3"/>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29">
    <w:name w:val="Font Style229"/>
    <w:uiPriority w:val="99"/>
    <w:rsid w:val="00CD46A3"/>
    <w:rPr>
      <w:rFonts w:ascii="MS Reference Sans Serif" w:hAnsi="MS Reference Sans Serif" w:cs="MS Reference Sans Serif"/>
      <w:i/>
      <w:iCs/>
      <w:spacing w:val="-10"/>
      <w:sz w:val="18"/>
      <w:szCs w:val="18"/>
    </w:rPr>
  </w:style>
  <w:style w:type="paragraph" w:customStyle="1" w:styleId="Style43">
    <w:name w:val="Style43"/>
    <w:basedOn w:val="a"/>
    <w:uiPriority w:val="99"/>
    <w:rsid w:val="00CD46A3"/>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71">
    <w:name w:val="Font Style271"/>
    <w:uiPriority w:val="99"/>
    <w:rsid w:val="00CD46A3"/>
    <w:rPr>
      <w:rFonts w:ascii="Franklin Gothic Medium" w:hAnsi="Franklin Gothic Medium" w:cs="Franklin Gothic Medium"/>
      <w:b/>
      <w:bCs/>
      <w:i/>
      <w:iCs/>
      <w:sz w:val="20"/>
      <w:szCs w:val="20"/>
    </w:rPr>
  </w:style>
  <w:style w:type="paragraph" w:customStyle="1" w:styleId="Style125">
    <w:name w:val="Style125"/>
    <w:basedOn w:val="a"/>
    <w:uiPriority w:val="99"/>
    <w:rsid w:val="00CD46A3"/>
    <w:pPr>
      <w:widowControl w:val="0"/>
      <w:autoSpaceDE w:val="0"/>
      <w:autoSpaceDN w:val="0"/>
      <w:adjustRightInd w:val="0"/>
      <w:spacing w:after="0" w:line="269" w:lineRule="exact"/>
      <w:ind w:firstLine="490"/>
    </w:pPr>
    <w:rPr>
      <w:rFonts w:ascii="Tahoma" w:eastAsia="Times New Roman" w:hAnsi="Tahoma" w:cs="Tahoma"/>
      <w:sz w:val="24"/>
      <w:szCs w:val="24"/>
    </w:rPr>
  </w:style>
  <w:style w:type="paragraph" w:customStyle="1" w:styleId="Style131">
    <w:name w:val="Style131"/>
    <w:basedOn w:val="a"/>
    <w:uiPriority w:val="99"/>
    <w:rsid w:val="00CD46A3"/>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34">
    <w:name w:val="Style134"/>
    <w:basedOn w:val="a"/>
    <w:uiPriority w:val="99"/>
    <w:rsid w:val="00CD46A3"/>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12">
    <w:name w:val="Style112"/>
    <w:basedOn w:val="a"/>
    <w:uiPriority w:val="99"/>
    <w:rsid w:val="00CD46A3"/>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25">
    <w:name w:val="Font Style225"/>
    <w:uiPriority w:val="99"/>
    <w:rsid w:val="00CD46A3"/>
    <w:rPr>
      <w:rFonts w:ascii="Century Schoolbook" w:hAnsi="Century Schoolbook" w:cs="Century Schoolbook"/>
      <w:b/>
      <w:bCs/>
      <w:spacing w:val="-10"/>
      <w:sz w:val="16"/>
      <w:szCs w:val="16"/>
    </w:rPr>
  </w:style>
  <w:style w:type="character" w:customStyle="1" w:styleId="FontStyle228">
    <w:name w:val="Font Style228"/>
    <w:uiPriority w:val="99"/>
    <w:rsid w:val="00CD46A3"/>
    <w:rPr>
      <w:rFonts w:ascii="Century Schoolbook" w:hAnsi="Century Schoolbook" w:cs="Century Schoolbook"/>
      <w:i/>
      <w:iCs/>
      <w:smallCaps/>
      <w:sz w:val="18"/>
      <w:szCs w:val="18"/>
    </w:rPr>
  </w:style>
  <w:style w:type="character" w:customStyle="1" w:styleId="FontStyle256">
    <w:name w:val="Font Style256"/>
    <w:uiPriority w:val="99"/>
    <w:rsid w:val="00CD46A3"/>
    <w:rPr>
      <w:rFonts w:ascii="Microsoft Sans Serif" w:hAnsi="Microsoft Sans Serif" w:cs="Microsoft Sans Serif"/>
      <w:b/>
      <w:bCs/>
      <w:smallCaps/>
      <w:sz w:val="16"/>
      <w:szCs w:val="16"/>
    </w:rPr>
  </w:style>
  <w:style w:type="character" w:customStyle="1" w:styleId="FontStyle214">
    <w:name w:val="Font Style214"/>
    <w:uiPriority w:val="99"/>
    <w:rsid w:val="00CD46A3"/>
    <w:rPr>
      <w:rFonts w:ascii="Century Schoolbook" w:hAnsi="Century Schoolbook" w:cs="Century Schoolbook" w:hint="default"/>
      <w:i/>
      <w:iCs/>
      <w:spacing w:val="20"/>
      <w:sz w:val="18"/>
      <w:szCs w:val="18"/>
    </w:rPr>
  </w:style>
  <w:style w:type="paragraph" w:customStyle="1" w:styleId="Style165">
    <w:name w:val="Style165"/>
    <w:basedOn w:val="a"/>
    <w:uiPriority w:val="99"/>
    <w:rsid w:val="00CD46A3"/>
    <w:pPr>
      <w:widowControl w:val="0"/>
      <w:autoSpaceDE w:val="0"/>
      <w:autoSpaceDN w:val="0"/>
      <w:adjustRightInd w:val="0"/>
      <w:spacing w:after="0" w:line="259" w:lineRule="exact"/>
      <w:ind w:firstLine="317"/>
      <w:jc w:val="both"/>
    </w:pPr>
    <w:rPr>
      <w:rFonts w:ascii="Tahoma" w:eastAsia="Times New Roman" w:hAnsi="Tahoma" w:cs="Tahoma"/>
      <w:sz w:val="24"/>
      <w:szCs w:val="24"/>
    </w:rPr>
  </w:style>
  <w:style w:type="paragraph" w:customStyle="1" w:styleId="Style169">
    <w:name w:val="Style169"/>
    <w:basedOn w:val="a"/>
    <w:uiPriority w:val="99"/>
    <w:rsid w:val="00CD46A3"/>
    <w:pPr>
      <w:widowControl w:val="0"/>
      <w:autoSpaceDE w:val="0"/>
      <w:autoSpaceDN w:val="0"/>
      <w:adjustRightInd w:val="0"/>
      <w:spacing w:after="0" w:line="259" w:lineRule="exact"/>
      <w:ind w:firstLine="125"/>
      <w:jc w:val="both"/>
    </w:pPr>
    <w:rPr>
      <w:rFonts w:ascii="Tahoma" w:eastAsia="Times New Roman" w:hAnsi="Tahoma" w:cs="Tahoma"/>
      <w:sz w:val="24"/>
      <w:szCs w:val="24"/>
    </w:rPr>
  </w:style>
  <w:style w:type="paragraph" w:customStyle="1" w:styleId="Style20">
    <w:name w:val="Style20"/>
    <w:basedOn w:val="a"/>
    <w:uiPriority w:val="99"/>
    <w:rsid w:val="00CD46A3"/>
    <w:pPr>
      <w:widowControl w:val="0"/>
      <w:autoSpaceDE w:val="0"/>
      <w:autoSpaceDN w:val="0"/>
      <w:adjustRightInd w:val="0"/>
      <w:spacing w:after="0" w:line="269" w:lineRule="exact"/>
      <w:jc w:val="both"/>
    </w:pPr>
    <w:rPr>
      <w:rFonts w:ascii="Tahoma" w:eastAsia="Times New Roman" w:hAnsi="Tahoma" w:cs="Tahoma"/>
      <w:sz w:val="24"/>
      <w:szCs w:val="24"/>
    </w:rPr>
  </w:style>
  <w:style w:type="paragraph" w:customStyle="1" w:styleId="Style75">
    <w:name w:val="Style75"/>
    <w:basedOn w:val="a"/>
    <w:uiPriority w:val="99"/>
    <w:rsid w:val="00CD46A3"/>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80">
    <w:name w:val="Style80"/>
    <w:basedOn w:val="a"/>
    <w:uiPriority w:val="99"/>
    <w:rsid w:val="00CD46A3"/>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87">
    <w:name w:val="Style87"/>
    <w:basedOn w:val="a"/>
    <w:uiPriority w:val="99"/>
    <w:rsid w:val="00CD46A3"/>
    <w:pPr>
      <w:widowControl w:val="0"/>
      <w:autoSpaceDE w:val="0"/>
      <w:autoSpaceDN w:val="0"/>
      <w:adjustRightInd w:val="0"/>
      <w:spacing w:after="0" w:line="230" w:lineRule="exact"/>
      <w:ind w:firstLine="355"/>
      <w:jc w:val="both"/>
    </w:pPr>
    <w:rPr>
      <w:rFonts w:ascii="Tahoma" w:eastAsia="Times New Roman" w:hAnsi="Tahoma" w:cs="Tahoma"/>
      <w:sz w:val="24"/>
      <w:szCs w:val="24"/>
    </w:rPr>
  </w:style>
  <w:style w:type="paragraph" w:customStyle="1" w:styleId="Style106">
    <w:name w:val="Style106"/>
    <w:basedOn w:val="a"/>
    <w:uiPriority w:val="99"/>
    <w:rsid w:val="00CD46A3"/>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57">
    <w:name w:val="Font Style257"/>
    <w:uiPriority w:val="99"/>
    <w:rsid w:val="00CD46A3"/>
    <w:rPr>
      <w:rFonts w:ascii="Century Schoolbook" w:hAnsi="Century Schoolbook" w:cs="Century Schoolbook"/>
      <w:b/>
      <w:bCs/>
      <w:i/>
      <w:iCs/>
      <w:spacing w:val="40"/>
      <w:sz w:val="24"/>
      <w:szCs w:val="24"/>
    </w:rPr>
  </w:style>
  <w:style w:type="character" w:customStyle="1" w:styleId="FontStyle215">
    <w:name w:val="Font Style215"/>
    <w:uiPriority w:val="99"/>
    <w:rsid w:val="00CD46A3"/>
    <w:rPr>
      <w:rFonts w:ascii="Century Schoolbook" w:hAnsi="Century Schoolbook" w:cs="Century Schoolbook" w:hint="default"/>
      <w:i/>
      <w:iCs/>
      <w:sz w:val="20"/>
      <w:szCs w:val="20"/>
    </w:rPr>
  </w:style>
  <w:style w:type="character" w:customStyle="1" w:styleId="FontStyle274">
    <w:name w:val="Font Style274"/>
    <w:uiPriority w:val="99"/>
    <w:rsid w:val="00CD46A3"/>
    <w:rPr>
      <w:rFonts w:ascii="Garamond" w:hAnsi="Garamond" w:cs="Garamond"/>
      <w:i/>
      <w:iCs/>
      <w:spacing w:val="20"/>
      <w:sz w:val="42"/>
      <w:szCs w:val="42"/>
    </w:rPr>
  </w:style>
  <w:style w:type="paragraph" w:customStyle="1" w:styleId="Style159">
    <w:name w:val="Style159"/>
    <w:basedOn w:val="a"/>
    <w:uiPriority w:val="99"/>
    <w:rsid w:val="00CD46A3"/>
    <w:pPr>
      <w:widowControl w:val="0"/>
      <w:autoSpaceDE w:val="0"/>
      <w:autoSpaceDN w:val="0"/>
      <w:adjustRightInd w:val="0"/>
      <w:spacing w:after="0" w:line="226" w:lineRule="exact"/>
      <w:ind w:firstLine="336"/>
    </w:pPr>
    <w:rPr>
      <w:rFonts w:ascii="Tahoma" w:eastAsia="Times New Roman" w:hAnsi="Tahoma" w:cs="Tahoma"/>
      <w:sz w:val="24"/>
      <w:szCs w:val="24"/>
    </w:rPr>
  </w:style>
  <w:style w:type="character" w:customStyle="1" w:styleId="FontStyle291">
    <w:name w:val="Font Style291"/>
    <w:uiPriority w:val="99"/>
    <w:rsid w:val="00CD46A3"/>
    <w:rPr>
      <w:rFonts w:ascii="Century Schoolbook" w:hAnsi="Century Schoolbook" w:cs="Century Schoolbook"/>
      <w:sz w:val="18"/>
      <w:szCs w:val="18"/>
    </w:rPr>
  </w:style>
  <w:style w:type="character" w:customStyle="1" w:styleId="FontStyle285">
    <w:name w:val="Font Style285"/>
    <w:uiPriority w:val="99"/>
    <w:rsid w:val="00CD46A3"/>
    <w:rPr>
      <w:rFonts w:ascii="Microsoft Sans Serif" w:hAnsi="Microsoft Sans Serif" w:cs="Microsoft Sans Serif"/>
      <w:b/>
      <w:bCs/>
      <w:i/>
      <w:iCs/>
      <w:spacing w:val="20"/>
      <w:sz w:val="12"/>
      <w:szCs w:val="12"/>
    </w:rPr>
  </w:style>
  <w:style w:type="character" w:customStyle="1" w:styleId="FontStyle305">
    <w:name w:val="Font Style305"/>
    <w:uiPriority w:val="99"/>
    <w:rsid w:val="00CD46A3"/>
    <w:rPr>
      <w:rFonts w:ascii="Franklin Gothic Medium" w:hAnsi="Franklin Gothic Medium" w:cs="Franklin Gothic Medium"/>
      <w:i/>
      <w:iCs/>
      <w:smallCaps/>
      <w:spacing w:val="20"/>
      <w:sz w:val="18"/>
      <w:szCs w:val="18"/>
    </w:rPr>
  </w:style>
  <w:style w:type="character" w:customStyle="1" w:styleId="FontStyle259">
    <w:name w:val="Font Style259"/>
    <w:uiPriority w:val="99"/>
    <w:rsid w:val="00CD46A3"/>
    <w:rPr>
      <w:rFonts w:ascii="Microsoft Sans Serif" w:hAnsi="Microsoft Sans Serif" w:cs="Microsoft Sans Serif"/>
      <w:b/>
      <w:bCs/>
      <w:sz w:val="18"/>
      <w:szCs w:val="18"/>
    </w:rPr>
  </w:style>
  <w:style w:type="paragraph" w:customStyle="1" w:styleId="Style22">
    <w:name w:val="Style22"/>
    <w:basedOn w:val="a"/>
    <w:uiPriority w:val="99"/>
    <w:rsid w:val="00CD46A3"/>
    <w:pPr>
      <w:widowControl w:val="0"/>
      <w:autoSpaceDE w:val="0"/>
      <w:autoSpaceDN w:val="0"/>
      <w:adjustRightInd w:val="0"/>
      <w:spacing w:after="0" w:line="269" w:lineRule="exact"/>
      <w:ind w:firstLine="182"/>
      <w:jc w:val="both"/>
    </w:pPr>
    <w:rPr>
      <w:rFonts w:ascii="Tahoma" w:eastAsia="Times New Roman" w:hAnsi="Tahoma" w:cs="Tahoma"/>
      <w:sz w:val="24"/>
      <w:szCs w:val="24"/>
    </w:rPr>
  </w:style>
  <w:style w:type="paragraph" w:customStyle="1" w:styleId="Style34">
    <w:name w:val="Style34"/>
    <w:basedOn w:val="a"/>
    <w:uiPriority w:val="99"/>
    <w:rsid w:val="00CD46A3"/>
    <w:pPr>
      <w:widowControl w:val="0"/>
      <w:autoSpaceDE w:val="0"/>
      <w:autoSpaceDN w:val="0"/>
      <w:adjustRightInd w:val="0"/>
      <w:spacing w:after="0" w:line="262" w:lineRule="exact"/>
      <w:ind w:firstLine="672"/>
    </w:pPr>
    <w:rPr>
      <w:rFonts w:ascii="Tahoma" w:eastAsia="Times New Roman" w:hAnsi="Tahoma" w:cs="Tahoma"/>
      <w:sz w:val="24"/>
      <w:szCs w:val="24"/>
    </w:rPr>
  </w:style>
  <w:style w:type="paragraph" w:customStyle="1" w:styleId="Style108">
    <w:name w:val="Style108"/>
    <w:basedOn w:val="a"/>
    <w:uiPriority w:val="99"/>
    <w:rsid w:val="00CD46A3"/>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7">
    <w:name w:val="Style27"/>
    <w:basedOn w:val="a"/>
    <w:uiPriority w:val="99"/>
    <w:rsid w:val="00CD46A3"/>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29">
    <w:name w:val="Style29"/>
    <w:basedOn w:val="a"/>
    <w:uiPriority w:val="99"/>
    <w:rsid w:val="00CD46A3"/>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81">
    <w:name w:val="Font Style281"/>
    <w:uiPriority w:val="99"/>
    <w:rsid w:val="00CD46A3"/>
    <w:rPr>
      <w:rFonts w:ascii="Century Schoolbook" w:hAnsi="Century Schoolbook" w:cs="Century Schoolbook"/>
      <w:sz w:val="20"/>
      <w:szCs w:val="20"/>
    </w:rPr>
  </w:style>
  <w:style w:type="paragraph" w:customStyle="1" w:styleId="Style183">
    <w:name w:val="Style183"/>
    <w:basedOn w:val="a"/>
    <w:uiPriority w:val="99"/>
    <w:rsid w:val="00CD46A3"/>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93">
    <w:name w:val="Style193"/>
    <w:basedOn w:val="a"/>
    <w:uiPriority w:val="99"/>
    <w:rsid w:val="00CD46A3"/>
    <w:pPr>
      <w:widowControl w:val="0"/>
      <w:autoSpaceDE w:val="0"/>
      <w:autoSpaceDN w:val="0"/>
      <w:adjustRightInd w:val="0"/>
      <w:spacing w:after="0" w:line="264" w:lineRule="exact"/>
      <w:ind w:firstLine="576"/>
      <w:jc w:val="both"/>
    </w:pPr>
    <w:rPr>
      <w:rFonts w:ascii="Tahoma" w:eastAsia="Times New Roman" w:hAnsi="Tahoma" w:cs="Tahoma"/>
      <w:sz w:val="24"/>
      <w:szCs w:val="24"/>
    </w:rPr>
  </w:style>
  <w:style w:type="paragraph" w:customStyle="1" w:styleId="Style120">
    <w:name w:val="Style120"/>
    <w:basedOn w:val="a"/>
    <w:uiPriority w:val="99"/>
    <w:rsid w:val="00CD46A3"/>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51">
    <w:name w:val="Style51"/>
    <w:basedOn w:val="a"/>
    <w:uiPriority w:val="99"/>
    <w:rsid w:val="00CD46A3"/>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50">
    <w:name w:val="Style50"/>
    <w:basedOn w:val="a"/>
    <w:uiPriority w:val="99"/>
    <w:rsid w:val="00CD46A3"/>
    <w:pPr>
      <w:widowControl w:val="0"/>
      <w:autoSpaceDE w:val="0"/>
      <w:autoSpaceDN w:val="0"/>
      <w:adjustRightInd w:val="0"/>
      <w:spacing w:after="0" w:line="230" w:lineRule="exact"/>
      <w:ind w:hanging="154"/>
    </w:pPr>
    <w:rPr>
      <w:rFonts w:ascii="Tahoma" w:eastAsia="Times New Roman" w:hAnsi="Tahoma" w:cs="Tahoma"/>
      <w:sz w:val="24"/>
      <w:szCs w:val="24"/>
    </w:rPr>
  </w:style>
  <w:style w:type="character" w:customStyle="1" w:styleId="FontStyle248">
    <w:name w:val="Font Style248"/>
    <w:uiPriority w:val="99"/>
    <w:rsid w:val="00CD46A3"/>
    <w:rPr>
      <w:rFonts w:ascii="Century Schoolbook" w:hAnsi="Century Schoolbook" w:cs="Century Schoolbook" w:hint="default"/>
      <w:spacing w:val="-20"/>
      <w:sz w:val="20"/>
      <w:szCs w:val="20"/>
    </w:rPr>
  </w:style>
  <w:style w:type="character" w:customStyle="1" w:styleId="FontStyle298">
    <w:name w:val="Font Style298"/>
    <w:uiPriority w:val="99"/>
    <w:rsid w:val="00CD46A3"/>
    <w:rPr>
      <w:rFonts w:ascii="Franklin Gothic Medium" w:hAnsi="Franklin Gothic Medium" w:cs="Franklin Gothic Medium"/>
      <w:b/>
      <w:bCs/>
      <w:spacing w:val="-20"/>
      <w:sz w:val="24"/>
      <w:szCs w:val="24"/>
    </w:rPr>
  </w:style>
  <w:style w:type="character" w:customStyle="1" w:styleId="FontStyle300">
    <w:name w:val="Font Style300"/>
    <w:uiPriority w:val="99"/>
    <w:rsid w:val="00CD46A3"/>
    <w:rPr>
      <w:rFonts w:ascii="Century Schoolbook" w:hAnsi="Century Schoolbook" w:cs="Century Schoolbook"/>
      <w:spacing w:val="-10"/>
      <w:sz w:val="30"/>
      <w:szCs w:val="30"/>
    </w:rPr>
  </w:style>
  <w:style w:type="paragraph" w:customStyle="1" w:styleId="TableParagraph">
    <w:name w:val="Table Paragraph"/>
    <w:basedOn w:val="a"/>
    <w:uiPriority w:val="1"/>
    <w:qFormat/>
    <w:rsid w:val="00CD46A3"/>
    <w:pPr>
      <w:widowControl w:val="0"/>
      <w:spacing w:after="0" w:line="240" w:lineRule="auto"/>
      <w:ind w:left="103"/>
    </w:pPr>
    <w:rPr>
      <w:rFonts w:ascii="Times New Roman" w:eastAsia="Times New Roman" w:hAnsi="Times New Roman" w:cs="Times New Roman"/>
      <w:lang w:val="en-US" w:eastAsia="en-US"/>
    </w:rPr>
  </w:style>
  <w:style w:type="paragraph" w:customStyle="1" w:styleId="Text">
    <w:name w:val="Text"/>
    <w:basedOn w:val="afff5"/>
    <w:uiPriority w:val="99"/>
    <w:rsid w:val="00CD46A3"/>
    <w:pPr>
      <w:widowControl w:val="0"/>
      <w:suppressLineNumbers/>
      <w:tabs>
        <w:tab w:val="num" w:pos="1800"/>
      </w:tabs>
      <w:suppressAutoHyphens/>
      <w:autoSpaceDN w:val="0"/>
      <w:spacing w:before="120" w:after="120" w:line="240" w:lineRule="auto"/>
      <w:ind w:left="1800" w:hanging="360"/>
    </w:pPr>
    <w:rPr>
      <w:rFonts w:ascii="Times New Roman" w:eastAsia="SimSun" w:hAnsi="Times New Roman"/>
      <w:b w:val="0"/>
      <w:bCs w:val="0"/>
      <w:i/>
      <w:iCs/>
      <w:kern w:val="3"/>
      <w:sz w:val="24"/>
      <w:szCs w:val="24"/>
      <w:lang w:eastAsia="zh-CN"/>
    </w:rPr>
  </w:style>
  <w:style w:type="paragraph" w:styleId="afff5">
    <w:name w:val="caption"/>
    <w:basedOn w:val="a"/>
    <w:next w:val="a"/>
    <w:semiHidden/>
    <w:unhideWhenUsed/>
    <w:qFormat/>
    <w:rsid w:val="00CD46A3"/>
    <w:rPr>
      <w:rFonts w:ascii="Calibri" w:eastAsia="Times New Roman" w:hAnsi="Calibri" w:cs="Times New Roman"/>
      <w:b/>
      <w:bCs/>
      <w:sz w:val="20"/>
      <w:szCs w:val="20"/>
    </w:rPr>
  </w:style>
  <w:style w:type="paragraph" w:customStyle="1" w:styleId="311">
    <w:name w:val="Заголовок 31"/>
    <w:basedOn w:val="a"/>
    <w:uiPriority w:val="1"/>
    <w:qFormat/>
    <w:rsid w:val="00CD46A3"/>
    <w:pPr>
      <w:widowControl w:val="0"/>
      <w:spacing w:after="0" w:line="240" w:lineRule="auto"/>
      <w:ind w:left="100"/>
      <w:jc w:val="both"/>
      <w:outlineLvl w:val="3"/>
    </w:pPr>
    <w:rPr>
      <w:rFonts w:ascii="Times New Roman" w:eastAsia="Times New Roman" w:hAnsi="Times New Roman" w:cs="Times New Roman"/>
      <w:b/>
      <w:bCs/>
      <w:sz w:val="24"/>
      <w:szCs w:val="24"/>
      <w:lang w:val="en-US" w:eastAsia="en-US"/>
    </w:rPr>
  </w:style>
  <w:style w:type="character" w:customStyle="1" w:styleId="A90">
    <w:name w:val="A9"/>
    <w:uiPriority w:val="99"/>
    <w:rsid w:val="00CD46A3"/>
    <w:rPr>
      <w:b/>
      <w:bCs/>
      <w:color w:val="000000"/>
    </w:rPr>
  </w:style>
  <w:style w:type="paragraph" w:customStyle="1" w:styleId="110">
    <w:name w:val="Заголовок 11"/>
    <w:basedOn w:val="a"/>
    <w:uiPriority w:val="1"/>
    <w:qFormat/>
    <w:rsid w:val="00CD46A3"/>
    <w:pPr>
      <w:widowControl w:val="0"/>
      <w:spacing w:before="1" w:after="0" w:line="322" w:lineRule="exact"/>
      <w:ind w:left="3533"/>
      <w:jc w:val="both"/>
      <w:outlineLvl w:val="1"/>
    </w:pPr>
    <w:rPr>
      <w:rFonts w:ascii="Times New Roman" w:eastAsia="Times New Roman" w:hAnsi="Times New Roman" w:cs="Times New Roman"/>
      <w:b/>
      <w:bCs/>
      <w:i/>
      <w:sz w:val="28"/>
      <w:szCs w:val="28"/>
      <w:lang w:val="en-US" w:eastAsia="en-US"/>
    </w:rPr>
  </w:style>
  <w:style w:type="paragraph" w:customStyle="1" w:styleId="213">
    <w:name w:val="Заголовок 21"/>
    <w:basedOn w:val="a"/>
    <w:uiPriority w:val="1"/>
    <w:qFormat/>
    <w:rsid w:val="00CD46A3"/>
    <w:pPr>
      <w:widowControl w:val="0"/>
      <w:spacing w:before="7" w:after="0" w:line="240" w:lineRule="auto"/>
      <w:ind w:left="3533"/>
      <w:jc w:val="both"/>
      <w:outlineLvl w:val="2"/>
    </w:pPr>
    <w:rPr>
      <w:rFonts w:ascii="Times New Roman" w:eastAsia="Times New Roman" w:hAnsi="Times New Roman" w:cs="Times New Roman"/>
      <w:b/>
      <w:bCs/>
      <w:sz w:val="26"/>
      <w:szCs w:val="26"/>
      <w:lang w:val="en-US" w:eastAsia="en-US"/>
    </w:rPr>
  </w:style>
  <w:style w:type="paragraph" w:customStyle="1" w:styleId="New">
    <w:name w:val="Обычный New"/>
    <w:basedOn w:val="a"/>
    <w:link w:val="New0"/>
    <w:autoRedefine/>
    <w:qFormat/>
    <w:rsid w:val="00CD46A3"/>
    <w:pPr>
      <w:tabs>
        <w:tab w:val="left" w:pos="567"/>
        <w:tab w:val="left" w:pos="709"/>
      </w:tabs>
      <w:autoSpaceDE w:val="0"/>
      <w:autoSpaceDN w:val="0"/>
      <w:adjustRightInd w:val="0"/>
      <w:spacing w:after="0" w:line="360" w:lineRule="auto"/>
      <w:ind w:left="5103"/>
      <w:jc w:val="center"/>
    </w:pPr>
    <w:rPr>
      <w:rFonts w:ascii="Times New Roman" w:eastAsia="SimSun" w:hAnsi="Times New Roman" w:cs="Times New Roman"/>
      <w:b/>
      <w:bCs/>
      <w:color w:val="000000"/>
      <w:sz w:val="32"/>
      <w:szCs w:val="32"/>
      <w:lang w:eastAsia="en-US"/>
    </w:rPr>
  </w:style>
  <w:style w:type="character" w:customStyle="1" w:styleId="New0">
    <w:name w:val="Обычный New Знак"/>
    <w:link w:val="New"/>
    <w:rsid w:val="00CD46A3"/>
    <w:rPr>
      <w:rFonts w:ascii="Times New Roman" w:eastAsia="SimSun" w:hAnsi="Times New Roman" w:cs="Times New Roman"/>
      <w:b/>
      <w:bCs/>
      <w:color w:val="000000"/>
      <w:sz w:val="32"/>
      <w:szCs w:val="32"/>
      <w:lang w:eastAsia="en-US"/>
    </w:rPr>
  </w:style>
  <w:style w:type="paragraph" w:customStyle="1" w:styleId="3110">
    <w:name w:val="Заголовок 311"/>
    <w:basedOn w:val="a"/>
    <w:uiPriority w:val="1"/>
    <w:qFormat/>
    <w:rsid w:val="00CD46A3"/>
    <w:pPr>
      <w:widowControl w:val="0"/>
      <w:spacing w:after="0" w:line="240" w:lineRule="auto"/>
      <w:ind w:left="100"/>
      <w:jc w:val="both"/>
      <w:outlineLvl w:val="3"/>
    </w:pPr>
    <w:rPr>
      <w:rFonts w:ascii="Times New Roman" w:eastAsia="Times New Roman" w:hAnsi="Times New Roman" w:cs="Times New Roman"/>
      <w:b/>
      <w:bCs/>
      <w:sz w:val="24"/>
      <w:szCs w:val="24"/>
      <w:lang w:val="en-US" w:eastAsia="en-US"/>
    </w:rPr>
  </w:style>
  <w:style w:type="character" w:customStyle="1" w:styleId="Bodytext2">
    <w:name w:val="Body text (2)"/>
    <w:rsid w:val="00CD46A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table" w:styleId="-1">
    <w:name w:val="Table Web 1"/>
    <w:basedOn w:val="a1"/>
    <w:rsid w:val="00AA708D"/>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
    <w:name w:val="Table Normal"/>
    <w:uiPriority w:val="2"/>
    <w:semiHidden/>
    <w:unhideWhenUsed/>
    <w:qFormat/>
    <w:rsid w:val="00AA708D"/>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f">
    <w:name w:val="Нет списка1"/>
    <w:next w:val="a2"/>
    <w:uiPriority w:val="99"/>
    <w:semiHidden/>
    <w:unhideWhenUsed/>
    <w:rsid w:val="005553AB"/>
  </w:style>
  <w:style w:type="table" w:customStyle="1" w:styleId="1f0">
    <w:name w:val="Сетка таблицы1"/>
    <w:basedOn w:val="a1"/>
    <w:next w:val="af4"/>
    <w:rsid w:val="005553A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6">
    <w:name w:val="Document Map"/>
    <w:basedOn w:val="a"/>
    <w:link w:val="afff7"/>
    <w:uiPriority w:val="99"/>
    <w:semiHidden/>
    <w:unhideWhenUsed/>
    <w:rsid w:val="00325905"/>
    <w:pPr>
      <w:spacing w:after="0" w:line="240" w:lineRule="auto"/>
    </w:pPr>
    <w:rPr>
      <w:rFonts w:ascii="Tahoma" w:hAnsi="Tahoma" w:cs="Tahoma"/>
      <w:sz w:val="16"/>
      <w:szCs w:val="16"/>
    </w:rPr>
  </w:style>
  <w:style w:type="character" w:customStyle="1" w:styleId="afff7">
    <w:name w:val="Схема документа Знак"/>
    <w:basedOn w:val="a0"/>
    <w:link w:val="afff6"/>
    <w:uiPriority w:val="99"/>
    <w:semiHidden/>
    <w:rsid w:val="00325905"/>
    <w:rPr>
      <w:rFonts w:ascii="Tahoma" w:hAnsi="Tahoma" w:cs="Tahoma"/>
      <w:sz w:val="16"/>
      <w:szCs w:val="16"/>
    </w:rPr>
  </w:style>
  <w:style w:type="table" w:customStyle="1" w:styleId="3a">
    <w:name w:val="Сетка таблицы3"/>
    <w:basedOn w:val="a1"/>
    <w:next w:val="af4"/>
    <w:uiPriority w:val="59"/>
    <w:rsid w:val="004E6AB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8">
    <w:name w:val="annotation reference"/>
    <w:basedOn w:val="a0"/>
    <w:uiPriority w:val="99"/>
    <w:semiHidden/>
    <w:unhideWhenUsed/>
    <w:rsid w:val="00684323"/>
    <w:rPr>
      <w:sz w:val="16"/>
      <w:szCs w:val="16"/>
    </w:rPr>
  </w:style>
  <w:style w:type="paragraph" w:styleId="afff9">
    <w:name w:val="annotation subject"/>
    <w:basedOn w:val="afff1"/>
    <w:next w:val="afff1"/>
    <w:link w:val="afffa"/>
    <w:uiPriority w:val="99"/>
    <w:semiHidden/>
    <w:unhideWhenUsed/>
    <w:rsid w:val="00684323"/>
    <w:rPr>
      <w:rFonts w:asciiTheme="minorHAnsi" w:eastAsiaTheme="minorEastAsia" w:hAnsiTheme="minorHAnsi" w:cstheme="minorBidi"/>
      <w:b/>
      <w:bCs/>
      <w:lang w:eastAsia="ru-RU"/>
    </w:rPr>
  </w:style>
  <w:style w:type="character" w:customStyle="1" w:styleId="afffa">
    <w:name w:val="Тема примечания Знак"/>
    <w:basedOn w:val="afff0"/>
    <w:link w:val="afff9"/>
    <w:uiPriority w:val="99"/>
    <w:semiHidden/>
    <w:rsid w:val="00684323"/>
    <w:rPr>
      <w:rFonts w:ascii="Times New Roman" w:eastAsia="Calibri" w:hAnsi="Times New Roman" w:cs="Times New Roman"/>
      <w:b/>
      <w:bCs/>
      <w:sz w:val="20"/>
      <w:szCs w:val="20"/>
      <w:lang w:eastAsia="en-US"/>
    </w:rPr>
  </w:style>
  <w:style w:type="table" w:customStyle="1" w:styleId="45">
    <w:name w:val="Сетка таблицы4"/>
    <w:basedOn w:val="a1"/>
    <w:next w:val="af4"/>
    <w:rsid w:val="009C05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4"/>
    <w:uiPriority w:val="59"/>
    <w:rsid w:val="00BF3CE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f4"/>
    <w:uiPriority w:val="59"/>
    <w:rsid w:val="00BF3CE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1"/>
    <w:next w:val="af4"/>
    <w:uiPriority w:val="59"/>
    <w:rsid w:val="007513F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4"/>
    <w:rsid w:val="00155D3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8413">
      <w:bodyDiv w:val="1"/>
      <w:marLeft w:val="0"/>
      <w:marRight w:val="0"/>
      <w:marTop w:val="0"/>
      <w:marBottom w:val="0"/>
      <w:divBdr>
        <w:top w:val="none" w:sz="0" w:space="0" w:color="auto"/>
        <w:left w:val="none" w:sz="0" w:space="0" w:color="auto"/>
        <w:bottom w:val="none" w:sz="0" w:space="0" w:color="auto"/>
        <w:right w:val="none" w:sz="0" w:space="0" w:color="auto"/>
      </w:divBdr>
    </w:div>
    <w:div w:id="201524573">
      <w:bodyDiv w:val="1"/>
      <w:marLeft w:val="0"/>
      <w:marRight w:val="0"/>
      <w:marTop w:val="0"/>
      <w:marBottom w:val="0"/>
      <w:divBdr>
        <w:top w:val="none" w:sz="0" w:space="0" w:color="auto"/>
        <w:left w:val="none" w:sz="0" w:space="0" w:color="auto"/>
        <w:bottom w:val="none" w:sz="0" w:space="0" w:color="auto"/>
        <w:right w:val="none" w:sz="0" w:space="0" w:color="auto"/>
      </w:divBdr>
    </w:div>
    <w:div w:id="266042547">
      <w:bodyDiv w:val="1"/>
      <w:marLeft w:val="0"/>
      <w:marRight w:val="0"/>
      <w:marTop w:val="0"/>
      <w:marBottom w:val="0"/>
      <w:divBdr>
        <w:top w:val="none" w:sz="0" w:space="0" w:color="auto"/>
        <w:left w:val="none" w:sz="0" w:space="0" w:color="auto"/>
        <w:bottom w:val="none" w:sz="0" w:space="0" w:color="auto"/>
        <w:right w:val="none" w:sz="0" w:space="0" w:color="auto"/>
      </w:divBdr>
      <w:divsChild>
        <w:div w:id="401105578">
          <w:marLeft w:val="0"/>
          <w:marRight w:val="0"/>
          <w:marTop w:val="0"/>
          <w:marBottom w:val="0"/>
          <w:divBdr>
            <w:top w:val="none" w:sz="0" w:space="0" w:color="auto"/>
            <w:left w:val="none" w:sz="0" w:space="0" w:color="auto"/>
            <w:bottom w:val="none" w:sz="0" w:space="0" w:color="auto"/>
            <w:right w:val="none" w:sz="0" w:space="0" w:color="auto"/>
          </w:divBdr>
          <w:divsChild>
            <w:div w:id="17657044">
              <w:marLeft w:val="0"/>
              <w:marRight w:val="0"/>
              <w:marTop w:val="0"/>
              <w:marBottom w:val="0"/>
              <w:divBdr>
                <w:top w:val="none" w:sz="0" w:space="0" w:color="auto"/>
                <w:left w:val="none" w:sz="0" w:space="0" w:color="auto"/>
                <w:bottom w:val="none" w:sz="0" w:space="0" w:color="auto"/>
                <w:right w:val="none" w:sz="0" w:space="0" w:color="auto"/>
              </w:divBdr>
              <w:divsChild>
                <w:div w:id="456484241">
                  <w:marLeft w:val="0"/>
                  <w:marRight w:val="180"/>
                  <w:marTop w:val="0"/>
                  <w:marBottom w:val="0"/>
                  <w:divBdr>
                    <w:top w:val="none" w:sz="0" w:space="0" w:color="auto"/>
                    <w:left w:val="none" w:sz="0" w:space="0" w:color="auto"/>
                    <w:bottom w:val="none" w:sz="0" w:space="0" w:color="auto"/>
                    <w:right w:val="none" w:sz="0" w:space="0" w:color="auto"/>
                  </w:divBdr>
                  <w:divsChild>
                    <w:div w:id="545217930">
                      <w:marLeft w:val="0"/>
                      <w:marRight w:val="0"/>
                      <w:marTop w:val="0"/>
                      <w:marBottom w:val="0"/>
                      <w:divBdr>
                        <w:top w:val="none" w:sz="0" w:space="0" w:color="auto"/>
                        <w:left w:val="none" w:sz="0" w:space="0" w:color="auto"/>
                        <w:bottom w:val="none" w:sz="0" w:space="0" w:color="auto"/>
                        <w:right w:val="none" w:sz="0" w:space="0" w:color="auto"/>
                      </w:divBdr>
                      <w:divsChild>
                        <w:div w:id="983579720">
                          <w:marLeft w:val="0"/>
                          <w:marRight w:val="0"/>
                          <w:marTop w:val="0"/>
                          <w:marBottom w:val="0"/>
                          <w:divBdr>
                            <w:top w:val="none" w:sz="0" w:space="0" w:color="auto"/>
                            <w:left w:val="none" w:sz="0" w:space="0" w:color="auto"/>
                            <w:bottom w:val="none" w:sz="0" w:space="0" w:color="auto"/>
                            <w:right w:val="none" w:sz="0" w:space="0" w:color="auto"/>
                          </w:divBdr>
                          <w:divsChild>
                            <w:div w:id="735132784">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 w:id="600718601">
                      <w:marLeft w:val="0"/>
                      <w:marRight w:val="0"/>
                      <w:marTop w:val="0"/>
                      <w:marBottom w:val="0"/>
                      <w:divBdr>
                        <w:top w:val="none" w:sz="0" w:space="0" w:color="auto"/>
                        <w:left w:val="none" w:sz="0" w:space="0" w:color="auto"/>
                        <w:bottom w:val="none" w:sz="0" w:space="0" w:color="auto"/>
                        <w:right w:val="none" w:sz="0" w:space="0" w:color="auto"/>
                      </w:divBdr>
                      <w:divsChild>
                        <w:div w:id="1273052382">
                          <w:marLeft w:val="0"/>
                          <w:marRight w:val="0"/>
                          <w:marTop w:val="0"/>
                          <w:marBottom w:val="0"/>
                          <w:divBdr>
                            <w:top w:val="none" w:sz="0" w:space="0" w:color="auto"/>
                            <w:left w:val="none" w:sz="0" w:space="0" w:color="auto"/>
                            <w:bottom w:val="none" w:sz="0" w:space="0" w:color="auto"/>
                            <w:right w:val="none" w:sz="0" w:space="0" w:color="auto"/>
                          </w:divBdr>
                          <w:divsChild>
                            <w:div w:id="1945264127">
                              <w:marLeft w:val="0"/>
                              <w:marRight w:val="0"/>
                              <w:marTop w:val="0"/>
                              <w:marBottom w:val="0"/>
                              <w:divBdr>
                                <w:top w:val="none" w:sz="0" w:space="0" w:color="auto"/>
                                <w:left w:val="none" w:sz="0" w:space="0" w:color="auto"/>
                                <w:bottom w:val="none" w:sz="0" w:space="0" w:color="auto"/>
                                <w:right w:val="none" w:sz="0" w:space="0" w:color="auto"/>
                              </w:divBdr>
                            </w:div>
                            <w:div w:id="206952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98198">
                      <w:marLeft w:val="0"/>
                      <w:marRight w:val="0"/>
                      <w:marTop w:val="0"/>
                      <w:marBottom w:val="0"/>
                      <w:divBdr>
                        <w:top w:val="none" w:sz="0" w:space="0" w:color="auto"/>
                        <w:left w:val="none" w:sz="0" w:space="0" w:color="auto"/>
                        <w:bottom w:val="none" w:sz="0" w:space="0" w:color="auto"/>
                        <w:right w:val="none" w:sz="0" w:space="0" w:color="auto"/>
                      </w:divBdr>
                      <w:divsChild>
                        <w:div w:id="1854342314">
                          <w:marLeft w:val="0"/>
                          <w:marRight w:val="150"/>
                          <w:marTop w:val="0"/>
                          <w:marBottom w:val="0"/>
                          <w:divBdr>
                            <w:top w:val="none" w:sz="0" w:space="0" w:color="auto"/>
                            <w:left w:val="none" w:sz="0" w:space="0" w:color="auto"/>
                            <w:bottom w:val="none" w:sz="0" w:space="0" w:color="auto"/>
                            <w:right w:val="none" w:sz="0" w:space="0" w:color="auto"/>
                          </w:divBdr>
                          <w:divsChild>
                            <w:div w:id="407927968">
                              <w:marLeft w:val="0"/>
                              <w:marRight w:val="0"/>
                              <w:marTop w:val="0"/>
                              <w:marBottom w:val="0"/>
                              <w:divBdr>
                                <w:top w:val="none" w:sz="0" w:space="0" w:color="auto"/>
                                <w:left w:val="none" w:sz="0" w:space="0" w:color="auto"/>
                                <w:bottom w:val="none" w:sz="0" w:space="0" w:color="auto"/>
                                <w:right w:val="none" w:sz="0" w:space="0" w:color="auto"/>
                              </w:divBdr>
                              <w:divsChild>
                                <w:div w:id="525874777">
                                  <w:marLeft w:val="0"/>
                                  <w:marRight w:val="0"/>
                                  <w:marTop w:val="0"/>
                                  <w:marBottom w:val="0"/>
                                  <w:divBdr>
                                    <w:top w:val="none" w:sz="0" w:space="0" w:color="auto"/>
                                    <w:left w:val="none" w:sz="0" w:space="0" w:color="auto"/>
                                    <w:bottom w:val="none" w:sz="0" w:space="0" w:color="auto"/>
                                    <w:right w:val="none" w:sz="0" w:space="0" w:color="auto"/>
                                  </w:divBdr>
                                </w:div>
                              </w:divsChild>
                            </w:div>
                            <w:div w:id="467207591">
                              <w:marLeft w:val="0"/>
                              <w:marRight w:val="0"/>
                              <w:marTop w:val="0"/>
                              <w:marBottom w:val="0"/>
                              <w:divBdr>
                                <w:top w:val="none" w:sz="0" w:space="0" w:color="auto"/>
                                <w:left w:val="none" w:sz="0" w:space="0" w:color="auto"/>
                                <w:bottom w:val="none" w:sz="0" w:space="0" w:color="auto"/>
                                <w:right w:val="none" w:sz="0" w:space="0" w:color="auto"/>
                              </w:divBdr>
                              <w:divsChild>
                                <w:div w:id="1432119918">
                                  <w:marLeft w:val="60"/>
                                  <w:marRight w:val="60"/>
                                  <w:marTop w:val="0"/>
                                  <w:marBottom w:val="0"/>
                                  <w:divBdr>
                                    <w:top w:val="none" w:sz="0" w:space="0" w:color="auto"/>
                                    <w:left w:val="none" w:sz="0" w:space="0" w:color="auto"/>
                                    <w:bottom w:val="none" w:sz="0" w:space="0" w:color="auto"/>
                                    <w:right w:val="none" w:sz="0" w:space="0" w:color="auto"/>
                                  </w:divBdr>
                                  <w:divsChild>
                                    <w:div w:id="15056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8662">
                              <w:marLeft w:val="0"/>
                              <w:marRight w:val="0"/>
                              <w:marTop w:val="0"/>
                              <w:marBottom w:val="0"/>
                              <w:divBdr>
                                <w:top w:val="none" w:sz="0" w:space="0" w:color="auto"/>
                                <w:left w:val="none" w:sz="0" w:space="0" w:color="auto"/>
                                <w:bottom w:val="none" w:sz="0" w:space="0" w:color="auto"/>
                                <w:right w:val="none" w:sz="0" w:space="0" w:color="auto"/>
                              </w:divBdr>
                              <w:divsChild>
                                <w:div w:id="70779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656498">
              <w:marLeft w:val="0"/>
              <w:marRight w:val="0"/>
              <w:marTop w:val="0"/>
              <w:marBottom w:val="0"/>
              <w:divBdr>
                <w:top w:val="none" w:sz="0" w:space="0" w:color="auto"/>
                <w:left w:val="none" w:sz="0" w:space="0" w:color="auto"/>
                <w:bottom w:val="none" w:sz="0" w:space="0" w:color="auto"/>
                <w:right w:val="none" w:sz="0" w:space="0" w:color="auto"/>
              </w:divBdr>
              <w:divsChild>
                <w:div w:id="1086418537">
                  <w:marLeft w:val="0"/>
                  <w:marRight w:val="-50"/>
                  <w:marTop w:val="0"/>
                  <w:marBottom w:val="0"/>
                  <w:divBdr>
                    <w:top w:val="none" w:sz="0" w:space="0" w:color="auto"/>
                    <w:left w:val="none" w:sz="0" w:space="0" w:color="auto"/>
                    <w:bottom w:val="none" w:sz="0" w:space="0" w:color="auto"/>
                    <w:right w:val="none" w:sz="0" w:space="0" w:color="auto"/>
                  </w:divBdr>
                  <w:divsChild>
                    <w:div w:id="1147865237">
                      <w:marLeft w:val="0"/>
                      <w:marRight w:val="0"/>
                      <w:marTop w:val="0"/>
                      <w:marBottom w:val="0"/>
                      <w:divBdr>
                        <w:top w:val="none" w:sz="0" w:space="0" w:color="auto"/>
                        <w:left w:val="none" w:sz="0" w:space="0" w:color="auto"/>
                        <w:bottom w:val="none" w:sz="0" w:space="0" w:color="auto"/>
                        <w:right w:val="none" w:sz="0" w:space="0" w:color="auto"/>
                      </w:divBdr>
                      <w:divsChild>
                        <w:div w:id="17940566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80396637">
                  <w:marLeft w:val="0"/>
                  <w:marRight w:val="0"/>
                  <w:marTop w:val="0"/>
                  <w:marBottom w:val="0"/>
                  <w:divBdr>
                    <w:top w:val="none" w:sz="0" w:space="0" w:color="auto"/>
                    <w:left w:val="none" w:sz="0" w:space="0" w:color="auto"/>
                    <w:bottom w:val="none" w:sz="0" w:space="0" w:color="auto"/>
                    <w:right w:val="none" w:sz="0" w:space="0" w:color="auto"/>
                  </w:divBdr>
                  <w:divsChild>
                    <w:div w:id="538712893">
                      <w:marLeft w:val="0"/>
                      <w:marRight w:val="0"/>
                      <w:marTop w:val="0"/>
                      <w:marBottom w:val="0"/>
                      <w:divBdr>
                        <w:top w:val="none" w:sz="0" w:space="0" w:color="auto"/>
                        <w:left w:val="none" w:sz="0" w:space="0" w:color="auto"/>
                        <w:bottom w:val="none" w:sz="0" w:space="0" w:color="auto"/>
                        <w:right w:val="none" w:sz="0" w:space="0" w:color="auto"/>
                      </w:divBdr>
                      <w:divsChild>
                        <w:div w:id="1292401166">
                          <w:marLeft w:val="0"/>
                          <w:marRight w:val="0"/>
                          <w:marTop w:val="0"/>
                          <w:marBottom w:val="0"/>
                          <w:divBdr>
                            <w:top w:val="single" w:sz="6" w:space="0" w:color="000000"/>
                            <w:left w:val="single" w:sz="6" w:space="0" w:color="000000"/>
                            <w:bottom w:val="single" w:sz="6" w:space="0" w:color="000000"/>
                            <w:right w:val="single" w:sz="6" w:space="0" w:color="000000"/>
                          </w:divBdr>
                          <w:divsChild>
                            <w:div w:id="965964593">
                              <w:marLeft w:val="60"/>
                              <w:marRight w:val="0"/>
                              <w:marTop w:val="0"/>
                              <w:marBottom w:val="0"/>
                              <w:divBdr>
                                <w:top w:val="single" w:sz="2" w:space="0" w:color="444444"/>
                                <w:left w:val="single" w:sz="6" w:space="7" w:color="444444"/>
                                <w:bottom w:val="single" w:sz="6" w:space="0" w:color="444444"/>
                                <w:right w:val="single" w:sz="2" w:space="7" w:color="444444"/>
                              </w:divBdr>
                              <w:divsChild>
                                <w:div w:id="17372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8102">
                          <w:marLeft w:val="180"/>
                          <w:marRight w:val="0"/>
                          <w:marTop w:val="0"/>
                          <w:marBottom w:val="0"/>
                          <w:divBdr>
                            <w:top w:val="none" w:sz="0" w:space="0" w:color="auto"/>
                            <w:left w:val="none" w:sz="0" w:space="0" w:color="auto"/>
                            <w:bottom w:val="none" w:sz="0" w:space="0" w:color="auto"/>
                            <w:right w:val="none" w:sz="0" w:space="0" w:color="auto"/>
                          </w:divBdr>
                          <w:divsChild>
                            <w:div w:id="332681731">
                              <w:marLeft w:val="0"/>
                              <w:marRight w:val="0"/>
                              <w:marTop w:val="840"/>
                              <w:marBottom w:val="840"/>
                              <w:divBdr>
                                <w:top w:val="none" w:sz="0" w:space="0" w:color="auto"/>
                                <w:left w:val="none" w:sz="0" w:space="0" w:color="auto"/>
                                <w:bottom w:val="none" w:sz="0" w:space="0" w:color="auto"/>
                                <w:right w:val="none" w:sz="0" w:space="0" w:color="auto"/>
                              </w:divBdr>
                              <w:divsChild>
                                <w:div w:id="207037906">
                                  <w:marLeft w:val="0"/>
                                  <w:marRight w:val="0"/>
                                  <w:marTop w:val="0"/>
                                  <w:marBottom w:val="0"/>
                                  <w:divBdr>
                                    <w:top w:val="none" w:sz="0" w:space="0" w:color="auto"/>
                                    <w:left w:val="none" w:sz="0" w:space="0" w:color="auto"/>
                                    <w:bottom w:val="none" w:sz="0" w:space="0" w:color="auto"/>
                                    <w:right w:val="none" w:sz="0" w:space="0" w:color="auto"/>
                                  </w:divBdr>
                                  <w:divsChild>
                                    <w:div w:id="909267637">
                                      <w:marLeft w:val="0"/>
                                      <w:marRight w:val="0"/>
                                      <w:marTop w:val="0"/>
                                      <w:marBottom w:val="0"/>
                                      <w:divBdr>
                                        <w:top w:val="none" w:sz="0" w:space="0" w:color="auto"/>
                                        <w:left w:val="none" w:sz="0" w:space="0" w:color="auto"/>
                                        <w:bottom w:val="none" w:sz="0" w:space="0" w:color="auto"/>
                                        <w:right w:val="none" w:sz="0" w:space="0" w:color="auto"/>
                                      </w:divBdr>
                                    </w:div>
                                  </w:divsChild>
                                </w:div>
                                <w:div w:id="1076168699">
                                  <w:marLeft w:val="0"/>
                                  <w:marRight w:val="0"/>
                                  <w:marTop w:val="0"/>
                                  <w:marBottom w:val="0"/>
                                  <w:divBdr>
                                    <w:top w:val="none" w:sz="0" w:space="0" w:color="auto"/>
                                    <w:left w:val="none" w:sz="0" w:space="0" w:color="auto"/>
                                    <w:bottom w:val="none" w:sz="0" w:space="0" w:color="auto"/>
                                    <w:right w:val="none" w:sz="0" w:space="0" w:color="auto"/>
                                  </w:divBdr>
                                  <w:divsChild>
                                    <w:div w:id="1815371397">
                                      <w:marLeft w:val="0"/>
                                      <w:marRight w:val="0"/>
                                      <w:marTop w:val="0"/>
                                      <w:marBottom w:val="0"/>
                                      <w:divBdr>
                                        <w:top w:val="none" w:sz="0" w:space="0" w:color="auto"/>
                                        <w:left w:val="none" w:sz="0" w:space="0" w:color="auto"/>
                                        <w:bottom w:val="none" w:sz="0" w:space="0" w:color="auto"/>
                                        <w:right w:val="none" w:sz="0" w:space="0" w:color="auto"/>
                                      </w:divBdr>
                                    </w:div>
                                  </w:divsChild>
                                </w:div>
                                <w:div w:id="1328048657">
                                  <w:marLeft w:val="0"/>
                                  <w:marRight w:val="0"/>
                                  <w:marTop w:val="0"/>
                                  <w:marBottom w:val="0"/>
                                  <w:divBdr>
                                    <w:top w:val="none" w:sz="0" w:space="0" w:color="auto"/>
                                    <w:left w:val="none" w:sz="0" w:space="0" w:color="auto"/>
                                    <w:bottom w:val="none" w:sz="0" w:space="0" w:color="auto"/>
                                    <w:right w:val="none" w:sz="0" w:space="0" w:color="auto"/>
                                  </w:divBdr>
                                  <w:divsChild>
                                    <w:div w:id="353963401">
                                      <w:marLeft w:val="0"/>
                                      <w:marRight w:val="0"/>
                                      <w:marTop w:val="0"/>
                                      <w:marBottom w:val="0"/>
                                      <w:divBdr>
                                        <w:top w:val="none" w:sz="0" w:space="0" w:color="auto"/>
                                        <w:left w:val="none" w:sz="0" w:space="0" w:color="auto"/>
                                        <w:bottom w:val="none" w:sz="0" w:space="0" w:color="auto"/>
                                        <w:right w:val="none" w:sz="0" w:space="0" w:color="auto"/>
                                      </w:divBdr>
                                    </w:div>
                                  </w:divsChild>
                                </w:div>
                                <w:div w:id="1445005526">
                                  <w:marLeft w:val="0"/>
                                  <w:marRight w:val="0"/>
                                  <w:marTop w:val="0"/>
                                  <w:marBottom w:val="0"/>
                                  <w:divBdr>
                                    <w:top w:val="none" w:sz="0" w:space="0" w:color="auto"/>
                                    <w:left w:val="none" w:sz="0" w:space="0" w:color="auto"/>
                                    <w:bottom w:val="none" w:sz="0" w:space="0" w:color="auto"/>
                                    <w:right w:val="none" w:sz="0" w:space="0" w:color="auto"/>
                                  </w:divBdr>
                                  <w:divsChild>
                                    <w:div w:id="1643387621">
                                      <w:marLeft w:val="0"/>
                                      <w:marRight w:val="0"/>
                                      <w:marTop w:val="0"/>
                                      <w:marBottom w:val="0"/>
                                      <w:divBdr>
                                        <w:top w:val="none" w:sz="0" w:space="0" w:color="auto"/>
                                        <w:left w:val="none" w:sz="0" w:space="0" w:color="auto"/>
                                        <w:bottom w:val="none" w:sz="0" w:space="0" w:color="auto"/>
                                        <w:right w:val="none" w:sz="0" w:space="0" w:color="auto"/>
                                      </w:divBdr>
                                    </w:div>
                                  </w:divsChild>
                                </w:div>
                                <w:div w:id="1702709741">
                                  <w:marLeft w:val="0"/>
                                  <w:marRight w:val="0"/>
                                  <w:marTop w:val="0"/>
                                  <w:marBottom w:val="0"/>
                                  <w:divBdr>
                                    <w:top w:val="none" w:sz="0" w:space="0" w:color="auto"/>
                                    <w:left w:val="none" w:sz="0" w:space="0" w:color="auto"/>
                                    <w:bottom w:val="none" w:sz="0" w:space="0" w:color="auto"/>
                                    <w:right w:val="none" w:sz="0" w:space="0" w:color="auto"/>
                                  </w:divBdr>
                                  <w:divsChild>
                                    <w:div w:id="1318418683">
                                      <w:marLeft w:val="0"/>
                                      <w:marRight w:val="0"/>
                                      <w:marTop w:val="0"/>
                                      <w:marBottom w:val="0"/>
                                      <w:divBdr>
                                        <w:top w:val="none" w:sz="0" w:space="0" w:color="auto"/>
                                        <w:left w:val="none" w:sz="0" w:space="0" w:color="auto"/>
                                        <w:bottom w:val="none" w:sz="0" w:space="0" w:color="auto"/>
                                        <w:right w:val="none" w:sz="0" w:space="0" w:color="auto"/>
                                      </w:divBdr>
                                    </w:div>
                                  </w:divsChild>
                                </w:div>
                                <w:div w:id="1860581639">
                                  <w:marLeft w:val="0"/>
                                  <w:marRight w:val="0"/>
                                  <w:marTop w:val="0"/>
                                  <w:marBottom w:val="0"/>
                                  <w:divBdr>
                                    <w:top w:val="none" w:sz="0" w:space="0" w:color="auto"/>
                                    <w:left w:val="none" w:sz="0" w:space="0" w:color="auto"/>
                                    <w:bottom w:val="none" w:sz="0" w:space="0" w:color="auto"/>
                                    <w:right w:val="none" w:sz="0" w:space="0" w:color="auto"/>
                                  </w:divBdr>
                                  <w:divsChild>
                                    <w:div w:id="61722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4654132">
          <w:marLeft w:val="0"/>
          <w:marRight w:val="0"/>
          <w:marTop w:val="0"/>
          <w:marBottom w:val="0"/>
          <w:divBdr>
            <w:top w:val="none" w:sz="0" w:space="0" w:color="auto"/>
            <w:left w:val="none" w:sz="0" w:space="0" w:color="auto"/>
            <w:bottom w:val="none" w:sz="0" w:space="0" w:color="auto"/>
            <w:right w:val="none" w:sz="0" w:space="0" w:color="auto"/>
          </w:divBdr>
        </w:div>
      </w:divsChild>
    </w:div>
    <w:div w:id="284116844">
      <w:bodyDiv w:val="1"/>
      <w:marLeft w:val="0"/>
      <w:marRight w:val="0"/>
      <w:marTop w:val="0"/>
      <w:marBottom w:val="0"/>
      <w:divBdr>
        <w:top w:val="none" w:sz="0" w:space="0" w:color="auto"/>
        <w:left w:val="none" w:sz="0" w:space="0" w:color="auto"/>
        <w:bottom w:val="none" w:sz="0" w:space="0" w:color="auto"/>
        <w:right w:val="none" w:sz="0" w:space="0" w:color="auto"/>
      </w:divBdr>
      <w:divsChild>
        <w:div w:id="283115910">
          <w:marLeft w:val="0"/>
          <w:marRight w:val="0"/>
          <w:marTop w:val="0"/>
          <w:marBottom w:val="0"/>
          <w:divBdr>
            <w:top w:val="none" w:sz="0" w:space="0" w:color="auto"/>
            <w:left w:val="none" w:sz="0" w:space="0" w:color="auto"/>
            <w:bottom w:val="none" w:sz="0" w:space="0" w:color="auto"/>
            <w:right w:val="none" w:sz="0" w:space="0" w:color="auto"/>
          </w:divBdr>
          <w:divsChild>
            <w:div w:id="897474975">
              <w:marLeft w:val="0"/>
              <w:marRight w:val="0"/>
              <w:marTop w:val="0"/>
              <w:marBottom w:val="0"/>
              <w:divBdr>
                <w:top w:val="none" w:sz="0" w:space="0" w:color="auto"/>
                <w:left w:val="none" w:sz="0" w:space="0" w:color="auto"/>
                <w:bottom w:val="none" w:sz="0" w:space="0" w:color="auto"/>
                <w:right w:val="none" w:sz="0" w:space="0" w:color="auto"/>
              </w:divBdr>
              <w:divsChild>
                <w:div w:id="1759909430">
                  <w:marLeft w:val="0"/>
                  <w:marRight w:val="0"/>
                  <w:marTop w:val="0"/>
                  <w:marBottom w:val="0"/>
                  <w:divBdr>
                    <w:top w:val="none" w:sz="0" w:space="0" w:color="auto"/>
                    <w:left w:val="none" w:sz="0" w:space="0" w:color="auto"/>
                    <w:bottom w:val="none" w:sz="0" w:space="0" w:color="auto"/>
                    <w:right w:val="none" w:sz="0" w:space="0" w:color="auto"/>
                  </w:divBdr>
                  <w:divsChild>
                    <w:div w:id="395592675">
                      <w:marLeft w:val="0"/>
                      <w:marRight w:val="0"/>
                      <w:marTop w:val="0"/>
                      <w:marBottom w:val="0"/>
                      <w:divBdr>
                        <w:top w:val="none" w:sz="0" w:space="0" w:color="auto"/>
                        <w:left w:val="none" w:sz="0" w:space="0" w:color="auto"/>
                        <w:bottom w:val="none" w:sz="0" w:space="0" w:color="auto"/>
                        <w:right w:val="none" w:sz="0" w:space="0" w:color="auto"/>
                      </w:divBdr>
                      <w:divsChild>
                        <w:div w:id="1461916225">
                          <w:marLeft w:val="180"/>
                          <w:marRight w:val="0"/>
                          <w:marTop w:val="0"/>
                          <w:marBottom w:val="0"/>
                          <w:divBdr>
                            <w:top w:val="none" w:sz="0" w:space="0" w:color="auto"/>
                            <w:left w:val="none" w:sz="0" w:space="0" w:color="auto"/>
                            <w:bottom w:val="none" w:sz="0" w:space="0" w:color="auto"/>
                            <w:right w:val="none" w:sz="0" w:space="0" w:color="auto"/>
                          </w:divBdr>
                          <w:divsChild>
                            <w:div w:id="257566021">
                              <w:marLeft w:val="0"/>
                              <w:marRight w:val="0"/>
                              <w:marTop w:val="840"/>
                              <w:marBottom w:val="840"/>
                              <w:divBdr>
                                <w:top w:val="none" w:sz="0" w:space="0" w:color="auto"/>
                                <w:left w:val="none" w:sz="0" w:space="0" w:color="auto"/>
                                <w:bottom w:val="none" w:sz="0" w:space="0" w:color="auto"/>
                                <w:right w:val="none" w:sz="0" w:space="0" w:color="auto"/>
                              </w:divBdr>
                              <w:divsChild>
                                <w:div w:id="2979456">
                                  <w:marLeft w:val="0"/>
                                  <w:marRight w:val="0"/>
                                  <w:marTop w:val="0"/>
                                  <w:marBottom w:val="0"/>
                                  <w:divBdr>
                                    <w:top w:val="none" w:sz="0" w:space="0" w:color="auto"/>
                                    <w:left w:val="none" w:sz="0" w:space="0" w:color="auto"/>
                                    <w:bottom w:val="none" w:sz="0" w:space="0" w:color="auto"/>
                                    <w:right w:val="none" w:sz="0" w:space="0" w:color="auto"/>
                                  </w:divBdr>
                                  <w:divsChild>
                                    <w:div w:id="512033675">
                                      <w:marLeft w:val="0"/>
                                      <w:marRight w:val="0"/>
                                      <w:marTop w:val="0"/>
                                      <w:marBottom w:val="0"/>
                                      <w:divBdr>
                                        <w:top w:val="none" w:sz="0" w:space="0" w:color="auto"/>
                                        <w:left w:val="none" w:sz="0" w:space="0" w:color="auto"/>
                                        <w:bottom w:val="none" w:sz="0" w:space="0" w:color="auto"/>
                                        <w:right w:val="none" w:sz="0" w:space="0" w:color="auto"/>
                                      </w:divBdr>
                                    </w:div>
                                  </w:divsChild>
                                </w:div>
                                <w:div w:id="399711837">
                                  <w:marLeft w:val="0"/>
                                  <w:marRight w:val="0"/>
                                  <w:marTop w:val="0"/>
                                  <w:marBottom w:val="0"/>
                                  <w:divBdr>
                                    <w:top w:val="none" w:sz="0" w:space="0" w:color="auto"/>
                                    <w:left w:val="none" w:sz="0" w:space="0" w:color="auto"/>
                                    <w:bottom w:val="none" w:sz="0" w:space="0" w:color="auto"/>
                                    <w:right w:val="none" w:sz="0" w:space="0" w:color="auto"/>
                                  </w:divBdr>
                                  <w:divsChild>
                                    <w:div w:id="174654838">
                                      <w:marLeft w:val="0"/>
                                      <w:marRight w:val="0"/>
                                      <w:marTop w:val="0"/>
                                      <w:marBottom w:val="0"/>
                                      <w:divBdr>
                                        <w:top w:val="none" w:sz="0" w:space="0" w:color="auto"/>
                                        <w:left w:val="none" w:sz="0" w:space="0" w:color="auto"/>
                                        <w:bottom w:val="none" w:sz="0" w:space="0" w:color="auto"/>
                                        <w:right w:val="none" w:sz="0" w:space="0" w:color="auto"/>
                                      </w:divBdr>
                                    </w:div>
                                  </w:divsChild>
                                </w:div>
                                <w:div w:id="685517173">
                                  <w:marLeft w:val="0"/>
                                  <w:marRight w:val="0"/>
                                  <w:marTop w:val="0"/>
                                  <w:marBottom w:val="0"/>
                                  <w:divBdr>
                                    <w:top w:val="none" w:sz="0" w:space="0" w:color="auto"/>
                                    <w:left w:val="none" w:sz="0" w:space="0" w:color="auto"/>
                                    <w:bottom w:val="none" w:sz="0" w:space="0" w:color="auto"/>
                                    <w:right w:val="none" w:sz="0" w:space="0" w:color="auto"/>
                                  </w:divBdr>
                                  <w:divsChild>
                                    <w:div w:id="1517574581">
                                      <w:marLeft w:val="0"/>
                                      <w:marRight w:val="0"/>
                                      <w:marTop w:val="0"/>
                                      <w:marBottom w:val="0"/>
                                      <w:divBdr>
                                        <w:top w:val="none" w:sz="0" w:space="0" w:color="auto"/>
                                        <w:left w:val="none" w:sz="0" w:space="0" w:color="auto"/>
                                        <w:bottom w:val="none" w:sz="0" w:space="0" w:color="auto"/>
                                        <w:right w:val="none" w:sz="0" w:space="0" w:color="auto"/>
                                      </w:divBdr>
                                    </w:div>
                                  </w:divsChild>
                                </w:div>
                                <w:div w:id="1081679292">
                                  <w:marLeft w:val="0"/>
                                  <w:marRight w:val="0"/>
                                  <w:marTop w:val="0"/>
                                  <w:marBottom w:val="0"/>
                                  <w:divBdr>
                                    <w:top w:val="none" w:sz="0" w:space="0" w:color="auto"/>
                                    <w:left w:val="none" w:sz="0" w:space="0" w:color="auto"/>
                                    <w:bottom w:val="none" w:sz="0" w:space="0" w:color="auto"/>
                                    <w:right w:val="none" w:sz="0" w:space="0" w:color="auto"/>
                                  </w:divBdr>
                                  <w:divsChild>
                                    <w:div w:id="761298844">
                                      <w:marLeft w:val="0"/>
                                      <w:marRight w:val="0"/>
                                      <w:marTop w:val="0"/>
                                      <w:marBottom w:val="0"/>
                                      <w:divBdr>
                                        <w:top w:val="none" w:sz="0" w:space="0" w:color="auto"/>
                                        <w:left w:val="none" w:sz="0" w:space="0" w:color="auto"/>
                                        <w:bottom w:val="none" w:sz="0" w:space="0" w:color="auto"/>
                                        <w:right w:val="none" w:sz="0" w:space="0" w:color="auto"/>
                                      </w:divBdr>
                                    </w:div>
                                  </w:divsChild>
                                </w:div>
                                <w:div w:id="2110462468">
                                  <w:marLeft w:val="0"/>
                                  <w:marRight w:val="0"/>
                                  <w:marTop w:val="0"/>
                                  <w:marBottom w:val="0"/>
                                  <w:divBdr>
                                    <w:top w:val="none" w:sz="0" w:space="0" w:color="auto"/>
                                    <w:left w:val="none" w:sz="0" w:space="0" w:color="auto"/>
                                    <w:bottom w:val="none" w:sz="0" w:space="0" w:color="auto"/>
                                    <w:right w:val="none" w:sz="0" w:space="0" w:color="auto"/>
                                  </w:divBdr>
                                  <w:divsChild>
                                    <w:div w:id="145510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40770">
                          <w:marLeft w:val="0"/>
                          <w:marRight w:val="0"/>
                          <w:marTop w:val="0"/>
                          <w:marBottom w:val="0"/>
                          <w:divBdr>
                            <w:top w:val="single" w:sz="6" w:space="0" w:color="000000"/>
                            <w:left w:val="single" w:sz="6" w:space="0" w:color="000000"/>
                            <w:bottom w:val="single" w:sz="6" w:space="0" w:color="000000"/>
                            <w:right w:val="single" w:sz="6" w:space="0" w:color="000000"/>
                          </w:divBdr>
                          <w:divsChild>
                            <w:div w:id="1659073883">
                              <w:marLeft w:val="60"/>
                              <w:marRight w:val="0"/>
                              <w:marTop w:val="0"/>
                              <w:marBottom w:val="0"/>
                              <w:divBdr>
                                <w:top w:val="single" w:sz="2" w:space="0" w:color="444444"/>
                                <w:left w:val="single" w:sz="6" w:space="7" w:color="444444"/>
                                <w:bottom w:val="single" w:sz="6" w:space="0" w:color="444444"/>
                                <w:right w:val="single" w:sz="2" w:space="7" w:color="444444"/>
                              </w:divBdr>
                              <w:divsChild>
                                <w:div w:id="11171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337880">
                  <w:marLeft w:val="0"/>
                  <w:marRight w:val="-50"/>
                  <w:marTop w:val="0"/>
                  <w:marBottom w:val="0"/>
                  <w:divBdr>
                    <w:top w:val="none" w:sz="0" w:space="0" w:color="auto"/>
                    <w:left w:val="none" w:sz="0" w:space="0" w:color="auto"/>
                    <w:bottom w:val="none" w:sz="0" w:space="0" w:color="auto"/>
                    <w:right w:val="none" w:sz="0" w:space="0" w:color="auto"/>
                  </w:divBdr>
                  <w:divsChild>
                    <w:div w:id="1859156006">
                      <w:marLeft w:val="0"/>
                      <w:marRight w:val="0"/>
                      <w:marTop w:val="0"/>
                      <w:marBottom w:val="0"/>
                      <w:divBdr>
                        <w:top w:val="none" w:sz="0" w:space="0" w:color="auto"/>
                        <w:left w:val="none" w:sz="0" w:space="0" w:color="auto"/>
                        <w:bottom w:val="none" w:sz="0" w:space="0" w:color="auto"/>
                        <w:right w:val="none" w:sz="0" w:space="0" w:color="auto"/>
                      </w:divBdr>
                      <w:divsChild>
                        <w:div w:id="18816255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054053">
              <w:marLeft w:val="0"/>
              <w:marRight w:val="0"/>
              <w:marTop w:val="0"/>
              <w:marBottom w:val="0"/>
              <w:divBdr>
                <w:top w:val="none" w:sz="0" w:space="0" w:color="auto"/>
                <w:left w:val="none" w:sz="0" w:space="0" w:color="auto"/>
                <w:bottom w:val="none" w:sz="0" w:space="0" w:color="auto"/>
                <w:right w:val="none" w:sz="0" w:space="0" w:color="auto"/>
              </w:divBdr>
              <w:divsChild>
                <w:div w:id="1568102599">
                  <w:marLeft w:val="0"/>
                  <w:marRight w:val="180"/>
                  <w:marTop w:val="0"/>
                  <w:marBottom w:val="0"/>
                  <w:divBdr>
                    <w:top w:val="none" w:sz="0" w:space="0" w:color="auto"/>
                    <w:left w:val="none" w:sz="0" w:space="0" w:color="auto"/>
                    <w:bottom w:val="none" w:sz="0" w:space="0" w:color="auto"/>
                    <w:right w:val="none" w:sz="0" w:space="0" w:color="auto"/>
                  </w:divBdr>
                  <w:divsChild>
                    <w:div w:id="1183712185">
                      <w:marLeft w:val="0"/>
                      <w:marRight w:val="0"/>
                      <w:marTop w:val="0"/>
                      <w:marBottom w:val="0"/>
                      <w:divBdr>
                        <w:top w:val="none" w:sz="0" w:space="0" w:color="auto"/>
                        <w:left w:val="none" w:sz="0" w:space="0" w:color="auto"/>
                        <w:bottom w:val="none" w:sz="0" w:space="0" w:color="auto"/>
                        <w:right w:val="none" w:sz="0" w:space="0" w:color="auto"/>
                      </w:divBdr>
                      <w:divsChild>
                        <w:div w:id="322659600">
                          <w:marLeft w:val="0"/>
                          <w:marRight w:val="0"/>
                          <w:marTop w:val="0"/>
                          <w:marBottom w:val="0"/>
                          <w:divBdr>
                            <w:top w:val="none" w:sz="0" w:space="0" w:color="auto"/>
                            <w:left w:val="none" w:sz="0" w:space="0" w:color="auto"/>
                            <w:bottom w:val="none" w:sz="0" w:space="0" w:color="auto"/>
                            <w:right w:val="none" w:sz="0" w:space="0" w:color="auto"/>
                          </w:divBdr>
                          <w:divsChild>
                            <w:div w:id="1071657843">
                              <w:marLeft w:val="0"/>
                              <w:marRight w:val="0"/>
                              <w:marTop w:val="0"/>
                              <w:marBottom w:val="0"/>
                              <w:divBdr>
                                <w:top w:val="none" w:sz="0" w:space="0" w:color="auto"/>
                                <w:left w:val="none" w:sz="0" w:space="0" w:color="auto"/>
                                <w:bottom w:val="none" w:sz="0" w:space="0" w:color="auto"/>
                                <w:right w:val="none" w:sz="0" w:space="0" w:color="auto"/>
                              </w:divBdr>
                            </w:div>
                            <w:div w:id="167399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676675">
                      <w:marLeft w:val="0"/>
                      <w:marRight w:val="0"/>
                      <w:marTop w:val="0"/>
                      <w:marBottom w:val="0"/>
                      <w:divBdr>
                        <w:top w:val="none" w:sz="0" w:space="0" w:color="auto"/>
                        <w:left w:val="none" w:sz="0" w:space="0" w:color="auto"/>
                        <w:bottom w:val="none" w:sz="0" w:space="0" w:color="auto"/>
                        <w:right w:val="none" w:sz="0" w:space="0" w:color="auto"/>
                      </w:divBdr>
                      <w:divsChild>
                        <w:div w:id="4599333">
                          <w:marLeft w:val="0"/>
                          <w:marRight w:val="150"/>
                          <w:marTop w:val="0"/>
                          <w:marBottom w:val="0"/>
                          <w:divBdr>
                            <w:top w:val="none" w:sz="0" w:space="0" w:color="auto"/>
                            <w:left w:val="none" w:sz="0" w:space="0" w:color="auto"/>
                            <w:bottom w:val="none" w:sz="0" w:space="0" w:color="auto"/>
                            <w:right w:val="none" w:sz="0" w:space="0" w:color="auto"/>
                          </w:divBdr>
                          <w:divsChild>
                            <w:div w:id="957906379">
                              <w:marLeft w:val="0"/>
                              <w:marRight w:val="0"/>
                              <w:marTop w:val="0"/>
                              <w:marBottom w:val="0"/>
                              <w:divBdr>
                                <w:top w:val="none" w:sz="0" w:space="0" w:color="auto"/>
                                <w:left w:val="none" w:sz="0" w:space="0" w:color="auto"/>
                                <w:bottom w:val="none" w:sz="0" w:space="0" w:color="auto"/>
                                <w:right w:val="none" w:sz="0" w:space="0" w:color="auto"/>
                              </w:divBdr>
                              <w:divsChild>
                                <w:div w:id="981470143">
                                  <w:marLeft w:val="60"/>
                                  <w:marRight w:val="60"/>
                                  <w:marTop w:val="0"/>
                                  <w:marBottom w:val="0"/>
                                  <w:divBdr>
                                    <w:top w:val="none" w:sz="0" w:space="0" w:color="auto"/>
                                    <w:left w:val="none" w:sz="0" w:space="0" w:color="auto"/>
                                    <w:bottom w:val="none" w:sz="0" w:space="0" w:color="auto"/>
                                    <w:right w:val="none" w:sz="0" w:space="0" w:color="auto"/>
                                  </w:divBdr>
                                  <w:divsChild>
                                    <w:div w:id="63649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1360">
                              <w:marLeft w:val="0"/>
                              <w:marRight w:val="0"/>
                              <w:marTop w:val="0"/>
                              <w:marBottom w:val="0"/>
                              <w:divBdr>
                                <w:top w:val="none" w:sz="0" w:space="0" w:color="auto"/>
                                <w:left w:val="none" w:sz="0" w:space="0" w:color="auto"/>
                                <w:bottom w:val="none" w:sz="0" w:space="0" w:color="auto"/>
                                <w:right w:val="none" w:sz="0" w:space="0" w:color="auto"/>
                              </w:divBdr>
                              <w:divsChild>
                                <w:div w:id="1697927963">
                                  <w:marLeft w:val="0"/>
                                  <w:marRight w:val="0"/>
                                  <w:marTop w:val="0"/>
                                  <w:marBottom w:val="0"/>
                                  <w:divBdr>
                                    <w:top w:val="none" w:sz="0" w:space="0" w:color="auto"/>
                                    <w:left w:val="none" w:sz="0" w:space="0" w:color="auto"/>
                                    <w:bottom w:val="none" w:sz="0" w:space="0" w:color="auto"/>
                                    <w:right w:val="none" w:sz="0" w:space="0" w:color="auto"/>
                                  </w:divBdr>
                                </w:div>
                              </w:divsChild>
                            </w:div>
                            <w:div w:id="1565097814">
                              <w:marLeft w:val="0"/>
                              <w:marRight w:val="0"/>
                              <w:marTop w:val="0"/>
                              <w:marBottom w:val="0"/>
                              <w:divBdr>
                                <w:top w:val="none" w:sz="0" w:space="0" w:color="auto"/>
                                <w:left w:val="none" w:sz="0" w:space="0" w:color="auto"/>
                                <w:bottom w:val="none" w:sz="0" w:space="0" w:color="auto"/>
                                <w:right w:val="none" w:sz="0" w:space="0" w:color="auto"/>
                              </w:divBdr>
                              <w:divsChild>
                                <w:div w:id="93647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626360">
                      <w:marLeft w:val="0"/>
                      <w:marRight w:val="0"/>
                      <w:marTop w:val="0"/>
                      <w:marBottom w:val="0"/>
                      <w:divBdr>
                        <w:top w:val="none" w:sz="0" w:space="0" w:color="auto"/>
                        <w:left w:val="none" w:sz="0" w:space="0" w:color="auto"/>
                        <w:bottom w:val="none" w:sz="0" w:space="0" w:color="auto"/>
                        <w:right w:val="none" w:sz="0" w:space="0" w:color="auto"/>
                      </w:divBdr>
                      <w:divsChild>
                        <w:div w:id="1141732953">
                          <w:marLeft w:val="0"/>
                          <w:marRight w:val="0"/>
                          <w:marTop w:val="0"/>
                          <w:marBottom w:val="0"/>
                          <w:divBdr>
                            <w:top w:val="none" w:sz="0" w:space="0" w:color="auto"/>
                            <w:left w:val="none" w:sz="0" w:space="0" w:color="auto"/>
                            <w:bottom w:val="none" w:sz="0" w:space="0" w:color="auto"/>
                            <w:right w:val="none" w:sz="0" w:space="0" w:color="auto"/>
                          </w:divBdr>
                          <w:divsChild>
                            <w:div w:id="60058516">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1404278">
          <w:marLeft w:val="0"/>
          <w:marRight w:val="0"/>
          <w:marTop w:val="0"/>
          <w:marBottom w:val="0"/>
          <w:divBdr>
            <w:top w:val="none" w:sz="0" w:space="0" w:color="auto"/>
            <w:left w:val="none" w:sz="0" w:space="0" w:color="auto"/>
            <w:bottom w:val="none" w:sz="0" w:space="0" w:color="auto"/>
            <w:right w:val="none" w:sz="0" w:space="0" w:color="auto"/>
          </w:divBdr>
        </w:div>
      </w:divsChild>
    </w:div>
    <w:div w:id="352998338">
      <w:bodyDiv w:val="1"/>
      <w:marLeft w:val="0"/>
      <w:marRight w:val="0"/>
      <w:marTop w:val="0"/>
      <w:marBottom w:val="0"/>
      <w:divBdr>
        <w:top w:val="none" w:sz="0" w:space="0" w:color="auto"/>
        <w:left w:val="none" w:sz="0" w:space="0" w:color="auto"/>
        <w:bottom w:val="none" w:sz="0" w:space="0" w:color="auto"/>
        <w:right w:val="none" w:sz="0" w:space="0" w:color="auto"/>
      </w:divBdr>
    </w:div>
    <w:div w:id="402802270">
      <w:bodyDiv w:val="1"/>
      <w:marLeft w:val="0"/>
      <w:marRight w:val="0"/>
      <w:marTop w:val="0"/>
      <w:marBottom w:val="0"/>
      <w:divBdr>
        <w:top w:val="none" w:sz="0" w:space="0" w:color="auto"/>
        <w:left w:val="none" w:sz="0" w:space="0" w:color="auto"/>
        <w:bottom w:val="none" w:sz="0" w:space="0" w:color="auto"/>
        <w:right w:val="none" w:sz="0" w:space="0" w:color="auto"/>
      </w:divBdr>
      <w:divsChild>
        <w:div w:id="59983894">
          <w:marLeft w:val="180"/>
          <w:marRight w:val="180"/>
          <w:marTop w:val="0"/>
          <w:marBottom w:val="750"/>
          <w:divBdr>
            <w:top w:val="none" w:sz="0" w:space="0" w:color="auto"/>
            <w:left w:val="none" w:sz="0" w:space="0" w:color="auto"/>
            <w:bottom w:val="none" w:sz="0" w:space="0" w:color="auto"/>
            <w:right w:val="none" w:sz="0" w:space="0" w:color="auto"/>
          </w:divBdr>
          <w:divsChild>
            <w:div w:id="844436485">
              <w:marLeft w:val="0"/>
              <w:marRight w:val="0"/>
              <w:marTop w:val="0"/>
              <w:marBottom w:val="0"/>
              <w:divBdr>
                <w:top w:val="none" w:sz="0" w:space="0" w:color="auto"/>
                <w:left w:val="none" w:sz="0" w:space="0" w:color="auto"/>
                <w:bottom w:val="none" w:sz="0" w:space="0" w:color="auto"/>
                <w:right w:val="none" w:sz="0" w:space="0" w:color="auto"/>
              </w:divBdr>
              <w:divsChild>
                <w:div w:id="8236630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40912375">
      <w:bodyDiv w:val="1"/>
      <w:marLeft w:val="0"/>
      <w:marRight w:val="0"/>
      <w:marTop w:val="0"/>
      <w:marBottom w:val="0"/>
      <w:divBdr>
        <w:top w:val="none" w:sz="0" w:space="0" w:color="auto"/>
        <w:left w:val="none" w:sz="0" w:space="0" w:color="auto"/>
        <w:bottom w:val="none" w:sz="0" w:space="0" w:color="auto"/>
        <w:right w:val="none" w:sz="0" w:space="0" w:color="auto"/>
      </w:divBdr>
    </w:div>
    <w:div w:id="760569666">
      <w:bodyDiv w:val="1"/>
      <w:marLeft w:val="0"/>
      <w:marRight w:val="0"/>
      <w:marTop w:val="0"/>
      <w:marBottom w:val="0"/>
      <w:divBdr>
        <w:top w:val="none" w:sz="0" w:space="0" w:color="auto"/>
        <w:left w:val="none" w:sz="0" w:space="0" w:color="auto"/>
        <w:bottom w:val="none" w:sz="0" w:space="0" w:color="auto"/>
        <w:right w:val="none" w:sz="0" w:space="0" w:color="auto"/>
      </w:divBdr>
    </w:div>
    <w:div w:id="790707310">
      <w:bodyDiv w:val="1"/>
      <w:marLeft w:val="0"/>
      <w:marRight w:val="0"/>
      <w:marTop w:val="0"/>
      <w:marBottom w:val="0"/>
      <w:divBdr>
        <w:top w:val="none" w:sz="0" w:space="0" w:color="auto"/>
        <w:left w:val="none" w:sz="0" w:space="0" w:color="auto"/>
        <w:bottom w:val="none" w:sz="0" w:space="0" w:color="auto"/>
        <w:right w:val="none" w:sz="0" w:space="0" w:color="auto"/>
      </w:divBdr>
    </w:div>
    <w:div w:id="928003449">
      <w:bodyDiv w:val="1"/>
      <w:marLeft w:val="0"/>
      <w:marRight w:val="0"/>
      <w:marTop w:val="0"/>
      <w:marBottom w:val="0"/>
      <w:divBdr>
        <w:top w:val="none" w:sz="0" w:space="0" w:color="auto"/>
        <w:left w:val="none" w:sz="0" w:space="0" w:color="auto"/>
        <w:bottom w:val="none" w:sz="0" w:space="0" w:color="auto"/>
        <w:right w:val="none" w:sz="0" w:space="0" w:color="auto"/>
      </w:divBdr>
    </w:div>
    <w:div w:id="1544753714">
      <w:bodyDiv w:val="1"/>
      <w:marLeft w:val="0"/>
      <w:marRight w:val="0"/>
      <w:marTop w:val="0"/>
      <w:marBottom w:val="0"/>
      <w:divBdr>
        <w:top w:val="none" w:sz="0" w:space="0" w:color="auto"/>
        <w:left w:val="none" w:sz="0" w:space="0" w:color="auto"/>
        <w:bottom w:val="none" w:sz="0" w:space="0" w:color="auto"/>
        <w:right w:val="none" w:sz="0" w:space="0" w:color="auto"/>
      </w:divBdr>
    </w:div>
    <w:div w:id="1943146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ovosp.ru/" TargetMode="External"/><Relationship Id="rId18" Type="http://schemas.openxmlformats.org/officeDocument/2006/relationships/hyperlink" Target="http://www.maam.ru/" TargetMode="External"/><Relationship Id="rId26" Type="http://schemas.openxmlformats.org/officeDocument/2006/relationships/hyperlink" Target="http://www.baby-news.net/" TargetMode="External"/><Relationship Id="rId39"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school-collection.edu.ru/" TargetMode="External"/><Relationship Id="rId34" Type="http://schemas.openxmlformats.org/officeDocument/2006/relationships/hyperlink" Target="http://www.solnet.ee-/" TargetMode="External"/><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obruch.ru/" TargetMode="External"/><Relationship Id="rId17" Type="http://schemas.openxmlformats.org/officeDocument/2006/relationships/hyperlink" Target="http://nsportal.ru/" TargetMode="External"/><Relationship Id="rId25" Type="http://schemas.openxmlformats.org/officeDocument/2006/relationships/hyperlink" Target="http://razigrushki.ru/" TargetMode="External"/><Relationship Id="rId33" Type="http://schemas.openxmlformats.org/officeDocument/2006/relationships/hyperlink" Target="http://www.klepa.ru/-" TargetMode="External"/><Relationship Id="rId38" Type="http://schemas.openxmlformats.org/officeDocument/2006/relationships/hyperlink" Target="http://sad-22bg.ucoz.ru" TargetMode="External"/><Relationship Id="rId2" Type="http://schemas.openxmlformats.org/officeDocument/2006/relationships/numbering" Target="numbering.xml"/><Relationship Id="rId16" Type="http://schemas.openxmlformats.org/officeDocument/2006/relationships/hyperlink" Target="http://viki.rdf.ru-/" TargetMode="External"/><Relationship Id="rId20" Type="http://schemas.openxmlformats.org/officeDocument/2006/relationships/hyperlink" Target="http://prezentacii.com/" TargetMode="External"/><Relationship Id="rId29" Type="http://schemas.openxmlformats.org/officeDocument/2006/relationships/hyperlink" Target="http://www.1umka.ru/"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nobr.ru/" TargetMode="External"/><Relationship Id="rId24" Type="http://schemas.openxmlformats.org/officeDocument/2006/relationships/hyperlink" Target="http://pwpt.ru/presentation/detskie" TargetMode="External"/><Relationship Id="rId32" Type="http://schemas.openxmlformats.org/officeDocument/2006/relationships/hyperlink" Target="http://pochemu4ka.ru/" TargetMode="External"/><Relationship Id="rId37" Type="http://schemas.openxmlformats.org/officeDocument/2006/relationships/hyperlink" Target="http://www.mamashkam.ru/"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oshkolnik.ru/scenary.php" TargetMode="External"/><Relationship Id="rId23" Type="http://schemas.openxmlformats.org/officeDocument/2006/relationships/hyperlink" Target="http://school-collection.edu.ru/" TargetMode="External"/><Relationship Id="rId28" Type="http://schemas.openxmlformats.org/officeDocument/2006/relationships/hyperlink" Target="http://www.zonar.info/" TargetMode="External"/><Relationship Id="rId36" Type="http://schemas.openxmlformats.org/officeDocument/2006/relationships/hyperlink" Target="http://www.boltun.spbinform.ru/" TargetMode="External"/><Relationship Id="rId10" Type="http://schemas.openxmlformats.org/officeDocument/2006/relationships/hyperlink" Target="http://www.edu.ru/" TargetMode="External"/><Relationship Id="rId19" Type="http://schemas.openxmlformats.org/officeDocument/2006/relationships/hyperlink" Target="http://zhurnalpoznanie.ru/" TargetMode="External"/><Relationship Id="rId31" Type="http://schemas.openxmlformats.org/officeDocument/2006/relationships/hyperlink" Target="http://www.detkiuch.ru/"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rasotaimedicina.ru/diseases/speech-disorder" TargetMode="External"/><Relationship Id="rId14" Type="http://schemas.openxmlformats.org/officeDocument/2006/relationships/hyperlink" Target="http://www.ivalex.vistcom.ru/" TargetMode="External"/><Relationship Id="rId22" Type="http://schemas.openxmlformats.org/officeDocument/2006/relationships/hyperlink" Target="http://school-collection.edu.ru/" TargetMode="External"/><Relationship Id="rId27" Type="http://schemas.openxmlformats.org/officeDocument/2006/relationships/hyperlink" Target="http://packpacku.com/" TargetMode="External"/><Relationship Id="rId30" Type="http://schemas.openxmlformats.org/officeDocument/2006/relationships/hyperlink" Target="http://bukashka.org/" TargetMode="External"/><Relationship Id="rId35" Type="http://schemas.openxmlformats.org/officeDocument/2006/relationships/hyperlink" Target="http://new-people.info/" TargetMode="External"/><Relationship Id="rId4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7E171-CEEF-4376-84F8-DCB11ADFE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13457</TotalTime>
  <Pages>210</Pages>
  <Words>92754</Words>
  <Characters>528702</Characters>
  <Application>Microsoft Office Word</Application>
  <DocSecurity>0</DocSecurity>
  <Lines>4405</Lines>
  <Paragraphs>1240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620216</CharactersWithSpaces>
  <SharedDoc>false</SharedDoc>
  <HLinks>
    <vt:vector size="180" baseType="variant">
      <vt:variant>
        <vt:i4>196610</vt:i4>
      </vt:variant>
      <vt:variant>
        <vt:i4>86</vt:i4>
      </vt:variant>
      <vt:variant>
        <vt:i4>0</vt:i4>
      </vt:variant>
      <vt:variant>
        <vt:i4>5</vt:i4>
      </vt:variant>
      <vt:variant>
        <vt:lpwstr>http://www.mamashkam.ru/</vt:lpwstr>
      </vt:variant>
      <vt:variant>
        <vt:lpwstr/>
      </vt:variant>
      <vt:variant>
        <vt:i4>2621482</vt:i4>
      </vt:variant>
      <vt:variant>
        <vt:i4>83</vt:i4>
      </vt:variant>
      <vt:variant>
        <vt:i4>0</vt:i4>
      </vt:variant>
      <vt:variant>
        <vt:i4>5</vt:i4>
      </vt:variant>
      <vt:variant>
        <vt:lpwstr>http://www.boltun.spbinform.ru/</vt:lpwstr>
      </vt:variant>
      <vt:variant>
        <vt:lpwstr/>
      </vt:variant>
      <vt:variant>
        <vt:i4>7209022</vt:i4>
      </vt:variant>
      <vt:variant>
        <vt:i4>80</vt:i4>
      </vt:variant>
      <vt:variant>
        <vt:i4>0</vt:i4>
      </vt:variant>
      <vt:variant>
        <vt:i4>5</vt:i4>
      </vt:variant>
      <vt:variant>
        <vt:lpwstr>http://new-people.info/</vt:lpwstr>
      </vt:variant>
      <vt:variant>
        <vt:lpwstr/>
      </vt:variant>
      <vt:variant>
        <vt:i4>3473517</vt:i4>
      </vt:variant>
      <vt:variant>
        <vt:i4>77</vt:i4>
      </vt:variant>
      <vt:variant>
        <vt:i4>0</vt:i4>
      </vt:variant>
      <vt:variant>
        <vt:i4>5</vt:i4>
      </vt:variant>
      <vt:variant>
        <vt:lpwstr>http://www.solnet.ee-/</vt:lpwstr>
      </vt:variant>
      <vt:variant>
        <vt:lpwstr/>
      </vt:variant>
      <vt:variant>
        <vt:i4>1638423</vt:i4>
      </vt:variant>
      <vt:variant>
        <vt:i4>74</vt:i4>
      </vt:variant>
      <vt:variant>
        <vt:i4>0</vt:i4>
      </vt:variant>
      <vt:variant>
        <vt:i4>5</vt:i4>
      </vt:variant>
      <vt:variant>
        <vt:lpwstr>http://www.klepa.ru/-</vt:lpwstr>
      </vt:variant>
      <vt:variant>
        <vt:lpwstr/>
      </vt:variant>
      <vt:variant>
        <vt:i4>1572932</vt:i4>
      </vt:variant>
      <vt:variant>
        <vt:i4>71</vt:i4>
      </vt:variant>
      <vt:variant>
        <vt:i4>0</vt:i4>
      </vt:variant>
      <vt:variant>
        <vt:i4>5</vt:i4>
      </vt:variant>
      <vt:variant>
        <vt:lpwstr>http://pochemu4ka.ru/</vt:lpwstr>
      </vt:variant>
      <vt:variant>
        <vt:lpwstr/>
      </vt:variant>
      <vt:variant>
        <vt:i4>6946865</vt:i4>
      </vt:variant>
      <vt:variant>
        <vt:i4>68</vt:i4>
      </vt:variant>
      <vt:variant>
        <vt:i4>0</vt:i4>
      </vt:variant>
      <vt:variant>
        <vt:i4>5</vt:i4>
      </vt:variant>
      <vt:variant>
        <vt:lpwstr>http://www.detkiuch.ru/</vt:lpwstr>
      </vt:variant>
      <vt:variant>
        <vt:lpwstr/>
      </vt:variant>
      <vt:variant>
        <vt:i4>4784156</vt:i4>
      </vt:variant>
      <vt:variant>
        <vt:i4>65</vt:i4>
      </vt:variant>
      <vt:variant>
        <vt:i4>0</vt:i4>
      </vt:variant>
      <vt:variant>
        <vt:i4>5</vt:i4>
      </vt:variant>
      <vt:variant>
        <vt:lpwstr>http://bukashka.org/</vt:lpwstr>
      </vt:variant>
      <vt:variant>
        <vt:lpwstr/>
      </vt:variant>
      <vt:variant>
        <vt:i4>4915221</vt:i4>
      </vt:variant>
      <vt:variant>
        <vt:i4>62</vt:i4>
      </vt:variant>
      <vt:variant>
        <vt:i4>0</vt:i4>
      </vt:variant>
      <vt:variant>
        <vt:i4>5</vt:i4>
      </vt:variant>
      <vt:variant>
        <vt:lpwstr>http://www.1umka.ru/</vt:lpwstr>
      </vt:variant>
      <vt:variant>
        <vt:lpwstr/>
      </vt:variant>
      <vt:variant>
        <vt:i4>7143537</vt:i4>
      </vt:variant>
      <vt:variant>
        <vt:i4>59</vt:i4>
      </vt:variant>
      <vt:variant>
        <vt:i4>0</vt:i4>
      </vt:variant>
      <vt:variant>
        <vt:i4>5</vt:i4>
      </vt:variant>
      <vt:variant>
        <vt:lpwstr>http://www.zonar.info/</vt:lpwstr>
      </vt:variant>
      <vt:variant>
        <vt:lpwstr/>
      </vt:variant>
      <vt:variant>
        <vt:i4>5242952</vt:i4>
      </vt:variant>
      <vt:variant>
        <vt:i4>56</vt:i4>
      </vt:variant>
      <vt:variant>
        <vt:i4>0</vt:i4>
      </vt:variant>
      <vt:variant>
        <vt:i4>5</vt:i4>
      </vt:variant>
      <vt:variant>
        <vt:lpwstr>http://packpacku.com/</vt:lpwstr>
      </vt:variant>
      <vt:variant>
        <vt:lpwstr/>
      </vt:variant>
      <vt:variant>
        <vt:i4>655386</vt:i4>
      </vt:variant>
      <vt:variant>
        <vt:i4>53</vt:i4>
      </vt:variant>
      <vt:variant>
        <vt:i4>0</vt:i4>
      </vt:variant>
      <vt:variant>
        <vt:i4>5</vt:i4>
      </vt:variant>
      <vt:variant>
        <vt:lpwstr>http://www.baby-news.net/</vt:lpwstr>
      </vt:variant>
      <vt:variant>
        <vt:lpwstr/>
      </vt:variant>
      <vt:variant>
        <vt:i4>7143472</vt:i4>
      </vt:variant>
      <vt:variant>
        <vt:i4>50</vt:i4>
      </vt:variant>
      <vt:variant>
        <vt:i4>0</vt:i4>
      </vt:variant>
      <vt:variant>
        <vt:i4>5</vt:i4>
      </vt:variant>
      <vt:variant>
        <vt:lpwstr>http://razigrushki.ru/</vt:lpwstr>
      </vt:variant>
      <vt:variant>
        <vt:lpwstr/>
      </vt:variant>
      <vt:variant>
        <vt:i4>4128805</vt:i4>
      </vt:variant>
      <vt:variant>
        <vt:i4>47</vt:i4>
      </vt:variant>
      <vt:variant>
        <vt:i4>0</vt:i4>
      </vt:variant>
      <vt:variant>
        <vt:i4>5</vt:i4>
      </vt:variant>
      <vt:variant>
        <vt:lpwstr>http://pwpt.ru/presentation/detskie</vt:lpwstr>
      </vt:variant>
      <vt:variant>
        <vt:lpwstr/>
      </vt:variant>
      <vt:variant>
        <vt:i4>5767177</vt:i4>
      </vt:variant>
      <vt:variant>
        <vt:i4>44</vt:i4>
      </vt:variant>
      <vt:variant>
        <vt:i4>0</vt:i4>
      </vt:variant>
      <vt:variant>
        <vt:i4>5</vt:i4>
      </vt:variant>
      <vt:variant>
        <vt:lpwstr>http://school-collection.edu.ru/</vt:lpwstr>
      </vt:variant>
      <vt:variant>
        <vt:lpwstr/>
      </vt:variant>
      <vt:variant>
        <vt:i4>5767177</vt:i4>
      </vt:variant>
      <vt:variant>
        <vt:i4>41</vt:i4>
      </vt:variant>
      <vt:variant>
        <vt:i4>0</vt:i4>
      </vt:variant>
      <vt:variant>
        <vt:i4>5</vt:i4>
      </vt:variant>
      <vt:variant>
        <vt:lpwstr>http://school-collection.edu.ru/</vt:lpwstr>
      </vt:variant>
      <vt:variant>
        <vt:lpwstr/>
      </vt:variant>
      <vt:variant>
        <vt:i4>5767177</vt:i4>
      </vt:variant>
      <vt:variant>
        <vt:i4>38</vt:i4>
      </vt:variant>
      <vt:variant>
        <vt:i4>0</vt:i4>
      </vt:variant>
      <vt:variant>
        <vt:i4>5</vt:i4>
      </vt:variant>
      <vt:variant>
        <vt:lpwstr>http://school-collection.edu.ru/</vt:lpwstr>
      </vt:variant>
      <vt:variant>
        <vt:lpwstr/>
      </vt:variant>
      <vt:variant>
        <vt:i4>2818086</vt:i4>
      </vt:variant>
      <vt:variant>
        <vt:i4>35</vt:i4>
      </vt:variant>
      <vt:variant>
        <vt:i4>0</vt:i4>
      </vt:variant>
      <vt:variant>
        <vt:i4>5</vt:i4>
      </vt:variant>
      <vt:variant>
        <vt:lpwstr>http://prezentacii.com/</vt:lpwstr>
      </vt:variant>
      <vt:variant>
        <vt:lpwstr/>
      </vt:variant>
      <vt:variant>
        <vt:i4>7405611</vt:i4>
      </vt:variant>
      <vt:variant>
        <vt:i4>32</vt:i4>
      </vt:variant>
      <vt:variant>
        <vt:i4>0</vt:i4>
      </vt:variant>
      <vt:variant>
        <vt:i4>5</vt:i4>
      </vt:variant>
      <vt:variant>
        <vt:lpwstr>http://zhurnalpoznanie.ru/</vt:lpwstr>
      </vt:variant>
      <vt:variant>
        <vt:lpwstr/>
      </vt:variant>
      <vt:variant>
        <vt:i4>8126510</vt:i4>
      </vt:variant>
      <vt:variant>
        <vt:i4>29</vt:i4>
      </vt:variant>
      <vt:variant>
        <vt:i4>0</vt:i4>
      </vt:variant>
      <vt:variant>
        <vt:i4>5</vt:i4>
      </vt:variant>
      <vt:variant>
        <vt:lpwstr>http://www.maam.ru/</vt:lpwstr>
      </vt:variant>
      <vt:variant>
        <vt:lpwstr/>
      </vt:variant>
      <vt:variant>
        <vt:i4>8192127</vt:i4>
      </vt:variant>
      <vt:variant>
        <vt:i4>26</vt:i4>
      </vt:variant>
      <vt:variant>
        <vt:i4>0</vt:i4>
      </vt:variant>
      <vt:variant>
        <vt:i4>5</vt:i4>
      </vt:variant>
      <vt:variant>
        <vt:lpwstr>http://nsportal.ru/</vt:lpwstr>
      </vt:variant>
      <vt:variant>
        <vt:lpwstr/>
      </vt:variant>
      <vt:variant>
        <vt:i4>524354</vt:i4>
      </vt:variant>
      <vt:variant>
        <vt:i4>23</vt:i4>
      </vt:variant>
      <vt:variant>
        <vt:i4>0</vt:i4>
      </vt:variant>
      <vt:variant>
        <vt:i4>5</vt:i4>
      </vt:variant>
      <vt:variant>
        <vt:lpwstr>http://viki.rdf.ru-/</vt:lpwstr>
      </vt:variant>
      <vt:variant>
        <vt:lpwstr/>
      </vt:variant>
      <vt:variant>
        <vt:i4>458752</vt:i4>
      </vt:variant>
      <vt:variant>
        <vt:i4>20</vt:i4>
      </vt:variant>
      <vt:variant>
        <vt:i4>0</vt:i4>
      </vt:variant>
      <vt:variant>
        <vt:i4>5</vt:i4>
      </vt:variant>
      <vt:variant>
        <vt:lpwstr>http://doshkolnik.ru/scenary.php</vt:lpwstr>
      </vt:variant>
      <vt:variant>
        <vt:lpwstr/>
      </vt:variant>
      <vt:variant>
        <vt:i4>4259915</vt:i4>
      </vt:variant>
      <vt:variant>
        <vt:i4>17</vt:i4>
      </vt:variant>
      <vt:variant>
        <vt:i4>0</vt:i4>
      </vt:variant>
      <vt:variant>
        <vt:i4>5</vt:i4>
      </vt:variant>
      <vt:variant>
        <vt:lpwstr>http://www.ivalex.vistcom.ru/</vt:lpwstr>
      </vt:variant>
      <vt:variant>
        <vt:lpwstr/>
      </vt:variant>
      <vt:variant>
        <vt:i4>1114194</vt:i4>
      </vt:variant>
      <vt:variant>
        <vt:i4>14</vt:i4>
      </vt:variant>
      <vt:variant>
        <vt:i4>0</vt:i4>
      </vt:variant>
      <vt:variant>
        <vt:i4>5</vt:i4>
      </vt:variant>
      <vt:variant>
        <vt:lpwstr>http://www.dovosp.ru/</vt:lpwstr>
      </vt:variant>
      <vt:variant>
        <vt:lpwstr/>
      </vt:variant>
      <vt:variant>
        <vt:i4>917597</vt:i4>
      </vt:variant>
      <vt:variant>
        <vt:i4>11</vt:i4>
      </vt:variant>
      <vt:variant>
        <vt:i4>0</vt:i4>
      </vt:variant>
      <vt:variant>
        <vt:i4>5</vt:i4>
      </vt:variant>
      <vt:variant>
        <vt:lpwstr>http://www.obruch.ru/</vt:lpwstr>
      </vt:variant>
      <vt:variant>
        <vt:lpwstr/>
      </vt:variant>
      <vt:variant>
        <vt:i4>1114115</vt:i4>
      </vt:variant>
      <vt:variant>
        <vt:i4>8</vt:i4>
      </vt:variant>
      <vt:variant>
        <vt:i4>0</vt:i4>
      </vt:variant>
      <vt:variant>
        <vt:i4>5</vt:i4>
      </vt:variant>
      <vt:variant>
        <vt:lpwstr>http://menobr.ru/</vt:lpwstr>
      </vt:variant>
      <vt:variant>
        <vt:lpwstr/>
      </vt:variant>
      <vt:variant>
        <vt:i4>6684783</vt:i4>
      </vt:variant>
      <vt:variant>
        <vt:i4>5</vt:i4>
      </vt:variant>
      <vt:variant>
        <vt:i4>0</vt:i4>
      </vt:variant>
      <vt:variant>
        <vt:i4>5</vt:i4>
      </vt:variant>
      <vt:variant>
        <vt:lpwstr>http://www.edu.ru/</vt:lpwstr>
      </vt:variant>
      <vt:variant>
        <vt:lpwstr/>
      </vt:variant>
      <vt:variant>
        <vt:i4>6553637</vt:i4>
      </vt:variant>
      <vt:variant>
        <vt:i4>2</vt:i4>
      </vt:variant>
      <vt:variant>
        <vt:i4>0</vt:i4>
      </vt:variant>
      <vt:variant>
        <vt:i4>5</vt:i4>
      </vt:variant>
      <vt:variant>
        <vt:lpwstr>http://www.mon.gov.ru/</vt:lpwstr>
      </vt:variant>
      <vt:variant>
        <vt:lpwstr/>
      </vt:variant>
      <vt:variant>
        <vt:i4>3866667</vt:i4>
      </vt:variant>
      <vt:variant>
        <vt:i4>21</vt:i4>
      </vt:variant>
      <vt:variant>
        <vt:i4>0</vt:i4>
      </vt:variant>
      <vt:variant>
        <vt:i4>5</vt:i4>
      </vt:variant>
      <vt:variant>
        <vt:lpwstr>http://el-mikheeva.ru/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acer</cp:lastModifiedBy>
  <cp:revision>295</cp:revision>
  <cp:lastPrinted>2018-06-06T06:32:00Z</cp:lastPrinted>
  <dcterms:created xsi:type="dcterms:W3CDTF">2017-11-08T06:16:00Z</dcterms:created>
  <dcterms:modified xsi:type="dcterms:W3CDTF">2018-06-09T10:47:00Z</dcterms:modified>
</cp:coreProperties>
</file>